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D5D58" w14:textId="77777777" w:rsidR="00F226BA" w:rsidRDefault="00F226BA" w:rsidP="00F226BA">
      <w:pPr>
        <w:pStyle w:val="Bodytext120"/>
        <w:shd w:val="clear" w:color="auto" w:fill="auto"/>
        <w:spacing w:before="0" w:line="19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F9FD982" w14:textId="2C9A0C7A" w:rsidR="00E21EA8" w:rsidRPr="00F226BA" w:rsidRDefault="00F226BA" w:rsidP="00F226BA">
      <w:pPr>
        <w:pStyle w:val="Bodytext120"/>
        <w:shd w:val="clear" w:color="auto" w:fill="auto"/>
        <w:spacing w:before="100" w:beforeAutospacing="1" w:line="190" w:lineRule="exact"/>
        <w:jc w:val="center"/>
        <w:rPr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F226BA">
        <w:rPr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ANEXA </w:t>
      </w:r>
    </w:p>
    <w:p w14:paraId="56FEB3F4" w14:textId="7462B816" w:rsidR="00F226BA" w:rsidRPr="00F226BA" w:rsidRDefault="00F226BA" w:rsidP="00F226BA">
      <w:pPr>
        <w:pStyle w:val="Bodytext120"/>
        <w:shd w:val="clear" w:color="auto" w:fill="auto"/>
        <w:spacing w:before="100" w:beforeAutospacing="1" w:line="190" w:lineRule="exact"/>
        <w:jc w:val="center"/>
        <w:rPr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F226BA">
        <w:rPr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la H.C.L. Pârscov nr. ___/2026 </w:t>
      </w:r>
    </w:p>
    <w:p w14:paraId="579E3B63" w14:textId="77777777" w:rsidR="00F226BA" w:rsidRDefault="00F226BA" w:rsidP="00F226BA">
      <w:pPr>
        <w:rPr>
          <w:rFonts w:ascii="Times New Roman" w:hAnsi="Times New Roman" w:cs="Times New Roman"/>
          <w:b/>
          <w:sz w:val="28"/>
          <w:szCs w:val="28"/>
        </w:rPr>
      </w:pPr>
    </w:p>
    <w:p w14:paraId="3252F2C2" w14:textId="77777777" w:rsidR="00F226BA" w:rsidRDefault="00F226BA" w:rsidP="00BF7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82FAE9" w14:textId="6C5920F9" w:rsidR="00BF7420" w:rsidRPr="001043B6" w:rsidRDefault="00BF7420" w:rsidP="00BF7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3B6">
        <w:rPr>
          <w:rFonts w:ascii="Times New Roman" w:hAnsi="Times New Roman" w:cs="Times New Roman"/>
          <w:b/>
          <w:sz w:val="28"/>
          <w:szCs w:val="28"/>
        </w:rPr>
        <w:t>ACORD DE COOPERARE</w:t>
      </w:r>
    </w:p>
    <w:p w14:paraId="0DE0B369" w14:textId="77777777" w:rsidR="00BF7420" w:rsidRPr="001043B6" w:rsidRDefault="00BF7420" w:rsidP="00BF7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3B6">
        <w:rPr>
          <w:rFonts w:ascii="Times New Roman" w:hAnsi="Times New Roman" w:cs="Times New Roman"/>
          <w:b/>
          <w:sz w:val="28"/>
          <w:szCs w:val="28"/>
        </w:rPr>
        <w:t xml:space="preserve">privind </w:t>
      </w:r>
      <w:r w:rsidR="00540866">
        <w:rPr>
          <w:rFonts w:ascii="Times New Roman" w:hAnsi="Times New Roman" w:cs="Times New Roman"/>
          <w:b/>
          <w:sz w:val="28"/>
          <w:szCs w:val="28"/>
        </w:rPr>
        <w:t>implementare</w:t>
      </w:r>
      <w:r w:rsidRPr="001043B6"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540866">
        <w:rPr>
          <w:rFonts w:ascii="Times New Roman" w:hAnsi="Times New Roman" w:cs="Times New Roman"/>
          <w:b/>
          <w:sz w:val="28"/>
          <w:szCs w:val="28"/>
        </w:rPr>
        <w:t xml:space="preserve">sistemului </w:t>
      </w:r>
      <w:r w:rsidRPr="001043B6">
        <w:rPr>
          <w:rFonts w:ascii="Times New Roman" w:hAnsi="Times New Roman" w:cs="Times New Roman"/>
          <w:b/>
          <w:sz w:val="28"/>
          <w:szCs w:val="28"/>
        </w:rPr>
        <w:t xml:space="preserve">de control intern managerial </w:t>
      </w:r>
      <w:r w:rsidR="0097660E">
        <w:rPr>
          <w:rFonts w:ascii="Times New Roman" w:hAnsi="Times New Roman" w:cs="Times New Roman"/>
          <w:b/>
          <w:sz w:val="28"/>
          <w:szCs w:val="28"/>
        </w:rPr>
        <w:t>prin cooperare</w:t>
      </w:r>
    </w:p>
    <w:p w14:paraId="004F72E1" w14:textId="77777777" w:rsidR="009D1074" w:rsidRDefault="009D1074" w:rsidP="00BF7420">
      <w:pPr>
        <w:jc w:val="center"/>
        <w:rPr>
          <w:rFonts w:ascii="Times New Roman" w:hAnsi="Times New Roman" w:cs="Times New Roman"/>
          <w:b/>
        </w:rPr>
      </w:pPr>
    </w:p>
    <w:p w14:paraId="02F6C9E7" w14:textId="77777777" w:rsidR="009D1074" w:rsidRPr="00AC5230" w:rsidRDefault="009D1074" w:rsidP="009D1074">
      <w:pPr>
        <w:spacing w:after="180" w:line="276" w:lineRule="auto"/>
        <w:jc w:val="both"/>
        <w:rPr>
          <w:rFonts w:ascii="Times New Roman" w:eastAsia="Arial Narrow" w:hAnsi="Times New Roman" w:cs="Times New Roman"/>
          <w:b/>
        </w:rPr>
      </w:pPr>
      <w:r w:rsidRPr="00AC5230">
        <w:rPr>
          <w:rFonts w:ascii="Times New Roman" w:eastAsia="Arial Narrow" w:hAnsi="Times New Roman" w:cs="Times New Roman"/>
          <w:b/>
        </w:rPr>
        <w:t>Preambul</w:t>
      </w:r>
    </w:p>
    <w:p w14:paraId="50AC642E" w14:textId="77777777" w:rsidR="00592E0F" w:rsidRDefault="00592E0F" w:rsidP="00592E0F">
      <w:pPr>
        <w:spacing w:line="276" w:lineRule="auto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   </w:t>
      </w:r>
      <w:r w:rsidR="009D1074" w:rsidRPr="009D1074">
        <w:rPr>
          <w:rFonts w:ascii="Times New Roman" w:eastAsia="Arial Narrow" w:hAnsi="Times New Roman" w:cs="Times New Roman"/>
        </w:rPr>
        <w:t xml:space="preserve">Obținerea eficienței și eficacității serviciilor publice reprezintă o condiție esențială a managementului fiecărei entități publice, iar cooperarea în vederea organizării și dezvoltării Sistemului de control </w:t>
      </w:r>
      <w:proofErr w:type="spellStart"/>
      <w:r w:rsidR="009D1074" w:rsidRPr="009D1074">
        <w:rPr>
          <w:rFonts w:ascii="Times New Roman" w:eastAsia="Arial Narrow" w:hAnsi="Times New Roman" w:cs="Times New Roman"/>
        </w:rPr>
        <w:t>inern</w:t>
      </w:r>
      <w:proofErr w:type="spellEnd"/>
      <w:r w:rsidR="009D1074" w:rsidRPr="009D1074">
        <w:rPr>
          <w:rFonts w:ascii="Times New Roman" w:eastAsia="Arial Narrow" w:hAnsi="Times New Roman" w:cs="Times New Roman"/>
        </w:rPr>
        <w:t xml:space="preserve"> managerial reprezintă o oportunitate în atingerea acestui deziderat.</w:t>
      </w:r>
    </w:p>
    <w:p w14:paraId="008C28F2" w14:textId="77777777" w:rsidR="009D1074" w:rsidRPr="009D1074" w:rsidRDefault="00592E0F" w:rsidP="00592E0F">
      <w:pPr>
        <w:spacing w:line="276" w:lineRule="auto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   </w:t>
      </w:r>
      <w:r w:rsidR="009D1074" w:rsidRPr="009D1074">
        <w:rPr>
          <w:rFonts w:ascii="Times New Roman" w:eastAsia="Arial Narrow" w:hAnsi="Times New Roman" w:cs="Times New Roman"/>
        </w:rPr>
        <w:t xml:space="preserve">Scopul acordului de cooperare este de a facilita organizarea și dezvoltarea Sistemului de control </w:t>
      </w:r>
      <w:proofErr w:type="spellStart"/>
      <w:r w:rsidR="009D1074" w:rsidRPr="009D1074">
        <w:rPr>
          <w:rFonts w:ascii="Times New Roman" w:eastAsia="Arial Narrow" w:hAnsi="Times New Roman" w:cs="Times New Roman"/>
        </w:rPr>
        <w:t>inern</w:t>
      </w:r>
      <w:proofErr w:type="spellEnd"/>
      <w:r w:rsidR="009D1074" w:rsidRPr="009D1074">
        <w:rPr>
          <w:rFonts w:ascii="Times New Roman" w:eastAsia="Arial Narrow" w:hAnsi="Times New Roman" w:cs="Times New Roman"/>
        </w:rPr>
        <w:t xml:space="preserve"> managerial prin cooperare</w:t>
      </w:r>
      <w:r w:rsidR="009D1074" w:rsidRPr="00F226BA">
        <w:rPr>
          <w:rFonts w:ascii="Times New Roman" w:eastAsia="Arial Narrow" w:hAnsi="Times New Roman" w:cs="Times New Roman"/>
          <w:lang w:val="pt-PT" w:eastAsia="en-US" w:bidi="en-US"/>
        </w:rPr>
        <w:t xml:space="preserve">, </w:t>
      </w:r>
      <w:r w:rsidR="009D1074" w:rsidRPr="009D1074">
        <w:rPr>
          <w:rFonts w:ascii="Times New Roman" w:eastAsia="Arial Narrow" w:hAnsi="Times New Roman" w:cs="Times New Roman"/>
        </w:rPr>
        <w:t>pentru fiecare entitate publică semnatară a acordului, urmărindu-se crearea unei relații profesionale de cooperare pentru minimizarea eforturilor umane, materiale și financiare și maximizarea realizării obiectivelor entității.</w:t>
      </w:r>
    </w:p>
    <w:p w14:paraId="1C0B8337" w14:textId="77777777" w:rsidR="009D1074" w:rsidRPr="009D1074" w:rsidRDefault="00592E0F" w:rsidP="009D1074">
      <w:pPr>
        <w:spacing w:after="180" w:line="276" w:lineRule="auto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   </w:t>
      </w:r>
      <w:r w:rsidR="009D1074">
        <w:rPr>
          <w:rFonts w:ascii="Times New Roman" w:eastAsia="Arial Narrow" w:hAnsi="Times New Roman" w:cs="Times New Roman"/>
        </w:rPr>
        <w:t>Î</w:t>
      </w:r>
      <w:r w:rsidR="009D1074" w:rsidRPr="009D1074">
        <w:rPr>
          <w:rFonts w:ascii="Times New Roman" w:eastAsia="Arial Narrow" w:hAnsi="Times New Roman" w:cs="Times New Roman"/>
        </w:rPr>
        <w:t xml:space="preserve">n baza acordului de cooperare entitățile semnatare se angajează la o colaborare pe termen lung care să asigure o mai mare sustenabilitate și coerență în realizarea activităților organizare și de dezvoltare a Sistemului de control </w:t>
      </w:r>
      <w:proofErr w:type="spellStart"/>
      <w:r w:rsidR="009D1074" w:rsidRPr="009D1074">
        <w:rPr>
          <w:rFonts w:ascii="Times New Roman" w:eastAsia="Arial Narrow" w:hAnsi="Times New Roman" w:cs="Times New Roman"/>
        </w:rPr>
        <w:t>inern</w:t>
      </w:r>
      <w:proofErr w:type="spellEnd"/>
      <w:r w:rsidR="009D1074" w:rsidRPr="009D1074">
        <w:rPr>
          <w:rFonts w:ascii="Times New Roman" w:eastAsia="Arial Narrow" w:hAnsi="Times New Roman" w:cs="Times New Roman"/>
        </w:rPr>
        <w:t xml:space="preserve"> managerial.</w:t>
      </w:r>
    </w:p>
    <w:p w14:paraId="00B58A69" w14:textId="77777777" w:rsidR="009D1074" w:rsidRDefault="009D1074" w:rsidP="009D1074">
      <w:pPr>
        <w:jc w:val="both"/>
        <w:rPr>
          <w:rFonts w:ascii="Times New Roman" w:hAnsi="Times New Roman" w:cs="Times New Roman"/>
          <w:b/>
        </w:rPr>
      </w:pPr>
      <w:r w:rsidRPr="00592E0F">
        <w:rPr>
          <w:rFonts w:ascii="Times New Roman" w:hAnsi="Times New Roman" w:cs="Times New Roman"/>
          <w:b/>
        </w:rPr>
        <w:t>A</w:t>
      </w:r>
      <w:r w:rsidR="00BF7420" w:rsidRPr="00592E0F">
        <w:rPr>
          <w:rFonts w:ascii="Times New Roman" w:hAnsi="Times New Roman" w:cs="Times New Roman"/>
          <w:b/>
        </w:rPr>
        <w:t>vând în vedere prevederile:</w:t>
      </w:r>
    </w:p>
    <w:p w14:paraId="4F8B8A50" w14:textId="77777777" w:rsidR="00592E0F" w:rsidRPr="00592E0F" w:rsidRDefault="00592E0F" w:rsidP="009D1074">
      <w:pPr>
        <w:jc w:val="both"/>
        <w:rPr>
          <w:rFonts w:ascii="Times New Roman" w:hAnsi="Times New Roman" w:cs="Times New Roman"/>
          <w:b/>
        </w:rPr>
      </w:pPr>
    </w:p>
    <w:p w14:paraId="37460F0B" w14:textId="77777777" w:rsidR="00BF7420" w:rsidRPr="009D1074" w:rsidRDefault="009D1074" w:rsidP="009D1074">
      <w:pPr>
        <w:widowControl/>
        <w:tabs>
          <w:tab w:val="left" w:pos="113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BF7420" w:rsidRPr="009D1074">
        <w:rPr>
          <w:rFonts w:ascii="Times New Roman" w:hAnsi="Times New Roman" w:cs="Times New Roman"/>
        </w:rPr>
        <w:t xml:space="preserve">Cartei europene a autonomiei locale, adoptată la Strasbourg la 15 octombrie 1985 şi ratificată prin Legea nr. 199/1997; </w:t>
      </w:r>
    </w:p>
    <w:p w14:paraId="15BBFCE1" w14:textId="77777777" w:rsidR="00BF7420" w:rsidRPr="009D1074" w:rsidRDefault="009D1074" w:rsidP="009D1074">
      <w:pPr>
        <w:tabs>
          <w:tab w:val="left" w:pos="1134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b</w:t>
      </w:r>
      <w:r w:rsidR="00BF7420" w:rsidRPr="009D1074">
        <w:rPr>
          <w:rFonts w:ascii="Times New Roman" w:eastAsia="Arial" w:hAnsi="Times New Roman" w:cs="Times New Roman"/>
        </w:rPr>
        <w:t xml:space="preserve">) </w:t>
      </w:r>
      <w:r w:rsidR="00BF7420" w:rsidRPr="009D1074">
        <w:rPr>
          <w:rFonts w:ascii="Times New Roman" w:hAnsi="Times New Roman" w:cs="Times New Roman"/>
        </w:rPr>
        <w:t xml:space="preserve">Statutului </w:t>
      </w:r>
      <w:proofErr w:type="spellStart"/>
      <w:r w:rsidR="00BF7420" w:rsidRPr="009D1074">
        <w:rPr>
          <w:rFonts w:ascii="Times New Roman" w:hAnsi="Times New Roman" w:cs="Times New Roman"/>
        </w:rPr>
        <w:t>Asociaţiei</w:t>
      </w:r>
      <w:proofErr w:type="spellEnd"/>
      <w:r w:rsidR="00BF7420" w:rsidRPr="009D1074">
        <w:rPr>
          <w:rFonts w:ascii="Times New Roman" w:hAnsi="Times New Roman" w:cs="Times New Roman"/>
        </w:rPr>
        <w:t xml:space="preserve"> Comunelor din România, precum şi de cele ale Statutului Filialei </w:t>
      </w:r>
      <w:proofErr w:type="spellStart"/>
      <w:r w:rsidR="00BF7420" w:rsidRPr="009D1074">
        <w:rPr>
          <w:rFonts w:ascii="Times New Roman" w:hAnsi="Times New Roman" w:cs="Times New Roman"/>
        </w:rPr>
        <w:t>Judeţene</w:t>
      </w:r>
      <w:proofErr w:type="spellEnd"/>
      <w:r w:rsidR="00BF7420" w:rsidRPr="009D1074">
        <w:rPr>
          <w:rFonts w:ascii="Times New Roman" w:hAnsi="Times New Roman" w:cs="Times New Roman"/>
        </w:rPr>
        <w:t xml:space="preserve"> Buzau a </w:t>
      </w:r>
      <w:proofErr w:type="spellStart"/>
      <w:r w:rsidR="00BF7420" w:rsidRPr="009D1074">
        <w:rPr>
          <w:rFonts w:ascii="Times New Roman" w:hAnsi="Times New Roman" w:cs="Times New Roman"/>
        </w:rPr>
        <w:t>Asociaţiei</w:t>
      </w:r>
      <w:proofErr w:type="spellEnd"/>
      <w:r w:rsidR="00BF7420" w:rsidRPr="009D1074">
        <w:rPr>
          <w:rFonts w:ascii="Times New Roman" w:hAnsi="Times New Roman" w:cs="Times New Roman"/>
        </w:rPr>
        <w:t xml:space="preserve"> Comunelor din România;</w:t>
      </w:r>
    </w:p>
    <w:p w14:paraId="67E0FC15" w14:textId="77777777" w:rsidR="00BF7420" w:rsidRDefault="009D1074" w:rsidP="00BF7420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>c</w:t>
      </w:r>
      <w:r w:rsidR="00BF7420" w:rsidRPr="009D1074">
        <w:rPr>
          <w:rFonts w:ascii="Times New Roman" w:eastAsia="Arial" w:hAnsi="Times New Roman" w:cs="Times New Roman"/>
        </w:rPr>
        <w:t xml:space="preserve">) </w:t>
      </w:r>
      <w:r w:rsidR="00BF7420" w:rsidRPr="009D1074">
        <w:rPr>
          <w:rFonts w:ascii="Times New Roman" w:hAnsi="Times New Roman" w:cs="Times New Roman"/>
        </w:rPr>
        <w:t xml:space="preserve">Hotărârile Consiliilor Locale privind aderarea comunelor la </w:t>
      </w:r>
      <w:proofErr w:type="spellStart"/>
      <w:r w:rsidR="00BF7420" w:rsidRPr="009D1074">
        <w:rPr>
          <w:rFonts w:ascii="Times New Roman" w:hAnsi="Times New Roman" w:cs="Times New Roman"/>
        </w:rPr>
        <w:t>Asociaţia</w:t>
      </w:r>
      <w:proofErr w:type="spellEnd"/>
      <w:r w:rsidR="00BF7420" w:rsidRPr="009D1074">
        <w:rPr>
          <w:rFonts w:ascii="Times New Roman" w:hAnsi="Times New Roman" w:cs="Times New Roman"/>
        </w:rPr>
        <w:t xml:space="preserve"> Comunelor din România, enumerate în contin</w:t>
      </w:r>
      <w:r>
        <w:rPr>
          <w:rFonts w:ascii="Times New Roman" w:hAnsi="Times New Roman" w:cs="Times New Roman"/>
        </w:rPr>
        <w:t>uare pe fiecare comună în parte;</w:t>
      </w:r>
    </w:p>
    <w:p w14:paraId="3D33A23F" w14:textId="77777777" w:rsidR="009D1074" w:rsidRPr="00F226BA" w:rsidRDefault="009D1074" w:rsidP="009D1074">
      <w:pPr>
        <w:tabs>
          <w:tab w:val="left" w:pos="721"/>
        </w:tabs>
        <w:spacing w:line="274" w:lineRule="exact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>
        <w:rPr>
          <w:rFonts w:ascii="Times New Roman" w:hAnsi="Times New Roman" w:cs="Times New Roman"/>
        </w:rPr>
        <w:t xml:space="preserve">d) </w:t>
      </w:r>
      <w:r w:rsidRPr="00F226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art.35 alin (6) din Legea nr. 273 din 29 iunie 2006 privind </w:t>
      </w:r>
      <w:proofErr w:type="spellStart"/>
      <w:r w:rsidRPr="00F226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finanţele</w:t>
      </w:r>
      <w:proofErr w:type="spellEnd"/>
      <w:r w:rsidRPr="00F226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publice locale, cu modificările si completările ulterioare;</w:t>
      </w:r>
    </w:p>
    <w:p w14:paraId="00E424F4" w14:textId="77777777" w:rsidR="009D1074" w:rsidRPr="00F226BA" w:rsidRDefault="009D1074" w:rsidP="009D1074">
      <w:pPr>
        <w:tabs>
          <w:tab w:val="left" w:pos="721"/>
        </w:tabs>
        <w:spacing w:line="274" w:lineRule="exact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F226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e)  Codului  civil Republicat, adoptat prin Legea nr. 287 din 17 iulie 2009, cu modificările si completările ulterioare, referitoare la contracte sau </w:t>
      </w:r>
      <w:proofErr w:type="spellStart"/>
      <w:r w:rsidRPr="00F226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convenţii</w:t>
      </w:r>
      <w:proofErr w:type="spellEnd"/>
      <w:r w:rsidRPr="00F226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;</w:t>
      </w:r>
    </w:p>
    <w:p w14:paraId="4B6A64DB" w14:textId="77777777" w:rsidR="00A92B8D" w:rsidRDefault="00A92B8D" w:rsidP="00A92B8D">
      <w:pPr>
        <w:tabs>
          <w:tab w:val="left" w:pos="721"/>
        </w:tabs>
        <w:spacing w:line="274" w:lineRule="exact"/>
        <w:jc w:val="both"/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</w:pPr>
      <w:r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f)</w:t>
      </w:r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art.</w:t>
      </w:r>
      <w:proofErr w:type="gram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89 ,</w:t>
      </w:r>
      <w:proofErr w:type="gram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art. 129 </w:t>
      </w:r>
      <w:proofErr w:type="spellStart"/>
      <w:proofErr w:type="gram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alin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.(</w:t>
      </w:r>
      <w:proofErr w:type="gram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2) </w:t>
      </w:r>
      <w:proofErr w:type="spellStart"/>
      <w:proofErr w:type="gram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lit.e</w:t>
      </w:r>
      <w:proofErr w:type="spellEnd"/>
      <w:proofErr w:type="gram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), art. 129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alin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. (9) lit. a), art. 139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alin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. (3) lit. f), art. 154, art. 196 </w:t>
      </w:r>
      <w:proofErr w:type="spellStart"/>
      <w:proofErr w:type="gram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și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 art.</w:t>
      </w:r>
      <w:proofErr w:type="gram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243 din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Codul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administrativ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,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adoptat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prin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Ordonanţa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de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urgenţă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a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Guvernului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nr. 57 din 3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iulie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2019, cu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modificările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si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completările</w:t>
      </w:r>
      <w:proofErr w:type="spellEnd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</w:t>
      </w:r>
      <w:proofErr w:type="spellStart"/>
      <w:r w:rsidR="009D1074" w:rsidRPr="009D1074"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>ulterioare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;                                                                                                                               </w:t>
      </w:r>
    </w:p>
    <w:p w14:paraId="1E863F4F" w14:textId="6699C439" w:rsidR="00A92B8D" w:rsidRPr="00F226BA" w:rsidRDefault="00A92B8D" w:rsidP="00F226BA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lang w:val="pt-PT" w:bidi="ar-SA"/>
        </w:rPr>
      </w:pPr>
      <w:r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  <w:t xml:space="preserve"> </w:t>
      </w:r>
      <w:r w:rsidRPr="00F226BA">
        <w:rPr>
          <w:rFonts w:ascii="Times New Roman" w:eastAsia="Times New Roman" w:hAnsi="Times New Roman" w:cs="Times New Roman"/>
          <w:iCs/>
          <w:color w:val="auto"/>
          <w:lang w:val="pt-PT" w:eastAsia="en-US" w:bidi="ar-SA"/>
        </w:rPr>
        <w:t>g) Ordinul Secretarulu</w:t>
      </w:r>
      <w:r w:rsidR="005F67D7" w:rsidRPr="00F226BA">
        <w:rPr>
          <w:rFonts w:ascii="Times New Roman" w:eastAsia="Times New Roman" w:hAnsi="Times New Roman" w:cs="Times New Roman"/>
          <w:iCs/>
          <w:color w:val="auto"/>
          <w:lang w:val="pt-PT" w:eastAsia="en-US" w:bidi="ar-SA"/>
        </w:rPr>
        <w:t xml:space="preserve">i General al Guvernului nr. </w:t>
      </w:r>
      <w:r w:rsidR="005F67D7" w:rsidRPr="00F226BA">
        <w:rPr>
          <w:rFonts w:ascii="Times New Roman" w:hAnsi="Times New Roman" w:cs="Times New Roman"/>
          <w:color w:val="auto"/>
          <w:lang w:val="pt-PT" w:bidi="ar-SA"/>
        </w:rPr>
        <w:t>600din 20 aprilie 2018</w:t>
      </w:r>
      <w:r w:rsidR="00F226BA">
        <w:rPr>
          <w:rFonts w:ascii="Times New Roman" w:hAnsi="Times New Roman" w:cs="Times New Roman"/>
          <w:color w:val="auto"/>
          <w:lang w:val="pt-PT" w:bidi="ar-SA"/>
        </w:rPr>
        <w:t xml:space="preserve"> </w:t>
      </w:r>
      <w:r w:rsidR="005F67D7" w:rsidRPr="00F226BA">
        <w:rPr>
          <w:rFonts w:ascii="Times New Roman" w:hAnsi="Times New Roman" w:cs="Times New Roman"/>
          <w:color w:val="auto"/>
          <w:lang w:val="pt-PT" w:bidi="ar-SA"/>
        </w:rPr>
        <w:t>privind aprobarea Codului controlului intern managerial al entităţilor publice;</w:t>
      </w:r>
    </w:p>
    <w:p w14:paraId="1F3772DF" w14:textId="77777777" w:rsidR="005F67D7" w:rsidRPr="005F67D7" w:rsidRDefault="005F67D7" w:rsidP="005F67D7">
      <w:pPr>
        <w:pStyle w:val="Corptext"/>
        <w:shd w:val="clear" w:color="auto" w:fill="auto"/>
        <w:tabs>
          <w:tab w:val="left" w:pos="731"/>
        </w:tabs>
        <w:jc w:val="both"/>
        <w:rPr>
          <w:sz w:val="24"/>
          <w:szCs w:val="24"/>
        </w:rPr>
      </w:pPr>
      <w:r w:rsidRPr="00F226BA">
        <w:rPr>
          <w:rFonts w:ascii="Times New Roman" w:hAnsi="Times New Roman" w:cs="Times New Roman"/>
          <w:sz w:val="24"/>
          <w:szCs w:val="24"/>
          <w:lang w:val="pt-PT" w:bidi="ar-SA"/>
        </w:rPr>
        <w:t xml:space="preserve">h) </w:t>
      </w:r>
      <w:r w:rsidRPr="005F67D7">
        <w:rPr>
          <w:rFonts w:ascii="Times New Roman" w:hAnsi="Times New Roman" w:cs="Times New Roman"/>
          <w:sz w:val="24"/>
          <w:szCs w:val="24"/>
        </w:rPr>
        <w:t>Ordinul ministrului administrației și internelor și al ministrului finanțelor publice nr. 232/2.477/2010 privind aprobarea modelului-cadru al Acordului de cooperare pentru organizarea și exercitarea unor activități în scopul realizării unor atribuții stabilite prin lege autorităților administrației publice locale,</w:t>
      </w:r>
      <w:r>
        <w:rPr>
          <w:sz w:val="24"/>
          <w:szCs w:val="24"/>
        </w:rPr>
        <w:t xml:space="preserve"> </w:t>
      </w:r>
    </w:p>
    <w:p w14:paraId="2D3E9F31" w14:textId="77777777" w:rsidR="00BF7420" w:rsidRPr="009D1074" w:rsidRDefault="00BF7420" w:rsidP="00BF7420">
      <w:pPr>
        <w:ind w:firstLine="720"/>
        <w:jc w:val="both"/>
        <w:rPr>
          <w:rFonts w:ascii="Times New Roman" w:hAnsi="Times New Roman" w:cs="Times New Roman"/>
        </w:rPr>
      </w:pPr>
    </w:p>
    <w:p w14:paraId="566DEDE5" w14:textId="77777777" w:rsidR="00BF7420" w:rsidRPr="00BF7420" w:rsidRDefault="00BF7420" w:rsidP="00BF7420">
      <w:pPr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</w:rPr>
        <w:t>CAPITOLUL I</w:t>
      </w:r>
    </w:p>
    <w:p w14:paraId="524C54E3" w14:textId="77777777" w:rsidR="00BF7420" w:rsidRPr="00BF7420" w:rsidRDefault="00BF7420" w:rsidP="00BF7420">
      <w:pPr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  <w:b/>
        </w:rPr>
        <w:t xml:space="preserve">PĂRŢILE </w:t>
      </w:r>
    </w:p>
    <w:p w14:paraId="55617B7B" w14:textId="77777777" w:rsidR="00BF7420" w:rsidRPr="00BF7420" w:rsidRDefault="00BF7420" w:rsidP="00BF7420">
      <w:pPr>
        <w:jc w:val="center"/>
        <w:rPr>
          <w:rFonts w:ascii="Times New Roman" w:hAnsi="Times New Roman" w:cs="Times New Roman"/>
          <w:b/>
        </w:rPr>
      </w:pPr>
    </w:p>
    <w:p w14:paraId="17CAF08F" w14:textId="77777777" w:rsidR="00BF7420" w:rsidRPr="00BF7420" w:rsidRDefault="00AC5230" w:rsidP="00560CE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BF7420" w:rsidRPr="00BF7420">
        <w:rPr>
          <w:rFonts w:ascii="Times New Roman" w:hAnsi="Times New Roman" w:cs="Times New Roman"/>
          <w:b/>
        </w:rPr>
        <w:t xml:space="preserve">Art. 1. - </w:t>
      </w:r>
      <w:proofErr w:type="spellStart"/>
      <w:r w:rsidR="00BF7420" w:rsidRPr="00BF7420">
        <w:rPr>
          <w:rFonts w:ascii="Times New Roman" w:hAnsi="Times New Roman" w:cs="Times New Roman"/>
        </w:rPr>
        <w:t>Părţile</w:t>
      </w:r>
      <w:proofErr w:type="spellEnd"/>
      <w:r w:rsidR="00BF7420" w:rsidRPr="00BF7420">
        <w:rPr>
          <w:rFonts w:ascii="Times New Roman" w:hAnsi="Times New Roman" w:cs="Times New Roman"/>
        </w:rPr>
        <w:t xml:space="preserve"> prezentului acord de cooperare, denumit în continuare </w:t>
      </w:r>
      <w:r w:rsidR="00BF7420" w:rsidRPr="00592E0F">
        <w:rPr>
          <w:rFonts w:ascii="Times New Roman" w:hAnsi="Times New Roman" w:cs="Times New Roman"/>
        </w:rPr>
        <w:t>acord,</w:t>
      </w:r>
      <w:r w:rsidR="00BF7420" w:rsidRPr="00BF7420">
        <w:rPr>
          <w:rFonts w:ascii="Times New Roman" w:hAnsi="Times New Roman" w:cs="Times New Roman"/>
        </w:rPr>
        <w:t xml:space="preserve"> sunt:</w:t>
      </w:r>
    </w:p>
    <w:p w14:paraId="5F7B4D61" w14:textId="77777777" w:rsidR="00BF7420" w:rsidRPr="00F226BA" w:rsidRDefault="00BF7420" w:rsidP="00560CED">
      <w:pPr>
        <w:pStyle w:val="Style37"/>
        <w:widowControl/>
        <w:tabs>
          <w:tab w:val="left" w:pos="1258"/>
          <w:tab w:val="left" w:leader="dot" w:pos="5218"/>
        </w:tabs>
        <w:spacing w:line="298" w:lineRule="exact"/>
        <w:rPr>
          <w:rFonts w:ascii="Times New Roman" w:hAnsi="Times New Roman"/>
          <w:lang w:val="pt-PT"/>
        </w:rPr>
      </w:pPr>
      <w:r w:rsidRPr="00F226BA">
        <w:rPr>
          <w:rFonts w:ascii="Times New Roman" w:hAnsi="Times New Roman"/>
          <w:b/>
          <w:lang w:val="pt-PT"/>
        </w:rPr>
        <w:t>A</w:t>
      </w:r>
      <w:r w:rsidRPr="00F226BA">
        <w:rPr>
          <w:rFonts w:ascii="Times New Roman" w:hAnsi="Times New Roman"/>
          <w:lang w:val="pt-PT"/>
        </w:rPr>
        <w:t xml:space="preserve">. </w:t>
      </w:r>
      <w:r w:rsidR="005F67D7" w:rsidRPr="00F226BA">
        <w:rPr>
          <w:rStyle w:val="FontStyle61"/>
          <w:rFonts w:ascii="Times New Roman" w:hAnsi="Times New Roman" w:cs="Times New Roman"/>
          <w:i w:val="0"/>
          <w:sz w:val="24"/>
          <w:szCs w:val="24"/>
          <w:lang w:val="pt-PT"/>
        </w:rPr>
        <w:t xml:space="preserve">Filiala Judeteana Buzau </w:t>
      </w:r>
      <w:r w:rsidRPr="00F226BA">
        <w:rPr>
          <w:rStyle w:val="FontStyle61"/>
          <w:rFonts w:ascii="Times New Roman" w:hAnsi="Times New Roman" w:cs="Times New Roman"/>
          <w:i w:val="0"/>
          <w:sz w:val="24"/>
          <w:szCs w:val="24"/>
          <w:lang w:val="pt-PT"/>
        </w:rPr>
        <w:t xml:space="preserve"> a Asociatiei Comunelor din Romania,</w:t>
      </w:r>
      <w:r w:rsidR="00560CED" w:rsidRPr="00F226BA">
        <w:rPr>
          <w:rStyle w:val="FontStyle61"/>
          <w:rFonts w:ascii="Times New Roman" w:hAnsi="Times New Roman" w:cs="Times New Roman"/>
          <w:i w:val="0"/>
          <w:sz w:val="24"/>
          <w:szCs w:val="24"/>
          <w:lang w:val="pt-PT"/>
        </w:rPr>
        <w:t xml:space="preserve"> </w:t>
      </w:r>
      <w:r w:rsidRPr="00F226BA">
        <w:rPr>
          <w:rStyle w:val="FontStyle62"/>
          <w:rFonts w:ascii="Times New Roman" w:hAnsi="Times New Roman" w:cs="Times New Roman"/>
          <w:sz w:val="24"/>
          <w:szCs w:val="24"/>
          <w:lang w:val="pt-PT"/>
        </w:rPr>
        <w:t xml:space="preserve">denumita in continuare </w:t>
      </w:r>
      <w:r w:rsidRPr="00F226BA">
        <w:rPr>
          <w:rStyle w:val="FontStyle61"/>
          <w:rFonts w:ascii="Times New Roman" w:hAnsi="Times New Roman" w:cs="Times New Roman"/>
          <w:sz w:val="24"/>
          <w:szCs w:val="24"/>
          <w:lang w:val="pt-PT"/>
        </w:rPr>
        <w:t xml:space="preserve">Filiala, </w:t>
      </w:r>
      <w:r w:rsidRPr="00F226BA">
        <w:rPr>
          <w:rStyle w:val="FontStyle62"/>
          <w:rFonts w:ascii="Times New Roman" w:hAnsi="Times New Roman" w:cs="Times New Roman"/>
          <w:sz w:val="24"/>
          <w:szCs w:val="24"/>
          <w:lang w:val="pt-PT"/>
        </w:rPr>
        <w:t xml:space="preserve">in calitate de entitate organizatoare a </w:t>
      </w:r>
      <w:r w:rsidR="005F67D7" w:rsidRPr="00F226BA">
        <w:rPr>
          <w:rStyle w:val="FontStyle62"/>
          <w:rFonts w:ascii="Times New Roman" w:hAnsi="Times New Roman" w:cs="Times New Roman"/>
          <w:sz w:val="24"/>
          <w:szCs w:val="24"/>
          <w:lang w:val="pt-PT"/>
        </w:rPr>
        <w:t>activității</w:t>
      </w:r>
      <w:r w:rsidR="0048733C" w:rsidRPr="00F226BA">
        <w:rPr>
          <w:rStyle w:val="FontStyle62"/>
          <w:rFonts w:ascii="Times New Roman" w:hAnsi="Times New Roman" w:cs="Times New Roman"/>
          <w:sz w:val="24"/>
          <w:szCs w:val="24"/>
          <w:lang w:val="pt-PT"/>
        </w:rPr>
        <w:t xml:space="preserve"> de </w:t>
      </w:r>
      <w:r w:rsidR="00540866" w:rsidRPr="00F226BA">
        <w:rPr>
          <w:rStyle w:val="FontStyle62"/>
          <w:rFonts w:ascii="Times New Roman" w:hAnsi="Times New Roman" w:cs="Times New Roman"/>
          <w:sz w:val="24"/>
          <w:szCs w:val="24"/>
          <w:lang w:val="pt-PT"/>
        </w:rPr>
        <w:t xml:space="preserve"> implementare a sistemului de </w:t>
      </w:r>
      <w:r w:rsidR="005F67D7" w:rsidRPr="00F226BA">
        <w:rPr>
          <w:rStyle w:val="FontStyle62"/>
          <w:rFonts w:ascii="Times New Roman" w:hAnsi="Times New Roman" w:cs="Times New Roman"/>
          <w:sz w:val="24"/>
          <w:szCs w:val="24"/>
          <w:lang w:val="pt-PT"/>
        </w:rPr>
        <w:t xml:space="preserve">control intern </w:t>
      </w:r>
      <w:r w:rsidR="005F67D7" w:rsidRPr="00F226BA">
        <w:rPr>
          <w:rFonts w:ascii="Times New Roman" w:hAnsi="Times New Roman"/>
          <w:lang w:val="pt-PT"/>
        </w:rPr>
        <w:t xml:space="preserve">managerial </w:t>
      </w:r>
      <w:r w:rsidR="00560CED" w:rsidRPr="00F226BA">
        <w:rPr>
          <w:rFonts w:ascii="Times New Roman" w:hAnsi="Times New Roman"/>
          <w:lang w:val="pt-PT"/>
        </w:rPr>
        <w:t xml:space="preserve"> pentru</w:t>
      </w:r>
      <w:r w:rsidRPr="00F226BA">
        <w:rPr>
          <w:rFonts w:ascii="Times New Roman" w:hAnsi="Times New Roman"/>
          <w:lang w:val="pt-PT"/>
        </w:rPr>
        <w:t xml:space="preserve"> co</w:t>
      </w:r>
      <w:r w:rsidR="00560CED" w:rsidRPr="00F226BA">
        <w:rPr>
          <w:rFonts w:ascii="Times New Roman" w:hAnsi="Times New Roman"/>
          <w:lang w:val="pt-PT"/>
        </w:rPr>
        <w:t xml:space="preserve">munele  prevazute   la lit. B, cu </w:t>
      </w:r>
      <w:r w:rsidRPr="00F226BA">
        <w:rPr>
          <w:rFonts w:ascii="Times New Roman" w:hAnsi="Times New Roman"/>
          <w:lang w:val="pt-PT"/>
        </w:rPr>
        <w:t xml:space="preserve">sediul     in judetul </w:t>
      </w:r>
      <w:r w:rsidR="00560CED" w:rsidRPr="00F226BA">
        <w:rPr>
          <w:rFonts w:ascii="Times New Roman" w:hAnsi="Times New Roman"/>
          <w:lang w:val="pt-PT"/>
        </w:rPr>
        <w:t>Buzau</w:t>
      </w:r>
      <w:r w:rsidRPr="00F226BA">
        <w:rPr>
          <w:rFonts w:ascii="Times New Roman" w:hAnsi="Times New Roman"/>
          <w:lang w:val="pt-PT"/>
        </w:rPr>
        <w:t>,</w:t>
      </w:r>
      <w:r w:rsidR="00560CED" w:rsidRPr="00F226BA">
        <w:rPr>
          <w:rFonts w:ascii="Times New Roman" w:hAnsi="Times New Roman"/>
          <w:lang w:val="pt-PT"/>
        </w:rPr>
        <w:t xml:space="preserve"> municipiul Buzău</w:t>
      </w:r>
      <w:r w:rsidRPr="00F226BA">
        <w:rPr>
          <w:rFonts w:ascii="Times New Roman" w:hAnsi="Times New Roman"/>
          <w:lang w:val="pt-PT"/>
        </w:rPr>
        <w:t>,</w:t>
      </w:r>
      <w:r w:rsidR="00560CED" w:rsidRPr="00F226BA">
        <w:rPr>
          <w:rFonts w:ascii="Times New Roman" w:hAnsi="Times New Roman"/>
          <w:lang w:val="pt-PT"/>
        </w:rPr>
        <w:t xml:space="preserve"> codul</w:t>
      </w:r>
      <w:r w:rsidRPr="00F226BA">
        <w:rPr>
          <w:rFonts w:ascii="Times New Roman" w:hAnsi="Times New Roman"/>
          <w:lang w:val="pt-PT"/>
        </w:rPr>
        <w:t xml:space="preserve"> de inregistrare fiscala 14666395, reprezentata prin domnul</w:t>
      </w:r>
      <w:r w:rsidR="00560CED" w:rsidRPr="00F226BA">
        <w:rPr>
          <w:rFonts w:ascii="Times New Roman" w:hAnsi="Times New Roman"/>
          <w:lang w:val="pt-PT"/>
        </w:rPr>
        <w:t xml:space="preserve"> Manea Iulian</w:t>
      </w:r>
      <w:r w:rsidRPr="00F226BA">
        <w:rPr>
          <w:rFonts w:ascii="Times New Roman" w:hAnsi="Times New Roman"/>
          <w:lang w:val="pt-PT"/>
        </w:rPr>
        <w:t>, care indeplineste functia de presedinte al Filialei,</w:t>
      </w:r>
      <w:r w:rsidRPr="00F226BA">
        <w:rPr>
          <w:lang w:val="pt-PT"/>
        </w:rPr>
        <w:t xml:space="preserve"> </w:t>
      </w:r>
    </w:p>
    <w:p w14:paraId="18545B41" w14:textId="77777777" w:rsidR="00BF7420" w:rsidRPr="00BF7420" w:rsidRDefault="00BF7420" w:rsidP="00BF7420">
      <w:pPr>
        <w:ind w:firstLine="709"/>
        <w:jc w:val="both"/>
        <w:rPr>
          <w:rFonts w:ascii="Times New Roman" w:hAnsi="Times New Roman" w:cs="Times New Roman"/>
        </w:rPr>
      </w:pPr>
    </w:p>
    <w:p w14:paraId="773D9E5B" w14:textId="77777777" w:rsidR="00BF7420" w:rsidRPr="00BF7420" w:rsidRDefault="005F439C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</w:t>
      </w:r>
      <w:r w:rsidR="00BF7420" w:rsidRPr="00BF7420">
        <w:rPr>
          <w:rFonts w:ascii="Times New Roman" w:hAnsi="Times New Roman" w:cs="Times New Roman"/>
        </w:rPr>
        <w:t>şi</w:t>
      </w:r>
    </w:p>
    <w:p w14:paraId="11F10FC8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67F735E8" w14:textId="77777777" w:rsidR="00BF7420" w:rsidRPr="00BF7420" w:rsidRDefault="00BF7420" w:rsidP="00560CED">
      <w:pPr>
        <w:jc w:val="both"/>
        <w:rPr>
          <w:rFonts w:ascii="Times New Roman" w:eastAsia="Arial" w:hAnsi="Times New Roman" w:cs="Times New Roman"/>
        </w:rPr>
      </w:pPr>
      <w:r w:rsidRPr="00BF7420">
        <w:rPr>
          <w:rFonts w:ascii="Times New Roman" w:hAnsi="Times New Roman" w:cs="Times New Roman"/>
          <w:b/>
        </w:rPr>
        <w:t>B</w:t>
      </w:r>
      <w:r w:rsidRPr="00BF7420">
        <w:rPr>
          <w:rFonts w:ascii="Times New Roman" w:hAnsi="Times New Roman" w:cs="Times New Roman"/>
        </w:rPr>
        <w:t xml:space="preserve">. comunele care cooperează în vederea </w:t>
      </w:r>
      <w:proofErr w:type="spellStart"/>
      <w:r w:rsidRPr="00BF7420">
        <w:rPr>
          <w:rFonts w:ascii="Times New Roman" w:hAnsi="Times New Roman" w:cs="Times New Roman"/>
        </w:rPr>
        <w:t>finanţării</w:t>
      </w:r>
      <w:proofErr w:type="spellEnd"/>
      <w:r w:rsidRPr="00BF7420">
        <w:rPr>
          <w:rFonts w:ascii="Times New Roman" w:hAnsi="Times New Roman" w:cs="Times New Roman"/>
        </w:rPr>
        <w:t xml:space="preserve"> şi realizării în comun a </w:t>
      </w:r>
      <w:proofErr w:type="spellStart"/>
      <w:r w:rsidRPr="00BF7420">
        <w:rPr>
          <w:rFonts w:ascii="Times New Roman" w:hAnsi="Times New Roman" w:cs="Times New Roman"/>
        </w:rPr>
        <w:t>acţiunilor</w:t>
      </w:r>
      <w:proofErr w:type="spellEnd"/>
      <w:r w:rsidRPr="00BF7420">
        <w:rPr>
          <w:rFonts w:ascii="Times New Roman" w:hAnsi="Times New Roman" w:cs="Times New Roman"/>
        </w:rPr>
        <w:t xml:space="preserve"> specifice activitatii de </w:t>
      </w:r>
      <w:r w:rsidR="00540866">
        <w:rPr>
          <w:rStyle w:val="FontStyle62"/>
          <w:rFonts w:ascii="Times New Roman" w:hAnsi="Times New Roman" w:cs="Times New Roman"/>
          <w:sz w:val="24"/>
          <w:szCs w:val="24"/>
        </w:rPr>
        <w:t xml:space="preserve"> implementare a sistemului de control intern </w:t>
      </w:r>
      <w:r w:rsidR="00540866" w:rsidRPr="00560CED">
        <w:rPr>
          <w:rFonts w:ascii="Times New Roman" w:hAnsi="Times New Roman" w:cs="Times New Roman"/>
        </w:rPr>
        <w:t>managerial</w:t>
      </w:r>
      <w:r w:rsidR="00D6278F">
        <w:rPr>
          <w:rFonts w:ascii="Times New Roman" w:hAnsi="Times New Roman" w:cs="Times New Roman"/>
        </w:rPr>
        <w:t xml:space="preserve"> </w:t>
      </w:r>
      <w:r w:rsidRPr="00BF7420">
        <w:rPr>
          <w:rFonts w:ascii="Times New Roman" w:hAnsi="Times New Roman" w:cs="Times New Roman"/>
        </w:rPr>
        <w:t>, respectiv:</w:t>
      </w:r>
    </w:p>
    <w:p w14:paraId="11DC05B6" w14:textId="77777777" w:rsidR="00BF7420" w:rsidRDefault="005F439C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  </w:t>
      </w:r>
      <w:r w:rsidR="00BF7420" w:rsidRPr="00BF7420">
        <w:rPr>
          <w:rFonts w:ascii="Times New Roman" w:hAnsi="Times New Roman" w:cs="Times New Roman"/>
        </w:rPr>
        <w:t>B.1.  Comuna ...............</w:t>
      </w:r>
      <w:r w:rsidR="00BF7420" w:rsidRPr="00BF7420">
        <w:rPr>
          <w:rFonts w:ascii="Times New Roman" w:hAnsi="Times New Roman" w:cs="Times New Roman"/>
          <w:b/>
        </w:rPr>
        <w:t xml:space="preserve"> </w:t>
      </w:r>
      <w:r w:rsidR="00BF7420" w:rsidRPr="00BF7420">
        <w:rPr>
          <w:rFonts w:ascii="Times New Roman" w:hAnsi="Times New Roman" w:cs="Times New Roman"/>
          <w:vertAlign w:val="superscript"/>
        </w:rPr>
        <w:t>2</w:t>
      </w:r>
      <w:r w:rsidR="00BF7420" w:rsidRPr="00BF7420">
        <w:rPr>
          <w:rFonts w:ascii="Times New Roman" w:hAnsi="Times New Roman" w:cs="Times New Roman"/>
        </w:rPr>
        <w:t xml:space="preserve">) ), cu sediul în ................ , </w:t>
      </w:r>
      <w:proofErr w:type="spellStart"/>
      <w:r w:rsidR="00BF7420" w:rsidRPr="00BF7420">
        <w:rPr>
          <w:rFonts w:ascii="Times New Roman" w:hAnsi="Times New Roman" w:cs="Times New Roman"/>
        </w:rPr>
        <w:t>judeţul</w:t>
      </w:r>
      <w:proofErr w:type="spellEnd"/>
      <w:r w:rsidR="00BF7420" w:rsidRPr="00BF7420">
        <w:rPr>
          <w:rFonts w:ascii="Times New Roman" w:hAnsi="Times New Roman" w:cs="Times New Roman"/>
        </w:rPr>
        <w:t xml:space="preserve"> Buzau, titulară a codului de înregistrare fiscală ................... şi a contului nr. ..................................... deschis la Trezoreria ........................., reprezentată prin domnul </w:t>
      </w:r>
      <w:r w:rsidR="00BF7420" w:rsidRPr="00BF7420">
        <w:rPr>
          <w:rFonts w:ascii="Times New Roman" w:hAnsi="Times New Roman" w:cs="Times New Roman"/>
          <w:b/>
          <w:bCs/>
        </w:rPr>
        <w:t xml:space="preserve"> ....................... </w:t>
      </w:r>
      <w:r w:rsidR="00BF7420" w:rsidRPr="00BF7420">
        <w:rPr>
          <w:rFonts w:ascii="Times New Roman" w:hAnsi="Times New Roman" w:cs="Times New Roman"/>
        </w:rPr>
        <w:t xml:space="preserve"> , având </w:t>
      </w:r>
      <w:proofErr w:type="spellStart"/>
      <w:r w:rsidR="00BF7420" w:rsidRPr="00BF7420">
        <w:rPr>
          <w:rFonts w:ascii="Times New Roman" w:hAnsi="Times New Roman" w:cs="Times New Roman"/>
        </w:rPr>
        <w:t>funcţia</w:t>
      </w:r>
      <w:proofErr w:type="spellEnd"/>
      <w:r w:rsidR="00BF7420" w:rsidRPr="00BF7420">
        <w:rPr>
          <w:rFonts w:ascii="Times New Roman" w:hAnsi="Times New Roman" w:cs="Times New Roman"/>
        </w:rPr>
        <w:t xml:space="preserve"> de primar.</w:t>
      </w:r>
    </w:p>
    <w:p w14:paraId="40D3D755" w14:textId="77777777" w:rsidR="005F439C" w:rsidRDefault="005F439C" w:rsidP="005F439C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B.2</w:t>
      </w:r>
      <w:r w:rsidRPr="00BF7420">
        <w:rPr>
          <w:rFonts w:ascii="Times New Roman" w:hAnsi="Times New Roman" w:cs="Times New Roman"/>
        </w:rPr>
        <w:t>.  Comuna ...............</w:t>
      </w:r>
      <w:r w:rsidRPr="00BF7420">
        <w:rPr>
          <w:rFonts w:ascii="Times New Roman" w:hAnsi="Times New Roman" w:cs="Times New Roman"/>
          <w:b/>
        </w:rPr>
        <w:t xml:space="preserve"> </w:t>
      </w:r>
      <w:r w:rsidRPr="00BF7420">
        <w:rPr>
          <w:rFonts w:ascii="Times New Roman" w:hAnsi="Times New Roman" w:cs="Times New Roman"/>
          <w:vertAlign w:val="superscript"/>
        </w:rPr>
        <w:t>2</w:t>
      </w:r>
      <w:r w:rsidRPr="00BF7420">
        <w:rPr>
          <w:rFonts w:ascii="Times New Roman" w:hAnsi="Times New Roman" w:cs="Times New Roman"/>
        </w:rPr>
        <w:t xml:space="preserve">) ), cu sediul în ................ , </w:t>
      </w:r>
      <w:proofErr w:type="spellStart"/>
      <w:r w:rsidRPr="00BF7420">
        <w:rPr>
          <w:rFonts w:ascii="Times New Roman" w:hAnsi="Times New Roman" w:cs="Times New Roman"/>
        </w:rPr>
        <w:t>judeţul</w:t>
      </w:r>
      <w:proofErr w:type="spellEnd"/>
      <w:r w:rsidRPr="00BF7420">
        <w:rPr>
          <w:rFonts w:ascii="Times New Roman" w:hAnsi="Times New Roman" w:cs="Times New Roman"/>
        </w:rPr>
        <w:t xml:space="preserve"> Buzau, titulară a codului de înregistrare fiscală ................... şi a contului nr. ..................................... deschis la Trezoreria ........................., reprezentată prin domnul </w:t>
      </w:r>
      <w:r w:rsidRPr="00BF7420">
        <w:rPr>
          <w:rFonts w:ascii="Times New Roman" w:hAnsi="Times New Roman" w:cs="Times New Roman"/>
          <w:b/>
          <w:bCs/>
        </w:rPr>
        <w:t xml:space="preserve"> ....................... </w:t>
      </w:r>
      <w:r w:rsidRPr="00BF7420">
        <w:rPr>
          <w:rFonts w:ascii="Times New Roman" w:hAnsi="Times New Roman" w:cs="Times New Roman"/>
        </w:rPr>
        <w:t xml:space="preserve"> , având </w:t>
      </w:r>
      <w:proofErr w:type="spellStart"/>
      <w:r w:rsidRPr="00BF7420">
        <w:rPr>
          <w:rFonts w:ascii="Times New Roman" w:hAnsi="Times New Roman" w:cs="Times New Roman"/>
        </w:rPr>
        <w:t>funcţia</w:t>
      </w:r>
      <w:proofErr w:type="spellEnd"/>
      <w:r w:rsidRPr="00BF7420">
        <w:rPr>
          <w:rFonts w:ascii="Times New Roman" w:hAnsi="Times New Roman" w:cs="Times New Roman"/>
        </w:rPr>
        <w:t xml:space="preserve"> de primar.</w:t>
      </w:r>
    </w:p>
    <w:p w14:paraId="19F8A4E8" w14:textId="77777777" w:rsidR="005F439C" w:rsidRPr="00BF7420" w:rsidRDefault="005F439C" w:rsidP="005F439C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B.3</w:t>
      </w:r>
      <w:r w:rsidRPr="00BF7420">
        <w:rPr>
          <w:rFonts w:ascii="Times New Roman" w:hAnsi="Times New Roman" w:cs="Times New Roman"/>
        </w:rPr>
        <w:t>.  Comuna ...............</w:t>
      </w:r>
      <w:r w:rsidRPr="00BF7420">
        <w:rPr>
          <w:rFonts w:ascii="Times New Roman" w:hAnsi="Times New Roman" w:cs="Times New Roman"/>
          <w:b/>
        </w:rPr>
        <w:t xml:space="preserve"> </w:t>
      </w:r>
      <w:r w:rsidRPr="00BF7420">
        <w:rPr>
          <w:rFonts w:ascii="Times New Roman" w:hAnsi="Times New Roman" w:cs="Times New Roman"/>
          <w:vertAlign w:val="superscript"/>
        </w:rPr>
        <w:t>2</w:t>
      </w:r>
      <w:r w:rsidRPr="00BF7420">
        <w:rPr>
          <w:rFonts w:ascii="Times New Roman" w:hAnsi="Times New Roman" w:cs="Times New Roman"/>
        </w:rPr>
        <w:t xml:space="preserve">) ), cu sediul în ................ , </w:t>
      </w:r>
      <w:proofErr w:type="spellStart"/>
      <w:r w:rsidRPr="00BF7420">
        <w:rPr>
          <w:rFonts w:ascii="Times New Roman" w:hAnsi="Times New Roman" w:cs="Times New Roman"/>
        </w:rPr>
        <w:t>judeţul</w:t>
      </w:r>
      <w:proofErr w:type="spellEnd"/>
      <w:r w:rsidRPr="00BF7420">
        <w:rPr>
          <w:rFonts w:ascii="Times New Roman" w:hAnsi="Times New Roman" w:cs="Times New Roman"/>
        </w:rPr>
        <w:t xml:space="preserve"> Buzau, titulară a codului de înregistrare fiscală ................... şi a contului nr. ..................................... deschis la Trezoreria ........................., reprezentată prin domnul </w:t>
      </w:r>
      <w:r w:rsidRPr="00BF7420">
        <w:rPr>
          <w:rFonts w:ascii="Times New Roman" w:hAnsi="Times New Roman" w:cs="Times New Roman"/>
          <w:b/>
          <w:bCs/>
        </w:rPr>
        <w:t xml:space="preserve"> ....................... </w:t>
      </w:r>
      <w:r w:rsidRPr="00BF7420">
        <w:rPr>
          <w:rFonts w:ascii="Times New Roman" w:hAnsi="Times New Roman" w:cs="Times New Roman"/>
        </w:rPr>
        <w:t xml:space="preserve"> , având </w:t>
      </w:r>
      <w:proofErr w:type="spellStart"/>
      <w:r w:rsidRPr="00BF7420">
        <w:rPr>
          <w:rFonts w:ascii="Times New Roman" w:hAnsi="Times New Roman" w:cs="Times New Roman"/>
        </w:rPr>
        <w:t>funcţia</w:t>
      </w:r>
      <w:proofErr w:type="spellEnd"/>
      <w:r w:rsidRPr="00BF7420">
        <w:rPr>
          <w:rFonts w:ascii="Times New Roman" w:hAnsi="Times New Roman" w:cs="Times New Roman"/>
        </w:rPr>
        <w:t xml:space="preserve"> de primar.</w:t>
      </w:r>
    </w:p>
    <w:p w14:paraId="72DB27A1" w14:textId="77777777" w:rsidR="005F439C" w:rsidRPr="00BF7420" w:rsidRDefault="005F439C" w:rsidP="005F439C">
      <w:pPr>
        <w:ind w:firstLine="851"/>
        <w:jc w:val="both"/>
        <w:rPr>
          <w:rFonts w:ascii="Times New Roman" w:hAnsi="Times New Roman" w:cs="Times New Roman"/>
        </w:rPr>
      </w:pPr>
    </w:p>
    <w:p w14:paraId="5C8C330A" w14:textId="77777777" w:rsidR="005F439C" w:rsidRPr="00BF7420" w:rsidRDefault="005F439C" w:rsidP="00BF7420">
      <w:pPr>
        <w:ind w:firstLine="851"/>
        <w:jc w:val="both"/>
        <w:rPr>
          <w:rFonts w:ascii="Times New Roman" w:hAnsi="Times New Roman" w:cs="Times New Roman"/>
        </w:rPr>
      </w:pPr>
    </w:p>
    <w:p w14:paraId="098EE1AD" w14:textId="77777777" w:rsidR="00BF7420" w:rsidRPr="00BF7420" w:rsidRDefault="00BF7420" w:rsidP="00BF7420">
      <w:pPr>
        <w:jc w:val="center"/>
        <w:rPr>
          <w:rFonts w:ascii="Times New Roman" w:hAnsi="Times New Roman" w:cs="Times New Roman"/>
        </w:rPr>
      </w:pPr>
    </w:p>
    <w:p w14:paraId="4974518F" w14:textId="77777777" w:rsidR="00BF7420" w:rsidRPr="00592E0F" w:rsidRDefault="00BF7420" w:rsidP="00BF7420">
      <w:pPr>
        <w:jc w:val="center"/>
        <w:rPr>
          <w:rFonts w:ascii="Times New Roman" w:hAnsi="Times New Roman" w:cs="Times New Roman"/>
          <w:b/>
        </w:rPr>
      </w:pPr>
      <w:r w:rsidRPr="00592E0F">
        <w:rPr>
          <w:rFonts w:ascii="Times New Roman" w:hAnsi="Times New Roman" w:cs="Times New Roman"/>
          <w:b/>
        </w:rPr>
        <w:t>CAPITOLUL II</w:t>
      </w:r>
    </w:p>
    <w:p w14:paraId="0E69BF22" w14:textId="77777777" w:rsidR="00BF7420" w:rsidRPr="00BF7420" w:rsidRDefault="00BF7420" w:rsidP="00BF7420">
      <w:pPr>
        <w:jc w:val="center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  <w:b/>
        </w:rPr>
        <w:t>OBIECTUL ACORDULUI DE COOPERARE</w:t>
      </w:r>
    </w:p>
    <w:p w14:paraId="09D62936" w14:textId="77777777" w:rsidR="00BF7420" w:rsidRPr="00BF7420" w:rsidRDefault="00BF7420" w:rsidP="00BF7420">
      <w:pPr>
        <w:jc w:val="both"/>
        <w:rPr>
          <w:rFonts w:ascii="Times New Roman" w:hAnsi="Times New Roman" w:cs="Times New Roman"/>
        </w:rPr>
      </w:pPr>
    </w:p>
    <w:p w14:paraId="77F7B662" w14:textId="77777777" w:rsidR="00BF7420" w:rsidRPr="00BF7420" w:rsidRDefault="00AC5230" w:rsidP="00560CED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BF7420" w:rsidRPr="00BF7420">
        <w:rPr>
          <w:rFonts w:ascii="Times New Roman" w:hAnsi="Times New Roman" w:cs="Times New Roman"/>
          <w:b/>
        </w:rPr>
        <w:t>Art. 2. -</w:t>
      </w:r>
      <w:r w:rsidR="00BF7420" w:rsidRPr="00BF7420">
        <w:rPr>
          <w:rFonts w:ascii="Times New Roman" w:hAnsi="Times New Roman" w:cs="Times New Roman"/>
        </w:rPr>
        <w:t xml:space="preserve"> Obiectul prezentului acord de cooperare, denumit în continuare </w:t>
      </w:r>
      <w:r w:rsidR="00BF7420" w:rsidRPr="00BF7420">
        <w:rPr>
          <w:rFonts w:ascii="Times New Roman" w:hAnsi="Times New Roman" w:cs="Times New Roman"/>
          <w:i/>
        </w:rPr>
        <w:t>acord</w:t>
      </w:r>
      <w:r w:rsidR="00BF7420" w:rsidRPr="00BF7420">
        <w:rPr>
          <w:rFonts w:ascii="Times New Roman" w:hAnsi="Times New Roman" w:cs="Times New Roman"/>
        </w:rPr>
        <w:t xml:space="preserve">, îl constituie cooperarea dintre Filiala </w:t>
      </w:r>
      <w:proofErr w:type="spellStart"/>
      <w:r w:rsidR="00BF7420" w:rsidRPr="00BF7420">
        <w:rPr>
          <w:rFonts w:ascii="Times New Roman" w:hAnsi="Times New Roman" w:cs="Times New Roman"/>
        </w:rPr>
        <w:t>Judeţeană</w:t>
      </w:r>
      <w:proofErr w:type="spellEnd"/>
      <w:r w:rsidR="00BF7420" w:rsidRPr="00BF7420">
        <w:rPr>
          <w:rFonts w:ascii="Times New Roman" w:hAnsi="Times New Roman" w:cs="Times New Roman"/>
        </w:rPr>
        <w:t xml:space="preserve"> Buzau a Asociației Comunelor din România şi comunele semnatare  prin </w:t>
      </w:r>
      <w:proofErr w:type="spellStart"/>
      <w:r w:rsidR="00BF7420" w:rsidRPr="00BF7420">
        <w:rPr>
          <w:rFonts w:ascii="Times New Roman" w:hAnsi="Times New Roman" w:cs="Times New Roman"/>
        </w:rPr>
        <w:t>reprezentanţii</w:t>
      </w:r>
      <w:proofErr w:type="spellEnd"/>
      <w:r w:rsidR="00BF7420" w:rsidRPr="00BF7420">
        <w:rPr>
          <w:rFonts w:ascii="Times New Roman" w:hAnsi="Times New Roman" w:cs="Times New Roman"/>
        </w:rPr>
        <w:t xml:space="preserve"> legali ai acestora, în vederea organizării şi exercitării </w:t>
      </w:r>
      <w:proofErr w:type="spellStart"/>
      <w:r w:rsidR="00BF7420" w:rsidRPr="00BF7420">
        <w:rPr>
          <w:rFonts w:ascii="Times New Roman" w:hAnsi="Times New Roman" w:cs="Times New Roman"/>
        </w:rPr>
        <w:t>activităţii</w:t>
      </w:r>
      <w:proofErr w:type="spellEnd"/>
      <w:r w:rsidR="00BF7420" w:rsidRPr="00BF7420">
        <w:rPr>
          <w:rFonts w:ascii="Times New Roman" w:hAnsi="Times New Roman" w:cs="Times New Roman"/>
        </w:rPr>
        <w:t xml:space="preserve"> de </w:t>
      </w:r>
      <w:r w:rsidR="00540866">
        <w:rPr>
          <w:rStyle w:val="FontStyle62"/>
          <w:rFonts w:ascii="Times New Roman" w:hAnsi="Times New Roman" w:cs="Times New Roman"/>
          <w:sz w:val="24"/>
          <w:szCs w:val="24"/>
        </w:rPr>
        <w:t xml:space="preserve">implementare a sistemului de control intern </w:t>
      </w:r>
      <w:r w:rsidR="00540866" w:rsidRPr="00560CED">
        <w:rPr>
          <w:rFonts w:ascii="Times New Roman" w:hAnsi="Times New Roman" w:cs="Times New Roman"/>
        </w:rPr>
        <w:t>managerial</w:t>
      </w:r>
      <w:r w:rsidR="00540866">
        <w:rPr>
          <w:rFonts w:ascii="Times New Roman" w:hAnsi="Times New Roman" w:cs="Times New Roman"/>
        </w:rPr>
        <w:t>.</w:t>
      </w:r>
    </w:p>
    <w:p w14:paraId="751CCF86" w14:textId="77777777" w:rsidR="00BF7420" w:rsidRPr="00BF7420" w:rsidRDefault="00BF7420" w:rsidP="005D3665">
      <w:pPr>
        <w:tabs>
          <w:tab w:val="left" w:pos="1134"/>
        </w:tabs>
        <w:rPr>
          <w:rFonts w:ascii="Times New Roman" w:hAnsi="Times New Roman" w:cs="Times New Roman"/>
        </w:rPr>
      </w:pPr>
    </w:p>
    <w:p w14:paraId="6D5246AE" w14:textId="77777777" w:rsidR="00BF7420" w:rsidRPr="00592E0F" w:rsidRDefault="001043B6" w:rsidP="001043B6">
      <w:pPr>
        <w:tabs>
          <w:tab w:val="left" w:pos="1134"/>
        </w:tabs>
        <w:ind w:firstLine="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</w:t>
      </w:r>
      <w:r w:rsidR="00BF7420" w:rsidRPr="00592E0F">
        <w:rPr>
          <w:rFonts w:ascii="Times New Roman" w:hAnsi="Times New Roman" w:cs="Times New Roman"/>
          <w:b/>
        </w:rPr>
        <w:t>CAPITOLUL III</w:t>
      </w:r>
    </w:p>
    <w:p w14:paraId="086E7CEC" w14:textId="77777777" w:rsidR="00BF7420" w:rsidRPr="00BF7420" w:rsidRDefault="00BF7420" w:rsidP="00BF7420">
      <w:pPr>
        <w:tabs>
          <w:tab w:val="left" w:pos="1134"/>
        </w:tabs>
        <w:ind w:firstLine="851"/>
        <w:jc w:val="center"/>
        <w:rPr>
          <w:rFonts w:ascii="Times New Roman" w:hAnsi="Times New Roman" w:cs="Times New Roman"/>
        </w:rPr>
      </w:pPr>
    </w:p>
    <w:p w14:paraId="11BB1904" w14:textId="77777777" w:rsidR="00BF7420" w:rsidRPr="00BF7420" w:rsidRDefault="00BF7420" w:rsidP="00BF7420">
      <w:pPr>
        <w:tabs>
          <w:tab w:val="left" w:pos="1134"/>
        </w:tabs>
        <w:ind w:firstLine="851"/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  <w:b/>
        </w:rPr>
        <w:t xml:space="preserve">DREPTURILE ŞI OBLIGAŢIILE PĂRŢILOR ÎN ORGANIZAREA ŞI </w:t>
      </w:r>
    </w:p>
    <w:p w14:paraId="51BB7988" w14:textId="77777777" w:rsidR="00BF7420" w:rsidRPr="00BF7420" w:rsidRDefault="00BF7420" w:rsidP="00BF7420">
      <w:pPr>
        <w:tabs>
          <w:tab w:val="left" w:pos="1134"/>
        </w:tabs>
        <w:ind w:firstLine="851"/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  <w:b/>
        </w:rPr>
        <w:t xml:space="preserve">EXERCITAREA ACTIVITĂŢII DE  </w:t>
      </w:r>
      <w:r w:rsidR="005D3665">
        <w:rPr>
          <w:rFonts w:ascii="Times New Roman" w:hAnsi="Times New Roman" w:cs="Times New Roman"/>
          <w:b/>
        </w:rPr>
        <w:t>CONTROL INTERN MAHAGERIAL</w:t>
      </w:r>
    </w:p>
    <w:p w14:paraId="20323066" w14:textId="77777777" w:rsidR="00BF7420" w:rsidRPr="00BF7420" w:rsidRDefault="00BF7420" w:rsidP="00BF7420">
      <w:pPr>
        <w:tabs>
          <w:tab w:val="left" w:pos="1134"/>
        </w:tabs>
        <w:ind w:firstLine="851"/>
        <w:jc w:val="center"/>
        <w:rPr>
          <w:rFonts w:ascii="Times New Roman" w:hAnsi="Times New Roman" w:cs="Times New Roman"/>
          <w:b/>
        </w:rPr>
      </w:pPr>
    </w:p>
    <w:p w14:paraId="4077724D" w14:textId="77777777" w:rsidR="00BF7420" w:rsidRPr="00BF7420" w:rsidRDefault="00AC5230" w:rsidP="00D6278F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412140">
        <w:rPr>
          <w:rFonts w:ascii="Times New Roman" w:hAnsi="Times New Roman" w:cs="Times New Roman"/>
          <w:b/>
        </w:rPr>
        <w:t>Art. 3</w:t>
      </w:r>
      <w:r w:rsidR="00BF7420" w:rsidRPr="00BF7420">
        <w:rPr>
          <w:rFonts w:ascii="Times New Roman" w:hAnsi="Times New Roman" w:cs="Times New Roman"/>
          <w:b/>
        </w:rPr>
        <w:t xml:space="preserve">. </w:t>
      </w:r>
      <w:r w:rsidR="00916C33">
        <w:rPr>
          <w:rFonts w:ascii="Times New Roman" w:hAnsi="Times New Roman" w:cs="Times New Roman"/>
          <w:b/>
        </w:rPr>
        <w:t xml:space="preserve"> </w:t>
      </w:r>
      <w:r w:rsidR="00BF7420" w:rsidRPr="00BF7420">
        <w:rPr>
          <w:rFonts w:ascii="Times New Roman" w:hAnsi="Times New Roman" w:cs="Times New Roman"/>
        </w:rPr>
        <w:t xml:space="preserve">Filiala </w:t>
      </w:r>
      <w:proofErr w:type="spellStart"/>
      <w:r w:rsidR="00BF7420" w:rsidRPr="00BF7420">
        <w:rPr>
          <w:rFonts w:ascii="Times New Roman" w:hAnsi="Times New Roman" w:cs="Times New Roman"/>
        </w:rPr>
        <w:t>Judeţeană</w:t>
      </w:r>
      <w:proofErr w:type="spellEnd"/>
      <w:r w:rsidR="00BF7420" w:rsidRPr="00BF7420">
        <w:rPr>
          <w:rFonts w:ascii="Times New Roman" w:hAnsi="Times New Roman" w:cs="Times New Roman"/>
        </w:rPr>
        <w:t xml:space="preserve"> Buzau a </w:t>
      </w:r>
      <w:proofErr w:type="spellStart"/>
      <w:r w:rsidR="00BF7420" w:rsidRPr="00BF7420">
        <w:rPr>
          <w:rFonts w:ascii="Times New Roman" w:hAnsi="Times New Roman" w:cs="Times New Roman"/>
        </w:rPr>
        <w:t>Asociaţiei</w:t>
      </w:r>
      <w:proofErr w:type="spellEnd"/>
      <w:r w:rsidR="00BF7420" w:rsidRPr="00BF7420">
        <w:rPr>
          <w:rFonts w:ascii="Times New Roman" w:hAnsi="Times New Roman" w:cs="Times New Roman"/>
        </w:rPr>
        <w:t xml:space="preserve"> Comunelor din România, în calitate de entitate organizatoare şi de angajator, </w:t>
      </w:r>
      <w:proofErr w:type="spellStart"/>
      <w:r w:rsidR="00BF7420" w:rsidRPr="00BF7420">
        <w:rPr>
          <w:rFonts w:ascii="Times New Roman" w:hAnsi="Times New Roman" w:cs="Times New Roman"/>
        </w:rPr>
        <w:t>îşi</w:t>
      </w:r>
      <w:proofErr w:type="spellEnd"/>
      <w:r w:rsidR="00BF7420" w:rsidRPr="00BF7420">
        <w:rPr>
          <w:rFonts w:ascii="Times New Roman" w:hAnsi="Times New Roman" w:cs="Times New Roman"/>
        </w:rPr>
        <w:t xml:space="preserve"> asumă următoarele </w:t>
      </w:r>
      <w:proofErr w:type="spellStart"/>
      <w:r w:rsidR="00BF7420" w:rsidRPr="00BF7420">
        <w:rPr>
          <w:rFonts w:ascii="Times New Roman" w:hAnsi="Times New Roman" w:cs="Times New Roman"/>
        </w:rPr>
        <w:t>obligaţii</w:t>
      </w:r>
      <w:proofErr w:type="spellEnd"/>
      <w:r w:rsidR="00BF7420" w:rsidRPr="00BF7420">
        <w:rPr>
          <w:rFonts w:ascii="Times New Roman" w:hAnsi="Times New Roman" w:cs="Times New Roman"/>
        </w:rPr>
        <w:t>:</w:t>
      </w:r>
    </w:p>
    <w:p w14:paraId="4168C51F" w14:textId="76627832" w:rsidR="00BF7420" w:rsidRPr="00BF7420" w:rsidRDefault="00287479" w:rsidP="00BF7420">
      <w:pPr>
        <w:widowControl/>
        <w:numPr>
          <w:ilvl w:val="0"/>
          <w:numId w:val="22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să constituie un C</w:t>
      </w:r>
      <w:r w:rsidR="00BF7420" w:rsidRPr="00BF7420">
        <w:rPr>
          <w:rFonts w:ascii="Times New Roman" w:hAnsi="Times New Roman" w:cs="Times New Roman"/>
        </w:rPr>
        <w:t xml:space="preserve">ompartiment de </w:t>
      </w:r>
      <w:r w:rsidR="0048733C">
        <w:rPr>
          <w:rFonts w:ascii="Times New Roman" w:hAnsi="Times New Roman" w:cs="Times New Roman"/>
        </w:rPr>
        <w:t xml:space="preserve">implementare a sistemului de </w:t>
      </w:r>
      <w:r w:rsidR="005D3665">
        <w:rPr>
          <w:rFonts w:ascii="Times New Roman" w:hAnsi="Times New Roman" w:cs="Times New Roman"/>
        </w:rPr>
        <w:t xml:space="preserve">control intern managerial prin cooperare, </w:t>
      </w:r>
      <w:r>
        <w:rPr>
          <w:rFonts w:ascii="Times New Roman" w:hAnsi="Times New Roman" w:cs="Times New Roman"/>
        </w:rPr>
        <w:t>în cont</w:t>
      </w:r>
      <w:r w:rsidR="00F226B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nuare Compartiment, </w:t>
      </w:r>
      <w:r w:rsidR="00BF7420" w:rsidRPr="00BF7420">
        <w:rPr>
          <w:rFonts w:ascii="Times New Roman" w:hAnsi="Times New Roman" w:cs="Times New Roman"/>
        </w:rPr>
        <w:t xml:space="preserve">având în vedere economicitatea, eficacitatea şi </w:t>
      </w:r>
      <w:proofErr w:type="spellStart"/>
      <w:r w:rsidR="00BF7420" w:rsidRPr="00BF7420">
        <w:rPr>
          <w:rFonts w:ascii="Times New Roman" w:hAnsi="Times New Roman" w:cs="Times New Roman"/>
        </w:rPr>
        <w:t>eficienţa</w:t>
      </w:r>
      <w:proofErr w:type="spellEnd"/>
      <w:r w:rsidR="00BF7420" w:rsidRPr="00BF7420">
        <w:rPr>
          <w:rFonts w:ascii="Times New Roman" w:hAnsi="Times New Roman" w:cs="Times New Roman"/>
        </w:rPr>
        <w:t xml:space="preserve"> acestei </w:t>
      </w:r>
      <w:proofErr w:type="spellStart"/>
      <w:r w:rsidR="00BF7420" w:rsidRPr="00BF7420">
        <w:rPr>
          <w:rFonts w:ascii="Times New Roman" w:hAnsi="Times New Roman" w:cs="Times New Roman"/>
        </w:rPr>
        <w:t>activităţi</w:t>
      </w:r>
      <w:proofErr w:type="spellEnd"/>
      <w:r w:rsidR="00BF7420" w:rsidRPr="00BF7420">
        <w:rPr>
          <w:rFonts w:ascii="Times New Roman" w:hAnsi="Times New Roman" w:cs="Times New Roman"/>
        </w:rPr>
        <w:t>;</w:t>
      </w:r>
    </w:p>
    <w:p w14:paraId="6B5F053C" w14:textId="77777777" w:rsidR="00BF7420" w:rsidRPr="00BF7420" w:rsidRDefault="00BF7420" w:rsidP="00BF7420">
      <w:pPr>
        <w:widowControl/>
        <w:numPr>
          <w:ilvl w:val="0"/>
          <w:numId w:val="22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să efectueze toate cheltuielile </w:t>
      </w:r>
      <w:r w:rsidR="005D3665">
        <w:rPr>
          <w:rFonts w:ascii="Times New Roman" w:hAnsi="Times New Roman" w:cs="Times New Roman"/>
        </w:rPr>
        <w:t xml:space="preserve">specifice angajatorului și entității organizatoare,  </w:t>
      </w:r>
      <w:r w:rsidRPr="00BF7420">
        <w:rPr>
          <w:rFonts w:ascii="Times New Roman" w:hAnsi="Times New Roman" w:cs="Times New Roman"/>
        </w:rPr>
        <w:t>potrivit legii</w:t>
      </w:r>
      <w:r w:rsidR="00D6278F">
        <w:rPr>
          <w:rFonts w:ascii="Times New Roman" w:hAnsi="Times New Roman" w:cs="Times New Roman"/>
        </w:rPr>
        <w:t>, pe baza bugetului și a celorlalte instrumente de planificare a activității</w:t>
      </w:r>
      <w:r w:rsidRPr="00BF7420">
        <w:rPr>
          <w:rFonts w:ascii="Times New Roman" w:hAnsi="Times New Roman" w:cs="Times New Roman"/>
        </w:rPr>
        <w:t xml:space="preserve">; </w:t>
      </w:r>
    </w:p>
    <w:p w14:paraId="3758B9DF" w14:textId="77777777" w:rsidR="0048733C" w:rsidRDefault="00BF7420" w:rsidP="00BF7420">
      <w:pPr>
        <w:widowControl/>
        <w:numPr>
          <w:ilvl w:val="0"/>
          <w:numId w:val="22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</w:rPr>
      </w:pPr>
      <w:r w:rsidRPr="0048733C">
        <w:rPr>
          <w:rFonts w:ascii="Times New Roman" w:hAnsi="Times New Roman" w:cs="Times New Roman"/>
        </w:rPr>
        <w:t>să asigure procesul de selectare ş</w:t>
      </w:r>
      <w:r w:rsidR="0048733C">
        <w:rPr>
          <w:rFonts w:ascii="Times New Roman" w:hAnsi="Times New Roman" w:cs="Times New Roman"/>
        </w:rPr>
        <w:t>i angajare a personalului din  Compartiment;</w:t>
      </w:r>
    </w:p>
    <w:p w14:paraId="61DF6937" w14:textId="77777777" w:rsidR="00BF7420" w:rsidRPr="0048733C" w:rsidRDefault="00BF7420" w:rsidP="00BF7420">
      <w:pPr>
        <w:widowControl/>
        <w:numPr>
          <w:ilvl w:val="0"/>
          <w:numId w:val="22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</w:rPr>
      </w:pPr>
      <w:r w:rsidRPr="0048733C">
        <w:rPr>
          <w:rFonts w:ascii="Times New Roman" w:hAnsi="Times New Roman" w:cs="Times New Roman"/>
        </w:rPr>
        <w:t xml:space="preserve"> să convoace anual sau ori de câte ori consideră necesar reprezentanții  legali a  comunelor semnatare ;</w:t>
      </w:r>
    </w:p>
    <w:p w14:paraId="52D44E94" w14:textId="77777777" w:rsidR="005D3665" w:rsidRDefault="005D3665" w:rsidP="00BF7420">
      <w:pPr>
        <w:widowControl/>
        <w:numPr>
          <w:ilvl w:val="0"/>
          <w:numId w:val="22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să </w:t>
      </w:r>
      <w:r w:rsidR="00D6278F">
        <w:rPr>
          <w:rFonts w:ascii="Times New Roman" w:hAnsi="Times New Roman" w:cs="Times New Roman"/>
        </w:rPr>
        <w:t>prezinte rapoarte privind îndeplinirea obiectului acordului de cooperare în cadrul adunărilor generale ale entităților parte în acord;</w:t>
      </w:r>
    </w:p>
    <w:p w14:paraId="35D75750" w14:textId="77777777" w:rsidR="00D6278F" w:rsidRPr="005D3665" w:rsidRDefault="00D6278F" w:rsidP="00BF7420">
      <w:pPr>
        <w:widowControl/>
        <w:numPr>
          <w:ilvl w:val="0"/>
          <w:numId w:val="22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să supună aprobării adunării generale a entităților care sunt parte în acord documentele de planificare, precum și parametrii bugetari al activității compartimentului.</w:t>
      </w:r>
    </w:p>
    <w:p w14:paraId="213D5FD9" w14:textId="77777777" w:rsidR="00BF7420" w:rsidRPr="00BF7420" w:rsidRDefault="00BF7420" w:rsidP="00BF7420">
      <w:pPr>
        <w:tabs>
          <w:tab w:val="left" w:pos="1134"/>
        </w:tabs>
        <w:jc w:val="both"/>
        <w:rPr>
          <w:rFonts w:ascii="Times New Roman" w:hAnsi="Times New Roman" w:cs="Times New Roman"/>
        </w:rPr>
      </w:pPr>
    </w:p>
    <w:p w14:paraId="4A92BBC2" w14:textId="77777777" w:rsidR="00BF7420" w:rsidRPr="00BF7420" w:rsidRDefault="00AC5230" w:rsidP="00D6278F">
      <w:pPr>
        <w:tabs>
          <w:tab w:val="left" w:pos="1134"/>
          <w:tab w:val="left" w:pos="636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412140">
        <w:rPr>
          <w:rFonts w:ascii="Times New Roman" w:hAnsi="Times New Roman" w:cs="Times New Roman"/>
          <w:b/>
        </w:rPr>
        <w:t>Art. 4</w:t>
      </w:r>
      <w:r w:rsidR="00D6278F">
        <w:rPr>
          <w:rFonts w:ascii="Times New Roman" w:hAnsi="Times New Roman" w:cs="Times New Roman"/>
        </w:rPr>
        <w:t xml:space="preserve">. </w:t>
      </w:r>
      <w:r w:rsidR="00BF7420" w:rsidRPr="00BF7420">
        <w:rPr>
          <w:rFonts w:ascii="Times New Roman" w:hAnsi="Times New Roman" w:cs="Times New Roman"/>
        </w:rPr>
        <w:t xml:space="preserve"> </w:t>
      </w:r>
      <w:r w:rsidR="00916C33">
        <w:rPr>
          <w:rFonts w:ascii="Times New Roman" w:hAnsi="Times New Roman" w:cs="Times New Roman"/>
        </w:rPr>
        <w:t xml:space="preserve"> Comunele semnatare au  </w:t>
      </w:r>
      <w:r w:rsidR="00BF7420" w:rsidRPr="00BF7420">
        <w:rPr>
          <w:rFonts w:ascii="Times New Roman" w:hAnsi="Times New Roman" w:cs="Times New Roman"/>
        </w:rPr>
        <w:t>următoarele drepturi:</w:t>
      </w:r>
      <w:r w:rsidR="00BF7420" w:rsidRPr="00BF7420">
        <w:rPr>
          <w:rFonts w:ascii="Times New Roman" w:hAnsi="Times New Roman" w:cs="Times New Roman"/>
        </w:rPr>
        <w:tab/>
      </w:r>
    </w:p>
    <w:p w14:paraId="7A39D698" w14:textId="77777777" w:rsidR="00BF7420" w:rsidRPr="00BF7420" w:rsidRDefault="00BF7420" w:rsidP="00BF7420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a) să beneficieze de serviciile personalului din compartimentul de </w:t>
      </w:r>
      <w:r w:rsidR="0048733C">
        <w:rPr>
          <w:rFonts w:ascii="Times New Roman" w:hAnsi="Times New Roman" w:cs="Times New Roman"/>
        </w:rPr>
        <w:t xml:space="preserve">implementare a sistemului de </w:t>
      </w:r>
      <w:r w:rsidR="00916C33">
        <w:rPr>
          <w:rFonts w:ascii="Times New Roman" w:hAnsi="Times New Roman" w:cs="Times New Roman"/>
        </w:rPr>
        <w:t>control intern managerial prin cooperare;</w:t>
      </w:r>
    </w:p>
    <w:p w14:paraId="17EA6C3F" w14:textId="77777777" w:rsidR="00916C33" w:rsidRDefault="00BF7420" w:rsidP="00BF7420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b) </w:t>
      </w:r>
      <w:r w:rsidR="00916C33">
        <w:rPr>
          <w:rFonts w:ascii="Times New Roman" w:hAnsi="Times New Roman" w:cs="Times New Roman"/>
        </w:rPr>
        <w:t>să facă propuneri</w:t>
      </w:r>
      <w:r w:rsidR="0048733C">
        <w:rPr>
          <w:rFonts w:ascii="Times New Roman" w:hAnsi="Times New Roman" w:cs="Times New Roman"/>
        </w:rPr>
        <w:t xml:space="preserve"> de îmbunătățire a activității C</w:t>
      </w:r>
      <w:r w:rsidR="00916C33">
        <w:rPr>
          <w:rFonts w:ascii="Times New Roman" w:hAnsi="Times New Roman" w:cs="Times New Roman"/>
        </w:rPr>
        <w:t xml:space="preserve">ompartimentului </w:t>
      </w:r>
      <w:r w:rsidR="0048733C">
        <w:rPr>
          <w:rFonts w:ascii="Times New Roman" w:hAnsi="Times New Roman" w:cs="Times New Roman"/>
        </w:rPr>
        <w:t>.</w:t>
      </w:r>
    </w:p>
    <w:p w14:paraId="17477D70" w14:textId="77777777" w:rsidR="00BF7420" w:rsidRPr="00BF7420" w:rsidRDefault="00BF7420" w:rsidP="00BF7420">
      <w:pPr>
        <w:tabs>
          <w:tab w:val="left" w:pos="1134"/>
        </w:tabs>
        <w:rPr>
          <w:rFonts w:ascii="Times New Roman" w:hAnsi="Times New Roman" w:cs="Times New Roman"/>
          <w:color w:val="FF0000"/>
        </w:rPr>
      </w:pPr>
    </w:p>
    <w:p w14:paraId="2CA3EF48" w14:textId="77777777" w:rsidR="00BF7420" w:rsidRPr="00BF7420" w:rsidRDefault="00AC5230" w:rsidP="00916C33">
      <w:pPr>
        <w:tabs>
          <w:tab w:val="left" w:pos="1134"/>
          <w:tab w:val="left" w:pos="636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412140">
        <w:rPr>
          <w:rFonts w:ascii="Times New Roman" w:hAnsi="Times New Roman" w:cs="Times New Roman"/>
          <w:b/>
        </w:rPr>
        <w:t>Art. 5</w:t>
      </w:r>
      <w:r w:rsidR="00916C33">
        <w:rPr>
          <w:rFonts w:ascii="Times New Roman" w:hAnsi="Times New Roman" w:cs="Times New Roman"/>
        </w:rPr>
        <w:t>.</w:t>
      </w:r>
      <w:r w:rsidR="00412140">
        <w:rPr>
          <w:rFonts w:ascii="Times New Roman" w:hAnsi="Times New Roman" w:cs="Times New Roman"/>
        </w:rPr>
        <w:t xml:space="preserve">- </w:t>
      </w:r>
      <w:r w:rsidR="00BF7420" w:rsidRPr="00BF7420">
        <w:rPr>
          <w:rFonts w:ascii="Times New Roman" w:hAnsi="Times New Roman" w:cs="Times New Roman"/>
        </w:rPr>
        <w:t xml:space="preserve"> Comunele semnatare  </w:t>
      </w:r>
      <w:r w:rsidR="00916C33">
        <w:rPr>
          <w:rFonts w:ascii="Times New Roman" w:hAnsi="Times New Roman" w:cs="Times New Roman"/>
        </w:rPr>
        <w:t>ale acordului au</w:t>
      </w:r>
      <w:r w:rsidR="00BF7420" w:rsidRPr="00BF7420">
        <w:rPr>
          <w:rFonts w:ascii="Times New Roman" w:hAnsi="Times New Roman" w:cs="Times New Roman"/>
        </w:rPr>
        <w:t xml:space="preserve"> următoarele obligații:</w:t>
      </w:r>
      <w:r w:rsidR="00BF7420" w:rsidRPr="00BF7420">
        <w:rPr>
          <w:rFonts w:ascii="Times New Roman" w:hAnsi="Times New Roman" w:cs="Times New Roman"/>
        </w:rPr>
        <w:tab/>
      </w:r>
    </w:p>
    <w:p w14:paraId="281F5C79" w14:textId="77777777" w:rsidR="00BF7420" w:rsidRPr="00BF7420" w:rsidRDefault="00916C33" w:rsidP="00BF7420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142" w:firstLine="709"/>
        <w:jc w:val="both"/>
        <w:rPr>
          <w:rFonts w:ascii="Times New Roman" w:hAnsi="Times New Roman" w:cs="Times New Roman"/>
        </w:rPr>
      </w:pPr>
      <w:bookmarkStart w:id="0" w:name="tree%2525252368"/>
      <w:r>
        <w:rPr>
          <w:rFonts w:ascii="Times New Roman" w:hAnsi="Times New Roman" w:cs="Times New Roman"/>
        </w:rPr>
        <w:t>să achite lunar cotizația aprobată de adunarea generală a părților din acordul de cooperare</w:t>
      </w:r>
      <w:r w:rsidR="00BF7420" w:rsidRPr="00BF7420">
        <w:rPr>
          <w:rFonts w:ascii="Times New Roman" w:hAnsi="Times New Roman" w:cs="Times New Roman"/>
        </w:rPr>
        <w:t xml:space="preserve">, să prevadă aceste angajamente în bugetul local; </w:t>
      </w:r>
    </w:p>
    <w:p w14:paraId="562B5417" w14:textId="77777777" w:rsidR="00BF7420" w:rsidRDefault="00BF7420" w:rsidP="00BF7420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142" w:firstLine="709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>să participe la</w:t>
      </w:r>
      <w:r w:rsidR="00412140">
        <w:rPr>
          <w:rFonts w:ascii="Times New Roman" w:hAnsi="Times New Roman" w:cs="Times New Roman"/>
        </w:rPr>
        <w:t xml:space="preserve"> convocările prevăzute la art. 3</w:t>
      </w:r>
      <w:r w:rsidRPr="00BF7420">
        <w:rPr>
          <w:rFonts w:ascii="Times New Roman" w:hAnsi="Times New Roman" w:cs="Times New Roman"/>
        </w:rPr>
        <w:t xml:space="preserve"> </w:t>
      </w:r>
      <w:proofErr w:type="spellStart"/>
      <w:r w:rsidRPr="00BF7420">
        <w:rPr>
          <w:rFonts w:ascii="Times New Roman" w:hAnsi="Times New Roman" w:cs="Times New Roman"/>
        </w:rPr>
        <w:t>lit.d</w:t>
      </w:r>
      <w:proofErr w:type="spellEnd"/>
      <w:r w:rsidRPr="00BF7420">
        <w:rPr>
          <w:rFonts w:ascii="Times New Roman" w:hAnsi="Times New Roman" w:cs="Times New Roman"/>
        </w:rPr>
        <w:t>);</w:t>
      </w:r>
    </w:p>
    <w:p w14:paraId="5745D0CB" w14:textId="77777777" w:rsidR="00916C33" w:rsidRPr="00BF7420" w:rsidRDefault="00916C33" w:rsidP="00BF7420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14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să asigure toate condițiile pentru ca activitățile desfășurate de personalul </w:t>
      </w:r>
      <w:r w:rsidR="00540866" w:rsidRPr="00BF7420">
        <w:rPr>
          <w:rFonts w:ascii="Times New Roman" w:hAnsi="Times New Roman" w:cs="Times New Roman"/>
        </w:rPr>
        <w:t>Compartimentul</w:t>
      </w:r>
      <w:r w:rsidR="00540866">
        <w:rPr>
          <w:rFonts w:ascii="Times New Roman" w:hAnsi="Times New Roman" w:cs="Times New Roman"/>
        </w:rPr>
        <w:t>ui</w:t>
      </w:r>
      <w:r w:rsidR="0097660E">
        <w:rPr>
          <w:rFonts w:ascii="Times New Roman" w:hAnsi="Times New Roman" w:cs="Times New Roman"/>
        </w:rPr>
        <w:t xml:space="preserve">, </w:t>
      </w:r>
      <w:r w:rsidR="00540866">
        <w:rPr>
          <w:rFonts w:ascii="Times New Roman" w:hAnsi="Times New Roman" w:cs="Times New Roman"/>
        </w:rPr>
        <w:t xml:space="preserve"> </w:t>
      </w:r>
      <w:r w:rsidR="001043B6">
        <w:rPr>
          <w:rFonts w:ascii="Times New Roman" w:hAnsi="Times New Roman" w:cs="Times New Roman"/>
        </w:rPr>
        <w:t>din cadrul entității organizat</w:t>
      </w:r>
      <w:r w:rsidR="0097660E">
        <w:rPr>
          <w:rFonts w:ascii="Times New Roman" w:hAnsi="Times New Roman" w:cs="Times New Roman"/>
        </w:rPr>
        <w:t xml:space="preserve">oare, </w:t>
      </w:r>
      <w:r w:rsidR="001043B6">
        <w:rPr>
          <w:rFonts w:ascii="Times New Roman" w:hAnsi="Times New Roman" w:cs="Times New Roman"/>
        </w:rPr>
        <w:t>să poată să fie realizate în condiții de eficacitate și eficiență;</w:t>
      </w:r>
    </w:p>
    <w:p w14:paraId="2C67DECE" w14:textId="77777777" w:rsidR="00BF7420" w:rsidRPr="00BF7420" w:rsidRDefault="00BF7420" w:rsidP="00BF7420">
      <w:pPr>
        <w:tabs>
          <w:tab w:val="left" w:pos="1134"/>
        </w:tabs>
        <w:ind w:left="142"/>
        <w:jc w:val="both"/>
        <w:rPr>
          <w:rFonts w:ascii="Times New Roman" w:hAnsi="Times New Roman" w:cs="Times New Roman"/>
        </w:rPr>
      </w:pPr>
    </w:p>
    <w:p w14:paraId="27DB3D42" w14:textId="77777777" w:rsidR="00BF7420" w:rsidRPr="00BF7420" w:rsidRDefault="00BF7420" w:rsidP="00BF7420">
      <w:pPr>
        <w:rPr>
          <w:rFonts w:ascii="Times New Roman" w:hAnsi="Times New Roman" w:cs="Times New Roman"/>
        </w:rPr>
      </w:pPr>
      <w:bookmarkStart w:id="1" w:name="tree%2525252369"/>
      <w:bookmarkEnd w:id="0"/>
      <w:bookmarkEnd w:id="1"/>
    </w:p>
    <w:p w14:paraId="20C9DE33" w14:textId="06103A80" w:rsidR="00BF7420" w:rsidRPr="00BF7420" w:rsidRDefault="00BF7420" w:rsidP="00F226BA">
      <w:pPr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  <w:b/>
        </w:rPr>
        <w:t>CAPITOLUL IV</w:t>
      </w:r>
    </w:p>
    <w:p w14:paraId="7B5E2078" w14:textId="37A0E285" w:rsidR="001043B6" w:rsidRPr="00BF7420" w:rsidRDefault="00BF7420" w:rsidP="00F226BA">
      <w:pPr>
        <w:tabs>
          <w:tab w:val="left" w:pos="1134"/>
        </w:tabs>
        <w:ind w:firstLine="851"/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  <w:b/>
        </w:rPr>
        <w:t xml:space="preserve">ATRIBUŢIILE  COMPARTIMENTULUI DE </w:t>
      </w:r>
      <w:r w:rsidR="001043B6" w:rsidRPr="00BF7420">
        <w:rPr>
          <w:rFonts w:ascii="Times New Roman" w:hAnsi="Times New Roman" w:cs="Times New Roman"/>
          <w:b/>
        </w:rPr>
        <w:t>ORGANIZARE ŞI</w:t>
      </w:r>
    </w:p>
    <w:p w14:paraId="6510828B" w14:textId="77777777" w:rsidR="001043B6" w:rsidRPr="00BF7420" w:rsidRDefault="001043B6" w:rsidP="00F226BA">
      <w:pPr>
        <w:tabs>
          <w:tab w:val="left" w:pos="1134"/>
        </w:tabs>
        <w:ind w:firstLine="85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EXERCITARE A </w:t>
      </w:r>
      <w:r w:rsidRPr="00BF7420">
        <w:rPr>
          <w:rFonts w:ascii="Times New Roman" w:hAnsi="Times New Roman" w:cs="Times New Roman"/>
          <w:b/>
        </w:rPr>
        <w:t xml:space="preserve"> ACTIVITĂŢII DE  </w:t>
      </w:r>
      <w:r>
        <w:rPr>
          <w:rFonts w:ascii="Times New Roman" w:hAnsi="Times New Roman" w:cs="Times New Roman"/>
          <w:b/>
        </w:rPr>
        <w:t>CONTROL INTERN MAHAGERIAL</w:t>
      </w:r>
    </w:p>
    <w:p w14:paraId="456CFE84" w14:textId="77777777" w:rsidR="00BF7420" w:rsidRPr="00BF7420" w:rsidRDefault="00BF7420" w:rsidP="00F226BA">
      <w:pPr>
        <w:jc w:val="center"/>
        <w:rPr>
          <w:rFonts w:ascii="Times New Roman" w:hAnsi="Times New Roman" w:cs="Times New Roman"/>
        </w:rPr>
      </w:pPr>
    </w:p>
    <w:p w14:paraId="016CD6A3" w14:textId="77777777" w:rsidR="00BF7420" w:rsidRPr="00BF7420" w:rsidRDefault="00BF7420" w:rsidP="00F226BA">
      <w:pPr>
        <w:jc w:val="center"/>
        <w:rPr>
          <w:rFonts w:ascii="Times New Roman" w:hAnsi="Times New Roman" w:cs="Times New Roman"/>
        </w:rPr>
      </w:pPr>
    </w:p>
    <w:p w14:paraId="4772E609" w14:textId="77777777" w:rsidR="00BF7420" w:rsidRPr="0097660E" w:rsidRDefault="00412140" w:rsidP="0048733C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6</w:t>
      </w:r>
      <w:r w:rsidR="00BF7420" w:rsidRPr="00BF7420">
        <w:rPr>
          <w:rFonts w:ascii="Times New Roman" w:hAnsi="Times New Roman" w:cs="Times New Roman"/>
          <w:b/>
        </w:rPr>
        <w:t>. –</w:t>
      </w:r>
      <w:r w:rsidR="00BF7420" w:rsidRPr="00BF7420">
        <w:rPr>
          <w:rFonts w:ascii="Times New Roman" w:hAnsi="Times New Roman" w:cs="Times New Roman"/>
        </w:rPr>
        <w:t xml:space="preserve"> Compartimentul</w:t>
      </w:r>
      <w:r w:rsidR="0048733C">
        <w:rPr>
          <w:rFonts w:ascii="Times New Roman" w:hAnsi="Times New Roman" w:cs="Times New Roman"/>
        </w:rPr>
        <w:t xml:space="preserve"> </w:t>
      </w:r>
      <w:r w:rsidR="0048733C" w:rsidRPr="00BF7420">
        <w:rPr>
          <w:rFonts w:ascii="Times New Roman" w:hAnsi="Times New Roman" w:cs="Times New Roman"/>
        </w:rPr>
        <w:t xml:space="preserve">de </w:t>
      </w:r>
      <w:r w:rsidR="0048733C">
        <w:rPr>
          <w:rFonts w:ascii="Times New Roman" w:hAnsi="Times New Roman" w:cs="Times New Roman"/>
        </w:rPr>
        <w:t>implementare a sistemului de control intern managerial prin cooperare</w:t>
      </w:r>
      <w:r w:rsidR="00BF7420" w:rsidRPr="00BF7420">
        <w:rPr>
          <w:rFonts w:ascii="Times New Roman" w:hAnsi="Times New Roman" w:cs="Times New Roman"/>
        </w:rPr>
        <w:t>, con</w:t>
      </w:r>
      <w:r w:rsidR="0097660E">
        <w:rPr>
          <w:rFonts w:ascii="Times New Roman" w:hAnsi="Times New Roman" w:cs="Times New Roman"/>
        </w:rPr>
        <w:t xml:space="preserve">stituit potrivit art. 5 lit. a)  îndeplinește, împreună cu personalul </w:t>
      </w:r>
      <w:r w:rsidR="009F19F4">
        <w:rPr>
          <w:rFonts w:ascii="Times New Roman" w:hAnsi="Times New Roman" w:cs="Times New Roman"/>
        </w:rPr>
        <w:t xml:space="preserve">primăriei, </w:t>
      </w:r>
      <w:r w:rsidR="00BF7420" w:rsidRPr="00BF7420">
        <w:rPr>
          <w:rFonts w:ascii="Times New Roman" w:hAnsi="Times New Roman" w:cs="Times New Roman"/>
        </w:rPr>
        <w:t xml:space="preserve">următoarele </w:t>
      </w:r>
      <w:proofErr w:type="spellStart"/>
      <w:r w:rsidR="00BF7420" w:rsidRPr="00BF7420">
        <w:rPr>
          <w:rFonts w:ascii="Times New Roman" w:hAnsi="Times New Roman" w:cs="Times New Roman"/>
        </w:rPr>
        <w:t>atribuţii</w:t>
      </w:r>
      <w:proofErr w:type="spellEnd"/>
      <w:r w:rsidR="00BF7420" w:rsidRPr="00BF7420">
        <w:rPr>
          <w:rFonts w:ascii="Times New Roman" w:hAnsi="Times New Roman" w:cs="Times New Roman"/>
        </w:rPr>
        <w:t>:</w:t>
      </w:r>
    </w:p>
    <w:p w14:paraId="1DEFB14D" w14:textId="1A5EAC61" w:rsidR="009F19F4" w:rsidRPr="00F226BA" w:rsidRDefault="009F19F4" w:rsidP="0097660E">
      <w:pPr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lang w:val="pt-PT" w:eastAsia="en-US" w:bidi="ar-SA"/>
        </w:rPr>
      </w:pPr>
      <w:r>
        <w:rPr>
          <w:rFonts w:ascii="Times New Roman" w:eastAsia="Arial" w:hAnsi="Times New Roman" w:cs="Times New Roman"/>
        </w:rPr>
        <w:t xml:space="preserve">     </w:t>
      </w:r>
      <w:r w:rsidR="00BF7420" w:rsidRPr="0097660E">
        <w:rPr>
          <w:rFonts w:ascii="Times New Roman" w:eastAsia="Arial" w:hAnsi="Times New Roman" w:cs="Times New Roman"/>
        </w:rPr>
        <w:t xml:space="preserve"> </w:t>
      </w:r>
      <w:r w:rsidR="00BF7420" w:rsidRPr="0097660E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e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valuarea regularității și funcționalității Comisiei  de monitorizare;</w:t>
      </w:r>
    </w:p>
    <w:p w14:paraId="0F71A799" w14:textId="20B529E1" w:rsidR="0097660E" w:rsidRPr="00F226BA" w:rsidRDefault="009F19F4" w:rsidP="0097660E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lang w:val="pt-PT" w:eastAsia="en-US" w:bidi="ar-SA"/>
        </w:rPr>
      </w:pP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     b) s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tabilirea stadiului initial de dezvoltare al  sistemului de control intern managerial pentru toate cele 16 Standarde reglementate de</w:t>
      </w: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Ordinul secrearului general al guvernului nr. 600/2018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;</w:t>
      </w:r>
    </w:p>
    <w:p w14:paraId="16375D25" w14:textId="5F2483A3" w:rsidR="0097660E" w:rsidRPr="00F226BA" w:rsidRDefault="009F19F4" w:rsidP="0097660E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lang w:val="pt-PT" w:eastAsia="en-US" w:bidi="ar-SA"/>
        </w:rPr>
      </w:pP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     c) </w:t>
      </w:r>
      <w:r w:rsidR="00EB3759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î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ntocmirea pe baza diagnozei realizate la punctul anterior a Programului de dezvoltare a sistemului de control intern managerial anual;</w:t>
      </w:r>
    </w:p>
    <w:p w14:paraId="64FD0FA2" w14:textId="0871CBB3" w:rsidR="009F19F4" w:rsidRPr="00F226BA" w:rsidRDefault="009F19F4" w:rsidP="0097660E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lang w:val="pt-PT" w:eastAsia="en-US" w:bidi="ar-SA"/>
        </w:rPr>
      </w:pP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     d) s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tabilirea stadiului annual de dezvoltare al  sistemului de control intern managerial ;</w:t>
      </w: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                    </w:t>
      </w:r>
    </w:p>
    <w:p w14:paraId="5B4DA6B9" w14:textId="630FE1FC" w:rsidR="0097660E" w:rsidRPr="00F226BA" w:rsidRDefault="009F19F4" w:rsidP="0097660E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lang w:val="pt-PT" w:eastAsia="en-US" w:bidi="ar-SA"/>
        </w:rPr>
      </w:pP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     </w:t>
      </w:r>
      <w:r w:rsidR="00EB3759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e)o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rganizarea și monitorizarea procesului  de management al riscurilor ;</w:t>
      </w:r>
    </w:p>
    <w:p w14:paraId="4D01DE20" w14:textId="413746CC" w:rsidR="0097660E" w:rsidRPr="00F226BA" w:rsidRDefault="009F19F4" w:rsidP="0097660E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lang w:val="pt-PT" w:eastAsia="en-US" w:bidi="ar-SA"/>
        </w:rPr>
      </w:pP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     f)</w:t>
      </w:r>
      <w:r w:rsidR="00EB3759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d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eterminarea activităților și proceselor procedurabile și elaborarea Procedurile documentate ;</w:t>
      </w:r>
    </w:p>
    <w:p w14:paraId="5BB34013" w14:textId="2ACC55DE" w:rsidR="0097660E" w:rsidRPr="00F226BA" w:rsidRDefault="009F19F4" w:rsidP="0097660E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lang w:val="pt-PT" w:eastAsia="en-US" w:bidi="ar-SA"/>
        </w:rPr>
      </w:pP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     g)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</w:t>
      </w:r>
      <w:r w:rsidR="00EB3759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s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>tabilirea și aprobarea obiectivelor și a sistemului de monitorizare a performanţelor;</w:t>
      </w:r>
    </w:p>
    <w:p w14:paraId="06ADF990" w14:textId="6507846C" w:rsidR="00EB3759" w:rsidRPr="00F226BA" w:rsidRDefault="009F19F4" w:rsidP="00287479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lang w:val="pt-PT" w:eastAsia="en-US" w:bidi="ar-SA"/>
        </w:rPr>
      </w:pPr>
      <w:r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     h)</w:t>
      </w:r>
      <w:r w:rsidR="00EB3759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 î</w:t>
      </w:r>
      <w:r w:rsidR="0097660E" w:rsidRPr="00F226BA">
        <w:rPr>
          <w:rFonts w:ascii="Times New Roman" w:eastAsiaTheme="minorHAnsi" w:hAnsi="Times New Roman" w:cs="Times New Roman"/>
          <w:color w:val="auto"/>
          <w:lang w:val="pt-PT" w:eastAsia="en-US" w:bidi="ar-SA"/>
        </w:rPr>
        <w:t xml:space="preserve">ntocmirea </w:t>
      </w:r>
      <w:r w:rsidR="0097660E" w:rsidRPr="00F226BA">
        <w:rPr>
          <w:rFonts w:ascii="Times New Roman" w:eastAsiaTheme="minorHAnsi" w:hAnsi="Times New Roman" w:cs="Times New Roman"/>
          <w:iCs/>
          <w:color w:val="auto"/>
          <w:lang w:val="pt-PT" w:eastAsia="en-US" w:bidi="ar-SA"/>
        </w:rPr>
        <w:t>Raportului anual asupra sistemul</w:t>
      </w:r>
      <w:r w:rsidRPr="00F226BA">
        <w:rPr>
          <w:rFonts w:ascii="Times New Roman" w:eastAsiaTheme="minorHAnsi" w:hAnsi="Times New Roman" w:cs="Times New Roman"/>
          <w:iCs/>
          <w:color w:val="auto"/>
          <w:lang w:val="pt-PT" w:eastAsia="en-US" w:bidi="ar-SA"/>
        </w:rPr>
        <w:t>ui de control intern/managerial.</w:t>
      </w:r>
    </w:p>
    <w:p w14:paraId="5B4BC8ED" w14:textId="77777777" w:rsidR="00BF7420" w:rsidRPr="00BF7420" w:rsidRDefault="00BF7420" w:rsidP="00EB3759">
      <w:pPr>
        <w:rPr>
          <w:rFonts w:ascii="Times New Roman" w:hAnsi="Times New Roman" w:cs="Times New Roman"/>
        </w:rPr>
      </w:pPr>
    </w:p>
    <w:p w14:paraId="03F1EBC4" w14:textId="6BF1CC60" w:rsidR="00BF7420" w:rsidRPr="00A30198" w:rsidRDefault="00BF7420" w:rsidP="00A30198">
      <w:pPr>
        <w:ind w:left="360"/>
        <w:jc w:val="center"/>
        <w:rPr>
          <w:rFonts w:ascii="Times New Roman" w:hAnsi="Times New Roman" w:cs="Times New Roman"/>
          <w:b/>
        </w:rPr>
      </w:pPr>
      <w:r w:rsidRPr="00287479">
        <w:rPr>
          <w:rFonts w:ascii="Times New Roman" w:hAnsi="Times New Roman" w:cs="Times New Roman"/>
          <w:b/>
        </w:rPr>
        <w:t>CAPITOLUL V</w:t>
      </w:r>
    </w:p>
    <w:p w14:paraId="72EE7C64" w14:textId="77777777" w:rsidR="00BF7420" w:rsidRPr="00BF7420" w:rsidRDefault="00BF7420" w:rsidP="00BF7420">
      <w:pPr>
        <w:ind w:left="360"/>
        <w:jc w:val="center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  <w:b/>
        </w:rPr>
        <w:t>DREPTURILE ŞI OBLIGAŢIILE FINANCIARE ALE PĂRŢILOR</w:t>
      </w:r>
    </w:p>
    <w:p w14:paraId="4226FF64" w14:textId="77777777" w:rsidR="00BF7420" w:rsidRPr="00BF7420" w:rsidRDefault="00BF7420" w:rsidP="00BF7420">
      <w:pPr>
        <w:ind w:left="360"/>
        <w:jc w:val="both"/>
        <w:rPr>
          <w:rFonts w:ascii="Times New Roman" w:hAnsi="Times New Roman" w:cs="Times New Roman"/>
        </w:rPr>
      </w:pPr>
    </w:p>
    <w:p w14:paraId="6D206AEE" w14:textId="237143DB" w:rsidR="00BF7420" w:rsidRPr="00BF7420" w:rsidRDefault="00D0556C" w:rsidP="00D055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412140">
        <w:rPr>
          <w:rFonts w:ascii="Times New Roman" w:hAnsi="Times New Roman" w:cs="Times New Roman"/>
          <w:b/>
        </w:rPr>
        <w:t>Art. 7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În vederea realizării în </w:t>
      </w:r>
      <w:r w:rsidR="00287479">
        <w:rPr>
          <w:rFonts w:ascii="Times New Roman" w:hAnsi="Times New Roman" w:cs="Times New Roman"/>
        </w:rPr>
        <w:t xml:space="preserve">cooperare </w:t>
      </w:r>
      <w:r w:rsidR="00BF7420" w:rsidRPr="00BF7420">
        <w:rPr>
          <w:rFonts w:ascii="Times New Roman" w:hAnsi="Times New Roman" w:cs="Times New Roman"/>
        </w:rPr>
        <w:t>a</w:t>
      </w:r>
      <w:r w:rsidR="00287479">
        <w:rPr>
          <w:rFonts w:ascii="Times New Roman" w:hAnsi="Times New Roman" w:cs="Times New Roman"/>
        </w:rPr>
        <w:t xml:space="preserve"> organizării și implementării sistemului de control intern managerial</w:t>
      </w:r>
      <w:r w:rsidR="00BF7420" w:rsidRPr="00BF7420">
        <w:rPr>
          <w:rFonts w:ascii="Times New Roman" w:hAnsi="Times New Roman" w:cs="Times New Roman"/>
        </w:rPr>
        <w:t xml:space="preserve">, </w:t>
      </w:r>
      <w:proofErr w:type="spellStart"/>
      <w:r w:rsidR="00BF7420" w:rsidRPr="00BF7420">
        <w:rPr>
          <w:rFonts w:ascii="Times New Roman" w:hAnsi="Times New Roman" w:cs="Times New Roman"/>
        </w:rPr>
        <w:t>părţile</w:t>
      </w:r>
      <w:proofErr w:type="spellEnd"/>
      <w:r w:rsidR="00BF7420" w:rsidRPr="00BF7420">
        <w:rPr>
          <w:rFonts w:ascii="Times New Roman" w:hAnsi="Times New Roman" w:cs="Times New Roman"/>
        </w:rPr>
        <w:t xml:space="preserve"> </w:t>
      </w:r>
      <w:proofErr w:type="spellStart"/>
      <w:r w:rsidR="00BF7420" w:rsidRPr="00BF7420">
        <w:rPr>
          <w:rFonts w:ascii="Times New Roman" w:hAnsi="Times New Roman" w:cs="Times New Roman"/>
        </w:rPr>
        <w:t>susţin</w:t>
      </w:r>
      <w:proofErr w:type="spellEnd"/>
      <w:r w:rsidR="00BF7420" w:rsidRPr="00BF7420">
        <w:rPr>
          <w:rFonts w:ascii="Times New Roman" w:hAnsi="Times New Roman" w:cs="Times New Roman"/>
        </w:rPr>
        <w:t xml:space="preserve"> financiar </w:t>
      </w:r>
      <w:proofErr w:type="spellStart"/>
      <w:r w:rsidR="00BF7420" w:rsidRPr="00BF7420">
        <w:rPr>
          <w:rFonts w:ascii="Times New Roman" w:hAnsi="Times New Roman" w:cs="Times New Roman"/>
        </w:rPr>
        <w:t>înfiinţarea</w:t>
      </w:r>
      <w:proofErr w:type="spellEnd"/>
      <w:r w:rsidR="00BF7420" w:rsidRPr="00BF7420">
        <w:rPr>
          <w:rFonts w:ascii="Times New Roman" w:hAnsi="Times New Roman" w:cs="Times New Roman"/>
        </w:rPr>
        <w:t xml:space="preserve">, organizarea şi </w:t>
      </w:r>
      <w:proofErr w:type="spellStart"/>
      <w:r w:rsidR="00BF7420" w:rsidRPr="00BF7420">
        <w:rPr>
          <w:rFonts w:ascii="Times New Roman" w:hAnsi="Times New Roman" w:cs="Times New Roman"/>
        </w:rPr>
        <w:t>funcţionarea</w:t>
      </w:r>
      <w:proofErr w:type="spellEnd"/>
      <w:r w:rsidR="00BF7420" w:rsidRPr="00BF7420">
        <w:rPr>
          <w:rFonts w:ascii="Times New Roman" w:hAnsi="Times New Roman" w:cs="Times New Roman"/>
        </w:rPr>
        <w:t xml:space="preserve">  </w:t>
      </w:r>
      <w:r w:rsidR="00287479">
        <w:rPr>
          <w:rFonts w:ascii="Times New Roman" w:hAnsi="Times New Roman" w:cs="Times New Roman"/>
        </w:rPr>
        <w:t>Compartime</w:t>
      </w:r>
      <w:r w:rsidR="00F226BA">
        <w:rPr>
          <w:rFonts w:ascii="Times New Roman" w:hAnsi="Times New Roman" w:cs="Times New Roman"/>
        </w:rPr>
        <w:t>n</w:t>
      </w:r>
      <w:r w:rsidR="00287479">
        <w:rPr>
          <w:rFonts w:ascii="Times New Roman" w:hAnsi="Times New Roman" w:cs="Times New Roman"/>
        </w:rPr>
        <w:t>tului .</w:t>
      </w:r>
    </w:p>
    <w:p w14:paraId="0FB310DE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639AD768" w14:textId="77777777" w:rsidR="00BF7420" w:rsidRPr="00BF7420" w:rsidRDefault="00412140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8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(1) Asigurarea </w:t>
      </w:r>
      <w:proofErr w:type="spellStart"/>
      <w:r w:rsidR="00BF7420" w:rsidRPr="00BF7420">
        <w:rPr>
          <w:rFonts w:ascii="Times New Roman" w:hAnsi="Times New Roman" w:cs="Times New Roman"/>
        </w:rPr>
        <w:t>evidenţelor</w:t>
      </w:r>
      <w:proofErr w:type="spellEnd"/>
      <w:r w:rsidR="00BF7420" w:rsidRPr="00BF7420">
        <w:rPr>
          <w:rFonts w:ascii="Times New Roman" w:hAnsi="Times New Roman" w:cs="Times New Roman"/>
        </w:rPr>
        <w:t xml:space="preserve"> privind </w:t>
      </w:r>
      <w:proofErr w:type="spellStart"/>
      <w:r w:rsidR="00BF7420" w:rsidRPr="00BF7420">
        <w:rPr>
          <w:rFonts w:ascii="Times New Roman" w:hAnsi="Times New Roman" w:cs="Times New Roman"/>
        </w:rPr>
        <w:t>activităţile</w:t>
      </w:r>
      <w:proofErr w:type="spellEnd"/>
      <w:r w:rsidR="00BF7420" w:rsidRPr="00BF7420">
        <w:rPr>
          <w:rFonts w:ascii="Times New Roman" w:hAnsi="Times New Roman" w:cs="Times New Roman"/>
        </w:rPr>
        <w:t xml:space="preserve"> </w:t>
      </w:r>
      <w:proofErr w:type="spellStart"/>
      <w:r w:rsidR="00BF7420" w:rsidRPr="00BF7420">
        <w:rPr>
          <w:rFonts w:ascii="Times New Roman" w:hAnsi="Times New Roman" w:cs="Times New Roman"/>
        </w:rPr>
        <w:t>desfăşurate</w:t>
      </w:r>
      <w:proofErr w:type="spellEnd"/>
      <w:r w:rsidR="00BF7420" w:rsidRPr="00BF7420">
        <w:rPr>
          <w:rFonts w:ascii="Times New Roman" w:hAnsi="Times New Roman" w:cs="Times New Roman"/>
        </w:rPr>
        <w:t xml:space="preserve">, precum şi costurile aferente acestora, sunt în responsabilitatea Filialei </w:t>
      </w:r>
      <w:proofErr w:type="spellStart"/>
      <w:r w:rsidR="00BF7420" w:rsidRPr="00BF7420">
        <w:rPr>
          <w:rFonts w:ascii="Times New Roman" w:hAnsi="Times New Roman" w:cs="Times New Roman"/>
        </w:rPr>
        <w:t>Judeţene</w:t>
      </w:r>
      <w:proofErr w:type="spellEnd"/>
      <w:r w:rsidR="00BF7420" w:rsidRPr="00BF7420">
        <w:rPr>
          <w:rFonts w:ascii="Times New Roman" w:hAnsi="Times New Roman" w:cs="Times New Roman"/>
        </w:rPr>
        <w:t xml:space="preserve"> Buzau a </w:t>
      </w:r>
      <w:proofErr w:type="spellStart"/>
      <w:r w:rsidR="00BF7420" w:rsidRPr="00BF7420">
        <w:rPr>
          <w:rFonts w:ascii="Times New Roman" w:hAnsi="Times New Roman" w:cs="Times New Roman"/>
        </w:rPr>
        <w:t>Asociaţiei</w:t>
      </w:r>
      <w:proofErr w:type="spellEnd"/>
      <w:r w:rsidR="00BF7420" w:rsidRPr="00BF7420">
        <w:rPr>
          <w:rFonts w:ascii="Times New Roman" w:hAnsi="Times New Roman" w:cs="Times New Roman"/>
        </w:rPr>
        <w:t xml:space="preserve"> Comunelor din România, în calitate de entitate organizatoare.</w:t>
      </w:r>
    </w:p>
    <w:p w14:paraId="4646AAEA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(2) Recuperarea costurilor prevăzute la alin. (1) se realizează prin plata </w:t>
      </w:r>
      <w:r w:rsidR="00412140">
        <w:rPr>
          <w:rFonts w:ascii="Times New Roman" w:hAnsi="Times New Roman" w:cs="Times New Roman"/>
        </w:rPr>
        <w:t>unei cotizații lunare,</w:t>
      </w:r>
      <w:r w:rsidR="00865DE2">
        <w:rPr>
          <w:rFonts w:ascii="Times New Roman" w:hAnsi="Times New Roman" w:cs="Times New Roman"/>
        </w:rPr>
        <w:t xml:space="preserve"> </w:t>
      </w:r>
      <w:r w:rsidRPr="00BF7420">
        <w:rPr>
          <w:rFonts w:ascii="Times New Roman" w:hAnsi="Times New Roman" w:cs="Times New Roman"/>
        </w:rPr>
        <w:t xml:space="preserve">ce revine fiecărei comune semnatare a prezentului acord, potrivit prevederilor art. 11.   </w:t>
      </w:r>
    </w:p>
    <w:p w14:paraId="2017AFB2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47BC0D97" w14:textId="77777777" w:rsidR="00BF7420" w:rsidRPr="00BF7420" w:rsidRDefault="00412140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9</w:t>
      </w:r>
      <w:r w:rsidR="00BF7420" w:rsidRPr="00BF7420">
        <w:rPr>
          <w:rFonts w:ascii="Times New Roman" w:hAnsi="Times New Roman" w:cs="Times New Roman"/>
          <w:b/>
        </w:rPr>
        <w:t>. -</w:t>
      </w:r>
      <w:r>
        <w:rPr>
          <w:rFonts w:ascii="Times New Roman" w:hAnsi="Times New Roman" w:cs="Times New Roman"/>
        </w:rPr>
        <w:t xml:space="preserve"> </w:t>
      </w:r>
      <w:r w:rsidR="00BF7420" w:rsidRPr="00BF7420">
        <w:rPr>
          <w:rFonts w:ascii="Times New Roman" w:hAnsi="Times New Roman" w:cs="Times New Roman"/>
        </w:rPr>
        <w:t xml:space="preserve"> Cheltuielile care se decontează între Filiala </w:t>
      </w:r>
      <w:proofErr w:type="spellStart"/>
      <w:r w:rsidR="00BF7420" w:rsidRPr="00BF7420">
        <w:rPr>
          <w:rFonts w:ascii="Times New Roman" w:hAnsi="Times New Roman" w:cs="Times New Roman"/>
        </w:rPr>
        <w:t>Judeţeană</w:t>
      </w:r>
      <w:proofErr w:type="spellEnd"/>
      <w:r w:rsidR="00BF7420" w:rsidRPr="00BF7420">
        <w:rPr>
          <w:rFonts w:ascii="Times New Roman" w:hAnsi="Times New Roman" w:cs="Times New Roman"/>
        </w:rPr>
        <w:t xml:space="preserve"> Buzau a </w:t>
      </w:r>
      <w:proofErr w:type="spellStart"/>
      <w:r w:rsidR="00BF7420" w:rsidRPr="00BF7420">
        <w:rPr>
          <w:rFonts w:ascii="Times New Roman" w:hAnsi="Times New Roman" w:cs="Times New Roman"/>
        </w:rPr>
        <w:t>Asociaţiei</w:t>
      </w:r>
      <w:proofErr w:type="spellEnd"/>
      <w:r w:rsidR="00BF7420" w:rsidRPr="00BF7420">
        <w:rPr>
          <w:rFonts w:ascii="Times New Roman" w:hAnsi="Times New Roman" w:cs="Times New Roman"/>
        </w:rPr>
        <w:t xml:space="preserve"> Comunelor din România şi comunele semnatare ale prezentului  acord</w:t>
      </w:r>
      <w:r w:rsidR="00FE449A">
        <w:rPr>
          <w:rFonts w:ascii="Times New Roman" w:hAnsi="Times New Roman" w:cs="Times New Roman"/>
        </w:rPr>
        <w:t>, prin plata cotizației</w:t>
      </w:r>
      <w:r>
        <w:rPr>
          <w:rFonts w:ascii="Times New Roman" w:hAnsi="Times New Roman" w:cs="Times New Roman"/>
        </w:rPr>
        <w:t xml:space="preserve"> lunare </w:t>
      </w:r>
      <w:r w:rsidR="00FE449A">
        <w:rPr>
          <w:rFonts w:ascii="Times New Roman" w:hAnsi="Times New Roman" w:cs="Times New Roman"/>
        </w:rPr>
        <w:t>,</w:t>
      </w:r>
      <w:r w:rsidR="00BF7420" w:rsidRPr="00BF7420">
        <w:rPr>
          <w:rFonts w:ascii="Times New Roman" w:hAnsi="Times New Roman" w:cs="Times New Roman"/>
        </w:rPr>
        <w:t xml:space="preserve"> sunt următoarele:</w:t>
      </w:r>
    </w:p>
    <w:p w14:paraId="1462301A" w14:textId="77777777" w:rsidR="00BF7420" w:rsidRPr="00BF7420" w:rsidRDefault="00FE449A" w:rsidP="00BF7420">
      <w:pPr>
        <w:widowControl/>
        <w:numPr>
          <w:ilvl w:val="0"/>
          <w:numId w:val="19"/>
        </w:numPr>
        <w:tabs>
          <w:tab w:val="left" w:pos="1134"/>
          <w:tab w:val="left" w:pos="1843"/>
        </w:tabs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cheltuieli de funcționare;</w:t>
      </w:r>
    </w:p>
    <w:p w14:paraId="15DC0B8C" w14:textId="77777777" w:rsidR="00BF7420" w:rsidRDefault="00BF7420" w:rsidP="00412140">
      <w:pPr>
        <w:widowControl/>
        <w:numPr>
          <w:ilvl w:val="0"/>
          <w:numId w:val="19"/>
        </w:numPr>
        <w:tabs>
          <w:tab w:val="left" w:pos="1134"/>
          <w:tab w:val="left" w:pos="1843"/>
        </w:tabs>
        <w:ind w:left="0"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cheltuieli </w:t>
      </w:r>
      <w:r w:rsidR="00FE449A">
        <w:rPr>
          <w:rFonts w:ascii="Times New Roman" w:hAnsi="Times New Roman" w:cs="Times New Roman"/>
        </w:rPr>
        <w:t>privind dotarea Compartimentului cu aparatură birotică și IT</w:t>
      </w:r>
      <w:r w:rsidR="00412140">
        <w:rPr>
          <w:rFonts w:ascii="Times New Roman" w:hAnsi="Times New Roman" w:cs="Times New Roman"/>
        </w:rPr>
        <w:t xml:space="preserve">. </w:t>
      </w:r>
    </w:p>
    <w:p w14:paraId="35B3B2E1" w14:textId="77777777" w:rsidR="00412140" w:rsidRPr="00412140" w:rsidRDefault="00412140" w:rsidP="00412140">
      <w:pPr>
        <w:widowControl/>
        <w:tabs>
          <w:tab w:val="left" w:pos="1134"/>
          <w:tab w:val="left" w:pos="1843"/>
        </w:tabs>
        <w:ind w:left="851"/>
        <w:jc w:val="both"/>
        <w:rPr>
          <w:rFonts w:ascii="Times New Roman" w:hAnsi="Times New Roman" w:cs="Times New Roman"/>
        </w:rPr>
      </w:pPr>
    </w:p>
    <w:p w14:paraId="49E24458" w14:textId="719727B7" w:rsidR="00BF7420" w:rsidRPr="00BF7420" w:rsidRDefault="00412140" w:rsidP="0041214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Art.10</w:t>
      </w:r>
      <w:r w:rsidR="00BF7420" w:rsidRPr="00BF7420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– Nivelul cotizației </w:t>
      </w:r>
      <w:r w:rsidR="00BF7420" w:rsidRPr="00BF74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lunare, în condițiile art. 8 și art. 9 este de </w:t>
      </w:r>
      <w:r w:rsidR="00A30198">
        <w:rPr>
          <w:rFonts w:ascii="Times New Roman" w:hAnsi="Times New Roman" w:cs="Times New Roman"/>
        </w:rPr>
        <w:t xml:space="preserve">600 </w:t>
      </w:r>
      <w:r>
        <w:rPr>
          <w:rFonts w:ascii="Times New Roman" w:hAnsi="Times New Roman" w:cs="Times New Roman"/>
        </w:rPr>
        <w:t>lei.</w:t>
      </w:r>
    </w:p>
    <w:p w14:paraId="0864BF4F" w14:textId="77777777" w:rsidR="00BF7420" w:rsidRPr="00BF7420" w:rsidRDefault="00BF7420" w:rsidP="00BF7420">
      <w:pPr>
        <w:jc w:val="both"/>
        <w:rPr>
          <w:rFonts w:ascii="Times New Roman" w:hAnsi="Times New Roman" w:cs="Times New Roman"/>
        </w:rPr>
      </w:pPr>
    </w:p>
    <w:p w14:paraId="1C0BFD49" w14:textId="4B44E985" w:rsidR="00BF7420" w:rsidRPr="00FD11AA" w:rsidRDefault="00412140" w:rsidP="00FD11AA">
      <w:pPr>
        <w:tabs>
          <w:tab w:val="left" w:pos="1276"/>
        </w:tabs>
        <w:ind w:firstLine="851"/>
        <w:jc w:val="both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  <w:b/>
        </w:rPr>
        <w:t>Art. 11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(1) Comunele </w:t>
      </w:r>
      <w:r w:rsidR="00FD11AA">
        <w:rPr>
          <w:rFonts w:ascii="Times New Roman" w:hAnsi="Times New Roman" w:cs="Times New Roman"/>
        </w:rPr>
        <w:t xml:space="preserve">membre ale acordului de cooperare achită cotizația lunară, </w:t>
      </w:r>
      <w:r w:rsidR="00BF7420" w:rsidRPr="00BF7420">
        <w:rPr>
          <w:rFonts w:ascii="Times New Roman" w:hAnsi="Times New Roman" w:cs="Times New Roman"/>
        </w:rPr>
        <w:t xml:space="preserve">pe întreaga durată de </w:t>
      </w:r>
      <w:proofErr w:type="spellStart"/>
      <w:r w:rsidR="00BF7420" w:rsidRPr="00BF7420">
        <w:rPr>
          <w:rFonts w:ascii="Times New Roman" w:hAnsi="Times New Roman" w:cs="Times New Roman"/>
        </w:rPr>
        <w:t>existenţă</w:t>
      </w:r>
      <w:proofErr w:type="spellEnd"/>
      <w:r w:rsidR="00BF7420" w:rsidRPr="00BF7420">
        <w:rPr>
          <w:rFonts w:ascii="Times New Roman" w:hAnsi="Times New Roman" w:cs="Times New Roman"/>
        </w:rPr>
        <w:t xml:space="preserve"> a prezentului acord, </w:t>
      </w:r>
      <w:r w:rsidR="00BF7420" w:rsidRPr="00BF7420">
        <w:rPr>
          <w:rFonts w:ascii="Times New Roman" w:eastAsia="Arial" w:hAnsi="Times New Roman" w:cs="Times New Roman"/>
        </w:rPr>
        <w:t xml:space="preserve"> </w:t>
      </w:r>
      <w:r w:rsidR="00FD11AA">
        <w:rPr>
          <w:rFonts w:ascii="Times New Roman" w:hAnsi="Times New Roman" w:cs="Times New Roman"/>
        </w:rPr>
        <w:t xml:space="preserve">cel </w:t>
      </w:r>
      <w:proofErr w:type="spellStart"/>
      <w:r w:rsidR="00FD11AA">
        <w:rPr>
          <w:rFonts w:ascii="Times New Roman" w:hAnsi="Times New Roman" w:cs="Times New Roman"/>
        </w:rPr>
        <w:t>târiu</w:t>
      </w:r>
      <w:proofErr w:type="spellEnd"/>
      <w:r w:rsidR="00BF7420" w:rsidRPr="00BF7420">
        <w:rPr>
          <w:rFonts w:ascii="Times New Roman" w:hAnsi="Times New Roman" w:cs="Times New Roman"/>
        </w:rPr>
        <w:t xml:space="preserve">, </w:t>
      </w:r>
      <w:proofErr w:type="spellStart"/>
      <w:r w:rsidR="00BF7420" w:rsidRPr="00BF7420">
        <w:rPr>
          <w:rFonts w:ascii="Times New Roman" w:hAnsi="Times New Roman" w:cs="Times New Roman"/>
        </w:rPr>
        <w:t>pănă</w:t>
      </w:r>
      <w:proofErr w:type="spellEnd"/>
      <w:r w:rsidR="00BF7420" w:rsidRPr="00BF7420">
        <w:rPr>
          <w:rFonts w:ascii="Times New Roman" w:hAnsi="Times New Roman" w:cs="Times New Roman"/>
        </w:rPr>
        <w:t xml:space="preserve"> la data de 25 pentru luna următoare</w:t>
      </w:r>
      <w:r w:rsidR="00F226BA">
        <w:rPr>
          <w:rFonts w:ascii="Times New Roman" w:hAnsi="Times New Roman" w:cs="Times New Roman"/>
        </w:rPr>
        <w:t xml:space="preserve"> </w:t>
      </w:r>
      <w:r w:rsidR="00BF7420" w:rsidRPr="00BF7420">
        <w:rPr>
          <w:rFonts w:ascii="Times New Roman" w:hAnsi="Times New Roman" w:cs="Times New Roman"/>
        </w:rPr>
        <w:t xml:space="preserve">; </w:t>
      </w:r>
    </w:p>
    <w:p w14:paraId="1300AD38" w14:textId="77777777" w:rsidR="00BF7420" w:rsidRPr="00BF7420" w:rsidRDefault="00FD11AA" w:rsidP="00BF7420">
      <w:pPr>
        <w:ind w:firstLine="851"/>
        <w:jc w:val="both"/>
        <w:rPr>
          <w:rFonts w:ascii="Times New Roman" w:eastAsia="Arial" w:hAnsi="Times New Roman" w:cs="Times New Roman"/>
          <w:color w:val="FF0000"/>
        </w:rPr>
      </w:pPr>
      <w:r w:rsidRPr="00BF7420">
        <w:rPr>
          <w:rFonts w:ascii="Times New Roman" w:hAnsi="Times New Roman" w:cs="Times New Roman"/>
        </w:rPr>
        <w:t xml:space="preserve"> </w:t>
      </w:r>
      <w:r w:rsidR="00BF7420" w:rsidRPr="00BF7420">
        <w:rPr>
          <w:rFonts w:ascii="Times New Roman" w:hAnsi="Times New Roman" w:cs="Times New Roman"/>
        </w:rPr>
        <w:t xml:space="preserve">(2) </w:t>
      </w:r>
      <w:proofErr w:type="spellStart"/>
      <w:r w:rsidR="00BF7420" w:rsidRPr="00BF7420">
        <w:rPr>
          <w:rFonts w:ascii="Times New Roman" w:hAnsi="Times New Roman" w:cs="Times New Roman"/>
        </w:rPr>
        <w:t>Obligaţiile</w:t>
      </w:r>
      <w:proofErr w:type="spellEnd"/>
      <w:r w:rsidR="00BF7420" w:rsidRPr="00BF7420">
        <w:rPr>
          <w:rFonts w:ascii="Times New Roman" w:hAnsi="Times New Roman" w:cs="Times New Roman"/>
        </w:rPr>
        <w:t xml:space="preserve"> de plată se achită de comunele semnatare , potrivit pr</w:t>
      </w:r>
      <w:r>
        <w:rPr>
          <w:rFonts w:ascii="Times New Roman" w:hAnsi="Times New Roman" w:cs="Times New Roman"/>
        </w:rPr>
        <w:t xml:space="preserve">evederilor alin. (1), fără a </w:t>
      </w:r>
      <w:r w:rsidR="00BF7420" w:rsidRPr="00BF7420">
        <w:rPr>
          <w:rFonts w:ascii="Times New Roman" w:hAnsi="Times New Roman" w:cs="Times New Roman"/>
        </w:rPr>
        <w:t xml:space="preserve"> fi necesară emiterea vreunui document de către Filiala </w:t>
      </w:r>
      <w:proofErr w:type="spellStart"/>
      <w:r w:rsidR="00BF7420" w:rsidRPr="00BF7420">
        <w:rPr>
          <w:rFonts w:ascii="Times New Roman" w:hAnsi="Times New Roman" w:cs="Times New Roman"/>
        </w:rPr>
        <w:t>Judeţeană</w:t>
      </w:r>
      <w:proofErr w:type="spellEnd"/>
      <w:r w:rsidR="00BF7420" w:rsidRPr="00BF7420">
        <w:rPr>
          <w:rFonts w:ascii="Times New Roman" w:hAnsi="Times New Roman" w:cs="Times New Roman"/>
        </w:rPr>
        <w:t xml:space="preserve"> Buzau a </w:t>
      </w:r>
      <w:proofErr w:type="spellStart"/>
      <w:r w:rsidR="00BF7420" w:rsidRPr="00BF742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sociaţiei</w:t>
      </w:r>
      <w:proofErr w:type="spellEnd"/>
      <w:r>
        <w:rPr>
          <w:rFonts w:ascii="Times New Roman" w:hAnsi="Times New Roman" w:cs="Times New Roman"/>
        </w:rPr>
        <w:t xml:space="preserve"> Comunelor din România, prezentul Aco</w:t>
      </w:r>
      <w:r w:rsidR="00E460C3">
        <w:rPr>
          <w:rFonts w:ascii="Times New Roman" w:hAnsi="Times New Roman" w:cs="Times New Roman"/>
        </w:rPr>
        <w:t>rd de cooperare constituind angajament legal.</w:t>
      </w:r>
    </w:p>
    <w:p w14:paraId="1C01ECB3" w14:textId="77777777" w:rsidR="00BF7420" w:rsidRPr="00BF7420" w:rsidRDefault="00BF7420" w:rsidP="00BF7420">
      <w:pPr>
        <w:tabs>
          <w:tab w:val="left" w:pos="1276"/>
        </w:tabs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eastAsia="Arial" w:hAnsi="Times New Roman" w:cs="Times New Roman"/>
          <w:color w:val="FF0000"/>
        </w:rPr>
        <w:t xml:space="preserve"> </w:t>
      </w:r>
      <w:r w:rsidRPr="00BF7420">
        <w:rPr>
          <w:rFonts w:ascii="Times New Roman" w:hAnsi="Times New Roman" w:cs="Times New Roman"/>
        </w:rPr>
        <w:t xml:space="preserve">(3) Pentru neplata la termen a </w:t>
      </w:r>
      <w:proofErr w:type="spellStart"/>
      <w:r w:rsidRPr="00BF7420">
        <w:rPr>
          <w:rFonts w:ascii="Times New Roman" w:hAnsi="Times New Roman" w:cs="Times New Roman"/>
        </w:rPr>
        <w:t>obligaţiilor</w:t>
      </w:r>
      <w:proofErr w:type="spellEnd"/>
      <w:r w:rsidRPr="00BF7420">
        <w:rPr>
          <w:rFonts w:ascii="Times New Roman" w:hAnsi="Times New Roman" w:cs="Times New Roman"/>
        </w:rPr>
        <w:t xml:space="preserve"> ce le revin, potrivit alin. (1), comunele semnatare   datorează majorări de întârziere</w:t>
      </w:r>
      <w:r w:rsidR="00E460C3">
        <w:rPr>
          <w:rFonts w:ascii="Times New Roman" w:hAnsi="Times New Roman" w:cs="Times New Roman"/>
        </w:rPr>
        <w:t>,</w:t>
      </w:r>
      <w:r w:rsidRPr="00BF7420">
        <w:rPr>
          <w:rFonts w:ascii="Times New Roman" w:hAnsi="Times New Roman" w:cs="Times New Roman"/>
        </w:rPr>
        <w:t xml:space="preserve"> calculate pentru fiecare zi de întârziere, începând cu ziua imediat următoare termenului de </w:t>
      </w:r>
      <w:proofErr w:type="spellStart"/>
      <w:r w:rsidRPr="00BF7420">
        <w:rPr>
          <w:rFonts w:ascii="Times New Roman" w:hAnsi="Times New Roman" w:cs="Times New Roman"/>
        </w:rPr>
        <w:t>scadenţă</w:t>
      </w:r>
      <w:proofErr w:type="spellEnd"/>
      <w:r w:rsidRPr="00BF7420">
        <w:rPr>
          <w:rFonts w:ascii="Times New Roman" w:hAnsi="Times New Roman" w:cs="Times New Roman"/>
        </w:rPr>
        <w:t xml:space="preserve"> şi până la data stingerii sumei datorate, inclusiv. </w:t>
      </w:r>
    </w:p>
    <w:p w14:paraId="10E26114" w14:textId="77777777" w:rsidR="00BF7420" w:rsidRPr="00BF7420" w:rsidRDefault="00BF7420" w:rsidP="00BF7420">
      <w:pPr>
        <w:tabs>
          <w:tab w:val="left" w:pos="1276"/>
        </w:tabs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(4) Nivelul majorării de întârziere este cel prevăzut pentru </w:t>
      </w:r>
      <w:proofErr w:type="spellStart"/>
      <w:r w:rsidRPr="00BF7420">
        <w:rPr>
          <w:rFonts w:ascii="Times New Roman" w:hAnsi="Times New Roman" w:cs="Times New Roman"/>
        </w:rPr>
        <w:t>obligaţiile</w:t>
      </w:r>
      <w:proofErr w:type="spellEnd"/>
      <w:r w:rsidRPr="00BF7420">
        <w:rPr>
          <w:rFonts w:ascii="Times New Roman" w:hAnsi="Times New Roman" w:cs="Times New Roman"/>
        </w:rPr>
        <w:t xml:space="preserve"> fiscale cuvenite bugetelor locale.</w:t>
      </w:r>
    </w:p>
    <w:p w14:paraId="57B2EBC5" w14:textId="77777777" w:rsidR="00BF7420" w:rsidRPr="00BF7420" w:rsidRDefault="00BF7420" w:rsidP="00BF7420">
      <w:pPr>
        <w:jc w:val="both"/>
        <w:rPr>
          <w:rFonts w:ascii="Times New Roman" w:hAnsi="Times New Roman" w:cs="Times New Roman"/>
        </w:rPr>
      </w:pPr>
    </w:p>
    <w:p w14:paraId="060BC48E" w14:textId="77777777" w:rsidR="00BF7420" w:rsidRPr="00BF7420" w:rsidRDefault="00E460C3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12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În cazul în care comuna semnatară nu achită cot</w:t>
      </w:r>
      <w:r>
        <w:rPr>
          <w:rFonts w:ascii="Times New Roman" w:hAnsi="Times New Roman" w:cs="Times New Roman"/>
        </w:rPr>
        <w:t>izația</w:t>
      </w:r>
      <w:r w:rsidR="00BF7420" w:rsidRPr="00BF7420">
        <w:rPr>
          <w:rFonts w:ascii="Times New Roman" w:hAnsi="Times New Roman" w:cs="Times New Roman"/>
        </w:rPr>
        <w:t xml:space="preserve"> l</w:t>
      </w:r>
      <w:r>
        <w:rPr>
          <w:rFonts w:ascii="Times New Roman" w:hAnsi="Times New Roman" w:cs="Times New Roman"/>
        </w:rPr>
        <w:t>a termenele prevăzute la art. 11</w:t>
      </w:r>
      <w:r w:rsidR="00BF7420" w:rsidRPr="00BF7420">
        <w:rPr>
          <w:rFonts w:ascii="Times New Roman" w:hAnsi="Times New Roman" w:cs="Times New Roman"/>
        </w:rPr>
        <w:t xml:space="preserve"> alin. (1) Filiala </w:t>
      </w:r>
      <w:proofErr w:type="spellStart"/>
      <w:r w:rsidR="00BF7420" w:rsidRPr="00BF7420">
        <w:rPr>
          <w:rFonts w:ascii="Times New Roman" w:hAnsi="Times New Roman" w:cs="Times New Roman"/>
        </w:rPr>
        <w:t>Judeţeană</w:t>
      </w:r>
      <w:proofErr w:type="spellEnd"/>
      <w:r w:rsidR="00BF7420" w:rsidRPr="00BF7420">
        <w:rPr>
          <w:rFonts w:ascii="Times New Roman" w:hAnsi="Times New Roman" w:cs="Times New Roman"/>
        </w:rPr>
        <w:t xml:space="preserve"> Buzau a </w:t>
      </w:r>
      <w:proofErr w:type="spellStart"/>
      <w:r w:rsidR="00BF7420" w:rsidRPr="00BF7420">
        <w:rPr>
          <w:rFonts w:ascii="Times New Roman" w:hAnsi="Times New Roman" w:cs="Times New Roman"/>
        </w:rPr>
        <w:t>Asociaţiei</w:t>
      </w:r>
      <w:proofErr w:type="spellEnd"/>
      <w:r w:rsidR="00BF7420" w:rsidRPr="00BF7420">
        <w:rPr>
          <w:rFonts w:ascii="Times New Roman" w:hAnsi="Times New Roman" w:cs="Times New Roman"/>
        </w:rPr>
        <w:t xml:space="preserve"> Comunelor din România înaintează o notificare către comuna respectivă, aceasta constituind titlu executoriu, fără îndeplinirea niciunei alte proceduri.</w:t>
      </w:r>
    </w:p>
    <w:p w14:paraId="0C8022DA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2AC5BF91" w14:textId="77777777" w:rsidR="00BF7420" w:rsidRPr="00BF7420" w:rsidRDefault="00BF7420" w:rsidP="00BF7420">
      <w:pPr>
        <w:rPr>
          <w:rFonts w:ascii="Times New Roman" w:hAnsi="Times New Roman" w:cs="Times New Roman"/>
        </w:rPr>
      </w:pPr>
    </w:p>
    <w:p w14:paraId="7F52E441" w14:textId="77777777" w:rsidR="00BF7420" w:rsidRPr="00592E0F" w:rsidRDefault="00BF7420" w:rsidP="00BF7420">
      <w:pPr>
        <w:ind w:firstLine="851"/>
        <w:rPr>
          <w:rFonts w:ascii="Times New Roman" w:hAnsi="Times New Roman" w:cs="Times New Roman"/>
          <w:b/>
        </w:rPr>
      </w:pPr>
      <w:r w:rsidRPr="00BF7420">
        <w:rPr>
          <w:rFonts w:ascii="Times New Roman" w:eastAsia="Arial" w:hAnsi="Times New Roman" w:cs="Times New Roman"/>
        </w:rPr>
        <w:lastRenderedPageBreak/>
        <w:t xml:space="preserve">                                                       </w:t>
      </w:r>
      <w:r w:rsidRPr="00592E0F">
        <w:rPr>
          <w:rFonts w:ascii="Times New Roman" w:hAnsi="Times New Roman" w:cs="Times New Roman"/>
          <w:b/>
        </w:rPr>
        <w:t>CAPITOLUL VI</w:t>
      </w:r>
    </w:p>
    <w:p w14:paraId="198109B1" w14:textId="4EDB98CE" w:rsidR="00BF7420" w:rsidRPr="00BF7420" w:rsidRDefault="00BF7420" w:rsidP="00A30198">
      <w:pPr>
        <w:ind w:firstLine="851"/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  <w:b/>
        </w:rPr>
        <w:t>CLAUZE DE CONFIDENŢIALITATE ŞI INCOMPATIBILITATE</w:t>
      </w:r>
    </w:p>
    <w:p w14:paraId="065D8CF1" w14:textId="77777777" w:rsidR="00BF7420" w:rsidRPr="00BF7420" w:rsidRDefault="00BF7420" w:rsidP="00BF7420">
      <w:pPr>
        <w:ind w:firstLine="851"/>
        <w:jc w:val="center"/>
        <w:rPr>
          <w:rFonts w:ascii="Times New Roman" w:hAnsi="Times New Roman" w:cs="Times New Roman"/>
          <w:b/>
        </w:rPr>
      </w:pPr>
    </w:p>
    <w:p w14:paraId="4DF4B186" w14:textId="77777777" w:rsidR="00F50FA2" w:rsidRDefault="004B5F2E" w:rsidP="00BF7420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Art.13</w:t>
      </w:r>
      <w:r w:rsidR="00BF7420" w:rsidRPr="00BF7420">
        <w:rPr>
          <w:rFonts w:ascii="Times New Roman" w:hAnsi="Times New Roman" w:cs="Times New Roman"/>
        </w:rPr>
        <w:t xml:space="preserve">.- </w:t>
      </w:r>
      <w:r w:rsidR="00E460C3">
        <w:rPr>
          <w:rFonts w:ascii="Times New Roman" w:hAnsi="Times New Roman" w:cs="Times New Roman"/>
        </w:rPr>
        <w:t xml:space="preserve">Informațiile conținute în documentele întocmite pentru </w:t>
      </w:r>
      <w:r w:rsidR="00F50FA2">
        <w:rPr>
          <w:rFonts w:ascii="Times New Roman" w:hAnsi="Times New Roman" w:cs="Times New Roman"/>
        </w:rPr>
        <w:t>realizarea obiectului prezentului Acord aparțin entităților membre și nu pot fi încredințate unei alte entități .</w:t>
      </w:r>
    </w:p>
    <w:p w14:paraId="426863CF" w14:textId="59820474" w:rsidR="00BF7420" w:rsidRPr="00BF7420" w:rsidRDefault="004B5F2E" w:rsidP="00A3019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Divulgarea unor date</w:t>
      </w:r>
      <w:r w:rsidR="00BF7420" w:rsidRPr="00BF7420">
        <w:rPr>
          <w:rFonts w:ascii="Times New Roman" w:hAnsi="Times New Roman" w:cs="Times New Roman"/>
        </w:rPr>
        <w:t xml:space="preserve">, </w:t>
      </w:r>
      <w:proofErr w:type="spellStart"/>
      <w:r w:rsidR="00BF7420" w:rsidRPr="00BF7420">
        <w:rPr>
          <w:rFonts w:ascii="Times New Roman" w:hAnsi="Times New Roman" w:cs="Times New Roman"/>
        </w:rPr>
        <w:t>informaţii</w:t>
      </w:r>
      <w:proofErr w:type="spellEnd"/>
      <w:r w:rsidR="00BF7420" w:rsidRPr="00BF7420">
        <w:rPr>
          <w:rFonts w:ascii="Times New Roman" w:hAnsi="Times New Roman" w:cs="Times New Roman"/>
        </w:rPr>
        <w:t xml:space="preserve"> sau documente de natură să aducă prejudicii </w:t>
      </w:r>
      <w:r w:rsidR="00F50FA2">
        <w:rPr>
          <w:rFonts w:ascii="Times New Roman" w:hAnsi="Times New Roman" w:cs="Times New Roman"/>
        </w:rPr>
        <w:t xml:space="preserve">membrilor </w:t>
      </w:r>
      <w:r w:rsidR="00BF7420" w:rsidRPr="00BF7420">
        <w:rPr>
          <w:rFonts w:ascii="Times New Roman" w:hAnsi="Times New Roman" w:cs="Times New Roman"/>
        </w:rPr>
        <w:t xml:space="preserve">prezentului acord se </w:t>
      </w:r>
      <w:proofErr w:type="spellStart"/>
      <w:r w:rsidR="00BF7420" w:rsidRPr="00BF7420">
        <w:rPr>
          <w:rFonts w:ascii="Times New Roman" w:hAnsi="Times New Roman" w:cs="Times New Roman"/>
        </w:rPr>
        <w:t>sancţionează</w:t>
      </w:r>
      <w:proofErr w:type="spellEnd"/>
      <w:r w:rsidR="00BF7420" w:rsidRPr="00BF7420">
        <w:rPr>
          <w:rFonts w:ascii="Times New Roman" w:hAnsi="Times New Roman" w:cs="Times New Roman"/>
        </w:rPr>
        <w:t xml:space="preserve"> potrivit </w:t>
      </w:r>
      <w:proofErr w:type="spellStart"/>
      <w:r w:rsidR="00BF7420" w:rsidRPr="00BF7420">
        <w:rPr>
          <w:rFonts w:ascii="Times New Roman" w:hAnsi="Times New Roman" w:cs="Times New Roman"/>
        </w:rPr>
        <w:t>legislaţiei</w:t>
      </w:r>
      <w:proofErr w:type="spellEnd"/>
      <w:r w:rsidR="00BF7420" w:rsidRPr="00BF7420">
        <w:rPr>
          <w:rFonts w:ascii="Times New Roman" w:hAnsi="Times New Roman" w:cs="Times New Roman"/>
        </w:rPr>
        <w:t xml:space="preserve"> în vigoare.</w:t>
      </w:r>
    </w:p>
    <w:p w14:paraId="39C9E0E7" w14:textId="77777777" w:rsidR="00BF7420" w:rsidRPr="00BF7420" w:rsidRDefault="00BF7420" w:rsidP="00BF7420">
      <w:pPr>
        <w:rPr>
          <w:rFonts w:ascii="Times New Roman" w:hAnsi="Times New Roman" w:cs="Times New Roman"/>
        </w:rPr>
      </w:pPr>
    </w:p>
    <w:p w14:paraId="10C5DC8E" w14:textId="2DBF7FAA" w:rsidR="00BF7420" w:rsidRPr="00592E0F" w:rsidRDefault="00BF7420" w:rsidP="00F226BA">
      <w:pPr>
        <w:ind w:firstLine="851"/>
        <w:jc w:val="center"/>
        <w:rPr>
          <w:rFonts w:ascii="Times New Roman" w:hAnsi="Times New Roman" w:cs="Times New Roman"/>
          <w:b/>
        </w:rPr>
      </w:pPr>
      <w:r w:rsidRPr="00592E0F">
        <w:rPr>
          <w:rFonts w:ascii="Times New Roman" w:hAnsi="Times New Roman" w:cs="Times New Roman"/>
          <w:b/>
        </w:rPr>
        <w:t>CAPITOLUL VII</w:t>
      </w:r>
    </w:p>
    <w:p w14:paraId="11AAF6E0" w14:textId="77777777" w:rsidR="00BF7420" w:rsidRPr="00BF7420" w:rsidRDefault="00BF7420" w:rsidP="00F226BA">
      <w:pPr>
        <w:ind w:firstLine="851"/>
        <w:jc w:val="center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  <w:b/>
        </w:rPr>
        <w:t>FORŢA MAJORĂ ŞI LITIGIILE</w:t>
      </w:r>
    </w:p>
    <w:p w14:paraId="66CDA732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7A940F5D" w14:textId="77777777" w:rsidR="00BF7420" w:rsidRPr="00BF7420" w:rsidRDefault="004B5F2E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14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(1) Niciuna dintre </w:t>
      </w:r>
      <w:proofErr w:type="spellStart"/>
      <w:r w:rsidR="00BF7420" w:rsidRPr="00BF7420">
        <w:rPr>
          <w:rFonts w:ascii="Times New Roman" w:hAnsi="Times New Roman" w:cs="Times New Roman"/>
        </w:rPr>
        <w:t>părţile</w:t>
      </w:r>
      <w:proofErr w:type="spellEnd"/>
      <w:r w:rsidR="00BF7420" w:rsidRPr="00BF7420">
        <w:rPr>
          <w:rFonts w:ascii="Times New Roman" w:hAnsi="Times New Roman" w:cs="Times New Roman"/>
        </w:rPr>
        <w:t xml:space="preserve"> prezentului acord nu răspunde de neexecutarea sau executarea necorespunzătoare a </w:t>
      </w:r>
      <w:proofErr w:type="spellStart"/>
      <w:r w:rsidR="00BF7420" w:rsidRPr="00BF7420">
        <w:rPr>
          <w:rFonts w:ascii="Times New Roman" w:hAnsi="Times New Roman" w:cs="Times New Roman"/>
        </w:rPr>
        <w:t>obligaţiilor</w:t>
      </w:r>
      <w:proofErr w:type="spellEnd"/>
      <w:r w:rsidR="00BF7420" w:rsidRPr="00BF7420">
        <w:rPr>
          <w:rFonts w:ascii="Times New Roman" w:hAnsi="Times New Roman" w:cs="Times New Roman"/>
        </w:rPr>
        <w:t xml:space="preserve"> asumate, dacă acestea sunt urmare a unui caz de </w:t>
      </w:r>
      <w:proofErr w:type="spellStart"/>
      <w:r w:rsidR="00BF7420" w:rsidRPr="00BF7420">
        <w:rPr>
          <w:rFonts w:ascii="Times New Roman" w:hAnsi="Times New Roman" w:cs="Times New Roman"/>
        </w:rPr>
        <w:t>forţă</w:t>
      </w:r>
      <w:proofErr w:type="spellEnd"/>
      <w:r w:rsidR="00BF7420" w:rsidRPr="00BF7420">
        <w:rPr>
          <w:rFonts w:ascii="Times New Roman" w:hAnsi="Times New Roman" w:cs="Times New Roman"/>
        </w:rPr>
        <w:t xml:space="preserve"> majoră.</w:t>
      </w:r>
    </w:p>
    <w:p w14:paraId="1D1E59B3" w14:textId="77777777" w:rsidR="00BF7420" w:rsidRPr="00BF7420" w:rsidRDefault="004B5F2E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15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Nu se consideră caz de </w:t>
      </w:r>
      <w:proofErr w:type="spellStart"/>
      <w:r w:rsidR="00BF7420" w:rsidRPr="00BF7420">
        <w:rPr>
          <w:rFonts w:ascii="Times New Roman" w:hAnsi="Times New Roman" w:cs="Times New Roman"/>
        </w:rPr>
        <w:t>forţă</w:t>
      </w:r>
      <w:proofErr w:type="spellEnd"/>
      <w:r w:rsidR="00BF7420" w:rsidRPr="00BF7420">
        <w:rPr>
          <w:rFonts w:ascii="Times New Roman" w:hAnsi="Times New Roman" w:cs="Times New Roman"/>
        </w:rPr>
        <w:t xml:space="preserve"> majoră acel eveniment care </w:t>
      </w:r>
      <w:proofErr w:type="spellStart"/>
      <w:r w:rsidR="00BF7420" w:rsidRPr="00BF7420">
        <w:rPr>
          <w:rFonts w:ascii="Times New Roman" w:hAnsi="Times New Roman" w:cs="Times New Roman"/>
        </w:rPr>
        <w:t>îndeplineşte</w:t>
      </w:r>
      <w:proofErr w:type="spellEnd"/>
      <w:r w:rsidR="00BF7420" w:rsidRPr="00BF7420">
        <w:rPr>
          <w:rFonts w:ascii="Times New Roman" w:hAnsi="Times New Roman" w:cs="Times New Roman"/>
        </w:rPr>
        <w:t xml:space="preserve"> cumulativ </w:t>
      </w:r>
      <w:proofErr w:type="spellStart"/>
      <w:r w:rsidR="00BF7420" w:rsidRPr="00BF7420">
        <w:rPr>
          <w:rFonts w:ascii="Times New Roman" w:hAnsi="Times New Roman" w:cs="Times New Roman"/>
        </w:rPr>
        <w:t>condiţiile</w:t>
      </w:r>
      <w:proofErr w:type="spellEnd"/>
      <w:r w:rsidR="00BF7420" w:rsidRPr="00BF7420">
        <w:rPr>
          <w:rFonts w:ascii="Times New Roman" w:hAnsi="Times New Roman" w:cs="Times New Roman"/>
        </w:rPr>
        <w:t>:</w:t>
      </w:r>
    </w:p>
    <w:p w14:paraId="3063E5B2" w14:textId="77777777" w:rsidR="00BF7420" w:rsidRPr="00BF7420" w:rsidRDefault="00BF7420" w:rsidP="00BF7420">
      <w:pPr>
        <w:widowControl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nu este adus la </w:t>
      </w:r>
      <w:proofErr w:type="spellStart"/>
      <w:r w:rsidRPr="00BF7420">
        <w:rPr>
          <w:rFonts w:ascii="Times New Roman" w:hAnsi="Times New Roman" w:cs="Times New Roman"/>
        </w:rPr>
        <w:t>cunoştinţa</w:t>
      </w:r>
      <w:proofErr w:type="spellEnd"/>
      <w:r w:rsidRPr="00BF7420">
        <w:rPr>
          <w:rFonts w:ascii="Times New Roman" w:hAnsi="Times New Roman" w:cs="Times New Roman"/>
        </w:rPr>
        <w:t xml:space="preserve"> </w:t>
      </w:r>
      <w:proofErr w:type="spellStart"/>
      <w:r w:rsidRPr="00BF7420">
        <w:rPr>
          <w:rFonts w:ascii="Times New Roman" w:hAnsi="Times New Roman" w:cs="Times New Roman"/>
        </w:rPr>
        <w:t>părţilor</w:t>
      </w:r>
      <w:proofErr w:type="spellEnd"/>
      <w:r w:rsidRPr="00BF7420">
        <w:rPr>
          <w:rFonts w:ascii="Times New Roman" w:hAnsi="Times New Roman" w:cs="Times New Roman"/>
        </w:rPr>
        <w:t xml:space="preserve"> semnatare ale prezentului acord, în cel mult trei zile lucrătoare de la producere;</w:t>
      </w:r>
    </w:p>
    <w:p w14:paraId="036FA3F3" w14:textId="77777777" w:rsidR="00BF7420" w:rsidRPr="00BF7420" w:rsidRDefault="00BF7420" w:rsidP="00BF7420">
      <w:pPr>
        <w:widowControl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</w:rPr>
        <w:t xml:space="preserve">există indicii că nu sunt luate toate măsurile posibile în vederea reducerii </w:t>
      </w:r>
      <w:proofErr w:type="spellStart"/>
      <w:r w:rsidRPr="00BF7420">
        <w:rPr>
          <w:rFonts w:ascii="Times New Roman" w:hAnsi="Times New Roman" w:cs="Times New Roman"/>
        </w:rPr>
        <w:t>consecinţelor</w:t>
      </w:r>
      <w:proofErr w:type="spellEnd"/>
      <w:r w:rsidRPr="00BF7420">
        <w:rPr>
          <w:rFonts w:ascii="Times New Roman" w:hAnsi="Times New Roman" w:cs="Times New Roman"/>
        </w:rPr>
        <w:t xml:space="preserve"> acestuia.</w:t>
      </w:r>
    </w:p>
    <w:p w14:paraId="6CF16349" w14:textId="77777777" w:rsidR="00BF7420" w:rsidRPr="00BF7420" w:rsidRDefault="004B5F2E" w:rsidP="00BF7420">
      <w:pPr>
        <w:ind w:firstLine="85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16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Orice </w:t>
      </w:r>
      <w:proofErr w:type="spellStart"/>
      <w:r w:rsidR="00BF7420" w:rsidRPr="00BF7420">
        <w:rPr>
          <w:rFonts w:ascii="Times New Roman" w:hAnsi="Times New Roman" w:cs="Times New Roman"/>
        </w:rPr>
        <w:t>neînţelegere</w:t>
      </w:r>
      <w:proofErr w:type="spellEnd"/>
      <w:r w:rsidR="00BF7420" w:rsidRPr="00BF7420">
        <w:rPr>
          <w:rFonts w:ascii="Times New Roman" w:hAnsi="Times New Roman" w:cs="Times New Roman"/>
        </w:rPr>
        <w:t xml:space="preserve"> care decurge din interpretarea sau executarea prezentului acord  este </w:t>
      </w:r>
      <w:proofErr w:type="spellStart"/>
      <w:r w:rsidR="00BF7420" w:rsidRPr="00BF7420">
        <w:rPr>
          <w:rFonts w:ascii="Times New Roman" w:hAnsi="Times New Roman" w:cs="Times New Roman"/>
        </w:rPr>
        <w:t>soluţionată</w:t>
      </w:r>
      <w:proofErr w:type="spellEnd"/>
      <w:r w:rsidR="00BF7420" w:rsidRPr="00BF7420">
        <w:rPr>
          <w:rFonts w:ascii="Times New Roman" w:hAnsi="Times New Roman" w:cs="Times New Roman"/>
        </w:rPr>
        <w:t xml:space="preserve"> de </w:t>
      </w:r>
      <w:proofErr w:type="spellStart"/>
      <w:r w:rsidR="00BF7420" w:rsidRPr="00BF7420">
        <w:rPr>
          <w:rFonts w:ascii="Times New Roman" w:hAnsi="Times New Roman" w:cs="Times New Roman"/>
        </w:rPr>
        <w:t>părţile</w:t>
      </w:r>
      <w:proofErr w:type="spellEnd"/>
      <w:r w:rsidR="00BF7420" w:rsidRPr="00BF7420">
        <w:rPr>
          <w:rFonts w:ascii="Times New Roman" w:hAnsi="Times New Roman" w:cs="Times New Roman"/>
        </w:rPr>
        <w:t xml:space="preserve"> semnatare pe cale amiabilă.</w:t>
      </w:r>
    </w:p>
    <w:p w14:paraId="037AE8B3" w14:textId="77777777" w:rsidR="00BF7420" w:rsidRPr="00BF7420" w:rsidRDefault="004B5F2E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17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În cazul în care </w:t>
      </w:r>
      <w:proofErr w:type="spellStart"/>
      <w:r w:rsidR="00BF7420" w:rsidRPr="00BF7420">
        <w:rPr>
          <w:rFonts w:ascii="Times New Roman" w:hAnsi="Times New Roman" w:cs="Times New Roman"/>
        </w:rPr>
        <w:t>soluţionarea</w:t>
      </w:r>
      <w:proofErr w:type="spellEnd"/>
      <w:r w:rsidR="00BF7420" w:rsidRPr="00BF7420">
        <w:rPr>
          <w:rFonts w:ascii="Times New Roman" w:hAnsi="Times New Roman" w:cs="Times New Roman"/>
        </w:rPr>
        <w:t xml:space="preserve"> </w:t>
      </w:r>
      <w:proofErr w:type="spellStart"/>
      <w:r w:rsidR="00BF7420" w:rsidRPr="00BF7420">
        <w:rPr>
          <w:rFonts w:ascii="Times New Roman" w:hAnsi="Times New Roman" w:cs="Times New Roman"/>
        </w:rPr>
        <w:t>neînţelegerii</w:t>
      </w:r>
      <w:proofErr w:type="spellEnd"/>
      <w:r w:rsidR="00BF7420" w:rsidRPr="00BF7420">
        <w:rPr>
          <w:rFonts w:ascii="Times New Roman" w:hAnsi="Times New Roman" w:cs="Times New Roman"/>
        </w:rPr>
        <w:t xml:space="preserve"> pe cale amiabilă nu este posibilă, litigiul dintre </w:t>
      </w:r>
      <w:proofErr w:type="spellStart"/>
      <w:r w:rsidR="00BF7420" w:rsidRPr="00BF7420">
        <w:rPr>
          <w:rFonts w:ascii="Times New Roman" w:hAnsi="Times New Roman" w:cs="Times New Roman"/>
        </w:rPr>
        <w:t>părţile</w:t>
      </w:r>
      <w:proofErr w:type="spellEnd"/>
      <w:r w:rsidR="00BF7420" w:rsidRPr="00BF7420">
        <w:rPr>
          <w:rFonts w:ascii="Times New Roman" w:hAnsi="Times New Roman" w:cs="Times New Roman"/>
        </w:rPr>
        <w:t xml:space="preserve"> semnatare ale prezentului acord se </w:t>
      </w:r>
      <w:proofErr w:type="spellStart"/>
      <w:r w:rsidR="00BF7420" w:rsidRPr="00BF7420">
        <w:rPr>
          <w:rFonts w:ascii="Times New Roman" w:hAnsi="Times New Roman" w:cs="Times New Roman"/>
        </w:rPr>
        <w:t>soluţionează</w:t>
      </w:r>
      <w:proofErr w:type="spellEnd"/>
      <w:r w:rsidR="00BF7420" w:rsidRPr="00BF7420">
        <w:rPr>
          <w:rFonts w:ascii="Times New Roman" w:hAnsi="Times New Roman" w:cs="Times New Roman"/>
        </w:rPr>
        <w:t xml:space="preserve"> de către </w:t>
      </w:r>
      <w:proofErr w:type="spellStart"/>
      <w:r w:rsidR="00BF7420" w:rsidRPr="00BF7420">
        <w:rPr>
          <w:rFonts w:ascii="Times New Roman" w:hAnsi="Times New Roman" w:cs="Times New Roman"/>
        </w:rPr>
        <w:t>instanţele</w:t>
      </w:r>
      <w:proofErr w:type="spellEnd"/>
      <w:r w:rsidR="00BF7420" w:rsidRPr="00BF7420">
        <w:rPr>
          <w:rFonts w:ascii="Times New Roman" w:hAnsi="Times New Roman" w:cs="Times New Roman"/>
        </w:rPr>
        <w:t xml:space="preserve"> de judecată competente, potrivit legii. </w:t>
      </w:r>
    </w:p>
    <w:p w14:paraId="1D3DD433" w14:textId="77777777" w:rsidR="00BF7420" w:rsidRPr="00592E0F" w:rsidRDefault="00BF7420" w:rsidP="004B5F2E">
      <w:pPr>
        <w:rPr>
          <w:rFonts w:ascii="Times New Roman" w:hAnsi="Times New Roman" w:cs="Times New Roman"/>
          <w:b/>
        </w:rPr>
      </w:pPr>
    </w:p>
    <w:p w14:paraId="680272B4" w14:textId="77777777" w:rsidR="00BF7420" w:rsidRPr="00592E0F" w:rsidRDefault="00BF7420" w:rsidP="00BF7420">
      <w:pPr>
        <w:ind w:firstLine="851"/>
        <w:jc w:val="center"/>
        <w:rPr>
          <w:rFonts w:ascii="Times New Roman" w:hAnsi="Times New Roman" w:cs="Times New Roman"/>
          <w:b/>
        </w:rPr>
      </w:pPr>
      <w:r w:rsidRPr="00592E0F">
        <w:rPr>
          <w:rFonts w:ascii="Times New Roman" w:hAnsi="Times New Roman" w:cs="Times New Roman"/>
          <w:b/>
        </w:rPr>
        <w:t>CAPITOLUL VIII</w:t>
      </w:r>
    </w:p>
    <w:p w14:paraId="40F75CDA" w14:textId="77777777" w:rsidR="00BF7420" w:rsidRPr="00BF7420" w:rsidRDefault="00BF7420" w:rsidP="00BF7420">
      <w:pPr>
        <w:ind w:firstLine="851"/>
        <w:jc w:val="center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  <w:b/>
        </w:rPr>
        <w:t>DURATA ŞI DESFIINŢAREA ACORDULUI DE COOPERARE</w:t>
      </w:r>
    </w:p>
    <w:p w14:paraId="6CB1DB87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7E3FBD0E" w14:textId="77777777" w:rsidR="00BF7420" w:rsidRPr="00BF7420" w:rsidRDefault="004B5F2E" w:rsidP="00BF7420">
      <w:pPr>
        <w:ind w:firstLine="85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18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Prezentul acord se încheie pe o durată nedeterminata şi intră în vigoare de la data semnării lui de către </w:t>
      </w:r>
      <w:proofErr w:type="spellStart"/>
      <w:r w:rsidR="00BF7420" w:rsidRPr="00BF7420">
        <w:rPr>
          <w:rFonts w:ascii="Times New Roman" w:hAnsi="Times New Roman" w:cs="Times New Roman"/>
        </w:rPr>
        <w:t>reprezentanţii</w:t>
      </w:r>
      <w:proofErr w:type="spellEnd"/>
      <w:r w:rsidR="00BF7420" w:rsidRPr="00BF7420">
        <w:rPr>
          <w:rFonts w:ascii="Times New Roman" w:hAnsi="Times New Roman" w:cs="Times New Roman"/>
        </w:rPr>
        <w:t xml:space="preserve"> legali ai </w:t>
      </w:r>
      <w:proofErr w:type="spellStart"/>
      <w:r w:rsidR="00BF7420" w:rsidRPr="00BF7420">
        <w:rPr>
          <w:rFonts w:ascii="Times New Roman" w:hAnsi="Times New Roman" w:cs="Times New Roman"/>
        </w:rPr>
        <w:t>părţilor</w:t>
      </w:r>
      <w:proofErr w:type="spellEnd"/>
      <w:r w:rsidR="00BF7420" w:rsidRPr="00BF7420">
        <w:rPr>
          <w:rFonts w:ascii="Times New Roman" w:hAnsi="Times New Roman" w:cs="Times New Roman"/>
        </w:rPr>
        <w:t xml:space="preserve"> semnatare, respectiv Filiala </w:t>
      </w:r>
      <w:proofErr w:type="spellStart"/>
      <w:r w:rsidR="00BF7420" w:rsidRPr="00BF7420">
        <w:rPr>
          <w:rFonts w:ascii="Times New Roman" w:hAnsi="Times New Roman" w:cs="Times New Roman"/>
        </w:rPr>
        <w:t>Judeţeană</w:t>
      </w:r>
      <w:proofErr w:type="spellEnd"/>
      <w:r w:rsidR="00BF7420" w:rsidRPr="00BF7420">
        <w:rPr>
          <w:rFonts w:ascii="Times New Roman" w:hAnsi="Times New Roman" w:cs="Times New Roman"/>
        </w:rPr>
        <w:t xml:space="preserve"> Buzau a Asociației Comunelor din România  şi comunele semnatare .</w:t>
      </w:r>
    </w:p>
    <w:p w14:paraId="6E44BB64" w14:textId="77777777" w:rsidR="00BF7420" w:rsidRPr="00BF7420" w:rsidRDefault="004B5F2E" w:rsidP="00BF7420">
      <w:pPr>
        <w:ind w:firstLine="85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18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Modificarea sau </w:t>
      </w:r>
      <w:proofErr w:type="spellStart"/>
      <w:r w:rsidR="00BF7420" w:rsidRPr="00BF7420">
        <w:rPr>
          <w:rFonts w:ascii="Times New Roman" w:hAnsi="Times New Roman" w:cs="Times New Roman"/>
        </w:rPr>
        <w:t>desfiinţarea</w:t>
      </w:r>
      <w:proofErr w:type="spellEnd"/>
      <w:r w:rsidR="00BF7420" w:rsidRPr="00BF7420">
        <w:rPr>
          <w:rFonts w:ascii="Times New Roman" w:hAnsi="Times New Roman" w:cs="Times New Roman"/>
        </w:rPr>
        <w:t xml:space="preserve"> prezentului acord, în cursul executării lui,  se poate face numai pentru motive obiective, întemeiate şi neimputabile </w:t>
      </w:r>
      <w:proofErr w:type="spellStart"/>
      <w:r w:rsidR="00BF7420" w:rsidRPr="00BF7420">
        <w:rPr>
          <w:rFonts w:ascii="Times New Roman" w:hAnsi="Times New Roman" w:cs="Times New Roman"/>
        </w:rPr>
        <w:t>părţilor</w:t>
      </w:r>
      <w:proofErr w:type="spellEnd"/>
      <w:r w:rsidR="00BF7420" w:rsidRPr="00BF7420">
        <w:rPr>
          <w:rFonts w:ascii="Times New Roman" w:hAnsi="Times New Roman" w:cs="Times New Roman"/>
        </w:rPr>
        <w:t>, pri</w:t>
      </w:r>
      <w:r w:rsidR="00AC5230">
        <w:rPr>
          <w:rFonts w:ascii="Times New Roman" w:hAnsi="Times New Roman" w:cs="Times New Roman"/>
        </w:rPr>
        <w:t xml:space="preserve">n acordul de </w:t>
      </w:r>
      <w:proofErr w:type="spellStart"/>
      <w:r w:rsidR="00AC5230">
        <w:rPr>
          <w:rFonts w:ascii="Times New Roman" w:hAnsi="Times New Roman" w:cs="Times New Roman"/>
        </w:rPr>
        <w:t>voinţă</w:t>
      </w:r>
      <w:proofErr w:type="spellEnd"/>
      <w:r w:rsidR="00AC5230">
        <w:rPr>
          <w:rFonts w:ascii="Times New Roman" w:hAnsi="Times New Roman" w:cs="Times New Roman"/>
        </w:rPr>
        <w:t xml:space="preserve"> al acestora, precum și atunci când numărul părților </w:t>
      </w:r>
      <w:r w:rsidR="00DF5F4C">
        <w:rPr>
          <w:rFonts w:ascii="Times New Roman" w:hAnsi="Times New Roman" w:cs="Times New Roman"/>
        </w:rPr>
        <w:t>semnatare ale acordului nu reușesc să asigure finanțarea corespunzătoare a compartimentului.</w:t>
      </w:r>
    </w:p>
    <w:p w14:paraId="5DD5EE87" w14:textId="77777777" w:rsidR="00BF7420" w:rsidRPr="00BF7420" w:rsidRDefault="004B5F2E" w:rsidP="00BF7420">
      <w:pPr>
        <w:ind w:firstLine="85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19</w:t>
      </w:r>
      <w:r w:rsidR="00BF7420" w:rsidRPr="00BF7420">
        <w:rPr>
          <w:rFonts w:ascii="Times New Roman" w:hAnsi="Times New Roman" w:cs="Times New Roman"/>
          <w:b/>
        </w:rPr>
        <w:t>.-</w:t>
      </w:r>
      <w:r w:rsidR="00BF7420" w:rsidRPr="00BF7420">
        <w:rPr>
          <w:rFonts w:ascii="Times New Roman" w:hAnsi="Times New Roman" w:cs="Times New Roman"/>
        </w:rPr>
        <w:t xml:space="preserve"> Prezentul acord poate fi modificat prin acte </w:t>
      </w:r>
      <w:proofErr w:type="spellStart"/>
      <w:r w:rsidR="00BF7420" w:rsidRPr="00BF7420">
        <w:rPr>
          <w:rFonts w:ascii="Times New Roman" w:hAnsi="Times New Roman" w:cs="Times New Roman"/>
        </w:rPr>
        <w:t>adiţionale</w:t>
      </w:r>
      <w:proofErr w:type="spellEnd"/>
      <w:r w:rsidR="00BF7420" w:rsidRPr="00BF7420">
        <w:rPr>
          <w:rFonts w:ascii="Times New Roman" w:hAnsi="Times New Roman" w:cs="Times New Roman"/>
        </w:rPr>
        <w:t xml:space="preserve"> aprobate de </w:t>
      </w:r>
      <w:proofErr w:type="spellStart"/>
      <w:r w:rsidR="00BF7420" w:rsidRPr="00BF7420">
        <w:rPr>
          <w:rFonts w:ascii="Times New Roman" w:hAnsi="Times New Roman" w:cs="Times New Roman"/>
        </w:rPr>
        <w:t>reprezentanţii</w:t>
      </w:r>
      <w:proofErr w:type="spellEnd"/>
      <w:r w:rsidR="00BF7420" w:rsidRPr="00BF7420">
        <w:rPr>
          <w:rFonts w:ascii="Times New Roman" w:hAnsi="Times New Roman" w:cs="Times New Roman"/>
        </w:rPr>
        <w:t xml:space="preserve"> legali ai </w:t>
      </w:r>
      <w:proofErr w:type="spellStart"/>
      <w:r w:rsidR="00BF7420" w:rsidRPr="00BF7420">
        <w:rPr>
          <w:rFonts w:ascii="Times New Roman" w:hAnsi="Times New Roman" w:cs="Times New Roman"/>
        </w:rPr>
        <w:t>părţilor</w:t>
      </w:r>
      <w:proofErr w:type="spellEnd"/>
      <w:r w:rsidR="00BF7420" w:rsidRPr="00BF7420">
        <w:rPr>
          <w:rFonts w:ascii="Times New Roman" w:hAnsi="Times New Roman" w:cs="Times New Roman"/>
        </w:rPr>
        <w:t xml:space="preserve"> acordului.</w:t>
      </w:r>
    </w:p>
    <w:p w14:paraId="732C8CFA" w14:textId="77777777" w:rsidR="00DF5F4C" w:rsidRDefault="004B5F2E" w:rsidP="00DF5F4C">
      <w:pPr>
        <w:tabs>
          <w:tab w:val="left" w:pos="1134"/>
          <w:tab w:val="left" w:pos="1276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20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(1) Calitatea unei comune </w:t>
      </w:r>
      <w:r w:rsidR="00D0556C">
        <w:rPr>
          <w:rFonts w:ascii="Times New Roman" w:hAnsi="Times New Roman" w:cs="Times New Roman"/>
        </w:rPr>
        <w:t xml:space="preserve">ca si parte în prezentul acord încetează prin constatarea de către </w:t>
      </w:r>
      <w:r w:rsidR="00BF7420" w:rsidRPr="00BF7420">
        <w:rPr>
          <w:rFonts w:ascii="Times New Roman" w:hAnsi="Times New Roman" w:cs="Times New Roman"/>
        </w:rPr>
        <w:t xml:space="preserve"> </w:t>
      </w:r>
      <w:r w:rsidR="00D0556C">
        <w:rPr>
          <w:rFonts w:ascii="Times New Roman" w:hAnsi="Times New Roman" w:cs="Times New Roman"/>
        </w:rPr>
        <w:t xml:space="preserve">adunarea generală a voinței de încetare a participării în acord, </w:t>
      </w:r>
      <w:r w:rsidR="00BF7420" w:rsidRPr="00BF7420">
        <w:rPr>
          <w:rFonts w:ascii="Times New Roman" w:hAnsi="Times New Roman" w:cs="Times New Roman"/>
        </w:rPr>
        <w:t xml:space="preserve"> în baza hotărârii consiliul</w:t>
      </w:r>
      <w:r>
        <w:rPr>
          <w:rFonts w:ascii="Times New Roman" w:hAnsi="Times New Roman" w:cs="Times New Roman"/>
        </w:rPr>
        <w:t xml:space="preserve">ui local comunicată entității organizatoare, </w:t>
      </w:r>
    </w:p>
    <w:p w14:paraId="0F294E28" w14:textId="77777777" w:rsidR="00BF7420" w:rsidRPr="00BF7420" w:rsidRDefault="00D0556C" w:rsidP="00DF5F4C">
      <w:pPr>
        <w:tabs>
          <w:tab w:val="left" w:pos="1134"/>
          <w:tab w:val="left" w:pos="1276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4B5F2E">
        <w:rPr>
          <w:rFonts w:ascii="Times New Roman" w:hAnsi="Times New Roman" w:cs="Times New Roman"/>
        </w:rPr>
        <w:t xml:space="preserve">Încetarea </w:t>
      </w:r>
      <w:r>
        <w:rPr>
          <w:rFonts w:ascii="Times New Roman" w:hAnsi="Times New Roman" w:cs="Times New Roman"/>
        </w:rPr>
        <w:t xml:space="preserve">participării în acord operează, </w:t>
      </w:r>
      <w:proofErr w:type="spellStart"/>
      <w:r w:rsidR="00BF7420" w:rsidRPr="00BF7420">
        <w:rPr>
          <w:rFonts w:ascii="Times New Roman" w:hAnsi="Times New Roman" w:cs="Times New Roman"/>
        </w:rPr>
        <w:t>incepand</w:t>
      </w:r>
      <w:proofErr w:type="spellEnd"/>
      <w:r w:rsidR="00BF7420" w:rsidRPr="00BF7420">
        <w:rPr>
          <w:rFonts w:ascii="Times New Roman" w:hAnsi="Times New Roman" w:cs="Times New Roman"/>
        </w:rPr>
        <w:t xml:space="preserve"> cu </w:t>
      </w:r>
      <w:r>
        <w:rPr>
          <w:rFonts w:ascii="Times New Roman" w:hAnsi="Times New Roman" w:cs="Times New Roman"/>
        </w:rPr>
        <w:t>data adunării generale în care s-au constatat îndeplinirea condițiilor de a nu mai face parte din acord.</w:t>
      </w:r>
    </w:p>
    <w:p w14:paraId="26F70152" w14:textId="77777777" w:rsidR="00BF7420" w:rsidRPr="00BF7420" w:rsidRDefault="00BF7420" w:rsidP="00A30198">
      <w:pPr>
        <w:rPr>
          <w:rFonts w:ascii="Times New Roman" w:hAnsi="Times New Roman" w:cs="Times New Roman"/>
        </w:rPr>
      </w:pPr>
    </w:p>
    <w:p w14:paraId="6CFA7204" w14:textId="77777777" w:rsidR="00BF7420" w:rsidRPr="00BF7420" w:rsidRDefault="00BF7420" w:rsidP="00BF7420">
      <w:pPr>
        <w:ind w:firstLine="851"/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  <w:b/>
        </w:rPr>
        <w:t xml:space="preserve">CAPITOLUL </w:t>
      </w:r>
      <w:r w:rsidR="00592E0F">
        <w:rPr>
          <w:rFonts w:ascii="Times New Roman" w:hAnsi="Times New Roman" w:cs="Times New Roman"/>
          <w:b/>
        </w:rPr>
        <w:t>IX</w:t>
      </w:r>
    </w:p>
    <w:p w14:paraId="5EF4EB61" w14:textId="77777777" w:rsidR="00BF7420" w:rsidRPr="00BF7420" w:rsidRDefault="00BF7420" w:rsidP="00BF7420">
      <w:pPr>
        <w:ind w:firstLine="851"/>
        <w:jc w:val="center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  <w:b/>
        </w:rPr>
        <w:t>DISPOZIŢII FINALE</w:t>
      </w:r>
    </w:p>
    <w:p w14:paraId="74F6BFAD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39244F14" w14:textId="77777777" w:rsidR="00BF7420" w:rsidRPr="00BF7420" w:rsidRDefault="00AC5230" w:rsidP="00BF7420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21</w:t>
      </w:r>
      <w:r w:rsidR="00BF7420" w:rsidRPr="00BF7420">
        <w:rPr>
          <w:rFonts w:ascii="Times New Roman" w:hAnsi="Times New Roman" w:cs="Times New Roman"/>
          <w:b/>
        </w:rPr>
        <w:t>. -</w:t>
      </w:r>
      <w:r w:rsidR="00BF7420" w:rsidRPr="00BF7420">
        <w:rPr>
          <w:rFonts w:ascii="Times New Roman" w:hAnsi="Times New Roman" w:cs="Times New Roman"/>
        </w:rPr>
        <w:t xml:space="preserve"> (1) Anual, </w:t>
      </w:r>
      <w:proofErr w:type="spellStart"/>
      <w:r w:rsidR="00BF7420" w:rsidRPr="00BF7420">
        <w:rPr>
          <w:rFonts w:ascii="Times New Roman" w:hAnsi="Times New Roman" w:cs="Times New Roman"/>
        </w:rPr>
        <w:t>părţile</w:t>
      </w:r>
      <w:proofErr w:type="spellEnd"/>
      <w:r w:rsidR="00BF7420" w:rsidRPr="00BF7420">
        <w:rPr>
          <w:rFonts w:ascii="Times New Roman" w:hAnsi="Times New Roman" w:cs="Times New Roman"/>
        </w:rPr>
        <w:t xml:space="preserve"> prezentului acord se reunesc pentru:</w:t>
      </w:r>
    </w:p>
    <w:p w14:paraId="40FA763A" w14:textId="77777777" w:rsidR="00BF7420" w:rsidRPr="00BF7420" w:rsidRDefault="00BF7420" w:rsidP="00BF7420">
      <w:pPr>
        <w:widowControl/>
        <w:numPr>
          <w:ilvl w:val="0"/>
          <w:numId w:val="18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>efectuarea analizei rezultatelor executării acordului;</w:t>
      </w:r>
    </w:p>
    <w:p w14:paraId="63965F3E" w14:textId="77777777" w:rsidR="00BF7420" w:rsidRPr="00BF7420" w:rsidRDefault="00BF7420" w:rsidP="00BF7420">
      <w:pPr>
        <w:widowControl/>
        <w:numPr>
          <w:ilvl w:val="0"/>
          <w:numId w:val="18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stabilirea de măsuri privind eficientizarea </w:t>
      </w:r>
      <w:proofErr w:type="spellStart"/>
      <w:r w:rsidRPr="00BF7420">
        <w:rPr>
          <w:rFonts w:ascii="Times New Roman" w:hAnsi="Times New Roman" w:cs="Times New Roman"/>
        </w:rPr>
        <w:t>activităţii</w:t>
      </w:r>
      <w:proofErr w:type="spellEnd"/>
      <w:r w:rsidRPr="00BF7420">
        <w:rPr>
          <w:rFonts w:ascii="Times New Roman" w:hAnsi="Times New Roman" w:cs="Times New Roman"/>
        </w:rPr>
        <w:t xml:space="preserve"> de </w:t>
      </w:r>
      <w:r w:rsidR="00AC5230">
        <w:rPr>
          <w:rFonts w:ascii="Times New Roman" w:hAnsi="Times New Roman" w:cs="Times New Roman"/>
        </w:rPr>
        <w:t xml:space="preserve">organizare și implementare prin cooperare a sistemului de control intern managerial </w:t>
      </w:r>
      <w:r w:rsidRPr="00BF7420">
        <w:rPr>
          <w:rFonts w:ascii="Times New Roman" w:hAnsi="Times New Roman" w:cs="Times New Roman"/>
        </w:rPr>
        <w:t>;</w:t>
      </w:r>
    </w:p>
    <w:p w14:paraId="1AD0B501" w14:textId="77777777" w:rsidR="00BF7420" w:rsidRPr="00BF7420" w:rsidRDefault="00BF7420" w:rsidP="00BF7420">
      <w:pPr>
        <w:widowControl/>
        <w:numPr>
          <w:ilvl w:val="0"/>
          <w:numId w:val="18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stabilirea </w:t>
      </w:r>
      <w:r w:rsidR="00AC5230">
        <w:rPr>
          <w:rFonts w:ascii="Times New Roman" w:hAnsi="Times New Roman" w:cs="Times New Roman"/>
        </w:rPr>
        <w:t xml:space="preserve">cotizației </w:t>
      </w:r>
      <w:r w:rsidRPr="00BF7420">
        <w:rPr>
          <w:rFonts w:ascii="Times New Roman" w:hAnsi="Times New Roman" w:cs="Times New Roman"/>
        </w:rPr>
        <w:t>lunare datorate de comunele semnatare.</w:t>
      </w:r>
    </w:p>
    <w:p w14:paraId="53BC94EB" w14:textId="77777777" w:rsidR="00BF7420" w:rsidRPr="00BF7420" w:rsidRDefault="00BF7420" w:rsidP="00BF7420">
      <w:pPr>
        <w:tabs>
          <w:tab w:val="left" w:pos="1276"/>
        </w:tabs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(2) Măsurile prevăzute la alin. (1) se adoptă cel mai târziu în luna </w:t>
      </w:r>
      <w:r w:rsidR="00AC5230">
        <w:rPr>
          <w:rFonts w:ascii="Times New Roman" w:hAnsi="Times New Roman" w:cs="Times New Roman"/>
        </w:rPr>
        <w:t xml:space="preserve">decembrie </w:t>
      </w:r>
      <w:r w:rsidRPr="00BF7420">
        <w:rPr>
          <w:rFonts w:ascii="Times New Roman" w:hAnsi="Times New Roman" w:cs="Times New Roman"/>
        </w:rPr>
        <w:t xml:space="preserve">a anului curent pentru anul următor. </w:t>
      </w:r>
    </w:p>
    <w:p w14:paraId="04A9E5FF" w14:textId="77777777" w:rsidR="00BF7420" w:rsidRPr="00BF7420" w:rsidRDefault="00AC5230" w:rsidP="00BF7420">
      <w:pPr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(3</w:t>
      </w:r>
      <w:r w:rsidR="00BF7420" w:rsidRPr="00BF7420">
        <w:rPr>
          <w:rFonts w:ascii="Times New Roman" w:hAnsi="Times New Roman" w:cs="Times New Roman"/>
        </w:rPr>
        <w:t xml:space="preserve">) Dezbaterile din reuniunile prevăzute la alin. (1) se cuprind într-un proces-verbal şi se semnează de către </w:t>
      </w:r>
      <w:proofErr w:type="spellStart"/>
      <w:r w:rsidR="00BF7420" w:rsidRPr="00BF7420">
        <w:rPr>
          <w:rFonts w:ascii="Times New Roman" w:hAnsi="Times New Roman" w:cs="Times New Roman"/>
        </w:rPr>
        <w:t>reprezentanţii</w:t>
      </w:r>
      <w:proofErr w:type="spellEnd"/>
      <w:r w:rsidR="00BF7420" w:rsidRPr="00BF7420">
        <w:rPr>
          <w:rFonts w:ascii="Times New Roman" w:hAnsi="Times New Roman" w:cs="Times New Roman"/>
        </w:rPr>
        <w:t xml:space="preserve"> legali </w:t>
      </w:r>
      <w:proofErr w:type="spellStart"/>
      <w:r w:rsidR="00BF7420" w:rsidRPr="00BF7420">
        <w:rPr>
          <w:rFonts w:ascii="Times New Roman" w:hAnsi="Times New Roman" w:cs="Times New Roman"/>
        </w:rPr>
        <w:t>prezenţi</w:t>
      </w:r>
      <w:proofErr w:type="spellEnd"/>
      <w:r w:rsidR="00BF7420" w:rsidRPr="00BF7420">
        <w:rPr>
          <w:rFonts w:ascii="Times New Roman" w:hAnsi="Times New Roman" w:cs="Times New Roman"/>
        </w:rPr>
        <w:t xml:space="preserve"> ai </w:t>
      </w:r>
      <w:proofErr w:type="spellStart"/>
      <w:r w:rsidR="00BF7420" w:rsidRPr="00BF7420">
        <w:rPr>
          <w:rFonts w:ascii="Times New Roman" w:hAnsi="Times New Roman" w:cs="Times New Roman"/>
        </w:rPr>
        <w:t>părţilor</w:t>
      </w:r>
      <w:proofErr w:type="spellEnd"/>
      <w:r w:rsidR="00BF7420" w:rsidRPr="00BF7420">
        <w:rPr>
          <w:rFonts w:ascii="Times New Roman" w:hAnsi="Times New Roman" w:cs="Times New Roman"/>
        </w:rPr>
        <w:t xml:space="preserve"> semnatare ale prezentului acord.</w:t>
      </w:r>
    </w:p>
    <w:p w14:paraId="04E92D53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lastRenderedPageBreak/>
        <w:t xml:space="preserve">(5) Măsurile prevăzute la alin. (1) se adoptă cu votul </w:t>
      </w:r>
      <w:proofErr w:type="spellStart"/>
      <w:r w:rsidRPr="00BF7420">
        <w:rPr>
          <w:rFonts w:ascii="Times New Roman" w:hAnsi="Times New Roman" w:cs="Times New Roman"/>
        </w:rPr>
        <w:t>majorităţii</w:t>
      </w:r>
      <w:proofErr w:type="spellEnd"/>
      <w:r w:rsidRPr="00BF7420">
        <w:rPr>
          <w:rFonts w:ascii="Times New Roman" w:hAnsi="Times New Roman" w:cs="Times New Roman"/>
        </w:rPr>
        <w:t xml:space="preserve"> </w:t>
      </w:r>
      <w:proofErr w:type="spellStart"/>
      <w:r w:rsidRPr="00BF7420">
        <w:rPr>
          <w:rFonts w:ascii="Times New Roman" w:hAnsi="Times New Roman" w:cs="Times New Roman"/>
        </w:rPr>
        <w:t>reprezentanţilor</w:t>
      </w:r>
      <w:proofErr w:type="spellEnd"/>
      <w:r w:rsidRPr="00BF7420">
        <w:rPr>
          <w:rFonts w:ascii="Times New Roman" w:hAnsi="Times New Roman" w:cs="Times New Roman"/>
        </w:rPr>
        <w:t xml:space="preserve"> legali ai comunelor semnatare ale prezentului acord şi devin obligatorii pentru toate </w:t>
      </w:r>
      <w:proofErr w:type="spellStart"/>
      <w:r w:rsidRPr="00BF7420">
        <w:rPr>
          <w:rFonts w:ascii="Times New Roman" w:hAnsi="Times New Roman" w:cs="Times New Roman"/>
        </w:rPr>
        <w:t>părţile</w:t>
      </w:r>
      <w:proofErr w:type="spellEnd"/>
      <w:r w:rsidRPr="00BF7420">
        <w:rPr>
          <w:rFonts w:ascii="Times New Roman" w:hAnsi="Times New Roman" w:cs="Times New Roman"/>
        </w:rPr>
        <w:t xml:space="preserve">, inclusiv pentru comunele care nu au fost reprezentate sau ai căror </w:t>
      </w:r>
      <w:proofErr w:type="spellStart"/>
      <w:r w:rsidRPr="00BF7420">
        <w:rPr>
          <w:rFonts w:ascii="Times New Roman" w:hAnsi="Times New Roman" w:cs="Times New Roman"/>
        </w:rPr>
        <w:t>reprezentanţi</w:t>
      </w:r>
      <w:proofErr w:type="spellEnd"/>
      <w:r w:rsidRPr="00BF7420">
        <w:rPr>
          <w:rFonts w:ascii="Times New Roman" w:hAnsi="Times New Roman" w:cs="Times New Roman"/>
        </w:rPr>
        <w:t xml:space="preserve"> legali au votat împotriva măsurilor respective. </w:t>
      </w:r>
    </w:p>
    <w:p w14:paraId="007C79C9" w14:textId="77777777" w:rsidR="00BF7420" w:rsidRPr="00BF7420" w:rsidRDefault="00BF7420" w:rsidP="00BF7420">
      <w:pPr>
        <w:jc w:val="both"/>
        <w:rPr>
          <w:rFonts w:ascii="Times New Roman" w:hAnsi="Times New Roman" w:cs="Times New Roman"/>
        </w:rPr>
      </w:pPr>
    </w:p>
    <w:p w14:paraId="61589680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hAnsi="Times New Roman" w:cs="Times New Roman"/>
        </w:rPr>
        <w:t>Prezentul acord de cooperare a fost înch</w:t>
      </w:r>
      <w:r w:rsidR="00AC5230">
        <w:rPr>
          <w:rFonts w:ascii="Times New Roman" w:hAnsi="Times New Roman" w:cs="Times New Roman"/>
        </w:rPr>
        <w:t>eiat în .......</w:t>
      </w:r>
      <w:r w:rsidRPr="00BF7420">
        <w:rPr>
          <w:rFonts w:ascii="Times New Roman" w:hAnsi="Times New Roman" w:cs="Times New Roman"/>
        </w:rPr>
        <w:t xml:space="preserve"> exemplare, toate identic egale din punct de vedere juridic, câte un exemplar pentru fiecare parte semnatară, astăzi data de.............</w:t>
      </w:r>
    </w:p>
    <w:p w14:paraId="1E92A955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3FC9DE0C" w14:textId="77777777" w:rsidR="005F439C" w:rsidRPr="00BF7420" w:rsidRDefault="005F439C" w:rsidP="00BF7420">
      <w:pPr>
        <w:ind w:firstLine="851"/>
        <w:jc w:val="center"/>
        <w:rPr>
          <w:rFonts w:ascii="Times New Roman" w:eastAsia="Arial" w:hAnsi="Times New Roman" w:cs="Times New Roman"/>
        </w:rPr>
      </w:pPr>
    </w:p>
    <w:p w14:paraId="73945776" w14:textId="77777777" w:rsidR="00BF7420" w:rsidRPr="00BF7420" w:rsidRDefault="00BF7420" w:rsidP="00BF7420">
      <w:pPr>
        <w:ind w:firstLine="851"/>
        <w:jc w:val="both"/>
        <w:rPr>
          <w:rFonts w:ascii="Times New Roman" w:eastAsia="Arial" w:hAnsi="Times New Roman" w:cs="Times New Roman"/>
        </w:rPr>
      </w:pPr>
      <w:r w:rsidRPr="00BF7420">
        <w:rPr>
          <w:rFonts w:ascii="Times New Roman" w:eastAsia="Arial" w:hAnsi="Times New Roman" w:cs="Times New Roman"/>
        </w:rPr>
        <w:t xml:space="preserve">    </w:t>
      </w:r>
      <w:r w:rsidRPr="00BF7420">
        <w:rPr>
          <w:rFonts w:ascii="Times New Roman" w:hAnsi="Times New Roman" w:cs="Times New Roman"/>
        </w:rPr>
        <w:t xml:space="preserve">NOTĂ: </w:t>
      </w:r>
    </w:p>
    <w:p w14:paraId="1CEC3A0A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  <w:r w:rsidRPr="00BF7420">
        <w:rPr>
          <w:rFonts w:ascii="Times New Roman" w:eastAsia="Arial" w:hAnsi="Times New Roman" w:cs="Times New Roman"/>
        </w:rPr>
        <w:t xml:space="preserve">    </w:t>
      </w:r>
      <w:r w:rsidRPr="00BF7420">
        <w:rPr>
          <w:rFonts w:ascii="Times New Roman" w:hAnsi="Times New Roman" w:cs="Times New Roman"/>
        </w:rPr>
        <w:t xml:space="preserve">Prezentul model-cadru se adaptează în mod corespunzător, potrivit evenimentelor legislative, precum şi </w:t>
      </w:r>
      <w:proofErr w:type="spellStart"/>
      <w:r w:rsidRPr="00BF7420">
        <w:rPr>
          <w:rFonts w:ascii="Times New Roman" w:hAnsi="Times New Roman" w:cs="Times New Roman"/>
        </w:rPr>
        <w:t>situaţiilor</w:t>
      </w:r>
      <w:proofErr w:type="spellEnd"/>
      <w:r w:rsidRPr="00BF7420">
        <w:rPr>
          <w:rFonts w:ascii="Times New Roman" w:hAnsi="Times New Roman" w:cs="Times New Roman"/>
        </w:rPr>
        <w:t xml:space="preserve"> specifice fiecărei comune.</w:t>
      </w:r>
    </w:p>
    <w:p w14:paraId="2D7B41F7" w14:textId="77777777" w:rsidR="00BF7420" w:rsidRPr="00BF7420" w:rsidRDefault="00BF7420" w:rsidP="00BF7420">
      <w:pPr>
        <w:ind w:firstLine="851"/>
        <w:jc w:val="both"/>
        <w:rPr>
          <w:rFonts w:ascii="Times New Roman" w:hAnsi="Times New Roman" w:cs="Times New Roman"/>
        </w:rPr>
      </w:pPr>
    </w:p>
    <w:p w14:paraId="6C9E5A46" w14:textId="77777777" w:rsidR="00BF7420" w:rsidRPr="00BF7420" w:rsidRDefault="00BF7420" w:rsidP="00BF7420">
      <w:pPr>
        <w:jc w:val="center"/>
        <w:rPr>
          <w:rFonts w:ascii="Times New Roman" w:hAnsi="Times New Roman" w:cs="Times New Roman"/>
          <w:b/>
        </w:rPr>
      </w:pPr>
      <w:r w:rsidRPr="00BF7420">
        <w:rPr>
          <w:rFonts w:ascii="Times New Roman" w:hAnsi="Times New Roman" w:cs="Times New Roman"/>
          <w:b/>
        </w:rPr>
        <w:t>SEMNĂTURILE REPREZENTANŢILOR PĂRŢILOR</w:t>
      </w:r>
    </w:p>
    <w:p w14:paraId="11FA1C74" w14:textId="77777777" w:rsidR="00BF7420" w:rsidRPr="00BF7420" w:rsidRDefault="00BF7420" w:rsidP="00BF7420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63"/>
        <w:gridCol w:w="2574"/>
        <w:gridCol w:w="3660"/>
      </w:tblGrid>
      <w:tr w:rsidR="00BF7420" w:rsidRPr="00BF7420" w14:paraId="21C2EFC0" w14:textId="77777777" w:rsidTr="00D709FB">
        <w:trPr>
          <w:trHeight w:val="251"/>
        </w:trPr>
        <w:tc>
          <w:tcPr>
            <w:tcW w:w="1863" w:type="dxa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vAlign w:val="center"/>
          </w:tcPr>
          <w:p w14:paraId="43224CB5" w14:textId="77777777" w:rsidR="00BF7420" w:rsidRPr="00BF7420" w:rsidRDefault="00BF7420" w:rsidP="00D709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7420">
              <w:rPr>
                <w:rFonts w:ascii="Times New Roman" w:hAnsi="Times New Roman" w:cs="Times New Roman"/>
                <w:b/>
              </w:rPr>
              <w:t>L.S.</w:t>
            </w:r>
          </w:p>
        </w:tc>
        <w:tc>
          <w:tcPr>
            <w:tcW w:w="6234" w:type="dxa"/>
            <w:gridSpan w:val="2"/>
            <w:tcBorders>
              <w:top w:val="dotted" w:sz="6" w:space="0" w:color="000000"/>
              <w:left w:val="dotted" w:sz="4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5E588EF" w14:textId="77777777" w:rsidR="00BF7420" w:rsidRPr="00BF7420" w:rsidRDefault="00BF7420" w:rsidP="00D709FB">
            <w:pPr>
              <w:jc w:val="center"/>
              <w:rPr>
                <w:rFonts w:ascii="Times New Roman" w:hAnsi="Times New Roman" w:cs="Times New Roman"/>
              </w:rPr>
            </w:pPr>
            <w:r w:rsidRPr="00BF7420">
              <w:rPr>
                <w:rFonts w:ascii="Times New Roman" w:hAnsi="Times New Roman" w:cs="Times New Roman"/>
                <w:b/>
              </w:rPr>
              <w:t>PREŞEDINTELE FILIALEI JUDEŢENE:</w:t>
            </w:r>
          </w:p>
        </w:tc>
      </w:tr>
      <w:tr w:rsidR="00BF7420" w:rsidRPr="00BF7420" w14:paraId="3690E789" w14:textId="77777777" w:rsidTr="00D709FB">
        <w:tc>
          <w:tcPr>
            <w:tcW w:w="1863" w:type="dxa"/>
            <w:vMerge/>
            <w:tcBorders>
              <w:top w:val="single" w:sz="4" w:space="0" w:color="000000"/>
              <w:left w:val="dotted" w:sz="6" w:space="0" w:color="000000"/>
              <w:bottom w:val="single" w:sz="4" w:space="0" w:color="000000"/>
            </w:tcBorders>
            <w:vAlign w:val="center"/>
          </w:tcPr>
          <w:p w14:paraId="4E7451B2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  <w:tcBorders>
              <w:top w:val="dotted" w:sz="6" w:space="0" w:color="000000"/>
              <w:left w:val="dotted" w:sz="4" w:space="0" w:color="000000"/>
              <w:bottom w:val="dotted" w:sz="6" w:space="0" w:color="000000"/>
            </w:tcBorders>
            <w:vAlign w:val="center"/>
          </w:tcPr>
          <w:p w14:paraId="5F6EF54D" w14:textId="77777777" w:rsidR="00BF7420" w:rsidRPr="00BF7420" w:rsidRDefault="00BF7420" w:rsidP="00D709FB">
            <w:pPr>
              <w:rPr>
                <w:rFonts w:ascii="Times New Roman" w:hAnsi="Times New Roman" w:cs="Times New Roman"/>
              </w:rPr>
            </w:pPr>
            <w:r w:rsidRPr="00BF7420">
              <w:rPr>
                <w:rFonts w:ascii="Times New Roman" w:hAnsi="Times New Roman" w:cs="Times New Roman"/>
              </w:rPr>
              <w:t>1. Semnătura</w:t>
            </w:r>
          </w:p>
        </w:tc>
        <w:tc>
          <w:tcPr>
            <w:tcW w:w="36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C56A6F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420" w:rsidRPr="00BF7420" w14:paraId="7B7B836B" w14:textId="77777777" w:rsidTr="00D709FB">
        <w:tc>
          <w:tcPr>
            <w:tcW w:w="1863" w:type="dxa"/>
            <w:vMerge/>
            <w:tcBorders>
              <w:top w:val="single" w:sz="4" w:space="0" w:color="000000"/>
              <w:left w:val="dotted" w:sz="6" w:space="0" w:color="000000"/>
              <w:bottom w:val="single" w:sz="4" w:space="0" w:color="000000"/>
            </w:tcBorders>
            <w:vAlign w:val="center"/>
          </w:tcPr>
          <w:p w14:paraId="700F49FC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  <w:tcBorders>
              <w:top w:val="dotted" w:sz="6" w:space="0" w:color="000000"/>
              <w:left w:val="dotted" w:sz="4" w:space="0" w:color="000000"/>
              <w:bottom w:val="dotted" w:sz="6" w:space="0" w:color="000000"/>
            </w:tcBorders>
            <w:vAlign w:val="center"/>
          </w:tcPr>
          <w:p w14:paraId="159632DF" w14:textId="77777777" w:rsidR="00BF7420" w:rsidRPr="00BF7420" w:rsidRDefault="00BF7420" w:rsidP="00D709FB">
            <w:pPr>
              <w:rPr>
                <w:rFonts w:ascii="Times New Roman" w:hAnsi="Times New Roman" w:cs="Times New Roman"/>
              </w:rPr>
            </w:pPr>
            <w:r w:rsidRPr="00BF7420">
              <w:rPr>
                <w:rFonts w:ascii="Times New Roman" w:hAnsi="Times New Roman" w:cs="Times New Roman"/>
              </w:rPr>
              <w:t>2. Data semnăturii</w:t>
            </w:r>
          </w:p>
        </w:tc>
        <w:tc>
          <w:tcPr>
            <w:tcW w:w="36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2A6543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420" w:rsidRPr="00BF7420" w14:paraId="015DA2B2" w14:textId="77777777" w:rsidTr="00D709FB">
        <w:tc>
          <w:tcPr>
            <w:tcW w:w="1863" w:type="dxa"/>
            <w:vMerge/>
            <w:tcBorders>
              <w:top w:val="single" w:sz="4" w:space="0" w:color="000000"/>
              <w:left w:val="dotted" w:sz="6" w:space="0" w:color="000000"/>
              <w:bottom w:val="dotted" w:sz="6" w:space="0" w:color="000000"/>
            </w:tcBorders>
            <w:vAlign w:val="center"/>
          </w:tcPr>
          <w:p w14:paraId="4C6D9608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  <w:tcBorders>
              <w:top w:val="dotted" w:sz="6" w:space="0" w:color="000000"/>
              <w:left w:val="dotted" w:sz="4" w:space="0" w:color="000000"/>
              <w:bottom w:val="dotted" w:sz="6" w:space="0" w:color="000000"/>
            </w:tcBorders>
            <w:vAlign w:val="center"/>
          </w:tcPr>
          <w:p w14:paraId="23219BFB" w14:textId="77777777" w:rsidR="00BF7420" w:rsidRPr="00BF7420" w:rsidRDefault="00BF7420" w:rsidP="00D709FB">
            <w:pPr>
              <w:rPr>
                <w:rFonts w:ascii="Times New Roman" w:hAnsi="Times New Roman" w:cs="Times New Roman"/>
              </w:rPr>
            </w:pPr>
            <w:r w:rsidRPr="00BF7420">
              <w:rPr>
                <w:rFonts w:ascii="Times New Roman" w:hAnsi="Times New Roman" w:cs="Times New Roman"/>
              </w:rPr>
              <w:t>3. Înregistrat sub nr.</w:t>
            </w:r>
          </w:p>
        </w:tc>
        <w:tc>
          <w:tcPr>
            <w:tcW w:w="36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B69B550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03737F9" w14:textId="77777777" w:rsidR="00BF7420" w:rsidRPr="00BF7420" w:rsidRDefault="00BF7420" w:rsidP="00BF7420">
      <w:pPr>
        <w:rPr>
          <w:rFonts w:ascii="Times New Roman" w:hAnsi="Times New Roman" w:cs="Times New Roman"/>
        </w:rPr>
      </w:pPr>
    </w:p>
    <w:p w14:paraId="616AEC80" w14:textId="77777777" w:rsidR="00BF7420" w:rsidRPr="00BF7420" w:rsidRDefault="00BF7420" w:rsidP="00BF7420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63"/>
        <w:gridCol w:w="2574"/>
        <w:gridCol w:w="3660"/>
      </w:tblGrid>
      <w:tr w:rsidR="00BF7420" w:rsidRPr="00BF7420" w14:paraId="184B8D55" w14:textId="77777777" w:rsidTr="00D709FB">
        <w:trPr>
          <w:trHeight w:val="251"/>
        </w:trPr>
        <w:tc>
          <w:tcPr>
            <w:tcW w:w="1863" w:type="dxa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vAlign w:val="center"/>
          </w:tcPr>
          <w:p w14:paraId="5DFFD3CF" w14:textId="77777777" w:rsidR="00BF7420" w:rsidRPr="00BF7420" w:rsidRDefault="00BF7420" w:rsidP="00D709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7420">
              <w:rPr>
                <w:rFonts w:ascii="Times New Roman" w:hAnsi="Times New Roman" w:cs="Times New Roman"/>
                <w:b/>
              </w:rPr>
              <w:t>L.S.</w:t>
            </w:r>
          </w:p>
        </w:tc>
        <w:tc>
          <w:tcPr>
            <w:tcW w:w="6234" w:type="dxa"/>
            <w:gridSpan w:val="2"/>
            <w:tcBorders>
              <w:top w:val="dotted" w:sz="6" w:space="0" w:color="000000"/>
              <w:left w:val="dotted" w:sz="4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A6D9074" w14:textId="77777777" w:rsidR="00BF7420" w:rsidRPr="00BF7420" w:rsidRDefault="00BF7420" w:rsidP="00D709FB">
            <w:pPr>
              <w:rPr>
                <w:rFonts w:ascii="Times New Roman" w:hAnsi="Times New Roman" w:cs="Times New Roman"/>
              </w:rPr>
            </w:pPr>
            <w:r w:rsidRPr="00BF7420">
              <w:rPr>
                <w:rFonts w:ascii="Times New Roman" w:hAnsi="Times New Roman" w:cs="Times New Roman"/>
                <w:b/>
              </w:rPr>
              <w:t xml:space="preserve">PRIMARUL COMUNEI  .................... </w:t>
            </w:r>
          </w:p>
        </w:tc>
      </w:tr>
      <w:tr w:rsidR="00BF7420" w:rsidRPr="00BF7420" w14:paraId="5782B842" w14:textId="77777777" w:rsidTr="00D709FB">
        <w:tc>
          <w:tcPr>
            <w:tcW w:w="1863" w:type="dxa"/>
            <w:vMerge/>
            <w:tcBorders>
              <w:top w:val="single" w:sz="4" w:space="0" w:color="000000"/>
              <w:left w:val="dotted" w:sz="6" w:space="0" w:color="000000"/>
              <w:bottom w:val="single" w:sz="4" w:space="0" w:color="000000"/>
            </w:tcBorders>
            <w:vAlign w:val="center"/>
          </w:tcPr>
          <w:p w14:paraId="2579AB88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  <w:tcBorders>
              <w:top w:val="dotted" w:sz="6" w:space="0" w:color="000000"/>
              <w:left w:val="dotted" w:sz="4" w:space="0" w:color="000000"/>
              <w:bottom w:val="dotted" w:sz="6" w:space="0" w:color="000000"/>
            </w:tcBorders>
            <w:vAlign w:val="center"/>
          </w:tcPr>
          <w:p w14:paraId="47B635FB" w14:textId="77777777" w:rsidR="00BF7420" w:rsidRPr="00BF7420" w:rsidRDefault="00BF7420" w:rsidP="00D709FB">
            <w:pPr>
              <w:rPr>
                <w:rFonts w:ascii="Times New Roman" w:hAnsi="Times New Roman" w:cs="Times New Roman"/>
              </w:rPr>
            </w:pPr>
            <w:r w:rsidRPr="00BF7420">
              <w:rPr>
                <w:rFonts w:ascii="Times New Roman" w:hAnsi="Times New Roman" w:cs="Times New Roman"/>
              </w:rPr>
              <w:t>1. Semnătura</w:t>
            </w:r>
          </w:p>
        </w:tc>
        <w:tc>
          <w:tcPr>
            <w:tcW w:w="36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441B327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420" w:rsidRPr="00BF7420" w14:paraId="3974BDA4" w14:textId="77777777" w:rsidTr="00D709FB">
        <w:tc>
          <w:tcPr>
            <w:tcW w:w="1863" w:type="dxa"/>
            <w:vMerge/>
            <w:tcBorders>
              <w:top w:val="single" w:sz="4" w:space="0" w:color="000000"/>
              <w:left w:val="dotted" w:sz="6" w:space="0" w:color="000000"/>
              <w:bottom w:val="single" w:sz="4" w:space="0" w:color="000000"/>
            </w:tcBorders>
            <w:vAlign w:val="center"/>
          </w:tcPr>
          <w:p w14:paraId="4CE394B1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  <w:tcBorders>
              <w:top w:val="dotted" w:sz="6" w:space="0" w:color="000000"/>
              <w:left w:val="dotted" w:sz="4" w:space="0" w:color="000000"/>
              <w:bottom w:val="dotted" w:sz="6" w:space="0" w:color="000000"/>
            </w:tcBorders>
            <w:vAlign w:val="center"/>
          </w:tcPr>
          <w:p w14:paraId="51CC2689" w14:textId="77777777" w:rsidR="00BF7420" w:rsidRPr="00BF7420" w:rsidRDefault="00BF7420" w:rsidP="00D709FB">
            <w:pPr>
              <w:rPr>
                <w:rFonts w:ascii="Times New Roman" w:hAnsi="Times New Roman" w:cs="Times New Roman"/>
              </w:rPr>
            </w:pPr>
            <w:r w:rsidRPr="00BF7420">
              <w:rPr>
                <w:rFonts w:ascii="Times New Roman" w:hAnsi="Times New Roman" w:cs="Times New Roman"/>
              </w:rPr>
              <w:t>2. Data semnăturii</w:t>
            </w:r>
          </w:p>
        </w:tc>
        <w:tc>
          <w:tcPr>
            <w:tcW w:w="36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FEF469D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420" w:rsidRPr="00BF7420" w14:paraId="5F6BD4B4" w14:textId="77777777" w:rsidTr="00D709FB">
        <w:tc>
          <w:tcPr>
            <w:tcW w:w="1863" w:type="dxa"/>
            <w:vMerge/>
            <w:tcBorders>
              <w:top w:val="single" w:sz="4" w:space="0" w:color="000000"/>
              <w:left w:val="dotted" w:sz="6" w:space="0" w:color="000000"/>
              <w:bottom w:val="dotted" w:sz="6" w:space="0" w:color="000000"/>
            </w:tcBorders>
            <w:vAlign w:val="center"/>
          </w:tcPr>
          <w:p w14:paraId="4E9C16CB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  <w:tcBorders>
              <w:top w:val="dotted" w:sz="6" w:space="0" w:color="000000"/>
              <w:left w:val="dotted" w:sz="4" w:space="0" w:color="000000"/>
              <w:bottom w:val="dotted" w:sz="6" w:space="0" w:color="000000"/>
            </w:tcBorders>
            <w:vAlign w:val="center"/>
          </w:tcPr>
          <w:p w14:paraId="552337E5" w14:textId="77777777" w:rsidR="00BF7420" w:rsidRPr="00BF7420" w:rsidRDefault="00BF7420" w:rsidP="00D709FB">
            <w:pPr>
              <w:rPr>
                <w:rFonts w:ascii="Times New Roman" w:hAnsi="Times New Roman" w:cs="Times New Roman"/>
              </w:rPr>
            </w:pPr>
            <w:r w:rsidRPr="00BF7420">
              <w:rPr>
                <w:rFonts w:ascii="Times New Roman" w:hAnsi="Times New Roman" w:cs="Times New Roman"/>
              </w:rPr>
              <w:t>3. Înregistrat sub nr.</w:t>
            </w:r>
          </w:p>
        </w:tc>
        <w:tc>
          <w:tcPr>
            <w:tcW w:w="36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3243757" w14:textId="77777777" w:rsidR="00BF7420" w:rsidRPr="00BF7420" w:rsidRDefault="00BF7420" w:rsidP="00D709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6CBDDE6" w14:textId="77777777" w:rsidR="00BF7420" w:rsidRPr="00BF7420" w:rsidRDefault="00BF7420" w:rsidP="00BF7420">
      <w:pPr>
        <w:rPr>
          <w:rFonts w:ascii="Times New Roman" w:hAnsi="Times New Roman" w:cs="Times New Roman"/>
        </w:rPr>
      </w:pPr>
    </w:p>
    <w:p w14:paraId="160C9899" w14:textId="77777777" w:rsidR="001422E6" w:rsidRPr="00BF7420" w:rsidRDefault="001422E6">
      <w:pPr>
        <w:rPr>
          <w:rFonts w:ascii="Times New Roman" w:hAnsi="Times New Roman" w:cs="Times New Roman"/>
        </w:rPr>
      </w:pPr>
    </w:p>
    <w:sectPr w:rsidR="001422E6" w:rsidRPr="00BF7420" w:rsidSect="00F226BA">
      <w:pgSz w:w="11900" w:h="16840"/>
      <w:pgMar w:top="567" w:right="769" w:bottom="709" w:left="12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E1067" w14:textId="77777777" w:rsidR="00485CFB" w:rsidRDefault="00485CFB">
      <w:r>
        <w:separator/>
      </w:r>
    </w:p>
  </w:endnote>
  <w:endnote w:type="continuationSeparator" w:id="0">
    <w:p w14:paraId="0A49A128" w14:textId="77777777" w:rsidR="00485CFB" w:rsidRDefault="00485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999B2" w14:textId="77777777" w:rsidR="00485CFB" w:rsidRDefault="00485CFB"/>
  </w:footnote>
  <w:footnote w:type="continuationSeparator" w:id="0">
    <w:p w14:paraId="38F21F08" w14:textId="77777777" w:rsidR="00485CFB" w:rsidRDefault="00485C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90" w:hanging="36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8" w15:restartNumberingAfterBreak="0">
    <w:nsid w:val="08CF1C74"/>
    <w:multiLevelType w:val="multilevel"/>
    <w:tmpl w:val="7F2C219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BBD0D3C"/>
    <w:multiLevelType w:val="multilevel"/>
    <w:tmpl w:val="E2EE4B5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C373DF4"/>
    <w:multiLevelType w:val="multilevel"/>
    <w:tmpl w:val="0382FB1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7519D4"/>
    <w:multiLevelType w:val="multilevel"/>
    <w:tmpl w:val="3D4AD4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2204EC"/>
    <w:multiLevelType w:val="multilevel"/>
    <w:tmpl w:val="F60E1B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B3126B"/>
    <w:multiLevelType w:val="multilevel"/>
    <w:tmpl w:val="A336E7F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9C2615"/>
    <w:multiLevelType w:val="multilevel"/>
    <w:tmpl w:val="7788304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F9820C3"/>
    <w:multiLevelType w:val="multilevel"/>
    <w:tmpl w:val="0DC8234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8021DA"/>
    <w:multiLevelType w:val="multilevel"/>
    <w:tmpl w:val="E286F0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D53F20"/>
    <w:multiLevelType w:val="multilevel"/>
    <w:tmpl w:val="DD8A9CF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2761AA"/>
    <w:multiLevelType w:val="multilevel"/>
    <w:tmpl w:val="EB7CB4C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D492B3D"/>
    <w:multiLevelType w:val="hybridMultilevel"/>
    <w:tmpl w:val="EF6EEBAE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F1514F1"/>
    <w:multiLevelType w:val="multilevel"/>
    <w:tmpl w:val="4426F818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7B6E2D"/>
    <w:multiLevelType w:val="multilevel"/>
    <w:tmpl w:val="1C3C920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1026482"/>
    <w:multiLevelType w:val="multilevel"/>
    <w:tmpl w:val="35DA7D3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95F1D41"/>
    <w:multiLevelType w:val="hybridMultilevel"/>
    <w:tmpl w:val="DA707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9F77F0"/>
    <w:multiLevelType w:val="multilevel"/>
    <w:tmpl w:val="0FC42AE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D12F88"/>
    <w:multiLevelType w:val="multilevel"/>
    <w:tmpl w:val="5A32C86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18334190">
    <w:abstractNumId w:val="12"/>
  </w:num>
  <w:num w:numId="2" w16cid:durableId="1867013812">
    <w:abstractNumId w:val="24"/>
  </w:num>
  <w:num w:numId="3" w16cid:durableId="1892034244">
    <w:abstractNumId w:val="25"/>
  </w:num>
  <w:num w:numId="4" w16cid:durableId="1475371442">
    <w:abstractNumId w:val="21"/>
  </w:num>
  <w:num w:numId="5" w16cid:durableId="1664746199">
    <w:abstractNumId w:val="16"/>
  </w:num>
  <w:num w:numId="6" w16cid:durableId="663432912">
    <w:abstractNumId w:val="10"/>
  </w:num>
  <w:num w:numId="7" w16cid:durableId="1449542364">
    <w:abstractNumId w:val="11"/>
  </w:num>
  <w:num w:numId="8" w16cid:durableId="36324020">
    <w:abstractNumId w:val="14"/>
  </w:num>
  <w:num w:numId="9" w16cid:durableId="1724022281">
    <w:abstractNumId w:val="15"/>
  </w:num>
  <w:num w:numId="10" w16cid:durableId="803235541">
    <w:abstractNumId w:val="18"/>
  </w:num>
  <w:num w:numId="11" w16cid:durableId="1096026053">
    <w:abstractNumId w:val="17"/>
  </w:num>
  <w:num w:numId="12" w16cid:durableId="1807159034">
    <w:abstractNumId w:val="13"/>
  </w:num>
  <w:num w:numId="13" w16cid:durableId="968436874">
    <w:abstractNumId w:val="9"/>
  </w:num>
  <w:num w:numId="14" w16cid:durableId="1686132642">
    <w:abstractNumId w:val="22"/>
  </w:num>
  <w:num w:numId="15" w16cid:durableId="675108757">
    <w:abstractNumId w:val="8"/>
  </w:num>
  <w:num w:numId="16" w16cid:durableId="1255630671">
    <w:abstractNumId w:val="23"/>
  </w:num>
  <w:num w:numId="17" w16cid:durableId="1705254601">
    <w:abstractNumId w:val="0"/>
  </w:num>
  <w:num w:numId="18" w16cid:durableId="293340139">
    <w:abstractNumId w:val="1"/>
  </w:num>
  <w:num w:numId="19" w16cid:durableId="1931890045">
    <w:abstractNumId w:val="2"/>
  </w:num>
  <w:num w:numId="20" w16cid:durableId="1264414540">
    <w:abstractNumId w:val="3"/>
  </w:num>
  <w:num w:numId="21" w16cid:durableId="488638627">
    <w:abstractNumId w:val="4"/>
  </w:num>
  <w:num w:numId="22" w16cid:durableId="639264753">
    <w:abstractNumId w:val="5"/>
  </w:num>
  <w:num w:numId="23" w16cid:durableId="1615167441">
    <w:abstractNumId w:val="6"/>
  </w:num>
  <w:num w:numId="24" w16cid:durableId="302202457">
    <w:abstractNumId w:val="7"/>
  </w:num>
  <w:num w:numId="25" w16cid:durableId="1301573412">
    <w:abstractNumId w:val="19"/>
  </w:num>
  <w:num w:numId="26" w16cid:durableId="12027471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2E6"/>
    <w:rsid w:val="000262C5"/>
    <w:rsid w:val="000D37AF"/>
    <w:rsid w:val="001043B6"/>
    <w:rsid w:val="001422E6"/>
    <w:rsid w:val="00287479"/>
    <w:rsid w:val="00412140"/>
    <w:rsid w:val="00462D08"/>
    <w:rsid w:val="00485CFB"/>
    <w:rsid w:val="0048733C"/>
    <w:rsid w:val="004B5F2E"/>
    <w:rsid w:val="00540866"/>
    <w:rsid w:val="00560CED"/>
    <w:rsid w:val="005760ED"/>
    <w:rsid w:val="00592E0F"/>
    <w:rsid w:val="005C1190"/>
    <w:rsid w:val="005D3665"/>
    <w:rsid w:val="005F439C"/>
    <w:rsid w:val="005F67D7"/>
    <w:rsid w:val="00615BD8"/>
    <w:rsid w:val="00865DE2"/>
    <w:rsid w:val="008A7FEF"/>
    <w:rsid w:val="00916C33"/>
    <w:rsid w:val="0097660E"/>
    <w:rsid w:val="009D1074"/>
    <w:rsid w:val="009F19F4"/>
    <w:rsid w:val="00A30198"/>
    <w:rsid w:val="00A92B8D"/>
    <w:rsid w:val="00AC5230"/>
    <w:rsid w:val="00B52251"/>
    <w:rsid w:val="00B623F5"/>
    <w:rsid w:val="00BE47CA"/>
    <w:rsid w:val="00BF7420"/>
    <w:rsid w:val="00CE08F1"/>
    <w:rsid w:val="00D0556C"/>
    <w:rsid w:val="00D6278F"/>
    <w:rsid w:val="00DD4B87"/>
    <w:rsid w:val="00DF5F4C"/>
    <w:rsid w:val="00E21EA8"/>
    <w:rsid w:val="00E460C3"/>
    <w:rsid w:val="00EB3759"/>
    <w:rsid w:val="00ED586B"/>
    <w:rsid w:val="00F226BA"/>
    <w:rsid w:val="00F50FA2"/>
    <w:rsid w:val="00F6556E"/>
    <w:rsid w:val="00FD11AA"/>
    <w:rsid w:val="00FE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E3C38"/>
  <w15:docId w15:val="{843894EB-18C2-42ED-9D60-E6969E39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Bodytext2">
    <w:name w:val="Body text (2)_"/>
    <w:basedOn w:val="Fontdeparagrafimplici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">
    <w:name w:val="Body text (3)_"/>
    <w:basedOn w:val="Fontdeparagrafimplicit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4">
    <w:name w:val="Body text (4)_"/>
    <w:basedOn w:val="Fontdeparagrafimplicit"/>
    <w:link w:val="Bodytext40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Tableofcontents">
    <w:name w:val="Table of contents_"/>
    <w:basedOn w:val="Fontdeparagrafimplicit"/>
    <w:link w:val="Tableofcontents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ofcontents1">
    <w:name w:val="Table of contents"/>
    <w:basedOn w:val="Tableofcontent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NotBold">
    <w:name w:val="Body text (4) + Not Bold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Bodytext5">
    <w:name w:val="Body text (5)_"/>
    <w:basedOn w:val="Fontdeparagrafimplicit"/>
    <w:link w:val="Bodytext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Bodytext511ptNotItalic">
    <w:name w:val="Body text (5) + 11 pt;Not Italic"/>
    <w:basedOn w:val="Bodytext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">
    <w:name w:val="Body text (6)_"/>
    <w:basedOn w:val="Fontdeparagrafimplicit"/>
    <w:link w:val="Bodytext6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311ptNotBold">
    <w:name w:val="Body text (3) + 11 pt;Not Bold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15ptBold">
    <w:name w:val="Body text (2) + 11;5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Bodytext5BoldNotItalic">
    <w:name w:val="Body text (5) + Bold;Not Italic"/>
    <w:basedOn w:val="Bodytext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Bodytext7">
    <w:name w:val="Body text (7)_"/>
    <w:basedOn w:val="Fontdeparagrafimplicit"/>
    <w:link w:val="Bodytext7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2115ptItalic">
    <w:name w:val="Body text (2) + 11;5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Heading1">
    <w:name w:val="Heading #1_"/>
    <w:basedOn w:val="Fontdeparagrafimplici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8">
    <w:name w:val="Body text (8)_"/>
    <w:basedOn w:val="Fontdeparagrafimplicit"/>
    <w:link w:val="Bodytext8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8TimesNewRoman">
    <w:name w:val="Body text (8) + Times New Roman"/>
    <w:basedOn w:val="Bodytext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Bodytext9">
    <w:name w:val="Body text (9)_"/>
    <w:basedOn w:val="Fontdeparagrafimplicit"/>
    <w:link w:val="Bodytext9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10">
    <w:name w:val="Body text (10)_"/>
    <w:basedOn w:val="Fontdeparagrafimplicit"/>
    <w:link w:val="Bodytext1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8"/>
      <w:szCs w:val="8"/>
      <w:u w:val="none"/>
    </w:rPr>
  </w:style>
  <w:style w:type="character" w:customStyle="1" w:styleId="Bodytext11">
    <w:name w:val="Body text (11)_"/>
    <w:basedOn w:val="Fontdeparagrafimplicit"/>
    <w:link w:val="Bodytext11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Tablecaption">
    <w:name w:val="Table caption_"/>
    <w:basedOn w:val="Fontdeparagrafimplici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1">
    <w:name w:val="Table caption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12">
    <w:name w:val="Body text (12)_"/>
    <w:basedOn w:val="Fontdeparagrafimplicit"/>
    <w:link w:val="Bodytext12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9"/>
      <w:szCs w:val="19"/>
      <w:u w:val="none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Tableofcontents0">
    <w:name w:val="Table of contents"/>
    <w:basedOn w:val="Normal"/>
    <w:link w:val="Tableofcontents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after="240" w:line="0" w:lineRule="atLeast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24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Bodytext90">
    <w:name w:val="Body text (9)"/>
    <w:basedOn w:val="Normal"/>
    <w:link w:val="Bodytext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Bodytext100">
    <w:name w:val="Body text (10)"/>
    <w:basedOn w:val="Normal"/>
    <w:link w:val="Bodytext10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customStyle="1" w:styleId="Bodytext110">
    <w:name w:val="Body text (11)"/>
    <w:basedOn w:val="Normal"/>
    <w:link w:val="Bodytext11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120">
    <w:name w:val="Body text (12)"/>
    <w:basedOn w:val="Normal"/>
    <w:link w:val="Bodytext12"/>
    <w:pPr>
      <w:shd w:val="clear" w:color="auto" w:fill="FFFFFF"/>
      <w:spacing w:before="240" w:line="0" w:lineRule="atLeast"/>
      <w:jc w:val="right"/>
    </w:pPr>
    <w:rPr>
      <w:rFonts w:ascii="Bookman Old Style" w:eastAsia="Bookman Old Style" w:hAnsi="Bookman Old Style" w:cs="Bookman Old Style"/>
      <w:i/>
      <w:iCs/>
      <w:sz w:val="19"/>
      <w:szCs w:val="19"/>
    </w:rPr>
  </w:style>
  <w:style w:type="paragraph" w:styleId="Antet">
    <w:name w:val="header"/>
    <w:basedOn w:val="Normal"/>
    <w:link w:val="AntetCaracter"/>
    <w:uiPriority w:val="99"/>
    <w:unhideWhenUsed/>
    <w:rsid w:val="00DD4B87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D4B87"/>
    <w:rPr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DD4B87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D4B87"/>
    <w:rPr>
      <w:color w:val="000000"/>
    </w:rPr>
  </w:style>
  <w:style w:type="paragraph" w:customStyle="1" w:styleId="Style37">
    <w:name w:val="Style37"/>
    <w:basedOn w:val="Normal"/>
    <w:rsid w:val="00BF7420"/>
    <w:pPr>
      <w:autoSpaceDE w:val="0"/>
      <w:autoSpaceDN w:val="0"/>
      <w:adjustRightInd w:val="0"/>
    </w:pPr>
    <w:rPr>
      <w:rFonts w:ascii="Arial" w:eastAsia="Times New Roman" w:hAnsi="Arial" w:cs="Times New Roman"/>
      <w:color w:val="auto"/>
      <w:lang w:val="en-US" w:eastAsia="en-US" w:bidi="ar-SA"/>
    </w:rPr>
  </w:style>
  <w:style w:type="paragraph" w:customStyle="1" w:styleId="Style38">
    <w:name w:val="Style38"/>
    <w:basedOn w:val="Normal"/>
    <w:rsid w:val="00BF7420"/>
    <w:pPr>
      <w:autoSpaceDE w:val="0"/>
      <w:autoSpaceDN w:val="0"/>
      <w:adjustRightInd w:val="0"/>
      <w:spacing w:line="298" w:lineRule="exact"/>
      <w:jc w:val="both"/>
    </w:pPr>
    <w:rPr>
      <w:rFonts w:ascii="Arial" w:eastAsia="Times New Roman" w:hAnsi="Arial" w:cs="Times New Roman"/>
      <w:color w:val="auto"/>
      <w:lang w:val="en-US" w:eastAsia="en-US" w:bidi="ar-SA"/>
    </w:rPr>
  </w:style>
  <w:style w:type="character" w:customStyle="1" w:styleId="FontStyle61">
    <w:name w:val="Font Style61"/>
    <w:rsid w:val="00BF7420"/>
    <w:rPr>
      <w:rFonts w:ascii="Arial" w:hAnsi="Arial" w:cs="Arial"/>
      <w:i/>
      <w:iCs/>
      <w:sz w:val="22"/>
      <w:szCs w:val="22"/>
    </w:rPr>
  </w:style>
  <w:style w:type="character" w:customStyle="1" w:styleId="FontStyle62">
    <w:name w:val="Font Style62"/>
    <w:rsid w:val="00BF7420"/>
    <w:rPr>
      <w:rFonts w:ascii="Arial" w:hAnsi="Arial" w:cs="Arial"/>
      <w:sz w:val="22"/>
      <w:szCs w:val="22"/>
    </w:rPr>
  </w:style>
  <w:style w:type="character" w:customStyle="1" w:styleId="CorptextCaracter">
    <w:name w:val="Corp text Caracter"/>
    <w:basedOn w:val="Fontdeparagrafimplicit"/>
    <w:link w:val="Corptext"/>
    <w:rsid w:val="005F67D7"/>
    <w:rPr>
      <w:rFonts w:ascii="Arial Narrow" w:eastAsia="Arial Narrow" w:hAnsi="Arial Narrow" w:cs="Arial Narrow"/>
      <w:sz w:val="28"/>
      <w:szCs w:val="28"/>
      <w:shd w:val="clear" w:color="auto" w:fill="FFFFFF"/>
    </w:rPr>
  </w:style>
  <w:style w:type="paragraph" w:styleId="Corptext">
    <w:name w:val="Body Text"/>
    <w:basedOn w:val="Normal"/>
    <w:link w:val="CorptextCaracter"/>
    <w:qFormat/>
    <w:rsid w:val="005F67D7"/>
    <w:pPr>
      <w:shd w:val="clear" w:color="auto" w:fill="FFFFFF"/>
      <w:spacing w:after="180" w:line="276" w:lineRule="auto"/>
    </w:pPr>
    <w:rPr>
      <w:rFonts w:ascii="Arial Narrow" w:eastAsia="Arial Narrow" w:hAnsi="Arial Narrow" w:cs="Arial Narrow"/>
      <w:color w:val="auto"/>
      <w:sz w:val="28"/>
      <w:szCs w:val="28"/>
    </w:rPr>
  </w:style>
  <w:style w:type="character" w:customStyle="1" w:styleId="BodyTextChar1">
    <w:name w:val="Body Text Char1"/>
    <w:basedOn w:val="Fontdeparagrafimplicit"/>
    <w:uiPriority w:val="99"/>
    <w:semiHidden/>
    <w:rsid w:val="005F67D7"/>
    <w:rPr>
      <w:color w:val="000000"/>
    </w:rPr>
  </w:style>
  <w:style w:type="paragraph" w:styleId="Frspaiere">
    <w:name w:val="No Spacing"/>
    <w:uiPriority w:val="1"/>
    <w:qFormat/>
    <w:rsid w:val="00560CE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F92E6-9DDE-4B12-9961-FA1B03F92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2129</Words>
  <Characters>12353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Președinte BUZĂU</cp:lastModifiedBy>
  <cp:revision>21</cp:revision>
  <dcterms:created xsi:type="dcterms:W3CDTF">2025-07-01T07:08:00Z</dcterms:created>
  <dcterms:modified xsi:type="dcterms:W3CDTF">2026-07-30T12:41:00Z</dcterms:modified>
</cp:coreProperties>
</file>