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1F937" w14:textId="1E1658C6" w:rsidR="001C0136" w:rsidRPr="001C0136" w:rsidRDefault="001C0136" w:rsidP="001C0136">
      <w:pPr>
        <w:tabs>
          <w:tab w:val="left" w:pos="4185"/>
        </w:tabs>
        <w:jc w:val="right"/>
        <w:rPr>
          <w:rFonts w:ascii="Times New Roman" w:hAnsi="Times New Roman" w:cs="Times New Roman"/>
          <w:b/>
          <w:bCs/>
          <w:sz w:val="24"/>
          <w:szCs w:val="24"/>
          <w:lang w:val="ro-RO"/>
        </w:rPr>
      </w:pPr>
      <w:r w:rsidRPr="001C0136">
        <w:rPr>
          <w:rFonts w:ascii="Times New Roman" w:hAnsi="Times New Roman" w:cs="Times New Roman"/>
          <w:b/>
          <w:bCs/>
          <w:sz w:val="24"/>
          <w:szCs w:val="24"/>
          <w:lang w:val="ro-RO"/>
        </w:rPr>
        <w:t xml:space="preserve">Anexa nr. </w:t>
      </w:r>
      <w:r>
        <w:rPr>
          <w:rFonts w:ascii="Times New Roman" w:hAnsi="Times New Roman" w:cs="Times New Roman"/>
          <w:b/>
          <w:bCs/>
          <w:sz w:val="24"/>
          <w:szCs w:val="24"/>
          <w:lang w:val="ro-RO"/>
        </w:rPr>
        <w:t>2</w:t>
      </w:r>
      <w:r w:rsidRPr="001C0136">
        <w:rPr>
          <w:rFonts w:ascii="Times New Roman" w:hAnsi="Times New Roman" w:cs="Times New Roman"/>
          <w:b/>
          <w:bCs/>
          <w:sz w:val="24"/>
          <w:szCs w:val="24"/>
          <w:lang w:val="ro-RO"/>
        </w:rPr>
        <w:t xml:space="preserve"> la proiectul de hotărâre nr. 134 din 21.08.2026</w:t>
      </w:r>
    </w:p>
    <w:p w14:paraId="6DBC559B" w14:textId="77777777" w:rsidR="00A70823" w:rsidRPr="00426AA4" w:rsidRDefault="00A70823" w:rsidP="004B0743">
      <w:pPr>
        <w:widowControl/>
        <w:autoSpaceDE/>
        <w:autoSpaceDN/>
        <w:ind w:hanging="10"/>
        <w:jc w:val="center"/>
        <w:rPr>
          <w:rFonts w:ascii="Times New Roman" w:eastAsia="Times New Roman" w:hAnsi="Times New Roman" w:cs="Times New Roman"/>
          <w:b/>
          <w:bCs/>
          <w:color w:val="000000"/>
          <w:sz w:val="28"/>
          <w:szCs w:val="28"/>
          <w:lang w:val="ro-RO" w:eastAsia="ro-RO"/>
        </w:rPr>
      </w:pPr>
    </w:p>
    <w:p w14:paraId="44D59191" w14:textId="77777777" w:rsidR="00A70823" w:rsidRPr="00426AA4" w:rsidRDefault="00A70823" w:rsidP="004B0743">
      <w:pPr>
        <w:widowControl/>
        <w:autoSpaceDE/>
        <w:autoSpaceDN/>
        <w:ind w:hanging="10"/>
        <w:jc w:val="center"/>
        <w:rPr>
          <w:rFonts w:ascii="Times New Roman" w:eastAsia="Times New Roman" w:hAnsi="Times New Roman" w:cs="Times New Roman"/>
          <w:b/>
          <w:bCs/>
          <w:color w:val="000000"/>
          <w:sz w:val="28"/>
          <w:szCs w:val="28"/>
          <w:lang w:val="ro-RO" w:eastAsia="ro-RO"/>
        </w:rPr>
      </w:pPr>
    </w:p>
    <w:p w14:paraId="503E2E2F" w14:textId="77777777" w:rsidR="00A70823" w:rsidRPr="00426AA4" w:rsidRDefault="00A70823" w:rsidP="004B0743">
      <w:pPr>
        <w:widowControl/>
        <w:autoSpaceDE/>
        <w:autoSpaceDN/>
        <w:ind w:hanging="10"/>
        <w:jc w:val="center"/>
        <w:rPr>
          <w:rFonts w:ascii="Times New Roman" w:eastAsia="Times New Roman" w:hAnsi="Times New Roman" w:cs="Times New Roman"/>
          <w:b/>
          <w:bCs/>
          <w:color w:val="000000"/>
          <w:sz w:val="28"/>
          <w:szCs w:val="28"/>
          <w:lang w:val="ro-RO" w:eastAsia="ro-RO"/>
        </w:rPr>
      </w:pPr>
    </w:p>
    <w:p w14:paraId="7C7E97FD" w14:textId="77777777" w:rsidR="00A70823" w:rsidRPr="00426AA4" w:rsidRDefault="00A70823" w:rsidP="004B0743">
      <w:pPr>
        <w:widowControl/>
        <w:autoSpaceDE/>
        <w:autoSpaceDN/>
        <w:ind w:hanging="10"/>
        <w:jc w:val="center"/>
        <w:rPr>
          <w:rFonts w:ascii="Times New Roman" w:eastAsia="Times New Roman" w:hAnsi="Times New Roman" w:cs="Times New Roman"/>
          <w:b/>
          <w:bCs/>
          <w:color w:val="000000"/>
          <w:sz w:val="28"/>
          <w:szCs w:val="28"/>
          <w:lang w:val="ro-RO" w:eastAsia="ro-RO"/>
        </w:rPr>
      </w:pPr>
    </w:p>
    <w:p w14:paraId="1F99B9BA" w14:textId="77777777" w:rsidR="004B0743" w:rsidRPr="004B0743" w:rsidRDefault="004B0743" w:rsidP="001C0136">
      <w:pPr>
        <w:widowControl/>
        <w:autoSpaceDE/>
        <w:autoSpaceDN/>
        <w:ind w:hanging="10"/>
        <w:jc w:val="center"/>
        <w:rPr>
          <w:rFonts w:ascii="Times New Roman" w:eastAsia="Times New Roman" w:hAnsi="Times New Roman" w:cs="Times New Roman"/>
          <w:b/>
          <w:bCs/>
          <w:color w:val="000000"/>
          <w:sz w:val="28"/>
          <w:szCs w:val="28"/>
          <w:lang w:val="ro-RO" w:eastAsia="ro-RO"/>
        </w:rPr>
      </w:pPr>
      <w:r w:rsidRPr="004B0743">
        <w:rPr>
          <w:rFonts w:ascii="Times New Roman" w:eastAsia="Times New Roman" w:hAnsi="Times New Roman" w:cs="Times New Roman"/>
          <w:b/>
          <w:bCs/>
          <w:color w:val="000000"/>
          <w:sz w:val="28"/>
          <w:szCs w:val="28"/>
          <w:lang w:val="ro-RO" w:eastAsia="ro-RO"/>
        </w:rPr>
        <w:t>CAIET DE OBIECTIVE</w:t>
      </w:r>
    </w:p>
    <w:p w14:paraId="6776CEF0" w14:textId="77777777" w:rsidR="004B0743" w:rsidRPr="004B0743" w:rsidRDefault="004B0743" w:rsidP="004B0743">
      <w:pPr>
        <w:widowControl/>
        <w:autoSpaceDE/>
        <w:autoSpaceDN/>
        <w:ind w:hanging="303"/>
        <w:jc w:val="center"/>
        <w:rPr>
          <w:rFonts w:ascii="Times New Roman" w:eastAsia="Times New Roman" w:hAnsi="Times New Roman" w:cs="Times New Roman"/>
          <w:b/>
          <w:bCs/>
          <w:color w:val="000000"/>
          <w:sz w:val="28"/>
          <w:szCs w:val="28"/>
          <w:lang w:val="ro-RO" w:eastAsia="ro-RO"/>
        </w:rPr>
      </w:pPr>
      <w:r w:rsidRPr="004B0743">
        <w:rPr>
          <w:rFonts w:ascii="Times New Roman" w:eastAsia="Times New Roman" w:hAnsi="Times New Roman" w:cs="Times New Roman"/>
          <w:b/>
          <w:bCs/>
          <w:color w:val="000000"/>
          <w:sz w:val="28"/>
          <w:szCs w:val="28"/>
          <w:lang w:val="ro-RO" w:eastAsia="ro-RO"/>
        </w:rPr>
        <w:t xml:space="preserve">pentru concursul/examenul de management organizat pentru ocuparea postului de Director / Manager al </w:t>
      </w:r>
      <w:r w:rsidR="00932820">
        <w:rPr>
          <w:rFonts w:ascii="Times New Roman" w:eastAsia="Times New Roman" w:hAnsi="Times New Roman" w:cs="Times New Roman"/>
          <w:b/>
          <w:bCs/>
          <w:color w:val="000000"/>
          <w:sz w:val="28"/>
          <w:szCs w:val="28"/>
          <w:lang w:val="ro-RO" w:eastAsia="ro-RO"/>
        </w:rPr>
        <w:t xml:space="preserve"> Casei de Cultură „Tudor Mușatescu” </w:t>
      </w:r>
      <w:r w:rsidR="00932820" w:rsidRPr="00932820">
        <w:rPr>
          <w:rFonts w:ascii="Times New Roman" w:eastAsia="Times New Roman" w:hAnsi="Times New Roman" w:cs="Times New Roman"/>
          <w:b/>
          <w:bCs/>
          <w:color w:val="000000"/>
          <w:sz w:val="28"/>
          <w:szCs w:val="28"/>
          <w:lang w:val="ro-RO" w:eastAsia="ro-RO"/>
        </w:rPr>
        <w:t>Câmpulung;</w:t>
      </w:r>
    </w:p>
    <w:p w14:paraId="53EDBA22"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b/>
          <w:bCs/>
          <w:color w:val="005F00"/>
          <w:sz w:val="24"/>
          <w:szCs w:val="24"/>
          <w:lang w:val="ro-RO" w:eastAsia="ro-RO"/>
        </w:rPr>
      </w:pPr>
    </w:p>
    <w:p w14:paraId="620A883C"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b/>
          <w:bCs/>
          <w:color w:val="005F00"/>
          <w:sz w:val="24"/>
          <w:szCs w:val="24"/>
          <w:lang w:val="ro-RO" w:eastAsia="ro-RO"/>
        </w:rPr>
      </w:pPr>
    </w:p>
    <w:p w14:paraId="4919567D"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b/>
          <w:bCs/>
          <w:color w:val="000000"/>
          <w:sz w:val="24"/>
          <w:szCs w:val="24"/>
          <w:lang w:val="ro-RO" w:eastAsia="ro-RO"/>
        </w:rPr>
        <w:t>CAPITOLUL I:</w:t>
      </w:r>
      <w:r w:rsidRPr="004B0743">
        <w:rPr>
          <w:rFonts w:ascii="Times New Roman" w:eastAsia="Times New Roman" w:hAnsi="Times New Roman" w:cs="Times New Roman"/>
          <w:color w:val="000000"/>
          <w:sz w:val="24"/>
          <w:szCs w:val="24"/>
          <w:lang w:val="ro-RO" w:eastAsia="ro-RO"/>
        </w:rPr>
        <w:t> </w:t>
      </w:r>
      <w:bookmarkStart w:id="0" w:name="do|ax3|caI|pa1"/>
      <w:bookmarkEnd w:id="0"/>
      <w:r w:rsidRPr="004B0743">
        <w:rPr>
          <w:rFonts w:ascii="Times New Roman" w:eastAsia="Times New Roman" w:hAnsi="Times New Roman" w:cs="Times New Roman"/>
          <w:b/>
          <w:color w:val="000000"/>
          <w:sz w:val="24"/>
          <w:szCs w:val="24"/>
          <w:lang w:val="ro-RO" w:eastAsia="ro-RO"/>
        </w:rPr>
        <w:t xml:space="preserve">Tipul </w:t>
      </w:r>
      <w:r w:rsidR="00302702" w:rsidRPr="00426AA4">
        <w:rPr>
          <w:rFonts w:ascii="Times New Roman" w:eastAsia="Times New Roman" w:hAnsi="Times New Roman" w:cs="Times New Roman"/>
          <w:b/>
          <w:color w:val="000000"/>
          <w:sz w:val="24"/>
          <w:szCs w:val="24"/>
          <w:lang w:val="ro-RO" w:eastAsia="ro-RO"/>
        </w:rPr>
        <w:t>instituției</w:t>
      </w:r>
      <w:r w:rsidRPr="004B0743">
        <w:rPr>
          <w:rFonts w:ascii="Times New Roman" w:eastAsia="Times New Roman" w:hAnsi="Times New Roman" w:cs="Times New Roman"/>
          <w:b/>
          <w:color w:val="000000"/>
          <w:sz w:val="24"/>
          <w:szCs w:val="24"/>
          <w:lang w:val="ro-RO" w:eastAsia="ro-RO"/>
        </w:rPr>
        <w:t xml:space="preserve"> publice de cultură</w:t>
      </w:r>
      <w:bookmarkStart w:id="1" w:name="do|ax3|caI|pa2"/>
      <w:bookmarkEnd w:id="1"/>
      <w:r w:rsidRPr="004B0743">
        <w:rPr>
          <w:rFonts w:ascii="Times New Roman" w:eastAsia="Times New Roman" w:hAnsi="Times New Roman" w:cs="Times New Roman"/>
          <w:b/>
          <w:color w:val="000000"/>
          <w:sz w:val="24"/>
          <w:szCs w:val="24"/>
          <w:lang w:val="ro-RO" w:eastAsia="ro-RO"/>
        </w:rPr>
        <w:t>.</w:t>
      </w:r>
    </w:p>
    <w:p w14:paraId="6C17DA71"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p>
    <w:p w14:paraId="6A240381" w14:textId="77777777" w:rsidR="00302702" w:rsidRPr="00302702" w:rsidRDefault="00932820" w:rsidP="00302702">
      <w:pPr>
        <w:widowControl/>
        <w:shd w:val="clear" w:color="auto" w:fill="FFFFFF"/>
        <w:autoSpaceDE/>
        <w:autoSpaceDN/>
        <w:ind w:firstLine="720"/>
        <w:jc w:val="both"/>
        <w:rPr>
          <w:rFonts w:ascii="Times New Roman" w:eastAsia="Calibri" w:hAnsi="Times New Roman" w:cs="Times New Roman"/>
          <w:sz w:val="24"/>
          <w:szCs w:val="24"/>
          <w:lang w:val="ro-RO"/>
        </w:rPr>
      </w:pPr>
      <w:bookmarkStart w:id="2" w:name="do|ax3|caI|pa4"/>
      <w:bookmarkStart w:id="3" w:name="do|ax3|caI|pa5"/>
      <w:bookmarkEnd w:id="2"/>
      <w:bookmarkEnd w:id="3"/>
      <w:r w:rsidRPr="00932820">
        <w:rPr>
          <w:rFonts w:ascii="Times New Roman" w:eastAsia="Calibri" w:hAnsi="Times New Roman" w:cs="Times New Roman"/>
          <w:sz w:val="24"/>
          <w:szCs w:val="24"/>
          <w:lang w:val="ro-RO"/>
        </w:rPr>
        <w:t>Casa de Cultură ,,Tudor Mușatescu” este o instituţie publică de cultură cu personalitate juridică, care funcţionează sub autoritatea Consiliului Local al Municipiului Câmpulung, fiind finanţată din subvenții de la bugetul local și venituri proprii, instituția își desfășoară activitatea în conformitate cu prevederile Ordonanței de Urgență a Guvernului nr.118/2006 cu modificările și completările ulterioare și desfășoară activități în domeniul cultural-artistic, de informare și de educație permanentă, reprezentând servicii culturale de utilitate publică, cu rol în asigurarea coeziunii sociale și a accesului comunitar la informație.</w:t>
      </w:r>
    </w:p>
    <w:p w14:paraId="02A75FC8"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b/>
          <w:color w:val="000000"/>
          <w:sz w:val="24"/>
          <w:szCs w:val="24"/>
          <w:lang w:val="ro-RO" w:eastAsia="ro-RO"/>
        </w:rPr>
      </w:pPr>
      <w:r w:rsidRPr="004B0743">
        <w:rPr>
          <w:rFonts w:ascii="Times New Roman" w:eastAsia="Times New Roman" w:hAnsi="Times New Roman" w:cs="Times New Roman"/>
          <w:b/>
          <w:color w:val="000000"/>
          <w:sz w:val="24"/>
          <w:szCs w:val="24"/>
          <w:lang w:val="ro-RO" w:eastAsia="ro-RO"/>
        </w:rPr>
        <w:t>Obiectivele instituției, sunt:</w:t>
      </w:r>
    </w:p>
    <w:p w14:paraId="6A122F0E" w14:textId="77777777" w:rsidR="002C63A5" w:rsidRPr="006423D2" w:rsidRDefault="002C63A5" w:rsidP="002C63A5">
      <w:pPr>
        <w:widowControl/>
        <w:autoSpaceDE/>
        <w:autoSpaceDN/>
        <w:spacing w:line="276" w:lineRule="auto"/>
        <w:ind w:firstLine="720"/>
        <w:jc w:val="both"/>
        <w:rPr>
          <w:rFonts w:ascii="Times New Roman" w:eastAsia="Calibri" w:hAnsi="Times New Roman" w:cs="Times New Roman"/>
          <w:sz w:val="24"/>
          <w:szCs w:val="24"/>
          <w:lang w:val="ro-RO"/>
        </w:rPr>
      </w:pPr>
      <w:bookmarkStart w:id="4" w:name="do|ax3|caI|pa6"/>
      <w:bookmarkStart w:id="5" w:name="do|ax3|caII"/>
      <w:bookmarkEnd w:id="4"/>
      <w:bookmarkEnd w:id="5"/>
      <w:r w:rsidRPr="006423D2">
        <w:rPr>
          <w:rFonts w:ascii="Times New Roman" w:eastAsia="Calibri" w:hAnsi="Times New Roman" w:cs="Times New Roman"/>
          <w:sz w:val="24"/>
          <w:szCs w:val="24"/>
          <w:lang w:val="ro-RO"/>
        </w:rPr>
        <w:t xml:space="preserve">Obiectivele </w:t>
      </w:r>
      <w:r>
        <w:rPr>
          <w:rFonts w:ascii="Times New Roman" w:eastAsia="Calibri" w:hAnsi="Times New Roman" w:cs="Times New Roman"/>
          <w:sz w:val="24"/>
          <w:szCs w:val="24"/>
          <w:lang w:val="ro-RO"/>
        </w:rPr>
        <w:t xml:space="preserve">Casei </w:t>
      </w:r>
      <w:r w:rsidRPr="00932820">
        <w:rPr>
          <w:rFonts w:ascii="Times New Roman" w:eastAsia="Calibri" w:hAnsi="Times New Roman" w:cs="Times New Roman"/>
          <w:sz w:val="24"/>
          <w:szCs w:val="24"/>
          <w:lang w:val="ro-RO"/>
        </w:rPr>
        <w:t xml:space="preserve">de Cultură ,,Tudor Mușatescu” </w:t>
      </w:r>
      <w:r w:rsidRPr="006423D2">
        <w:rPr>
          <w:rFonts w:ascii="Times New Roman" w:eastAsia="Calibri" w:hAnsi="Times New Roman" w:cs="Times New Roman"/>
          <w:sz w:val="24"/>
          <w:szCs w:val="24"/>
          <w:lang w:val="ro-RO"/>
        </w:rPr>
        <w:t xml:space="preserve"> sunt în principal următoarele:</w:t>
      </w:r>
    </w:p>
    <w:p w14:paraId="56A41D27" w14:textId="77777777" w:rsidR="002C63A5" w:rsidRPr="006423D2" w:rsidRDefault="002C63A5" w:rsidP="002C63A5">
      <w:pPr>
        <w:widowControl/>
        <w:autoSpaceDE/>
        <w:autoSpaceDN/>
        <w:spacing w:line="276" w:lineRule="auto"/>
        <w:ind w:firstLine="720"/>
        <w:jc w:val="both"/>
        <w:rPr>
          <w:rFonts w:ascii="Times New Roman" w:eastAsia="Calibri" w:hAnsi="Times New Roman" w:cs="Times New Roman"/>
          <w:sz w:val="24"/>
          <w:szCs w:val="24"/>
          <w:lang w:val="ro-RO"/>
        </w:rPr>
      </w:pPr>
      <w:r w:rsidRPr="006423D2">
        <w:rPr>
          <w:rFonts w:ascii="Times New Roman" w:eastAsia="Calibri" w:hAnsi="Times New Roman" w:cs="Times New Roman"/>
          <w:sz w:val="24"/>
          <w:szCs w:val="24"/>
          <w:lang w:val="ro-RO"/>
        </w:rPr>
        <w:t>- Oferirea de servicii și produse culturale diverse, pentru satisfacerea nevoilor culturale la nivel local, județean și național în scopul creșterii gradului de acces si participare a cetățenilor la viața culturală din Municipiul Câmpulung.</w:t>
      </w:r>
    </w:p>
    <w:p w14:paraId="70FF55AE" w14:textId="77777777" w:rsidR="002C63A5" w:rsidRPr="006423D2" w:rsidRDefault="002C63A5" w:rsidP="002C63A5">
      <w:pPr>
        <w:widowControl/>
        <w:autoSpaceDE/>
        <w:autoSpaceDN/>
        <w:spacing w:line="276" w:lineRule="auto"/>
        <w:ind w:firstLine="720"/>
        <w:jc w:val="both"/>
        <w:rPr>
          <w:rFonts w:ascii="Times New Roman" w:eastAsia="Calibri" w:hAnsi="Times New Roman" w:cs="Times New Roman"/>
          <w:sz w:val="24"/>
          <w:szCs w:val="24"/>
          <w:lang w:val="ro-RO"/>
        </w:rPr>
      </w:pPr>
      <w:r w:rsidRPr="006423D2">
        <w:rPr>
          <w:rFonts w:ascii="Times New Roman" w:eastAsia="Calibri" w:hAnsi="Times New Roman" w:cs="Times New Roman"/>
          <w:sz w:val="24"/>
          <w:szCs w:val="24"/>
          <w:lang w:val="ro-RO"/>
        </w:rPr>
        <w:t xml:space="preserve">- Conservarea, protejarea, transmiterea, promovarea și punerea în valoare a culturii tradiționale și a patrimoniului cultural material. </w:t>
      </w:r>
    </w:p>
    <w:p w14:paraId="0E86DF5D" w14:textId="77777777" w:rsidR="002C63A5" w:rsidRDefault="002C63A5" w:rsidP="002C63A5">
      <w:pPr>
        <w:widowControl/>
        <w:autoSpaceDE/>
        <w:autoSpaceDN/>
        <w:spacing w:line="276" w:lineRule="auto"/>
        <w:ind w:firstLine="720"/>
        <w:jc w:val="both"/>
        <w:rPr>
          <w:rFonts w:ascii="Times New Roman" w:eastAsia="Calibri" w:hAnsi="Times New Roman" w:cs="Times New Roman"/>
          <w:sz w:val="24"/>
          <w:szCs w:val="24"/>
          <w:lang w:val="ro-RO"/>
        </w:rPr>
      </w:pPr>
      <w:r w:rsidRPr="006423D2">
        <w:rPr>
          <w:rFonts w:ascii="Times New Roman" w:eastAsia="Calibri" w:hAnsi="Times New Roman" w:cs="Times New Roman"/>
          <w:sz w:val="24"/>
          <w:szCs w:val="24"/>
          <w:lang w:val="ro-RO"/>
        </w:rPr>
        <w:t xml:space="preserve"> - Educația permanentă și formarea profesională continuă de interes comunitar, în afara sistemelor formale de educație. </w:t>
      </w:r>
    </w:p>
    <w:p w14:paraId="67339CAB" w14:textId="77777777" w:rsidR="002C63A5" w:rsidRPr="000D4479" w:rsidRDefault="002C63A5" w:rsidP="002C63A5">
      <w:pPr>
        <w:widowControl/>
        <w:autoSpaceDE/>
        <w:autoSpaceDN/>
        <w:spacing w:line="276" w:lineRule="auto"/>
        <w:ind w:firstLine="720"/>
        <w:jc w:val="both"/>
        <w:rPr>
          <w:rFonts w:ascii="Times New Roman" w:eastAsia="Calibri" w:hAnsi="Times New Roman" w:cs="Times New Roman"/>
          <w:iCs/>
          <w:sz w:val="24"/>
          <w:szCs w:val="24"/>
          <w:lang w:val="ro-RO"/>
        </w:rPr>
      </w:pPr>
      <w:r w:rsidRPr="000D4479">
        <w:rPr>
          <w:rFonts w:ascii="Times New Roman" w:eastAsia="Calibri" w:hAnsi="Times New Roman" w:cs="Times New Roman"/>
          <w:iCs/>
          <w:sz w:val="24"/>
          <w:szCs w:val="24"/>
          <w:lang w:val="ro-RO"/>
        </w:rPr>
        <w:t xml:space="preserve">Casa de Cultură ,,Tudor Mușatescu” trebuie să aibe la </w:t>
      </w:r>
      <w:r w:rsidRPr="00C336C3">
        <w:rPr>
          <w:rFonts w:ascii="Times New Roman" w:hAnsi="Times New Roman" w:cs="Times New Roman"/>
          <w:iCs/>
          <w:sz w:val="24"/>
          <w:szCs w:val="24"/>
          <w:lang w:val="ro-RO"/>
        </w:rPr>
        <w:t xml:space="preserve">bază adaptarea constantă a produselor și  serviciilor instituției la noile strategii de marketing apărute în domeniul culturii, adaptând constant planuri de acțiune care să ducă la creșterea numărului de beneficiari. </w:t>
      </w:r>
    </w:p>
    <w:p w14:paraId="420E3A91"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b/>
          <w:bCs/>
          <w:color w:val="005F00"/>
          <w:sz w:val="24"/>
          <w:szCs w:val="24"/>
          <w:lang w:val="ro-RO" w:eastAsia="ro-RO"/>
        </w:rPr>
      </w:pPr>
    </w:p>
    <w:p w14:paraId="36E99C7A" w14:textId="77777777" w:rsidR="00621C32" w:rsidRPr="004B0743" w:rsidRDefault="004B0743" w:rsidP="004B0743">
      <w:pPr>
        <w:widowControl/>
        <w:shd w:val="clear" w:color="auto" w:fill="FFFFFF"/>
        <w:autoSpaceDE/>
        <w:autoSpaceDN/>
        <w:rPr>
          <w:rFonts w:ascii="Times New Roman" w:eastAsia="Times New Roman" w:hAnsi="Times New Roman" w:cs="Times New Roman"/>
          <w:b/>
          <w:color w:val="000000"/>
          <w:sz w:val="24"/>
          <w:szCs w:val="24"/>
          <w:lang w:val="ro-RO" w:eastAsia="ro-RO"/>
        </w:rPr>
      </w:pPr>
      <w:r w:rsidRPr="004B0743">
        <w:rPr>
          <w:rFonts w:ascii="Times New Roman" w:eastAsia="Times New Roman" w:hAnsi="Times New Roman" w:cs="Times New Roman"/>
          <w:b/>
          <w:bCs/>
          <w:color w:val="000000"/>
          <w:sz w:val="24"/>
          <w:szCs w:val="24"/>
          <w:lang w:val="ro-RO" w:eastAsia="ro-RO"/>
        </w:rPr>
        <w:t>CAPITOLUL II:</w:t>
      </w:r>
      <w:r w:rsidRPr="004B0743">
        <w:rPr>
          <w:rFonts w:ascii="Times New Roman" w:eastAsia="Times New Roman" w:hAnsi="Times New Roman" w:cs="Times New Roman"/>
          <w:color w:val="000000"/>
          <w:sz w:val="24"/>
          <w:szCs w:val="24"/>
          <w:lang w:val="ro-RO" w:eastAsia="ro-RO"/>
        </w:rPr>
        <w:t> </w:t>
      </w:r>
      <w:bookmarkStart w:id="6" w:name="do|ax3|caII|pa1"/>
      <w:bookmarkEnd w:id="6"/>
      <w:r w:rsidR="00621C32">
        <w:rPr>
          <w:rFonts w:ascii="Times New Roman" w:eastAsia="Times New Roman" w:hAnsi="Times New Roman" w:cs="Times New Roman"/>
          <w:b/>
          <w:color w:val="000000"/>
          <w:sz w:val="24"/>
          <w:szCs w:val="24"/>
          <w:lang w:val="ro-RO" w:eastAsia="ro-RO"/>
        </w:rPr>
        <w:t>Misiunea instituţiei</w:t>
      </w:r>
    </w:p>
    <w:p w14:paraId="3B24B8F5" w14:textId="77777777" w:rsidR="002C63A5" w:rsidRPr="00404E39" w:rsidRDefault="002C63A5" w:rsidP="002C63A5">
      <w:pPr>
        <w:widowControl/>
        <w:shd w:val="clear" w:color="auto" w:fill="FFFFFF"/>
        <w:autoSpaceDE/>
        <w:autoSpaceDN/>
        <w:ind w:firstLine="720"/>
        <w:jc w:val="both"/>
        <w:rPr>
          <w:rFonts w:ascii="Times New Roman" w:eastAsia="Calibri" w:hAnsi="Times New Roman" w:cs="Times New Roman"/>
          <w:sz w:val="24"/>
          <w:szCs w:val="24"/>
          <w:lang w:val="ro-RO"/>
        </w:rPr>
      </w:pPr>
      <w:bookmarkStart w:id="7" w:name="do|ax3|caIII"/>
      <w:bookmarkEnd w:id="7"/>
      <w:r w:rsidRPr="00932820">
        <w:rPr>
          <w:rFonts w:ascii="Times New Roman" w:eastAsia="Calibri" w:hAnsi="Times New Roman" w:cs="Times New Roman"/>
          <w:sz w:val="24"/>
          <w:szCs w:val="24"/>
          <w:lang w:val="ro-RO"/>
        </w:rPr>
        <w:t xml:space="preserve">Casa de Cultură ,,Tudor Mușatescu” </w:t>
      </w:r>
      <w:r w:rsidRPr="00404E39">
        <w:rPr>
          <w:rFonts w:ascii="Times New Roman" w:eastAsia="Calibri" w:hAnsi="Times New Roman" w:cs="Times New Roman"/>
          <w:sz w:val="24"/>
          <w:szCs w:val="24"/>
          <w:lang w:val="ro-RO"/>
        </w:rPr>
        <w:t xml:space="preserve">își propune să descopere, să încurajeze și să promoveze tinerele talente din domeniul interpretării vocale al cântecului popular autentic românesc, să identifice copii și tineri care doresc să păstreze și să promoveze valorile culturii tradiționale românești pe plan național și internațional. De asemenea, </w:t>
      </w:r>
      <w:r w:rsidRPr="00932820">
        <w:rPr>
          <w:rFonts w:ascii="Times New Roman" w:eastAsia="Calibri" w:hAnsi="Times New Roman" w:cs="Times New Roman"/>
          <w:sz w:val="24"/>
          <w:szCs w:val="24"/>
          <w:lang w:val="ro-RO"/>
        </w:rPr>
        <w:t xml:space="preserve">Casa de Cultură ,,Tudor Mușatescu” </w:t>
      </w:r>
      <w:r w:rsidRPr="00404E39">
        <w:rPr>
          <w:rFonts w:ascii="Times New Roman" w:eastAsia="Calibri" w:hAnsi="Times New Roman" w:cs="Times New Roman"/>
          <w:sz w:val="24"/>
          <w:szCs w:val="24"/>
          <w:lang w:val="ro-RO"/>
        </w:rPr>
        <w:t xml:space="preserve"> își propune revitalizarea și promovarea tradițiilor din mai multe zone etnografice ale României prin prezentarea costumului popular românesc specific.</w:t>
      </w:r>
    </w:p>
    <w:p w14:paraId="27AEA102" w14:textId="77777777" w:rsidR="006423D2" w:rsidRDefault="006423D2" w:rsidP="004B0743">
      <w:pPr>
        <w:widowControl/>
        <w:shd w:val="clear" w:color="auto" w:fill="FFFFFF"/>
        <w:autoSpaceDE/>
        <w:autoSpaceDN/>
        <w:jc w:val="both"/>
        <w:rPr>
          <w:rFonts w:ascii="Times New Roman" w:eastAsia="Times New Roman" w:hAnsi="Times New Roman" w:cs="Times New Roman"/>
          <w:b/>
          <w:bCs/>
          <w:color w:val="000000"/>
          <w:sz w:val="24"/>
          <w:szCs w:val="24"/>
          <w:lang w:val="ro-RO" w:eastAsia="ro-RO"/>
        </w:rPr>
      </w:pPr>
    </w:p>
    <w:p w14:paraId="7163A104"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b/>
          <w:color w:val="000000"/>
          <w:sz w:val="24"/>
          <w:szCs w:val="24"/>
          <w:lang w:val="ro-RO" w:eastAsia="ro-RO"/>
        </w:rPr>
      </w:pPr>
      <w:r w:rsidRPr="004B0743">
        <w:rPr>
          <w:rFonts w:ascii="Times New Roman" w:eastAsia="Times New Roman" w:hAnsi="Times New Roman" w:cs="Times New Roman"/>
          <w:b/>
          <w:bCs/>
          <w:color w:val="000000"/>
          <w:sz w:val="24"/>
          <w:szCs w:val="24"/>
          <w:lang w:val="ro-RO" w:eastAsia="ro-RO"/>
        </w:rPr>
        <w:t>CAPITOLUL III:</w:t>
      </w:r>
      <w:r w:rsidRPr="004B0743">
        <w:rPr>
          <w:rFonts w:ascii="Times New Roman" w:eastAsia="Times New Roman" w:hAnsi="Times New Roman" w:cs="Times New Roman"/>
          <w:color w:val="000000"/>
          <w:sz w:val="24"/>
          <w:szCs w:val="24"/>
          <w:lang w:val="ro-RO" w:eastAsia="ro-RO"/>
        </w:rPr>
        <w:t> </w:t>
      </w:r>
      <w:bookmarkStart w:id="8" w:name="do|ax3|caIII|pa1"/>
      <w:bookmarkEnd w:id="8"/>
      <w:r w:rsidRPr="004B0743">
        <w:rPr>
          <w:rFonts w:ascii="Times New Roman" w:eastAsia="Times New Roman" w:hAnsi="Times New Roman" w:cs="Times New Roman"/>
          <w:b/>
          <w:color w:val="000000"/>
          <w:sz w:val="24"/>
          <w:szCs w:val="24"/>
          <w:lang w:val="ro-RO" w:eastAsia="ro-RO"/>
        </w:rPr>
        <w:t>Date privind evoluţiile economice şi socioculturale specifice comunităţii în care instituţia îşi desfăşoară activitatea:</w:t>
      </w:r>
    </w:p>
    <w:p w14:paraId="162507BF" w14:textId="77777777" w:rsidR="004B0743" w:rsidRPr="004B0743" w:rsidRDefault="004B0743" w:rsidP="000A5141">
      <w:pPr>
        <w:widowControl/>
        <w:numPr>
          <w:ilvl w:val="0"/>
          <w:numId w:val="5"/>
        </w:numPr>
        <w:autoSpaceDE/>
        <w:autoSpaceDN/>
        <w:spacing w:after="200" w:line="276" w:lineRule="auto"/>
        <w:ind w:left="284" w:hanging="284"/>
        <w:contextualSpacing/>
        <w:jc w:val="both"/>
        <w:rPr>
          <w:rFonts w:ascii="Times New Roman" w:eastAsia="Calibri" w:hAnsi="Times New Roman" w:cs="Times New Roman"/>
          <w:sz w:val="24"/>
          <w:szCs w:val="24"/>
          <w:lang w:val="ro-RO"/>
        </w:rPr>
      </w:pPr>
      <w:bookmarkStart w:id="9" w:name="do|ax3|caIV"/>
      <w:bookmarkEnd w:id="9"/>
      <w:r w:rsidRPr="004B0743">
        <w:rPr>
          <w:rFonts w:ascii="Times New Roman" w:eastAsia="Calibri" w:hAnsi="Times New Roman" w:cs="Times New Roman"/>
          <w:sz w:val="24"/>
          <w:szCs w:val="24"/>
          <w:lang w:val="ro-RO"/>
        </w:rPr>
        <w:t xml:space="preserve">Situat în judeţul Argeş, regiunea Sud Muntenia, Municipiul Câmpulung Muscel are o populaţie de aproximativ </w:t>
      </w:r>
      <w:r w:rsidR="00DC7C32" w:rsidRPr="00426AA4">
        <w:rPr>
          <w:rFonts w:ascii="Times New Roman" w:eastAsia="Calibri" w:hAnsi="Times New Roman" w:cs="Times New Roman"/>
          <w:sz w:val="24"/>
          <w:szCs w:val="24"/>
          <w:lang w:val="ro-RO"/>
        </w:rPr>
        <w:t>32</w:t>
      </w:r>
      <w:r w:rsidRPr="004B0743">
        <w:rPr>
          <w:rFonts w:ascii="Times New Roman" w:eastAsia="Calibri" w:hAnsi="Times New Roman" w:cs="Times New Roman"/>
          <w:sz w:val="24"/>
          <w:szCs w:val="24"/>
          <w:lang w:val="ro-RO"/>
        </w:rPr>
        <w:t xml:space="preserve">.000 locuitori şi se remarca prin fondul său istoric, prin diversitatea etnică şi culturală şi prin bogăţia patrimoniului construit relativ bine conservat. Câmpulung este unul dintre cele trei municipii ale județului Argeş care se număra printre zonele protejate prin Legea 5/2000, secțiunea III </w:t>
      </w:r>
      <w:r w:rsidRPr="004B0743">
        <w:rPr>
          <w:rFonts w:ascii="Times New Roman" w:eastAsia="Calibri" w:hAnsi="Times New Roman" w:cs="Times New Roman"/>
          <w:sz w:val="24"/>
          <w:szCs w:val="24"/>
          <w:lang w:val="ro-RO"/>
        </w:rPr>
        <w:lastRenderedPageBreak/>
        <w:t>şi prezintă un potenţial cultural-turistic crescut, susţinut atât de poziţionarea să geografică (este uşor accesibil dinspre Piteşti şi Braşov), cât şi de calitatea contextului natural, istoric şi cultural, demonstrată în primul rând de concentraţia foarte mare de monumente istorice protejate prin lege. Câmpulung este cel mai vechi oraş medieval românesc dintre Carpaţi şi Dunăre (atestat la 1300), unde Basarab I stabileşte cea dintâi capitală a Ţării Româneşti la 1330. Evoluţia sa istorică este strâns legată de dezvoltarea meşteşugurilor şi a comerţului, oraşul fiind un important punct de legătură între Tara Românească şi Transilvania, aşa cum demonstra prezenta primelor vămi externe de intrare în Tara Românească stabilite aici la 1386. Totodată, patrimoniul arheologic al oraşului atestă moştenirea dacică şi romană a acestui spațiu prin aşezarea dacică de la Copăceni şi prin existenţa castrului roman (Jidavă). Bogăţia patrimoniului arheologic şi arhitectural este completată de specificitatea peisajului natural şi de cea a tradiţiilor şi practicilor variate susţinute şi promovate prin evenimentele anuale organizate de deferitele instituţii de cultură şi de administraţia locală. Abundența fondului construit ecleziastic, civil sau militar datând din perioade istorice diverse reprezintă un potenţial ridicat pentru dezvoltare socio-economica a oraşului şi a regiunii, din păcate insuficient valorificat. Acțiuni de punere în valoare a patrimoniului cultural şi de creştere a nivelului de conştientizare a comunităţii locale sunt necesare pentru a favoriza dezvoltarea turismului cultural şi a serviciilor conexe, întărind în acelaşi timp identitatea comunitară, crescând mândria şi simţul de apartenenţa al locuitorilor, stimulând implicarea acestora în acţiunile de protejare ale patrimoniului cultural local.</w:t>
      </w:r>
    </w:p>
    <w:p w14:paraId="25A6F671" w14:textId="77777777" w:rsidR="004B0743" w:rsidRPr="004B0743" w:rsidRDefault="004B0743" w:rsidP="000A5141">
      <w:pPr>
        <w:widowControl/>
        <w:numPr>
          <w:ilvl w:val="0"/>
          <w:numId w:val="5"/>
        </w:numPr>
        <w:autoSpaceDE/>
        <w:autoSpaceDN/>
        <w:spacing w:after="200" w:line="276" w:lineRule="auto"/>
        <w:ind w:left="284" w:hanging="284"/>
        <w:contextualSpacing/>
        <w:jc w:val="both"/>
        <w:rPr>
          <w:rFonts w:ascii="Times New Roman" w:eastAsia="Calibri" w:hAnsi="Times New Roman" w:cs="Times New Roman"/>
          <w:sz w:val="24"/>
          <w:szCs w:val="24"/>
          <w:lang w:val="ro-RO"/>
        </w:rPr>
      </w:pPr>
      <w:r w:rsidRPr="004B0743">
        <w:rPr>
          <w:rFonts w:ascii="Times New Roman" w:eastAsia="Calibri" w:hAnsi="Times New Roman" w:cs="Times New Roman"/>
          <w:sz w:val="24"/>
          <w:szCs w:val="24"/>
          <w:lang w:val="ro-RO"/>
        </w:rPr>
        <w:t>Câmpulung deține peste 150 de monumente clasate în Lista monumentelor istorice dintre care 63 de categoria A, zona centrală a orașului fiind declarată rezervaţie istorică. În acest fel sunt ocrotite prin lege case de târgoveţi (casa Ştefănescu datează din 1735 şi este cea mai veche construcţie civilă din Câmpulung), mai multe biserici de rituri diferite, bulevardul „Pardon” sistematizat la sfârşitul secolului XIX, Grădina publică „Merci” (amenajare 1885) şi numeroase monumente de for public. Pe lângă clădirile monument istoric datând din sec. XIX şi începutul secolului XX, majoritatea vile situate în parcuri proprii, care au aparținut unor personalităţi marcante ale vieţii politice şi culturale, se remarca cele 14 biserici ale orașului, inclusiv două ctitorii domneşti şi două lăcaşuri catolice, precum şi o categorie aparte, crucile votive, prezente într-un număr mare (37) şi datate între 1576 şi 1868.</w:t>
      </w:r>
    </w:p>
    <w:p w14:paraId="11490E8B" w14:textId="77777777" w:rsidR="004B0743" w:rsidRPr="004B0743" w:rsidRDefault="004B0743" w:rsidP="000A5141">
      <w:pPr>
        <w:widowControl/>
        <w:numPr>
          <w:ilvl w:val="0"/>
          <w:numId w:val="5"/>
        </w:numPr>
        <w:autoSpaceDE/>
        <w:autoSpaceDN/>
        <w:spacing w:after="200" w:line="276" w:lineRule="auto"/>
        <w:ind w:left="284" w:hanging="284"/>
        <w:contextualSpacing/>
        <w:jc w:val="both"/>
        <w:rPr>
          <w:rFonts w:ascii="Times New Roman" w:eastAsia="Calibri" w:hAnsi="Times New Roman" w:cs="Times New Roman"/>
          <w:sz w:val="24"/>
          <w:szCs w:val="24"/>
          <w:lang w:val="ro-RO"/>
        </w:rPr>
      </w:pPr>
      <w:r w:rsidRPr="004B0743">
        <w:rPr>
          <w:rFonts w:ascii="Times New Roman" w:eastAsia="Calibri" w:hAnsi="Times New Roman" w:cs="Times New Roman"/>
          <w:sz w:val="24"/>
          <w:szCs w:val="24"/>
          <w:lang w:val="ro-RO"/>
        </w:rPr>
        <w:t>Potrivit Studiului interdisciplinar pentru punerea în valoare a monumentelor istorice din patrimoniul cultural al Judeţului Argeş realizat de European Project Consulting, Câmpulung are cea mai mare densitate de monumente istorice din microregiunea în care se încadrează, mare parte dintre ele aflându-se într-o condiţie relativ bună, iar aproximativ 12% dintre acestea au beneficiat de lucrări de restaurare sau conservare.</w:t>
      </w:r>
    </w:p>
    <w:p w14:paraId="3ABF9488" w14:textId="77777777" w:rsidR="004B0743" w:rsidRPr="004B0743" w:rsidRDefault="004B0743" w:rsidP="000A5141">
      <w:pPr>
        <w:widowControl/>
        <w:numPr>
          <w:ilvl w:val="0"/>
          <w:numId w:val="5"/>
        </w:numPr>
        <w:autoSpaceDE/>
        <w:autoSpaceDN/>
        <w:spacing w:after="200" w:line="276" w:lineRule="auto"/>
        <w:ind w:left="284" w:hanging="284"/>
        <w:contextualSpacing/>
        <w:jc w:val="both"/>
        <w:rPr>
          <w:rFonts w:ascii="Times New Roman" w:eastAsia="Calibri" w:hAnsi="Times New Roman" w:cs="Times New Roman"/>
          <w:sz w:val="24"/>
          <w:szCs w:val="24"/>
          <w:lang w:val="ro-RO"/>
        </w:rPr>
      </w:pPr>
      <w:r w:rsidRPr="004B0743">
        <w:rPr>
          <w:rFonts w:ascii="Times New Roman" w:eastAsia="Calibri" w:hAnsi="Times New Roman" w:cs="Times New Roman"/>
          <w:sz w:val="24"/>
          <w:szCs w:val="24"/>
          <w:lang w:val="ro-RO"/>
        </w:rPr>
        <w:t xml:space="preserve">Patrimoniul civil construit muscelean îmbină două stiluri, unul specific regiunii Munteniei – cel al caselor cu foişor – şi unul local, cel al caselor cu pridvor la etaj, specifice în arhitectura oraşului până la jumătatea secolului XX. </w:t>
      </w:r>
    </w:p>
    <w:p w14:paraId="62B1FB6C" w14:textId="77777777" w:rsidR="004B0743" w:rsidRPr="004B0743" w:rsidRDefault="004B0743" w:rsidP="000A5141">
      <w:pPr>
        <w:widowControl/>
        <w:numPr>
          <w:ilvl w:val="0"/>
          <w:numId w:val="5"/>
        </w:numPr>
        <w:autoSpaceDE/>
        <w:autoSpaceDN/>
        <w:spacing w:after="200" w:line="276" w:lineRule="auto"/>
        <w:ind w:left="284" w:hanging="284"/>
        <w:contextualSpacing/>
        <w:jc w:val="both"/>
        <w:rPr>
          <w:rFonts w:ascii="Times New Roman" w:eastAsia="Calibri" w:hAnsi="Times New Roman" w:cs="Times New Roman"/>
          <w:sz w:val="24"/>
          <w:szCs w:val="24"/>
          <w:lang w:val="ro-RO"/>
        </w:rPr>
      </w:pPr>
      <w:r w:rsidRPr="004B0743">
        <w:rPr>
          <w:rFonts w:ascii="Times New Roman" w:eastAsia="Calibri" w:hAnsi="Times New Roman" w:cs="Times New Roman"/>
          <w:sz w:val="24"/>
          <w:szCs w:val="24"/>
          <w:lang w:val="ro-RO"/>
        </w:rPr>
        <w:t xml:space="preserve">Diversitatea arhitecturală, inclusiv stilul specific zonei – neoromânesc cu influenţe muscelene –  îmbogăţite de tradiţii şi de contextul istoric, de numeroasele prezente ale personalităţilor marcante din domeniul artelor, arhitecturii, literaturii sau politicii şi de moştenirea remarcabilă lăsată de acestea,  sunt  factori care, corect valorificaţi şi promovaţi, pot oferi un suport viabil pentru creşterea socio-economica a comunităţii şi a regiunii. </w:t>
      </w:r>
    </w:p>
    <w:p w14:paraId="61074C27" w14:textId="77777777" w:rsidR="004B0743" w:rsidRPr="004B0743" w:rsidRDefault="004B0743" w:rsidP="000A5141">
      <w:pPr>
        <w:widowControl/>
        <w:numPr>
          <w:ilvl w:val="0"/>
          <w:numId w:val="5"/>
        </w:numPr>
        <w:autoSpaceDE/>
        <w:autoSpaceDN/>
        <w:spacing w:after="200" w:line="276" w:lineRule="auto"/>
        <w:ind w:left="284" w:hanging="284"/>
        <w:contextualSpacing/>
        <w:jc w:val="both"/>
        <w:rPr>
          <w:rFonts w:ascii="Times New Roman" w:eastAsia="Calibri" w:hAnsi="Times New Roman" w:cs="Times New Roman"/>
          <w:sz w:val="24"/>
          <w:szCs w:val="24"/>
          <w:lang w:val="ro-RO"/>
        </w:rPr>
      </w:pPr>
      <w:r w:rsidRPr="004B0743">
        <w:rPr>
          <w:rFonts w:ascii="Times New Roman" w:eastAsia="Calibri" w:hAnsi="Times New Roman" w:cs="Times New Roman"/>
          <w:sz w:val="24"/>
          <w:szCs w:val="24"/>
          <w:lang w:val="ro-RO"/>
        </w:rPr>
        <w:t xml:space="preserve">Serviciile şi evenimentele culturale disponibile în Câmpulung sunt concentrate în jurul datinilor, sărbătorilor naţionale, internaţionale şi religioase sau sunt prilejuite de aniversările diverselor </w:t>
      </w:r>
      <w:r w:rsidRPr="004B0743">
        <w:rPr>
          <w:rFonts w:ascii="Times New Roman" w:eastAsia="Calibri" w:hAnsi="Times New Roman" w:cs="Times New Roman"/>
          <w:sz w:val="24"/>
          <w:szCs w:val="24"/>
          <w:lang w:val="ro-RO"/>
        </w:rPr>
        <w:lastRenderedPageBreak/>
        <w:t xml:space="preserve">evenimente istorice şi ale unor personalităţi culturale. Acestea au o dimensiune cu precădere locală, fiind completate de evenimente cu o amploare mai mare tip „zilele oraşului” şi „zilele judeţului” sau de festivaluri folclorice, literare sau muzicale. </w:t>
      </w:r>
    </w:p>
    <w:p w14:paraId="70015FEA" w14:textId="77777777" w:rsidR="004B0743" w:rsidRPr="004B0743" w:rsidRDefault="004B0743" w:rsidP="000A5141">
      <w:pPr>
        <w:widowControl/>
        <w:numPr>
          <w:ilvl w:val="0"/>
          <w:numId w:val="5"/>
        </w:numPr>
        <w:autoSpaceDE/>
        <w:autoSpaceDN/>
        <w:spacing w:after="200" w:line="276" w:lineRule="auto"/>
        <w:ind w:left="284" w:hanging="284"/>
        <w:contextualSpacing/>
        <w:jc w:val="both"/>
        <w:rPr>
          <w:rFonts w:ascii="Times New Roman" w:eastAsia="Calibri" w:hAnsi="Times New Roman" w:cs="Times New Roman"/>
          <w:sz w:val="24"/>
          <w:szCs w:val="24"/>
          <w:lang w:val="ro-RO"/>
        </w:rPr>
      </w:pPr>
      <w:r w:rsidRPr="004B0743">
        <w:rPr>
          <w:rFonts w:ascii="Times New Roman" w:eastAsia="Calibri" w:hAnsi="Times New Roman" w:cs="Times New Roman"/>
          <w:sz w:val="24"/>
          <w:szCs w:val="24"/>
          <w:lang w:val="ro-RO"/>
        </w:rPr>
        <w:t>În acelaşi timp, în perioada 2009-2011, Municipalitatea a înregistrat progrese în domeniul proiectelor finanţate din fonduri europene care, prin natura lor, se adresează direct sau indirect, conservării patrimoniului imobil al Municipiului Câmpulung. Aceste iniţiative trebuie completate însă de o componentă amplă de comunicare, informare şi promovare, care să conducă la implicarea comunităţii locale în  procesul de protecţie, conservare şi valorificare a patrimoniului cultural şi, pe termen lung, la dezvoltare durabilă.</w:t>
      </w:r>
    </w:p>
    <w:p w14:paraId="7FC9757C" w14:textId="77777777" w:rsidR="004B0743" w:rsidRPr="004B0743" w:rsidRDefault="004B0743" w:rsidP="000A5141">
      <w:pPr>
        <w:widowControl/>
        <w:numPr>
          <w:ilvl w:val="0"/>
          <w:numId w:val="5"/>
        </w:numPr>
        <w:autoSpaceDE/>
        <w:autoSpaceDN/>
        <w:spacing w:after="200" w:line="276" w:lineRule="auto"/>
        <w:ind w:left="284" w:hanging="284"/>
        <w:contextualSpacing/>
        <w:jc w:val="both"/>
        <w:rPr>
          <w:rFonts w:ascii="Times New Roman" w:eastAsia="Calibri" w:hAnsi="Times New Roman" w:cs="Times New Roman"/>
          <w:sz w:val="24"/>
          <w:szCs w:val="24"/>
          <w:lang w:val="ro-RO"/>
        </w:rPr>
      </w:pPr>
      <w:r w:rsidRPr="004B0743">
        <w:rPr>
          <w:rFonts w:ascii="Times New Roman" w:eastAsia="Calibri" w:hAnsi="Times New Roman" w:cs="Times New Roman"/>
          <w:sz w:val="24"/>
          <w:szCs w:val="24"/>
          <w:lang w:val="ro-RO"/>
        </w:rPr>
        <w:t>Având în vedere locul semnificativ pe care îl ocupa Câmpulung – prin importanta fondului sau cultural, istoric şi natural – în cadrul județului şi regiunii Sud Muntenia, Municipalitatea consideră o prioritate transcenderea dimensiunii locale a ofertei culturale. Diversificarea, creşterea calităţii şi redimensionarea adresabilităţii ofertei culturale sunt factori care se înscriu în linia de acţiune a strategiei de dezvoltare a judeţului şi regiunii prin intermediul turismului, cu accent pe valorificarea patrimoniului construit.</w:t>
      </w:r>
    </w:p>
    <w:p w14:paraId="6EAD2263"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b/>
          <w:bCs/>
          <w:color w:val="005F00"/>
          <w:sz w:val="24"/>
          <w:szCs w:val="24"/>
          <w:lang w:val="ro-RO" w:eastAsia="ro-RO"/>
        </w:rPr>
      </w:pPr>
    </w:p>
    <w:p w14:paraId="030D120D" w14:textId="77777777" w:rsidR="004B0743" w:rsidRPr="004B0743" w:rsidRDefault="004B0743" w:rsidP="00DC7C32">
      <w:pPr>
        <w:widowControl/>
        <w:shd w:val="clear" w:color="auto" w:fill="FFFFFF"/>
        <w:autoSpaceDE/>
        <w:autoSpaceDN/>
        <w:ind w:left="284"/>
        <w:jc w:val="both"/>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b/>
          <w:bCs/>
          <w:color w:val="000000"/>
          <w:sz w:val="24"/>
          <w:szCs w:val="24"/>
          <w:lang w:val="ro-RO" w:eastAsia="ro-RO"/>
        </w:rPr>
        <w:t>CAPITOLUL IV:</w:t>
      </w:r>
      <w:r w:rsidRPr="004B0743">
        <w:rPr>
          <w:rFonts w:ascii="Times New Roman" w:eastAsia="Times New Roman" w:hAnsi="Times New Roman" w:cs="Times New Roman"/>
          <w:color w:val="000000"/>
          <w:sz w:val="24"/>
          <w:szCs w:val="24"/>
          <w:lang w:val="ro-RO" w:eastAsia="ro-RO"/>
        </w:rPr>
        <w:t> </w:t>
      </w:r>
      <w:r w:rsidRPr="004B0743">
        <w:rPr>
          <w:rFonts w:ascii="Times New Roman" w:eastAsia="Times New Roman" w:hAnsi="Times New Roman" w:cs="Times New Roman"/>
          <w:b/>
          <w:bCs/>
          <w:color w:val="000000"/>
          <w:sz w:val="24"/>
          <w:szCs w:val="24"/>
          <w:lang w:val="ro-RO" w:eastAsia="ro-RO"/>
        </w:rPr>
        <w:t>Dezvoltarea specifică a instituţiei.</w:t>
      </w:r>
    </w:p>
    <w:p w14:paraId="277A275C" w14:textId="77777777" w:rsidR="004B0743" w:rsidRDefault="004B0743" w:rsidP="00DC7C32">
      <w:pPr>
        <w:widowControl/>
        <w:shd w:val="clear" w:color="auto" w:fill="FFFFFF"/>
        <w:autoSpaceDE/>
        <w:autoSpaceDN/>
        <w:ind w:left="284"/>
        <w:jc w:val="both"/>
        <w:rPr>
          <w:rFonts w:ascii="Times New Roman" w:eastAsia="Times New Roman" w:hAnsi="Times New Roman" w:cs="Times New Roman"/>
          <w:b/>
          <w:color w:val="000000"/>
          <w:sz w:val="24"/>
          <w:szCs w:val="24"/>
          <w:lang w:val="ro-RO" w:eastAsia="ro-RO"/>
        </w:rPr>
      </w:pPr>
      <w:bookmarkStart w:id="10" w:name="do|ax3|caIV|pa1"/>
      <w:bookmarkStart w:id="11" w:name="do|ax3|caIV|pa2"/>
      <w:bookmarkStart w:id="12" w:name="do|ax3|caIV|sp4.1."/>
      <w:bookmarkEnd w:id="10"/>
      <w:bookmarkEnd w:id="11"/>
      <w:bookmarkEnd w:id="12"/>
      <w:r w:rsidRPr="004B0743">
        <w:rPr>
          <w:rFonts w:ascii="Times New Roman" w:eastAsia="Times New Roman" w:hAnsi="Times New Roman" w:cs="Times New Roman"/>
          <w:b/>
          <w:bCs/>
          <w:color w:val="000000"/>
          <w:sz w:val="24"/>
          <w:szCs w:val="24"/>
          <w:lang w:val="ro-RO" w:eastAsia="ro-RO"/>
        </w:rPr>
        <w:t>IV.1.</w:t>
      </w:r>
      <w:r w:rsidRPr="004B0743">
        <w:rPr>
          <w:rFonts w:ascii="Times New Roman" w:eastAsia="Times New Roman" w:hAnsi="Times New Roman" w:cs="Times New Roman"/>
          <w:b/>
          <w:color w:val="000000"/>
          <w:sz w:val="24"/>
          <w:szCs w:val="24"/>
          <w:lang w:val="ro-RO" w:eastAsia="ro-RO"/>
        </w:rPr>
        <w:t xml:space="preserve">Scurt istoric al instituţiei, de la </w:t>
      </w:r>
      <w:r w:rsidR="00DC7C32" w:rsidRPr="00426AA4">
        <w:rPr>
          <w:rFonts w:ascii="Times New Roman" w:eastAsia="Times New Roman" w:hAnsi="Times New Roman" w:cs="Times New Roman"/>
          <w:b/>
          <w:color w:val="000000"/>
          <w:sz w:val="24"/>
          <w:szCs w:val="24"/>
          <w:lang w:val="ro-RO" w:eastAsia="ro-RO"/>
        </w:rPr>
        <w:t>înființare</w:t>
      </w:r>
      <w:r w:rsidRPr="004B0743">
        <w:rPr>
          <w:rFonts w:ascii="Times New Roman" w:eastAsia="Times New Roman" w:hAnsi="Times New Roman" w:cs="Times New Roman"/>
          <w:b/>
          <w:color w:val="000000"/>
          <w:sz w:val="24"/>
          <w:szCs w:val="24"/>
          <w:lang w:val="ro-RO" w:eastAsia="ro-RO"/>
        </w:rPr>
        <w:t xml:space="preserve"> până în prezent</w:t>
      </w:r>
    </w:p>
    <w:p w14:paraId="1444B577" w14:textId="77777777" w:rsidR="00D870C7" w:rsidRPr="00AE2D8C" w:rsidRDefault="00D870C7" w:rsidP="00D870C7">
      <w:pPr>
        <w:widowControl/>
        <w:autoSpaceDE/>
        <w:autoSpaceDN/>
        <w:ind w:firstLine="708"/>
        <w:jc w:val="both"/>
        <w:rPr>
          <w:rFonts w:ascii="Times New Roman" w:eastAsia="Times New Roman" w:hAnsi="Times New Roman" w:cs="Times New Roman"/>
          <w:color w:val="000000"/>
          <w:sz w:val="24"/>
          <w:szCs w:val="24"/>
          <w:lang w:val="ro-RO" w:eastAsia="ro-RO"/>
        </w:rPr>
      </w:pPr>
      <w:r w:rsidRPr="00AE2D8C">
        <w:rPr>
          <w:rFonts w:ascii="Times New Roman" w:eastAsia="Times New Roman" w:hAnsi="Times New Roman" w:cs="Times New Roman"/>
          <w:color w:val="000000"/>
          <w:sz w:val="24"/>
          <w:szCs w:val="24"/>
          <w:lang w:val="ro-RO" w:eastAsia="ro-RO"/>
        </w:rPr>
        <w:t xml:space="preserve">Anterior anului 1958 exista o mișcare culturală ce se desfășura în cadrul Ateneului Popular cu sediul în actuala clădire a Protoieriei de lângă Complexul feudal Mânăstirea “ Negru Vodă” și care după această dată a fost preluată de către, instituția nou înființată “ Casa de Cultură Câmpulung “ . </w:t>
      </w:r>
    </w:p>
    <w:p w14:paraId="2AF253D3" w14:textId="77777777" w:rsidR="00D870C7" w:rsidRPr="00AE2D8C" w:rsidRDefault="00D870C7" w:rsidP="00D870C7">
      <w:pPr>
        <w:widowControl/>
        <w:autoSpaceDE/>
        <w:autoSpaceDN/>
        <w:ind w:firstLine="708"/>
        <w:jc w:val="both"/>
        <w:rPr>
          <w:rFonts w:ascii="Times New Roman" w:eastAsia="Times New Roman" w:hAnsi="Times New Roman" w:cs="Times New Roman"/>
          <w:color w:val="000000"/>
          <w:sz w:val="24"/>
          <w:szCs w:val="24"/>
          <w:lang w:val="ro-RO" w:eastAsia="ro-RO"/>
        </w:rPr>
      </w:pPr>
      <w:r w:rsidRPr="00AE2D8C">
        <w:rPr>
          <w:rFonts w:ascii="Times New Roman" w:eastAsia="Times New Roman" w:hAnsi="Times New Roman" w:cs="Times New Roman"/>
          <w:color w:val="000000"/>
          <w:sz w:val="24"/>
          <w:szCs w:val="24"/>
          <w:lang w:val="ro-RO" w:eastAsia="ro-RO"/>
        </w:rPr>
        <w:t>Sediul acesteia l-a constituit o latură a clădirii Primăriei din str. Republicii nr. 61 construcție edificată în anul 1907, ulterior spațiul imobilului a fost acordat în totalitate Casei de Cultură, Bibliotecii și Tipografiei Câmpulung. Clădirea nu a suferit reparații majore, doar lucrări de vopsitorie și zidărie, acoperiș sau amenajări interioare. Datorită vechimii sale și urmare a mișcărilor tectonice, precum și a vibrațiilor produse de tipografie (clădirea neavând fundație), au apărut fisuri importante care au dus la slăbirea structurii de rezistență și astfel s-a simțit nevoia consolidării și restaurării acesteia .</w:t>
      </w:r>
    </w:p>
    <w:p w14:paraId="2D8684F8" w14:textId="77777777" w:rsidR="00D870C7" w:rsidRPr="00AE2D8C" w:rsidRDefault="00D870C7" w:rsidP="00D870C7">
      <w:pPr>
        <w:widowControl/>
        <w:autoSpaceDE/>
        <w:autoSpaceDN/>
        <w:ind w:firstLine="708"/>
        <w:jc w:val="both"/>
        <w:rPr>
          <w:rFonts w:ascii="Times New Roman" w:eastAsia="Times New Roman" w:hAnsi="Times New Roman" w:cs="Times New Roman"/>
          <w:color w:val="000000"/>
          <w:sz w:val="24"/>
          <w:szCs w:val="24"/>
          <w:lang w:val="ro-RO" w:eastAsia="ro-RO"/>
        </w:rPr>
      </w:pPr>
      <w:r w:rsidRPr="00AE2D8C">
        <w:rPr>
          <w:rFonts w:ascii="Times New Roman" w:eastAsia="Times New Roman" w:hAnsi="Times New Roman" w:cs="Times New Roman"/>
          <w:color w:val="000000"/>
          <w:sz w:val="24"/>
          <w:szCs w:val="24"/>
          <w:lang w:val="ro-RO" w:eastAsia="ro-RO"/>
        </w:rPr>
        <w:t>În data de 09.12.2003 în urma unei licitații publice, consolidarea și restaurarea clădirii a fost adjudecată de către “SC. ROMCONSTRUCT GRUP SA“ și s-a încheiat  un contract de execuție  cu “ONMI BUCUREȘTI“. De la data începerii lucrărilor de consolidare și restaurare, întreaga activitate culturală s-a desfășurat pe holurile Primăriei, în sălile acesteia în funcție de program, la liceele și școlile din Câmpulung,  la Căminele culturale din zonele limitrofe</w:t>
      </w:r>
      <w:r>
        <w:rPr>
          <w:rFonts w:ascii="Times New Roman" w:eastAsia="Times New Roman" w:hAnsi="Times New Roman" w:cs="Times New Roman"/>
          <w:color w:val="000000"/>
          <w:sz w:val="24"/>
          <w:szCs w:val="24"/>
          <w:lang w:val="ro-RO" w:eastAsia="ro-RO"/>
        </w:rPr>
        <w:t xml:space="preserve"> și acum într-u  sediu închiriat în cadrul Casei de Cultură a Sindicatelor.</w:t>
      </w:r>
      <w:r w:rsidRPr="00AE2D8C">
        <w:rPr>
          <w:rFonts w:ascii="Times New Roman" w:eastAsia="Times New Roman" w:hAnsi="Times New Roman" w:cs="Times New Roman"/>
          <w:color w:val="000000"/>
          <w:sz w:val="24"/>
          <w:szCs w:val="24"/>
          <w:lang w:val="ro-RO" w:eastAsia="ro-RO"/>
        </w:rPr>
        <w:t xml:space="preserve">.                        </w:t>
      </w:r>
    </w:p>
    <w:p w14:paraId="1CA7E43B" w14:textId="77777777" w:rsidR="00D870C7" w:rsidRPr="00AE2D8C" w:rsidRDefault="00D870C7" w:rsidP="00D870C7">
      <w:pPr>
        <w:widowControl/>
        <w:autoSpaceDE/>
        <w:autoSpaceDN/>
        <w:ind w:firstLine="708"/>
        <w:jc w:val="both"/>
        <w:rPr>
          <w:rFonts w:ascii="Times New Roman" w:eastAsia="Times New Roman" w:hAnsi="Times New Roman" w:cs="Times New Roman"/>
          <w:color w:val="000000"/>
          <w:sz w:val="24"/>
          <w:szCs w:val="24"/>
          <w:lang w:val="ro-RO" w:eastAsia="ro-RO"/>
        </w:rPr>
      </w:pPr>
      <w:r w:rsidRPr="00AE2D8C">
        <w:rPr>
          <w:rFonts w:ascii="Times New Roman" w:eastAsia="Times New Roman" w:hAnsi="Times New Roman" w:cs="Times New Roman"/>
          <w:color w:val="000000"/>
          <w:sz w:val="24"/>
          <w:szCs w:val="24"/>
          <w:lang w:val="ro-RO" w:eastAsia="ro-RO"/>
        </w:rPr>
        <w:t>Formațiuni proprii</w:t>
      </w:r>
    </w:p>
    <w:p w14:paraId="6FEB5F82" w14:textId="77777777" w:rsidR="00D870C7" w:rsidRPr="00AE2D8C" w:rsidRDefault="00D870C7" w:rsidP="00D870C7">
      <w:pPr>
        <w:widowControl/>
        <w:autoSpaceDE/>
        <w:autoSpaceDN/>
        <w:ind w:firstLine="708"/>
        <w:jc w:val="both"/>
        <w:rPr>
          <w:rFonts w:ascii="Times New Roman" w:eastAsia="Times New Roman" w:hAnsi="Times New Roman" w:cs="Times New Roman"/>
          <w:color w:val="000000"/>
          <w:sz w:val="24"/>
          <w:szCs w:val="24"/>
          <w:lang w:val="ro-RO" w:eastAsia="ro-RO"/>
        </w:rPr>
      </w:pPr>
      <w:r w:rsidRPr="00AE2D8C">
        <w:rPr>
          <w:rFonts w:ascii="Times New Roman" w:eastAsia="Times New Roman" w:hAnsi="Times New Roman" w:cs="Times New Roman"/>
          <w:color w:val="000000"/>
          <w:sz w:val="24"/>
          <w:szCs w:val="24"/>
          <w:lang w:val="ro-RO" w:eastAsia="ro-RO"/>
        </w:rPr>
        <w:t>De-a lungul vremii Casa de Cultură descoperă și promovează noi talente din domeniul cultural. Astfel organismele ce au evoluat în cadrul Casei de Cultură sau pe lângă aceasta se găsesc actual sub forma următoarelor formațiuni proprii.</w:t>
      </w:r>
    </w:p>
    <w:p w14:paraId="33BBE148" w14:textId="77777777" w:rsidR="00D870C7" w:rsidRPr="00AE2D8C" w:rsidRDefault="00D870C7" w:rsidP="00D870C7">
      <w:pPr>
        <w:widowControl/>
        <w:autoSpaceDE/>
        <w:autoSpaceDN/>
        <w:ind w:firstLine="708"/>
        <w:jc w:val="both"/>
        <w:rPr>
          <w:rFonts w:ascii="Times New Roman" w:eastAsia="Times New Roman" w:hAnsi="Times New Roman" w:cs="Times New Roman"/>
          <w:color w:val="000000"/>
          <w:sz w:val="24"/>
          <w:szCs w:val="24"/>
          <w:lang w:val="ro-RO" w:eastAsia="ro-RO"/>
        </w:rPr>
      </w:pPr>
      <w:r w:rsidRPr="00AE2D8C">
        <w:rPr>
          <w:rFonts w:ascii="Times New Roman" w:eastAsia="Times New Roman" w:hAnsi="Times New Roman" w:cs="Times New Roman"/>
          <w:color w:val="000000"/>
          <w:sz w:val="24"/>
          <w:szCs w:val="24"/>
          <w:lang w:val="ro-RO" w:eastAsia="ro-RO"/>
        </w:rPr>
        <w:t>- Ansamblul folcloric “Carpați” ;</w:t>
      </w:r>
    </w:p>
    <w:p w14:paraId="49BE6617" w14:textId="77777777" w:rsidR="00D870C7" w:rsidRPr="00AE2D8C" w:rsidRDefault="00D870C7" w:rsidP="00D870C7">
      <w:pPr>
        <w:widowControl/>
        <w:autoSpaceDE/>
        <w:autoSpaceDN/>
        <w:ind w:firstLine="708"/>
        <w:jc w:val="both"/>
        <w:rPr>
          <w:rFonts w:ascii="Times New Roman" w:eastAsia="Times New Roman" w:hAnsi="Times New Roman" w:cs="Times New Roman"/>
          <w:color w:val="000000"/>
          <w:sz w:val="24"/>
          <w:szCs w:val="24"/>
          <w:lang w:val="ro-RO" w:eastAsia="ro-RO"/>
        </w:rPr>
      </w:pPr>
      <w:r w:rsidRPr="00AE2D8C">
        <w:rPr>
          <w:rFonts w:ascii="Times New Roman" w:eastAsia="Times New Roman" w:hAnsi="Times New Roman" w:cs="Times New Roman"/>
          <w:color w:val="000000"/>
          <w:sz w:val="24"/>
          <w:szCs w:val="24"/>
          <w:lang w:val="ro-RO" w:eastAsia="ro-RO"/>
        </w:rPr>
        <w:t>- Ansamblul folcloric “Muguri din Carpați”;</w:t>
      </w:r>
    </w:p>
    <w:p w14:paraId="285F5F84" w14:textId="77777777" w:rsidR="00D870C7" w:rsidRPr="00AE2D8C" w:rsidRDefault="00D870C7" w:rsidP="00D870C7">
      <w:pPr>
        <w:widowControl/>
        <w:autoSpaceDE/>
        <w:autoSpaceDN/>
        <w:ind w:firstLine="708"/>
        <w:jc w:val="both"/>
        <w:rPr>
          <w:rFonts w:ascii="Times New Roman" w:eastAsia="Times New Roman" w:hAnsi="Times New Roman" w:cs="Times New Roman"/>
          <w:color w:val="000000"/>
          <w:sz w:val="24"/>
          <w:szCs w:val="24"/>
          <w:lang w:val="ro-RO" w:eastAsia="ro-RO"/>
        </w:rPr>
      </w:pPr>
      <w:r w:rsidRPr="00AE2D8C">
        <w:rPr>
          <w:rFonts w:ascii="Times New Roman" w:eastAsia="Times New Roman" w:hAnsi="Times New Roman" w:cs="Times New Roman"/>
          <w:color w:val="000000"/>
          <w:sz w:val="24"/>
          <w:szCs w:val="24"/>
          <w:lang w:val="ro-RO" w:eastAsia="ro-RO"/>
        </w:rPr>
        <w:t>- Teatrul de păpuși “Miradoniz”;</w:t>
      </w:r>
    </w:p>
    <w:p w14:paraId="6DE018A7" w14:textId="77777777" w:rsidR="00D870C7" w:rsidRPr="00AE2D8C" w:rsidRDefault="00D870C7" w:rsidP="00D870C7">
      <w:pPr>
        <w:widowControl/>
        <w:autoSpaceDE/>
        <w:autoSpaceDN/>
        <w:ind w:firstLine="708"/>
        <w:jc w:val="both"/>
        <w:rPr>
          <w:rFonts w:ascii="Times New Roman" w:eastAsia="Times New Roman" w:hAnsi="Times New Roman" w:cs="Times New Roman"/>
          <w:color w:val="000000"/>
          <w:sz w:val="24"/>
          <w:szCs w:val="24"/>
          <w:lang w:val="ro-RO" w:eastAsia="ro-RO"/>
        </w:rPr>
      </w:pPr>
      <w:r w:rsidRPr="00AE2D8C">
        <w:rPr>
          <w:rFonts w:ascii="Times New Roman" w:eastAsia="Times New Roman" w:hAnsi="Times New Roman" w:cs="Times New Roman"/>
          <w:color w:val="000000"/>
          <w:sz w:val="24"/>
          <w:szCs w:val="24"/>
          <w:lang w:val="ro-RO" w:eastAsia="ro-RO"/>
        </w:rPr>
        <w:t>- Cenaclul de arte plastice “I. D. Negulici” ;</w:t>
      </w:r>
    </w:p>
    <w:p w14:paraId="491EA65E" w14:textId="77777777" w:rsidR="00D870C7" w:rsidRPr="00AE2D8C" w:rsidRDefault="00D870C7" w:rsidP="00D870C7">
      <w:pPr>
        <w:widowControl/>
        <w:autoSpaceDE/>
        <w:autoSpaceDN/>
        <w:ind w:firstLine="708"/>
        <w:jc w:val="both"/>
        <w:rPr>
          <w:rFonts w:ascii="Times New Roman" w:eastAsia="Times New Roman" w:hAnsi="Times New Roman" w:cs="Times New Roman"/>
          <w:color w:val="000000"/>
          <w:sz w:val="24"/>
          <w:szCs w:val="24"/>
          <w:lang w:val="ro-RO" w:eastAsia="ro-RO"/>
        </w:rPr>
      </w:pPr>
      <w:r w:rsidRPr="00AE2D8C">
        <w:rPr>
          <w:rFonts w:ascii="Times New Roman" w:eastAsia="Times New Roman" w:hAnsi="Times New Roman" w:cs="Times New Roman"/>
          <w:color w:val="000000"/>
          <w:sz w:val="24"/>
          <w:szCs w:val="24"/>
          <w:lang w:val="ro-RO" w:eastAsia="ro-RO"/>
        </w:rPr>
        <w:t>- Cercul de desen și pictura “Alexandru Donici”;</w:t>
      </w:r>
    </w:p>
    <w:p w14:paraId="37E14CF9" w14:textId="77777777" w:rsidR="00D870C7" w:rsidRPr="00AE2D8C" w:rsidRDefault="00D870C7" w:rsidP="00D870C7">
      <w:pPr>
        <w:widowControl/>
        <w:autoSpaceDE/>
        <w:autoSpaceDN/>
        <w:ind w:firstLine="708"/>
        <w:jc w:val="both"/>
        <w:rPr>
          <w:rFonts w:ascii="Times New Roman" w:eastAsia="Times New Roman" w:hAnsi="Times New Roman" w:cs="Times New Roman"/>
          <w:color w:val="000000"/>
          <w:sz w:val="24"/>
          <w:szCs w:val="24"/>
          <w:lang w:val="ro-RO" w:eastAsia="ro-RO"/>
        </w:rPr>
      </w:pPr>
      <w:r w:rsidRPr="00AE2D8C">
        <w:rPr>
          <w:rFonts w:ascii="Times New Roman" w:eastAsia="Times New Roman" w:hAnsi="Times New Roman" w:cs="Times New Roman"/>
          <w:color w:val="000000"/>
          <w:sz w:val="24"/>
          <w:szCs w:val="24"/>
          <w:lang w:val="ro-RO" w:eastAsia="ro-RO"/>
        </w:rPr>
        <w:t>- Cercul de instrumente muzicale : chitara, pian;</w:t>
      </w:r>
    </w:p>
    <w:p w14:paraId="5952CAB7" w14:textId="77777777" w:rsidR="00D870C7" w:rsidRPr="00AE2D8C" w:rsidRDefault="00D870C7" w:rsidP="00D870C7">
      <w:pPr>
        <w:widowControl/>
        <w:autoSpaceDE/>
        <w:autoSpaceDN/>
        <w:ind w:firstLine="708"/>
        <w:jc w:val="both"/>
        <w:rPr>
          <w:rFonts w:ascii="Times New Roman" w:eastAsia="Times New Roman" w:hAnsi="Times New Roman" w:cs="Times New Roman"/>
          <w:color w:val="000000"/>
          <w:sz w:val="24"/>
          <w:szCs w:val="24"/>
          <w:lang w:val="ro-RO" w:eastAsia="ro-RO"/>
        </w:rPr>
      </w:pPr>
      <w:r w:rsidRPr="00AE2D8C">
        <w:rPr>
          <w:rFonts w:ascii="Times New Roman" w:eastAsia="Times New Roman" w:hAnsi="Times New Roman" w:cs="Times New Roman"/>
          <w:color w:val="000000"/>
          <w:sz w:val="24"/>
          <w:szCs w:val="24"/>
          <w:lang w:val="ro-RO" w:eastAsia="ro-RO"/>
        </w:rPr>
        <w:t xml:space="preserve">- Grupuri vocale : “Cantul Dorului” ;“Colind”; </w:t>
      </w:r>
    </w:p>
    <w:p w14:paraId="5837BBA6" w14:textId="77777777" w:rsidR="00D870C7" w:rsidRPr="00AE2D8C" w:rsidRDefault="00D870C7" w:rsidP="00D870C7">
      <w:pPr>
        <w:widowControl/>
        <w:autoSpaceDE/>
        <w:autoSpaceDN/>
        <w:ind w:firstLine="708"/>
        <w:jc w:val="both"/>
        <w:rPr>
          <w:rFonts w:ascii="Times New Roman" w:eastAsia="Times New Roman" w:hAnsi="Times New Roman" w:cs="Times New Roman"/>
          <w:color w:val="000000"/>
          <w:sz w:val="24"/>
          <w:szCs w:val="24"/>
          <w:lang w:val="ro-RO" w:eastAsia="ro-RO"/>
        </w:rPr>
      </w:pPr>
      <w:r w:rsidRPr="00AE2D8C">
        <w:rPr>
          <w:rFonts w:ascii="Times New Roman" w:eastAsia="Times New Roman" w:hAnsi="Times New Roman" w:cs="Times New Roman"/>
          <w:color w:val="000000"/>
          <w:sz w:val="24"/>
          <w:szCs w:val="24"/>
          <w:lang w:val="ro-RO" w:eastAsia="ro-RO"/>
        </w:rPr>
        <w:t xml:space="preserve"> - Soliști vocali si instrumentali.</w:t>
      </w:r>
    </w:p>
    <w:p w14:paraId="6D26C218" w14:textId="77777777" w:rsidR="00D05795" w:rsidRPr="00841E10" w:rsidRDefault="00D870C7" w:rsidP="00841E10">
      <w:pPr>
        <w:widowControl/>
        <w:autoSpaceDE/>
        <w:autoSpaceDN/>
        <w:ind w:left="284" w:firstLine="708"/>
        <w:jc w:val="both"/>
        <w:rPr>
          <w:rFonts w:ascii="Times New Roman" w:eastAsia="Times New Roman" w:hAnsi="Times New Roman" w:cs="Times New Roman"/>
          <w:color w:val="000000"/>
          <w:sz w:val="24"/>
          <w:szCs w:val="24"/>
          <w:lang w:val="ro-RO" w:eastAsia="ro-RO"/>
        </w:rPr>
      </w:pPr>
      <w:r w:rsidRPr="00AE2D8C">
        <w:rPr>
          <w:rFonts w:ascii="Times New Roman" w:eastAsia="Times New Roman" w:hAnsi="Times New Roman" w:cs="Times New Roman"/>
          <w:color w:val="000000"/>
          <w:sz w:val="24"/>
          <w:szCs w:val="24"/>
          <w:lang w:val="ro-RO" w:eastAsia="ro-RO"/>
        </w:rPr>
        <w:t xml:space="preserve">O importanță deosebită în domeniul cultural o are colaborarea cu persoanele și formațiunile în domeniu. Datorită coordonatelor geografice cât și importanța istorică a zonei, Municipiul </w:t>
      </w:r>
      <w:r w:rsidRPr="00AE2D8C">
        <w:rPr>
          <w:rFonts w:ascii="Times New Roman" w:eastAsia="Times New Roman" w:hAnsi="Times New Roman" w:cs="Times New Roman"/>
          <w:color w:val="000000"/>
          <w:sz w:val="24"/>
          <w:szCs w:val="24"/>
          <w:lang w:val="ro-RO" w:eastAsia="ro-RO"/>
        </w:rPr>
        <w:lastRenderedPageBreak/>
        <w:t>Câmpulung se bucură de o bogată zestre folclorică și etnofolclorică, de asemenea o paleta largă de tradiții și obiceiuri care fac cât mai viguros evoluția și prezentarea formațiunilor culturale existente.</w:t>
      </w:r>
    </w:p>
    <w:p w14:paraId="02F0F70D" w14:textId="77777777" w:rsidR="00D05795" w:rsidRPr="000D4479" w:rsidRDefault="00D05795" w:rsidP="00D870C7">
      <w:pPr>
        <w:widowControl/>
        <w:shd w:val="clear" w:color="auto" w:fill="FFFFFF"/>
        <w:autoSpaceDE/>
        <w:autoSpaceDN/>
        <w:jc w:val="both"/>
        <w:rPr>
          <w:rFonts w:ascii="Times New Roman" w:eastAsia="Times New Roman" w:hAnsi="Times New Roman" w:cs="Times New Roman"/>
          <w:iCs/>
          <w:sz w:val="24"/>
          <w:szCs w:val="24"/>
          <w:lang w:val="ro-RO" w:eastAsia="ro-RO"/>
        </w:rPr>
      </w:pPr>
      <w:r w:rsidRPr="002C63A5">
        <w:rPr>
          <w:rFonts w:ascii="Times New Roman" w:eastAsia="Times New Roman" w:hAnsi="Times New Roman" w:cs="Times New Roman"/>
          <w:b/>
          <w:i/>
          <w:color w:val="FF0000"/>
          <w:sz w:val="24"/>
          <w:szCs w:val="24"/>
          <w:lang w:val="ro-RO" w:eastAsia="ro-RO"/>
        </w:rPr>
        <w:t xml:space="preserve">           </w:t>
      </w:r>
      <w:r w:rsidRPr="000D4479">
        <w:rPr>
          <w:rFonts w:ascii="Times New Roman" w:eastAsia="Times New Roman" w:hAnsi="Times New Roman" w:cs="Times New Roman"/>
          <w:iCs/>
          <w:sz w:val="24"/>
          <w:szCs w:val="24"/>
          <w:lang w:val="ro-RO" w:eastAsia="ro-RO"/>
        </w:rPr>
        <w:t xml:space="preserve">Casa de Cultură ,,Tudor Mușatescu” este o instituţie publică de cultură cu personalitate juridică, care funcţionează sub autoritatea Consiliului Local al Municipiului Câmpulung, fiind finanţată din subvenții de la bugetul local și venituri proprii, instituția își desfășoară activitatea în conformitate cu prevederile Ordonanței de Urgență a Guvernului nr.118/2006 cu modificările și completările ulterioare și desfășoară activități în domeniul cultural-artistic, de informare și de educație permanentă, reprezentând servicii culturale de utilitate publică, cu rol în asigurarea coeziunii sociale și a accesului comunitar la informație. </w:t>
      </w:r>
    </w:p>
    <w:p w14:paraId="71426996" w14:textId="77777777" w:rsidR="00E126D3" w:rsidRPr="000D4479" w:rsidRDefault="00E126D3" w:rsidP="00D870C7">
      <w:pPr>
        <w:widowControl/>
        <w:shd w:val="clear" w:color="auto" w:fill="FFFFFF"/>
        <w:autoSpaceDE/>
        <w:autoSpaceDN/>
        <w:ind w:firstLine="709"/>
        <w:jc w:val="both"/>
        <w:rPr>
          <w:rFonts w:ascii="Times New Roman" w:eastAsia="Times New Roman" w:hAnsi="Times New Roman" w:cs="Times New Roman"/>
          <w:iCs/>
          <w:sz w:val="24"/>
          <w:szCs w:val="24"/>
          <w:lang w:val="ro-RO" w:eastAsia="ro-RO"/>
        </w:rPr>
      </w:pPr>
      <w:r w:rsidRPr="000D4479">
        <w:rPr>
          <w:rFonts w:ascii="Times New Roman" w:eastAsia="Times New Roman" w:hAnsi="Times New Roman" w:cs="Times New Roman"/>
          <w:iCs/>
          <w:sz w:val="24"/>
          <w:szCs w:val="24"/>
          <w:lang w:val="ro-RO" w:eastAsia="ro-RO"/>
        </w:rPr>
        <w:t xml:space="preserve">Casa de Cultură ,,Tudor Mușatescu”, prin evenimentele culturale și artistice pe care le-a organizat și desfășurat, atât cele din programele anuale de activități aprobate de Consiliul Local Câmpulung, cât și cele organizate în plus, a devenit un veritabil operator cultural menit să valorifice și să transmită cultura și valorile acestui spațiu etno-folcloric prin păstrarea, promovarea și punerea în valoare a culturii tradiționale și a patrimoniului cultural imaterial. Totodată, prin activități de educație permanentă și formare profesională continuă, prin organizarea de cercuri și cursuri de specialitate și prin oferirea de produse și servicii culturale cât mai diverse, de interes local, județean și național, care să satisfacă nevoile culturale ale comunității și-a atins scopul asumat prin proiectul de management și anume acela de a crește gradul de acces și de participare a cetățenilor Municipiului Câmpulung Muscel la viața culturală. </w:t>
      </w:r>
    </w:p>
    <w:p w14:paraId="1BD9A4B8" w14:textId="77777777" w:rsidR="00806734" w:rsidRPr="00D05795" w:rsidRDefault="00806734" w:rsidP="00DC7C32">
      <w:pPr>
        <w:widowControl/>
        <w:shd w:val="clear" w:color="auto" w:fill="FFFFFF"/>
        <w:autoSpaceDE/>
        <w:autoSpaceDN/>
        <w:ind w:left="284"/>
        <w:jc w:val="both"/>
        <w:rPr>
          <w:rFonts w:ascii="Times New Roman" w:eastAsia="Times New Roman" w:hAnsi="Times New Roman" w:cs="Times New Roman"/>
          <w:color w:val="000000"/>
          <w:sz w:val="24"/>
          <w:szCs w:val="24"/>
          <w:lang w:val="ro-RO" w:eastAsia="ro-RO"/>
        </w:rPr>
      </w:pPr>
    </w:p>
    <w:p w14:paraId="0790EFC1"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b/>
          <w:bCs/>
          <w:sz w:val="24"/>
          <w:szCs w:val="24"/>
          <w:lang w:val="ro-RO" w:eastAsia="ro-RO"/>
        </w:rPr>
      </w:pPr>
      <w:bookmarkStart w:id="13" w:name="do|ax3|caIV|sp4.2."/>
      <w:bookmarkStart w:id="14" w:name="do|ax3|caIV|sp4.2.|pa2"/>
      <w:bookmarkStart w:id="15" w:name="do|ax3|caIV|sp4.3."/>
      <w:bookmarkEnd w:id="13"/>
      <w:bookmarkEnd w:id="14"/>
      <w:bookmarkEnd w:id="15"/>
      <w:r w:rsidRPr="004B0743">
        <w:rPr>
          <w:rFonts w:ascii="Times New Roman" w:eastAsia="Times New Roman" w:hAnsi="Times New Roman" w:cs="Times New Roman"/>
          <w:b/>
          <w:bCs/>
          <w:sz w:val="24"/>
          <w:szCs w:val="24"/>
          <w:lang w:val="ro-RO" w:eastAsia="ro-RO"/>
        </w:rPr>
        <w:t xml:space="preserve">IV.2.Criterii de performanţă ale instituţiei în ultimii </w:t>
      </w:r>
      <w:r w:rsidR="008863AE" w:rsidRPr="00426AA4">
        <w:rPr>
          <w:rFonts w:ascii="Times New Roman" w:eastAsia="Times New Roman" w:hAnsi="Times New Roman" w:cs="Times New Roman"/>
          <w:b/>
          <w:bCs/>
          <w:sz w:val="24"/>
          <w:szCs w:val="24"/>
          <w:lang w:val="ro-RO" w:eastAsia="ro-RO"/>
        </w:rPr>
        <w:t>cinci</w:t>
      </w:r>
      <w:r w:rsidRPr="004B0743">
        <w:rPr>
          <w:rFonts w:ascii="Times New Roman" w:eastAsia="Times New Roman" w:hAnsi="Times New Roman" w:cs="Times New Roman"/>
          <w:b/>
          <w:bCs/>
          <w:sz w:val="24"/>
          <w:szCs w:val="24"/>
          <w:lang w:val="ro-RO" w:eastAsia="ro-RO"/>
        </w:rPr>
        <w:t xml:space="preserve"> ani:</w:t>
      </w:r>
    </w:p>
    <w:p w14:paraId="5E4A6879" w14:textId="77777777" w:rsidR="004B0743" w:rsidRPr="00E80BC8" w:rsidRDefault="004B0743" w:rsidP="004B0743">
      <w:pPr>
        <w:widowControl/>
        <w:shd w:val="clear" w:color="auto" w:fill="FFFFFF"/>
        <w:autoSpaceDE/>
        <w:autoSpaceDN/>
        <w:jc w:val="both"/>
        <w:rPr>
          <w:rFonts w:ascii="Times New Roman" w:eastAsia="Times New Roman" w:hAnsi="Times New Roman" w:cs="Times New Roman"/>
          <w:b/>
          <w:bCs/>
          <w:color w:val="FF0000"/>
          <w:sz w:val="24"/>
          <w:szCs w:val="24"/>
          <w:lang w:val="ro-RO" w:eastAsia="ro-RO"/>
        </w:rPr>
      </w:pPr>
      <w:bookmarkStart w:id="16" w:name="do|ax3|caIV|sp4.2.|pa1"/>
      <w:bookmarkEnd w:id="16"/>
    </w:p>
    <w:tbl>
      <w:tblPr>
        <w:tblpPr w:leftFromText="180" w:rightFromText="180" w:vertAnchor="text" w:tblpY="1"/>
        <w:tblOverlap w:val="never"/>
        <w:tblW w:w="10055" w:type="dxa"/>
        <w:tblLayout w:type="fixed"/>
        <w:tblCellMar>
          <w:left w:w="0" w:type="dxa"/>
          <w:right w:w="0" w:type="dxa"/>
        </w:tblCellMar>
        <w:tblLook w:val="0000" w:firstRow="0" w:lastRow="0" w:firstColumn="0" w:lastColumn="0" w:noHBand="0" w:noVBand="0"/>
      </w:tblPr>
      <w:tblGrid>
        <w:gridCol w:w="860"/>
        <w:gridCol w:w="2249"/>
        <w:gridCol w:w="1843"/>
        <w:gridCol w:w="142"/>
        <w:gridCol w:w="1559"/>
        <w:gridCol w:w="1701"/>
        <w:gridCol w:w="1701"/>
      </w:tblGrid>
      <w:tr w:rsidR="00E80BC8" w:rsidRPr="00841E10" w14:paraId="00561C3B" w14:textId="77777777" w:rsidTr="00190768">
        <w:trPr>
          <w:trHeight w:val="384"/>
        </w:trPr>
        <w:tc>
          <w:tcPr>
            <w:tcW w:w="860" w:type="dxa"/>
            <w:tcBorders>
              <w:top w:val="single" w:sz="8" w:space="0" w:color="333333"/>
              <w:left w:val="single" w:sz="8" w:space="0" w:color="333333"/>
              <w:right w:val="single" w:sz="8" w:space="0" w:color="333333"/>
            </w:tcBorders>
            <w:vAlign w:val="bottom"/>
          </w:tcPr>
          <w:p w14:paraId="6796CDFC" w14:textId="77777777" w:rsidR="00354F9C" w:rsidRPr="00841E10" w:rsidRDefault="00354F9C" w:rsidP="00354F9C">
            <w:pPr>
              <w:pStyle w:val="NoSpacing"/>
              <w:ind w:left="-152" w:firstLine="152"/>
              <w:rPr>
                <w:rFonts w:ascii="Times New Roman" w:hAnsi="Times New Roman" w:cs="Times New Roman"/>
                <w:b/>
                <w:bCs/>
                <w:color w:val="000000" w:themeColor="text1"/>
              </w:rPr>
            </w:pPr>
            <w:r w:rsidRPr="00841E10">
              <w:rPr>
                <w:rFonts w:ascii="Times New Roman" w:hAnsi="Times New Roman" w:cs="Times New Roman"/>
                <w:b/>
                <w:bCs/>
                <w:color w:val="000000" w:themeColor="text1"/>
              </w:rPr>
              <w:t>Nr. crt.</w:t>
            </w:r>
          </w:p>
        </w:tc>
        <w:tc>
          <w:tcPr>
            <w:tcW w:w="2249" w:type="dxa"/>
            <w:tcBorders>
              <w:top w:val="single" w:sz="8" w:space="0" w:color="333333"/>
              <w:right w:val="single" w:sz="8" w:space="0" w:color="333333"/>
            </w:tcBorders>
            <w:vAlign w:val="bottom"/>
          </w:tcPr>
          <w:p w14:paraId="1F692932" w14:textId="77777777" w:rsidR="00354F9C" w:rsidRPr="00841E10" w:rsidRDefault="00354F9C" w:rsidP="00354F9C">
            <w:pPr>
              <w:pStyle w:val="NoSpacing"/>
              <w:ind w:left="260" w:firstLine="152"/>
              <w:rPr>
                <w:rFonts w:ascii="Times New Roman" w:hAnsi="Times New Roman" w:cs="Times New Roman"/>
                <w:b/>
                <w:bCs/>
                <w:color w:val="000000" w:themeColor="text1"/>
                <w:highlight w:val="yellow"/>
              </w:rPr>
            </w:pPr>
            <w:r w:rsidRPr="00841E10">
              <w:rPr>
                <w:rFonts w:ascii="Times New Roman" w:hAnsi="Times New Roman" w:cs="Times New Roman"/>
                <w:b/>
                <w:bCs/>
                <w:color w:val="000000" w:themeColor="text1"/>
              </w:rPr>
              <w:t>Indicatori de performanță*</w:t>
            </w:r>
          </w:p>
        </w:tc>
        <w:tc>
          <w:tcPr>
            <w:tcW w:w="1843" w:type="dxa"/>
            <w:tcBorders>
              <w:top w:val="single" w:sz="8" w:space="0" w:color="333333"/>
            </w:tcBorders>
            <w:vAlign w:val="bottom"/>
          </w:tcPr>
          <w:p w14:paraId="205E252E" w14:textId="77777777" w:rsidR="00354F9C" w:rsidRPr="00841E10" w:rsidRDefault="00354F9C" w:rsidP="00354F9C">
            <w:pPr>
              <w:pStyle w:val="NoSpacing"/>
              <w:ind w:left="142" w:firstLine="152"/>
              <w:rPr>
                <w:rFonts w:ascii="Times New Roman" w:hAnsi="Times New Roman" w:cs="Times New Roman"/>
                <w:b/>
                <w:bCs/>
                <w:color w:val="000000" w:themeColor="text1"/>
              </w:rPr>
            </w:pPr>
            <w:r w:rsidRPr="00841E10">
              <w:rPr>
                <w:rFonts w:ascii="Times New Roman" w:eastAsia="Times New Roman" w:hAnsi="Times New Roman" w:cs="Times New Roman"/>
                <w:b/>
                <w:bCs/>
                <w:color w:val="000000" w:themeColor="text1"/>
              </w:rPr>
              <w:t>2022</w:t>
            </w:r>
          </w:p>
        </w:tc>
        <w:tc>
          <w:tcPr>
            <w:tcW w:w="142" w:type="dxa"/>
            <w:tcBorders>
              <w:top w:val="single" w:sz="8" w:space="0" w:color="333333"/>
              <w:right w:val="single" w:sz="8" w:space="0" w:color="333333"/>
            </w:tcBorders>
          </w:tcPr>
          <w:p w14:paraId="56C50A29" w14:textId="77777777" w:rsidR="00354F9C" w:rsidRPr="00841E10" w:rsidRDefault="00354F9C" w:rsidP="00354F9C">
            <w:pPr>
              <w:pStyle w:val="NoSpacing"/>
              <w:ind w:left="145" w:firstLine="152"/>
              <w:rPr>
                <w:rFonts w:ascii="Times New Roman" w:hAnsi="Times New Roman" w:cs="Times New Roman"/>
                <w:b/>
                <w:bCs/>
                <w:color w:val="000000" w:themeColor="text1"/>
              </w:rPr>
            </w:pPr>
          </w:p>
        </w:tc>
        <w:tc>
          <w:tcPr>
            <w:tcW w:w="1559" w:type="dxa"/>
            <w:tcBorders>
              <w:top w:val="single" w:sz="8" w:space="0" w:color="333333"/>
              <w:right w:val="single" w:sz="8" w:space="0" w:color="333333"/>
            </w:tcBorders>
            <w:vAlign w:val="bottom"/>
          </w:tcPr>
          <w:p w14:paraId="6023A66D" w14:textId="77777777" w:rsidR="00354F9C" w:rsidRPr="00841E10" w:rsidRDefault="00354F9C" w:rsidP="00354F9C">
            <w:pPr>
              <w:pStyle w:val="NoSpacing"/>
              <w:ind w:left="144" w:firstLine="152"/>
              <w:rPr>
                <w:rFonts w:ascii="Times New Roman" w:hAnsi="Times New Roman" w:cs="Times New Roman"/>
                <w:b/>
                <w:bCs/>
                <w:color w:val="000000" w:themeColor="text1"/>
              </w:rPr>
            </w:pPr>
            <w:r w:rsidRPr="00841E10">
              <w:rPr>
                <w:rFonts w:ascii="Times New Roman" w:eastAsia="Times New Roman" w:hAnsi="Times New Roman" w:cs="Times New Roman"/>
                <w:b/>
                <w:bCs/>
                <w:color w:val="000000" w:themeColor="text1"/>
              </w:rPr>
              <w:t>2023</w:t>
            </w:r>
          </w:p>
        </w:tc>
        <w:tc>
          <w:tcPr>
            <w:tcW w:w="1701" w:type="dxa"/>
            <w:tcBorders>
              <w:top w:val="single" w:sz="8" w:space="0" w:color="333333"/>
              <w:right w:val="single" w:sz="4" w:space="0" w:color="auto"/>
            </w:tcBorders>
          </w:tcPr>
          <w:p w14:paraId="52B49424" w14:textId="77777777" w:rsidR="00354F9C" w:rsidRPr="00841E10" w:rsidRDefault="00354F9C" w:rsidP="00354F9C">
            <w:pPr>
              <w:pStyle w:val="NoSpacing"/>
              <w:ind w:left="142" w:firstLine="152"/>
              <w:rPr>
                <w:rFonts w:ascii="Times New Roman" w:hAnsi="Times New Roman" w:cs="Times New Roman"/>
                <w:b/>
                <w:bCs/>
                <w:color w:val="000000" w:themeColor="text1"/>
              </w:rPr>
            </w:pPr>
          </w:p>
          <w:p w14:paraId="74A3FC2C" w14:textId="77777777" w:rsidR="00354F9C" w:rsidRPr="00841E10" w:rsidRDefault="00354F9C" w:rsidP="00354F9C">
            <w:pPr>
              <w:pStyle w:val="NoSpacing"/>
              <w:ind w:left="142" w:firstLine="152"/>
              <w:rPr>
                <w:rFonts w:ascii="Times New Roman" w:hAnsi="Times New Roman" w:cs="Times New Roman"/>
                <w:b/>
                <w:bCs/>
                <w:color w:val="000000" w:themeColor="text1"/>
              </w:rPr>
            </w:pPr>
            <w:r w:rsidRPr="00841E10">
              <w:rPr>
                <w:rFonts w:ascii="Times New Roman" w:hAnsi="Times New Roman" w:cs="Times New Roman"/>
                <w:b/>
                <w:bCs/>
                <w:color w:val="000000" w:themeColor="text1"/>
              </w:rPr>
              <w:t>2024</w:t>
            </w:r>
          </w:p>
        </w:tc>
        <w:tc>
          <w:tcPr>
            <w:tcW w:w="1701" w:type="dxa"/>
            <w:tcBorders>
              <w:top w:val="single" w:sz="8" w:space="0" w:color="333333"/>
              <w:left w:val="single" w:sz="4" w:space="0" w:color="auto"/>
              <w:right w:val="single" w:sz="8" w:space="0" w:color="333333"/>
            </w:tcBorders>
            <w:vAlign w:val="bottom"/>
          </w:tcPr>
          <w:p w14:paraId="520E0EAE" w14:textId="77777777" w:rsidR="00354F9C" w:rsidRPr="00841E10" w:rsidRDefault="00354F9C" w:rsidP="00354F9C">
            <w:pPr>
              <w:pStyle w:val="NoSpacing"/>
              <w:ind w:left="142" w:firstLine="152"/>
              <w:rPr>
                <w:rFonts w:ascii="Times New Roman" w:hAnsi="Times New Roman" w:cs="Times New Roman"/>
                <w:b/>
                <w:bCs/>
                <w:color w:val="000000" w:themeColor="text1"/>
              </w:rPr>
            </w:pPr>
            <w:r w:rsidRPr="00841E10">
              <w:rPr>
                <w:rFonts w:ascii="Times New Roman" w:hAnsi="Times New Roman" w:cs="Times New Roman"/>
                <w:b/>
                <w:bCs/>
                <w:color w:val="000000" w:themeColor="text1"/>
              </w:rPr>
              <w:t>2025</w:t>
            </w:r>
          </w:p>
        </w:tc>
      </w:tr>
      <w:tr w:rsidR="00E80BC8" w:rsidRPr="00841E10" w14:paraId="616F124C" w14:textId="77777777" w:rsidTr="00190768">
        <w:trPr>
          <w:trHeight w:val="61"/>
        </w:trPr>
        <w:tc>
          <w:tcPr>
            <w:tcW w:w="860" w:type="dxa"/>
            <w:tcBorders>
              <w:left w:val="single" w:sz="8" w:space="0" w:color="333333"/>
              <w:bottom w:val="single" w:sz="8" w:space="0" w:color="333333"/>
              <w:right w:val="single" w:sz="8" w:space="0" w:color="333333"/>
            </w:tcBorders>
            <w:vAlign w:val="bottom"/>
          </w:tcPr>
          <w:p w14:paraId="0285AFF2" w14:textId="77777777" w:rsidR="00354F9C" w:rsidRPr="00841E10" w:rsidRDefault="00354F9C" w:rsidP="00354F9C">
            <w:pPr>
              <w:pStyle w:val="NoSpacing"/>
              <w:ind w:left="-152" w:firstLine="152"/>
              <w:rPr>
                <w:rFonts w:ascii="Times New Roman" w:hAnsi="Times New Roman" w:cs="Times New Roman"/>
                <w:b/>
                <w:bCs/>
                <w:color w:val="000000" w:themeColor="text1"/>
              </w:rPr>
            </w:pPr>
          </w:p>
        </w:tc>
        <w:tc>
          <w:tcPr>
            <w:tcW w:w="2249" w:type="dxa"/>
            <w:tcBorders>
              <w:bottom w:val="single" w:sz="8" w:space="0" w:color="333333"/>
              <w:right w:val="single" w:sz="8" w:space="0" w:color="333333"/>
            </w:tcBorders>
            <w:vAlign w:val="bottom"/>
          </w:tcPr>
          <w:p w14:paraId="5DBB8658" w14:textId="77777777" w:rsidR="00354F9C" w:rsidRPr="00841E10" w:rsidRDefault="00354F9C" w:rsidP="00354F9C">
            <w:pPr>
              <w:pStyle w:val="NoSpacing"/>
              <w:ind w:left="-152" w:firstLine="152"/>
              <w:rPr>
                <w:rFonts w:ascii="Times New Roman" w:hAnsi="Times New Roman" w:cs="Times New Roman"/>
                <w:b/>
                <w:bCs/>
                <w:color w:val="000000" w:themeColor="text1"/>
                <w:highlight w:val="yellow"/>
              </w:rPr>
            </w:pPr>
          </w:p>
        </w:tc>
        <w:tc>
          <w:tcPr>
            <w:tcW w:w="1843" w:type="dxa"/>
            <w:tcBorders>
              <w:bottom w:val="single" w:sz="8" w:space="0" w:color="333333"/>
            </w:tcBorders>
            <w:vAlign w:val="bottom"/>
          </w:tcPr>
          <w:p w14:paraId="7E1DC55B" w14:textId="77777777" w:rsidR="00354F9C" w:rsidRPr="00841E10" w:rsidRDefault="00354F9C" w:rsidP="00354F9C">
            <w:pPr>
              <w:pStyle w:val="NoSpacing"/>
              <w:ind w:left="142" w:firstLine="152"/>
              <w:rPr>
                <w:rFonts w:ascii="Times New Roman" w:hAnsi="Times New Roman" w:cs="Times New Roman"/>
                <w:b/>
                <w:bCs/>
                <w:color w:val="000000" w:themeColor="text1"/>
                <w:highlight w:val="yellow"/>
              </w:rPr>
            </w:pPr>
          </w:p>
        </w:tc>
        <w:tc>
          <w:tcPr>
            <w:tcW w:w="142" w:type="dxa"/>
            <w:tcBorders>
              <w:bottom w:val="single" w:sz="8" w:space="0" w:color="333333"/>
              <w:right w:val="single" w:sz="8" w:space="0" w:color="333333"/>
            </w:tcBorders>
          </w:tcPr>
          <w:p w14:paraId="57292772" w14:textId="77777777" w:rsidR="00354F9C" w:rsidRPr="00841E10" w:rsidRDefault="00354F9C" w:rsidP="00354F9C">
            <w:pPr>
              <w:pStyle w:val="NoSpacing"/>
              <w:ind w:left="-152" w:firstLine="152"/>
              <w:rPr>
                <w:rFonts w:ascii="Times New Roman" w:hAnsi="Times New Roman" w:cs="Times New Roman"/>
                <w:b/>
                <w:bCs/>
                <w:color w:val="000000" w:themeColor="text1"/>
                <w:highlight w:val="yellow"/>
              </w:rPr>
            </w:pPr>
          </w:p>
        </w:tc>
        <w:tc>
          <w:tcPr>
            <w:tcW w:w="1559" w:type="dxa"/>
            <w:tcBorders>
              <w:bottom w:val="single" w:sz="8" w:space="0" w:color="333333"/>
              <w:right w:val="single" w:sz="8" w:space="0" w:color="333333"/>
            </w:tcBorders>
            <w:vAlign w:val="bottom"/>
          </w:tcPr>
          <w:p w14:paraId="60DB3620" w14:textId="77777777" w:rsidR="00354F9C" w:rsidRPr="00841E10" w:rsidRDefault="00354F9C" w:rsidP="00354F9C">
            <w:pPr>
              <w:pStyle w:val="NoSpacing"/>
              <w:ind w:left="-152" w:firstLine="152"/>
              <w:rPr>
                <w:rFonts w:ascii="Times New Roman" w:hAnsi="Times New Roman" w:cs="Times New Roman"/>
                <w:b/>
                <w:bCs/>
                <w:color w:val="000000" w:themeColor="text1"/>
                <w:highlight w:val="yellow"/>
              </w:rPr>
            </w:pPr>
          </w:p>
        </w:tc>
        <w:tc>
          <w:tcPr>
            <w:tcW w:w="1701" w:type="dxa"/>
            <w:tcBorders>
              <w:bottom w:val="single" w:sz="8" w:space="0" w:color="333333"/>
              <w:right w:val="single" w:sz="4" w:space="0" w:color="auto"/>
            </w:tcBorders>
          </w:tcPr>
          <w:p w14:paraId="54B8512D" w14:textId="77777777" w:rsidR="00354F9C" w:rsidRPr="00841E10" w:rsidRDefault="00354F9C" w:rsidP="00354F9C">
            <w:pPr>
              <w:pStyle w:val="NoSpacing"/>
              <w:ind w:left="142" w:firstLine="152"/>
              <w:rPr>
                <w:rFonts w:ascii="Times New Roman" w:hAnsi="Times New Roman" w:cs="Times New Roman"/>
                <w:b/>
                <w:bCs/>
                <w:color w:val="000000" w:themeColor="text1"/>
                <w:highlight w:val="yellow"/>
              </w:rPr>
            </w:pPr>
          </w:p>
        </w:tc>
        <w:tc>
          <w:tcPr>
            <w:tcW w:w="1701" w:type="dxa"/>
            <w:tcBorders>
              <w:left w:val="single" w:sz="4" w:space="0" w:color="auto"/>
              <w:bottom w:val="single" w:sz="8" w:space="0" w:color="333333"/>
              <w:right w:val="single" w:sz="8" w:space="0" w:color="333333"/>
            </w:tcBorders>
            <w:vAlign w:val="bottom"/>
          </w:tcPr>
          <w:p w14:paraId="3E0F063C" w14:textId="77777777" w:rsidR="00354F9C" w:rsidRPr="00841E10" w:rsidRDefault="00354F9C" w:rsidP="00354F9C">
            <w:pPr>
              <w:pStyle w:val="NoSpacing"/>
              <w:ind w:left="142" w:firstLine="152"/>
              <w:rPr>
                <w:rFonts w:ascii="Times New Roman" w:hAnsi="Times New Roman" w:cs="Times New Roman"/>
                <w:b/>
                <w:bCs/>
                <w:color w:val="000000" w:themeColor="text1"/>
                <w:highlight w:val="yellow"/>
              </w:rPr>
            </w:pPr>
          </w:p>
        </w:tc>
      </w:tr>
      <w:tr w:rsidR="00E80BC8" w:rsidRPr="008929E9" w14:paraId="445CF8F8" w14:textId="77777777" w:rsidTr="00190768">
        <w:trPr>
          <w:trHeight w:val="282"/>
        </w:trPr>
        <w:tc>
          <w:tcPr>
            <w:tcW w:w="860" w:type="dxa"/>
            <w:tcBorders>
              <w:left w:val="single" w:sz="8" w:space="0" w:color="333333"/>
              <w:right w:val="single" w:sz="8" w:space="0" w:color="333333"/>
            </w:tcBorders>
            <w:vAlign w:val="bottom"/>
          </w:tcPr>
          <w:p w14:paraId="7D1DDA07" w14:textId="77777777" w:rsidR="00354F9C" w:rsidRPr="00841E10" w:rsidRDefault="00354F9C" w:rsidP="00354F9C">
            <w:pPr>
              <w:pStyle w:val="NoSpacing"/>
              <w:ind w:left="-152" w:firstLine="152"/>
              <w:rPr>
                <w:rFonts w:ascii="Times New Roman" w:hAnsi="Times New Roman" w:cs="Times New Roman"/>
                <w:color w:val="000000" w:themeColor="text1"/>
                <w:w w:val="99"/>
              </w:rPr>
            </w:pPr>
            <w:r w:rsidRPr="00841E10">
              <w:rPr>
                <w:rFonts w:ascii="Times New Roman" w:hAnsi="Times New Roman" w:cs="Times New Roman"/>
                <w:color w:val="000000" w:themeColor="text1"/>
                <w:w w:val="99"/>
              </w:rPr>
              <w:t>1.</w:t>
            </w:r>
          </w:p>
        </w:tc>
        <w:tc>
          <w:tcPr>
            <w:tcW w:w="2249" w:type="dxa"/>
            <w:tcBorders>
              <w:right w:val="single" w:sz="8" w:space="0" w:color="333333"/>
            </w:tcBorders>
            <w:vAlign w:val="bottom"/>
          </w:tcPr>
          <w:p w14:paraId="7D42385F" w14:textId="77777777" w:rsidR="00354F9C" w:rsidRPr="00841E10" w:rsidRDefault="00354F9C" w:rsidP="00354F9C">
            <w:pPr>
              <w:pStyle w:val="NoSpacing"/>
              <w:ind w:left="-152" w:firstLine="152"/>
              <w:rPr>
                <w:rFonts w:ascii="Times New Roman" w:hAnsi="Times New Roman" w:cs="Times New Roman"/>
                <w:color w:val="000000" w:themeColor="text1"/>
                <w:highlight w:val="yellow"/>
              </w:rPr>
            </w:pPr>
            <w:r w:rsidRPr="00841E10">
              <w:rPr>
                <w:rFonts w:ascii="Times New Roman" w:hAnsi="Times New Roman" w:cs="Times New Roman"/>
                <w:color w:val="000000" w:themeColor="text1"/>
              </w:rPr>
              <w:t>Cheltuieli pe beneficiar</w:t>
            </w:r>
          </w:p>
        </w:tc>
        <w:tc>
          <w:tcPr>
            <w:tcW w:w="1843" w:type="dxa"/>
            <w:vAlign w:val="bottom"/>
          </w:tcPr>
          <w:p w14:paraId="7079A233" w14:textId="77777777" w:rsidR="00354F9C" w:rsidRPr="00841E10" w:rsidRDefault="00354F9C" w:rsidP="00354F9C">
            <w:pPr>
              <w:pStyle w:val="NoSpacing"/>
              <w:rPr>
                <w:rFonts w:ascii="Times New Roman" w:eastAsia="Calibri" w:hAnsi="Times New Roman" w:cs="Times New Roman"/>
                <w:color w:val="000000" w:themeColor="text1"/>
                <w:w w:val="99"/>
                <w:lang w:val="pt-PT"/>
              </w:rPr>
            </w:pPr>
            <w:r w:rsidRPr="00841E10">
              <w:rPr>
                <w:rFonts w:ascii="Times New Roman" w:eastAsia="Times New Roman" w:hAnsi="Times New Roman" w:cs="Times New Roman"/>
                <w:color w:val="000000" w:themeColor="text1"/>
                <w:lang w:val="pt-BR"/>
              </w:rPr>
              <w:t>1.093,380 lei / 188 483 nr. total de beneficiari</w:t>
            </w:r>
          </w:p>
        </w:tc>
        <w:tc>
          <w:tcPr>
            <w:tcW w:w="142" w:type="dxa"/>
            <w:tcBorders>
              <w:right w:val="single" w:sz="8" w:space="0" w:color="333333"/>
            </w:tcBorders>
          </w:tcPr>
          <w:p w14:paraId="05506AF4" w14:textId="77777777" w:rsidR="00354F9C" w:rsidRPr="00841E10" w:rsidRDefault="00354F9C" w:rsidP="00354F9C">
            <w:pPr>
              <w:pStyle w:val="NoSpacing"/>
              <w:ind w:left="-152" w:firstLine="152"/>
              <w:rPr>
                <w:rFonts w:ascii="Times New Roman" w:eastAsia="Calibri" w:hAnsi="Times New Roman" w:cs="Times New Roman"/>
                <w:color w:val="000000" w:themeColor="text1"/>
                <w:w w:val="99"/>
                <w:lang w:val="pt-PT"/>
              </w:rPr>
            </w:pPr>
          </w:p>
        </w:tc>
        <w:tc>
          <w:tcPr>
            <w:tcW w:w="1559" w:type="dxa"/>
            <w:tcBorders>
              <w:right w:val="single" w:sz="8" w:space="0" w:color="333333"/>
            </w:tcBorders>
            <w:vAlign w:val="bottom"/>
          </w:tcPr>
          <w:p w14:paraId="7923BFD2" w14:textId="77777777" w:rsidR="00354F9C" w:rsidRPr="00841E10" w:rsidRDefault="00354F9C" w:rsidP="00354F9C">
            <w:pPr>
              <w:pStyle w:val="NoSpacing"/>
              <w:ind w:left="144" w:firstLine="152"/>
              <w:rPr>
                <w:rFonts w:ascii="Times New Roman" w:eastAsia="Calibri" w:hAnsi="Times New Roman" w:cs="Times New Roman"/>
                <w:color w:val="000000" w:themeColor="text1"/>
                <w:w w:val="99"/>
                <w:lang w:val="pt-PT"/>
              </w:rPr>
            </w:pPr>
            <w:r w:rsidRPr="00841E10">
              <w:rPr>
                <w:rFonts w:ascii="Times New Roman" w:eastAsia="Times New Roman" w:hAnsi="Times New Roman" w:cs="Times New Roman"/>
                <w:color w:val="000000" w:themeColor="text1"/>
                <w:lang w:val="pt-BR"/>
              </w:rPr>
              <w:t xml:space="preserve">1.050,45 lei / 316. 766 nr. total de beneficiari  -  </w:t>
            </w:r>
          </w:p>
        </w:tc>
        <w:tc>
          <w:tcPr>
            <w:tcW w:w="1701" w:type="dxa"/>
            <w:tcBorders>
              <w:right w:val="single" w:sz="4" w:space="0" w:color="auto"/>
            </w:tcBorders>
            <w:vAlign w:val="bottom"/>
          </w:tcPr>
          <w:p w14:paraId="6B82C96E" w14:textId="77777777" w:rsidR="00354F9C" w:rsidRPr="00841E10" w:rsidRDefault="00354F9C" w:rsidP="00354F9C">
            <w:pPr>
              <w:pStyle w:val="NoSpacing"/>
              <w:ind w:left="142" w:firstLine="152"/>
              <w:rPr>
                <w:rFonts w:ascii="Times New Roman" w:eastAsia="Calibri" w:hAnsi="Times New Roman" w:cs="Times New Roman"/>
                <w:color w:val="000000" w:themeColor="text1"/>
                <w:w w:val="99"/>
                <w:lang w:val="pt-PT"/>
              </w:rPr>
            </w:pPr>
            <w:r w:rsidRPr="00841E10">
              <w:rPr>
                <w:rFonts w:ascii="Times New Roman" w:eastAsia="Times New Roman" w:hAnsi="Times New Roman" w:cs="Times New Roman"/>
                <w:color w:val="000000" w:themeColor="text1"/>
                <w:lang w:val="pt-BR"/>
              </w:rPr>
              <w:t xml:space="preserve">1.226.550 lei / 485.640  nr. total de beneficiari  </w:t>
            </w:r>
          </w:p>
        </w:tc>
        <w:tc>
          <w:tcPr>
            <w:tcW w:w="1701" w:type="dxa"/>
            <w:tcBorders>
              <w:left w:val="single" w:sz="4" w:space="0" w:color="auto"/>
              <w:right w:val="single" w:sz="8" w:space="0" w:color="333333"/>
            </w:tcBorders>
            <w:vAlign w:val="bottom"/>
          </w:tcPr>
          <w:p w14:paraId="137681C4" w14:textId="77777777" w:rsidR="00354F9C" w:rsidRPr="00841E10" w:rsidRDefault="00354F9C" w:rsidP="00354F9C">
            <w:pPr>
              <w:pStyle w:val="NoSpacing"/>
              <w:ind w:left="142" w:firstLine="152"/>
              <w:rPr>
                <w:rFonts w:ascii="Times New Roman" w:eastAsia="Calibri" w:hAnsi="Times New Roman" w:cs="Times New Roman"/>
                <w:color w:val="000000" w:themeColor="text1"/>
                <w:w w:val="99"/>
                <w:lang w:val="pt-PT"/>
              </w:rPr>
            </w:pPr>
            <w:r w:rsidRPr="00841E10">
              <w:rPr>
                <w:rFonts w:ascii="Times New Roman" w:eastAsia="Calibri" w:hAnsi="Times New Roman" w:cs="Times New Roman"/>
                <w:color w:val="000000" w:themeColor="text1"/>
                <w:w w:val="99"/>
                <w:lang w:val="pt-PT"/>
              </w:rPr>
              <w:t xml:space="preserve">1.267,65 </w:t>
            </w:r>
            <w:r w:rsidRPr="00841E10">
              <w:rPr>
                <w:rFonts w:ascii="Times New Roman" w:hAnsi="Times New Roman" w:cs="Times New Roman"/>
                <w:color w:val="000000" w:themeColor="text1"/>
                <w:lang w:val="pt-BR"/>
              </w:rPr>
              <w:t xml:space="preserve">lei / 917.129  nr. total de beneficiari  -  </w:t>
            </w:r>
          </w:p>
        </w:tc>
      </w:tr>
      <w:tr w:rsidR="00E80BC8" w:rsidRPr="008929E9" w14:paraId="09359FCA" w14:textId="77777777" w:rsidTr="00190768">
        <w:trPr>
          <w:trHeight w:val="276"/>
        </w:trPr>
        <w:tc>
          <w:tcPr>
            <w:tcW w:w="860" w:type="dxa"/>
            <w:tcBorders>
              <w:left w:val="single" w:sz="8" w:space="0" w:color="333333"/>
              <w:right w:val="single" w:sz="8" w:space="0" w:color="333333"/>
            </w:tcBorders>
            <w:vAlign w:val="bottom"/>
          </w:tcPr>
          <w:p w14:paraId="3DC827D9" w14:textId="77777777" w:rsidR="00354F9C" w:rsidRPr="00841E10" w:rsidRDefault="00354F9C" w:rsidP="00354F9C">
            <w:pPr>
              <w:pStyle w:val="NoSpacing"/>
              <w:ind w:left="-152" w:firstLine="152"/>
              <w:rPr>
                <w:rFonts w:ascii="Times New Roman" w:hAnsi="Times New Roman" w:cs="Times New Roman"/>
                <w:color w:val="000000" w:themeColor="text1"/>
                <w:lang w:val="pt-BR"/>
              </w:rPr>
            </w:pPr>
          </w:p>
        </w:tc>
        <w:tc>
          <w:tcPr>
            <w:tcW w:w="2249" w:type="dxa"/>
            <w:vMerge w:val="restart"/>
            <w:tcBorders>
              <w:right w:val="single" w:sz="8" w:space="0" w:color="333333"/>
            </w:tcBorders>
            <w:vAlign w:val="bottom"/>
          </w:tcPr>
          <w:p w14:paraId="42AD7CEF" w14:textId="77777777" w:rsidR="00354F9C" w:rsidRPr="00841E10" w:rsidRDefault="00354F9C" w:rsidP="00354F9C">
            <w:pPr>
              <w:pStyle w:val="NoSpacing"/>
              <w:rPr>
                <w:rFonts w:ascii="Times New Roman" w:hAnsi="Times New Roman" w:cs="Times New Roman"/>
                <w:color w:val="000000" w:themeColor="text1"/>
              </w:rPr>
            </w:pPr>
            <w:r w:rsidRPr="00841E10">
              <w:rPr>
                <w:rFonts w:ascii="Times New Roman" w:hAnsi="Times New Roman" w:cs="Times New Roman"/>
                <w:color w:val="000000" w:themeColor="text1"/>
              </w:rPr>
              <w:t>(subvenție + venituri - cheltuieli de  capital)</w:t>
            </w:r>
          </w:p>
        </w:tc>
        <w:tc>
          <w:tcPr>
            <w:tcW w:w="1843" w:type="dxa"/>
            <w:vAlign w:val="bottom"/>
          </w:tcPr>
          <w:p w14:paraId="149EB325" w14:textId="77777777" w:rsidR="00354F9C" w:rsidRPr="00841E10" w:rsidRDefault="00354F9C" w:rsidP="00354F9C">
            <w:pPr>
              <w:pStyle w:val="NoSpacing"/>
              <w:ind w:left="142" w:firstLine="152"/>
              <w:rPr>
                <w:rFonts w:ascii="Times New Roman" w:hAnsi="Times New Roman" w:cs="Times New Roman"/>
                <w:color w:val="000000" w:themeColor="text1"/>
                <w:lang w:val="it-IT"/>
              </w:rPr>
            </w:pPr>
            <w:r w:rsidRPr="00841E10">
              <w:rPr>
                <w:rFonts w:ascii="Times New Roman" w:eastAsia="Times New Roman" w:hAnsi="Times New Roman" w:cs="Times New Roman"/>
                <w:color w:val="000000" w:themeColor="text1"/>
              </w:rPr>
              <w:t>(plătitori + neplătitori prezenți în sală, în</w:t>
            </w:r>
          </w:p>
        </w:tc>
        <w:tc>
          <w:tcPr>
            <w:tcW w:w="142" w:type="dxa"/>
            <w:tcBorders>
              <w:right w:val="single" w:sz="8" w:space="0" w:color="333333"/>
            </w:tcBorders>
          </w:tcPr>
          <w:p w14:paraId="274B4F83" w14:textId="77777777" w:rsidR="00354F9C" w:rsidRPr="00841E10" w:rsidRDefault="00354F9C" w:rsidP="00354F9C">
            <w:pPr>
              <w:pStyle w:val="NoSpacing"/>
              <w:ind w:left="-152" w:firstLine="152"/>
              <w:rPr>
                <w:rFonts w:ascii="Times New Roman" w:hAnsi="Times New Roman" w:cs="Times New Roman"/>
                <w:color w:val="000000" w:themeColor="text1"/>
                <w:lang w:val="it-IT"/>
              </w:rPr>
            </w:pPr>
          </w:p>
        </w:tc>
        <w:tc>
          <w:tcPr>
            <w:tcW w:w="1559" w:type="dxa"/>
            <w:tcBorders>
              <w:right w:val="single" w:sz="8" w:space="0" w:color="333333"/>
            </w:tcBorders>
            <w:vAlign w:val="bottom"/>
          </w:tcPr>
          <w:p w14:paraId="0F36097E" w14:textId="77777777" w:rsidR="00354F9C" w:rsidRPr="00841E10" w:rsidRDefault="00354F9C" w:rsidP="00354F9C">
            <w:pPr>
              <w:pStyle w:val="NoSpacing"/>
              <w:ind w:left="2" w:firstLine="152"/>
              <w:rPr>
                <w:rFonts w:ascii="Times New Roman" w:hAnsi="Times New Roman" w:cs="Times New Roman"/>
                <w:color w:val="000000" w:themeColor="text1"/>
                <w:lang w:val="it-IT"/>
              </w:rPr>
            </w:pPr>
            <w:r w:rsidRPr="00841E10">
              <w:rPr>
                <w:rFonts w:ascii="Times New Roman" w:eastAsia="Times New Roman" w:hAnsi="Times New Roman" w:cs="Times New Roman"/>
                <w:color w:val="000000" w:themeColor="text1"/>
                <w:lang w:val="it-IT"/>
              </w:rPr>
              <w:t xml:space="preserve">(plătitori + neplătitori prezenți în sală, </w:t>
            </w:r>
            <w:r w:rsidRPr="00841E10">
              <w:rPr>
                <w:rFonts w:ascii="Times New Roman" w:eastAsia="Times New Roman" w:hAnsi="Times New Roman" w:cs="Times New Roman"/>
                <w:color w:val="000000" w:themeColor="text1"/>
              </w:rPr>
              <w:t>în</w:t>
            </w:r>
          </w:p>
        </w:tc>
        <w:tc>
          <w:tcPr>
            <w:tcW w:w="1701" w:type="dxa"/>
            <w:tcBorders>
              <w:right w:val="single" w:sz="4" w:space="0" w:color="auto"/>
            </w:tcBorders>
            <w:vAlign w:val="bottom"/>
          </w:tcPr>
          <w:p w14:paraId="2716E364" w14:textId="77777777" w:rsidR="00354F9C" w:rsidRPr="00841E10" w:rsidRDefault="00354F9C" w:rsidP="00354F9C">
            <w:pPr>
              <w:pStyle w:val="NoSpacing"/>
              <w:ind w:left="142" w:firstLine="152"/>
              <w:rPr>
                <w:rFonts w:ascii="Times New Roman" w:hAnsi="Times New Roman" w:cs="Times New Roman"/>
                <w:color w:val="000000" w:themeColor="text1"/>
                <w:lang w:val="it-IT"/>
              </w:rPr>
            </w:pPr>
            <w:r w:rsidRPr="00841E10">
              <w:rPr>
                <w:rFonts w:ascii="Times New Roman" w:eastAsia="Times New Roman" w:hAnsi="Times New Roman" w:cs="Times New Roman"/>
                <w:color w:val="000000" w:themeColor="text1"/>
                <w:lang w:val="it-IT"/>
              </w:rPr>
              <w:t xml:space="preserve">(plătitori + neplătitori prezenți în sală, </w:t>
            </w:r>
            <w:r w:rsidRPr="00841E10">
              <w:rPr>
                <w:rFonts w:ascii="Times New Roman" w:eastAsia="Times New Roman" w:hAnsi="Times New Roman" w:cs="Times New Roman"/>
                <w:color w:val="000000" w:themeColor="text1"/>
              </w:rPr>
              <w:t>în</w:t>
            </w:r>
          </w:p>
        </w:tc>
        <w:tc>
          <w:tcPr>
            <w:tcW w:w="1701" w:type="dxa"/>
            <w:tcBorders>
              <w:left w:val="single" w:sz="4" w:space="0" w:color="auto"/>
              <w:right w:val="single" w:sz="8" w:space="0" w:color="333333"/>
            </w:tcBorders>
            <w:vAlign w:val="bottom"/>
          </w:tcPr>
          <w:p w14:paraId="341E4B25" w14:textId="77777777" w:rsidR="00354F9C" w:rsidRPr="00841E10" w:rsidRDefault="00354F9C" w:rsidP="00354F9C">
            <w:pPr>
              <w:pStyle w:val="NoSpacing"/>
              <w:ind w:left="142" w:firstLine="152"/>
              <w:rPr>
                <w:rFonts w:ascii="Times New Roman" w:hAnsi="Times New Roman" w:cs="Times New Roman"/>
                <w:color w:val="000000" w:themeColor="text1"/>
                <w:lang w:val="it-IT"/>
              </w:rPr>
            </w:pPr>
            <w:r w:rsidRPr="00841E10">
              <w:rPr>
                <w:rFonts w:ascii="Times New Roman" w:hAnsi="Times New Roman" w:cs="Times New Roman"/>
                <w:color w:val="000000" w:themeColor="text1"/>
                <w:lang w:val="it-IT"/>
              </w:rPr>
              <w:t xml:space="preserve">(plătitori + neplătitori prezenți în sală, </w:t>
            </w:r>
            <w:r w:rsidRPr="00841E10">
              <w:rPr>
                <w:rFonts w:ascii="Times New Roman" w:hAnsi="Times New Roman" w:cs="Times New Roman"/>
                <w:color w:val="000000" w:themeColor="text1"/>
              </w:rPr>
              <w:t>în</w:t>
            </w:r>
          </w:p>
        </w:tc>
      </w:tr>
      <w:tr w:rsidR="00E80BC8" w:rsidRPr="00841E10" w14:paraId="1DF24A0A" w14:textId="77777777" w:rsidTr="00190768">
        <w:trPr>
          <w:trHeight w:val="120"/>
        </w:trPr>
        <w:tc>
          <w:tcPr>
            <w:tcW w:w="860" w:type="dxa"/>
            <w:tcBorders>
              <w:left w:val="single" w:sz="8" w:space="0" w:color="333333"/>
              <w:right w:val="single" w:sz="8" w:space="0" w:color="333333"/>
            </w:tcBorders>
            <w:vAlign w:val="bottom"/>
          </w:tcPr>
          <w:p w14:paraId="693FB796" w14:textId="77777777" w:rsidR="00354F9C" w:rsidRPr="00841E10" w:rsidRDefault="00354F9C" w:rsidP="00354F9C">
            <w:pPr>
              <w:pStyle w:val="NoSpacing"/>
              <w:ind w:left="-152" w:firstLine="152"/>
              <w:rPr>
                <w:rFonts w:ascii="Times New Roman" w:hAnsi="Times New Roman" w:cs="Times New Roman"/>
                <w:color w:val="000000" w:themeColor="text1"/>
                <w:lang w:val="it-IT"/>
              </w:rPr>
            </w:pPr>
          </w:p>
        </w:tc>
        <w:tc>
          <w:tcPr>
            <w:tcW w:w="2249" w:type="dxa"/>
            <w:vMerge/>
            <w:tcBorders>
              <w:right w:val="single" w:sz="8" w:space="0" w:color="333333"/>
            </w:tcBorders>
            <w:vAlign w:val="bottom"/>
          </w:tcPr>
          <w:p w14:paraId="4C72DFF7" w14:textId="77777777" w:rsidR="00354F9C" w:rsidRPr="00841E10" w:rsidRDefault="00354F9C" w:rsidP="00354F9C">
            <w:pPr>
              <w:pStyle w:val="NoSpacing"/>
              <w:ind w:left="-152" w:firstLine="152"/>
              <w:rPr>
                <w:rFonts w:ascii="Times New Roman" w:hAnsi="Times New Roman" w:cs="Times New Roman"/>
                <w:color w:val="000000" w:themeColor="text1"/>
                <w:lang w:val="it-IT"/>
              </w:rPr>
            </w:pPr>
          </w:p>
        </w:tc>
        <w:tc>
          <w:tcPr>
            <w:tcW w:w="1843" w:type="dxa"/>
            <w:vAlign w:val="bottom"/>
          </w:tcPr>
          <w:p w14:paraId="6E06E4D7" w14:textId="77777777" w:rsidR="00354F9C" w:rsidRPr="00841E10" w:rsidRDefault="00354F9C" w:rsidP="00354F9C">
            <w:pPr>
              <w:pStyle w:val="NoSpacing"/>
              <w:ind w:left="142" w:firstLine="152"/>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alte locații și în online)</w:t>
            </w:r>
          </w:p>
        </w:tc>
        <w:tc>
          <w:tcPr>
            <w:tcW w:w="142" w:type="dxa"/>
            <w:tcBorders>
              <w:right w:val="single" w:sz="8" w:space="0" w:color="333333"/>
            </w:tcBorders>
          </w:tcPr>
          <w:p w14:paraId="1985EB58"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559" w:type="dxa"/>
            <w:tcBorders>
              <w:right w:val="single" w:sz="8" w:space="0" w:color="333333"/>
            </w:tcBorders>
            <w:vAlign w:val="bottom"/>
          </w:tcPr>
          <w:p w14:paraId="41A23D59" w14:textId="77777777" w:rsidR="00354F9C" w:rsidRPr="00841E10" w:rsidRDefault="00354F9C" w:rsidP="00354F9C">
            <w:pPr>
              <w:pStyle w:val="NoSpacing"/>
              <w:ind w:left="2" w:firstLine="152"/>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alte locații și în online)</w:t>
            </w:r>
          </w:p>
        </w:tc>
        <w:tc>
          <w:tcPr>
            <w:tcW w:w="1701" w:type="dxa"/>
            <w:tcBorders>
              <w:right w:val="single" w:sz="4" w:space="0" w:color="auto"/>
            </w:tcBorders>
            <w:vAlign w:val="bottom"/>
          </w:tcPr>
          <w:p w14:paraId="081869E2" w14:textId="77777777" w:rsidR="00354F9C" w:rsidRPr="00841E10" w:rsidRDefault="00354F9C" w:rsidP="00354F9C">
            <w:pPr>
              <w:pStyle w:val="NoSpacing"/>
              <w:ind w:left="142" w:firstLine="152"/>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alte locații și în online)</w:t>
            </w:r>
          </w:p>
        </w:tc>
        <w:tc>
          <w:tcPr>
            <w:tcW w:w="1701" w:type="dxa"/>
            <w:tcBorders>
              <w:left w:val="single" w:sz="4" w:space="0" w:color="auto"/>
              <w:right w:val="single" w:sz="8" w:space="0" w:color="333333"/>
            </w:tcBorders>
            <w:vAlign w:val="bottom"/>
          </w:tcPr>
          <w:p w14:paraId="2BA2C1D1" w14:textId="77777777" w:rsidR="00354F9C" w:rsidRPr="00841E10" w:rsidRDefault="00354F9C" w:rsidP="00354F9C">
            <w:pPr>
              <w:pStyle w:val="NoSpacing"/>
              <w:ind w:left="142" w:firstLine="152"/>
              <w:rPr>
                <w:rFonts w:ascii="Times New Roman" w:hAnsi="Times New Roman" w:cs="Times New Roman"/>
                <w:color w:val="000000" w:themeColor="text1"/>
              </w:rPr>
            </w:pPr>
            <w:r w:rsidRPr="00841E10">
              <w:rPr>
                <w:rFonts w:ascii="Times New Roman" w:hAnsi="Times New Roman" w:cs="Times New Roman"/>
                <w:color w:val="000000" w:themeColor="text1"/>
              </w:rPr>
              <w:t>alte locații și în online)</w:t>
            </w:r>
          </w:p>
        </w:tc>
      </w:tr>
      <w:tr w:rsidR="00E80BC8" w:rsidRPr="00841E10" w14:paraId="67EBB010" w14:textId="77777777" w:rsidTr="00190768">
        <w:trPr>
          <w:trHeight w:val="156"/>
        </w:trPr>
        <w:tc>
          <w:tcPr>
            <w:tcW w:w="860" w:type="dxa"/>
            <w:tcBorders>
              <w:left w:val="single" w:sz="8" w:space="0" w:color="333333"/>
              <w:right w:val="single" w:sz="8" w:space="0" w:color="333333"/>
            </w:tcBorders>
            <w:vAlign w:val="bottom"/>
          </w:tcPr>
          <w:p w14:paraId="730F36AC"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2249" w:type="dxa"/>
            <w:vMerge w:val="restart"/>
            <w:tcBorders>
              <w:right w:val="single" w:sz="8" w:space="0" w:color="333333"/>
            </w:tcBorders>
            <w:vAlign w:val="bottom"/>
          </w:tcPr>
          <w:p w14:paraId="29B16AE8" w14:textId="77777777" w:rsidR="00354F9C" w:rsidRPr="00841E10" w:rsidRDefault="00354F9C" w:rsidP="00354F9C">
            <w:pPr>
              <w:pStyle w:val="NoSpacing"/>
              <w:rPr>
                <w:rFonts w:ascii="Times New Roman" w:hAnsi="Times New Roman" w:cs="Times New Roman"/>
                <w:color w:val="000000" w:themeColor="text1"/>
              </w:rPr>
            </w:pPr>
            <w:r w:rsidRPr="00841E10">
              <w:rPr>
                <w:rFonts w:ascii="Times New Roman" w:hAnsi="Times New Roman" w:cs="Times New Roman"/>
                <w:color w:val="000000" w:themeColor="text1"/>
              </w:rPr>
              <w:t>/ nr. de beneficiari</w:t>
            </w:r>
          </w:p>
        </w:tc>
        <w:tc>
          <w:tcPr>
            <w:tcW w:w="1843" w:type="dxa"/>
            <w:vAlign w:val="bottom"/>
          </w:tcPr>
          <w:p w14:paraId="165F1B07" w14:textId="77777777" w:rsidR="00354F9C" w:rsidRPr="00841E10" w:rsidRDefault="00354F9C" w:rsidP="00354F9C">
            <w:pPr>
              <w:pStyle w:val="NoSpacing"/>
              <w:ind w:left="142" w:firstLine="152"/>
              <w:rPr>
                <w:rFonts w:ascii="Times New Roman" w:hAnsi="Times New Roman" w:cs="Times New Roman"/>
                <w:color w:val="000000" w:themeColor="text1"/>
              </w:rPr>
            </w:pPr>
          </w:p>
        </w:tc>
        <w:tc>
          <w:tcPr>
            <w:tcW w:w="142" w:type="dxa"/>
            <w:tcBorders>
              <w:right w:val="single" w:sz="8" w:space="0" w:color="333333"/>
            </w:tcBorders>
          </w:tcPr>
          <w:p w14:paraId="599C9FBA"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559" w:type="dxa"/>
            <w:tcBorders>
              <w:right w:val="single" w:sz="8" w:space="0" w:color="333333"/>
            </w:tcBorders>
            <w:vAlign w:val="bottom"/>
          </w:tcPr>
          <w:p w14:paraId="68A887A5"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701" w:type="dxa"/>
            <w:tcBorders>
              <w:right w:val="single" w:sz="4" w:space="0" w:color="auto"/>
            </w:tcBorders>
            <w:vAlign w:val="bottom"/>
          </w:tcPr>
          <w:p w14:paraId="2468C66B" w14:textId="77777777" w:rsidR="00354F9C" w:rsidRPr="00841E10" w:rsidRDefault="00354F9C" w:rsidP="00354F9C">
            <w:pPr>
              <w:pStyle w:val="NoSpacing"/>
              <w:ind w:left="142" w:firstLine="152"/>
              <w:rPr>
                <w:rFonts w:ascii="Times New Roman" w:hAnsi="Times New Roman" w:cs="Times New Roman"/>
                <w:color w:val="000000" w:themeColor="text1"/>
              </w:rPr>
            </w:pPr>
          </w:p>
        </w:tc>
        <w:tc>
          <w:tcPr>
            <w:tcW w:w="1701" w:type="dxa"/>
            <w:tcBorders>
              <w:left w:val="single" w:sz="4" w:space="0" w:color="auto"/>
              <w:right w:val="single" w:sz="8" w:space="0" w:color="333333"/>
            </w:tcBorders>
            <w:vAlign w:val="bottom"/>
          </w:tcPr>
          <w:p w14:paraId="6290CBEA" w14:textId="77777777" w:rsidR="00354F9C" w:rsidRPr="00841E10" w:rsidRDefault="00354F9C" w:rsidP="00354F9C">
            <w:pPr>
              <w:pStyle w:val="NoSpacing"/>
              <w:ind w:left="142" w:firstLine="152"/>
              <w:rPr>
                <w:rFonts w:ascii="Times New Roman" w:hAnsi="Times New Roman" w:cs="Times New Roman"/>
                <w:color w:val="000000" w:themeColor="text1"/>
              </w:rPr>
            </w:pPr>
          </w:p>
        </w:tc>
      </w:tr>
      <w:tr w:rsidR="00E80BC8" w:rsidRPr="00841E10" w14:paraId="48659902" w14:textId="77777777" w:rsidTr="00190768">
        <w:trPr>
          <w:trHeight w:val="120"/>
        </w:trPr>
        <w:tc>
          <w:tcPr>
            <w:tcW w:w="860" w:type="dxa"/>
            <w:tcBorders>
              <w:left w:val="single" w:sz="8" w:space="0" w:color="333333"/>
              <w:right w:val="single" w:sz="8" w:space="0" w:color="333333"/>
            </w:tcBorders>
            <w:vAlign w:val="bottom"/>
          </w:tcPr>
          <w:p w14:paraId="57CE50C5"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2249" w:type="dxa"/>
            <w:vMerge/>
            <w:tcBorders>
              <w:right w:val="single" w:sz="8" w:space="0" w:color="333333"/>
            </w:tcBorders>
            <w:vAlign w:val="bottom"/>
          </w:tcPr>
          <w:p w14:paraId="20FD722E"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843" w:type="dxa"/>
            <w:vAlign w:val="bottom"/>
          </w:tcPr>
          <w:p w14:paraId="361215AB" w14:textId="77777777" w:rsidR="00354F9C" w:rsidRPr="00841E10" w:rsidRDefault="00354F9C" w:rsidP="00354F9C">
            <w:pPr>
              <w:pStyle w:val="NoSpacing"/>
              <w:ind w:left="142"/>
              <w:rPr>
                <w:rFonts w:ascii="Times New Roman" w:hAnsi="Times New Roman" w:cs="Times New Roman"/>
                <w:color w:val="000000" w:themeColor="text1"/>
              </w:rPr>
            </w:pPr>
          </w:p>
        </w:tc>
        <w:tc>
          <w:tcPr>
            <w:tcW w:w="142" w:type="dxa"/>
            <w:tcBorders>
              <w:right w:val="single" w:sz="8" w:space="0" w:color="333333"/>
            </w:tcBorders>
          </w:tcPr>
          <w:p w14:paraId="6ED61B7B" w14:textId="77777777" w:rsidR="00354F9C" w:rsidRPr="00841E10" w:rsidRDefault="00354F9C" w:rsidP="00354F9C">
            <w:pPr>
              <w:pStyle w:val="NoSpacing"/>
              <w:rPr>
                <w:rFonts w:ascii="Times New Roman" w:hAnsi="Times New Roman" w:cs="Times New Roman"/>
                <w:color w:val="000000" w:themeColor="text1"/>
              </w:rPr>
            </w:pPr>
          </w:p>
        </w:tc>
        <w:tc>
          <w:tcPr>
            <w:tcW w:w="1559" w:type="dxa"/>
            <w:tcBorders>
              <w:right w:val="single" w:sz="8" w:space="0" w:color="333333"/>
            </w:tcBorders>
            <w:vAlign w:val="bottom"/>
          </w:tcPr>
          <w:p w14:paraId="26E94023" w14:textId="77777777" w:rsidR="00354F9C" w:rsidRPr="00841E10" w:rsidRDefault="00354F9C" w:rsidP="00354F9C">
            <w:pPr>
              <w:pStyle w:val="NoSpacing"/>
              <w:rPr>
                <w:rFonts w:ascii="Times New Roman" w:hAnsi="Times New Roman" w:cs="Times New Roman"/>
                <w:color w:val="000000" w:themeColor="text1"/>
              </w:rPr>
            </w:pPr>
          </w:p>
        </w:tc>
        <w:tc>
          <w:tcPr>
            <w:tcW w:w="1701" w:type="dxa"/>
            <w:tcBorders>
              <w:right w:val="single" w:sz="4" w:space="0" w:color="auto"/>
            </w:tcBorders>
            <w:vAlign w:val="bottom"/>
          </w:tcPr>
          <w:p w14:paraId="5D4E3B55" w14:textId="77777777" w:rsidR="00354F9C" w:rsidRPr="00841E10" w:rsidRDefault="00354F9C" w:rsidP="00354F9C">
            <w:pPr>
              <w:pStyle w:val="NoSpacing"/>
              <w:ind w:left="142"/>
              <w:rPr>
                <w:rFonts w:ascii="Times New Roman" w:hAnsi="Times New Roman" w:cs="Times New Roman"/>
                <w:color w:val="000000" w:themeColor="text1"/>
              </w:rPr>
            </w:pPr>
          </w:p>
        </w:tc>
        <w:tc>
          <w:tcPr>
            <w:tcW w:w="1701" w:type="dxa"/>
            <w:tcBorders>
              <w:left w:val="single" w:sz="4" w:space="0" w:color="auto"/>
              <w:right w:val="single" w:sz="8" w:space="0" w:color="333333"/>
            </w:tcBorders>
            <w:vAlign w:val="bottom"/>
          </w:tcPr>
          <w:p w14:paraId="1D4703B3" w14:textId="77777777" w:rsidR="00354F9C" w:rsidRPr="00841E10" w:rsidRDefault="00354F9C" w:rsidP="00354F9C">
            <w:pPr>
              <w:pStyle w:val="NoSpacing"/>
              <w:ind w:left="142"/>
              <w:rPr>
                <w:rFonts w:ascii="Times New Roman" w:hAnsi="Times New Roman" w:cs="Times New Roman"/>
                <w:color w:val="000000" w:themeColor="text1"/>
              </w:rPr>
            </w:pPr>
          </w:p>
        </w:tc>
      </w:tr>
      <w:tr w:rsidR="00E80BC8" w:rsidRPr="00841E10" w14:paraId="26511198" w14:textId="77777777" w:rsidTr="00190768">
        <w:trPr>
          <w:trHeight w:val="276"/>
        </w:trPr>
        <w:tc>
          <w:tcPr>
            <w:tcW w:w="860" w:type="dxa"/>
            <w:tcBorders>
              <w:left w:val="single" w:sz="8" w:space="0" w:color="333333"/>
              <w:right w:val="single" w:sz="8" w:space="0" w:color="333333"/>
            </w:tcBorders>
            <w:vAlign w:val="bottom"/>
          </w:tcPr>
          <w:p w14:paraId="7CABB74B"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2249" w:type="dxa"/>
            <w:tcBorders>
              <w:right w:val="single" w:sz="8" w:space="0" w:color="333333"/>
            </w:tcBorders>
            <w:vAlign w:val="bottom"/>
          </w:tcPr>
          <w:p w14:paraId="62A3A2B8"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843" w:type="dxa"/>
            <w:vAlign w:val="bottom"/>
          </w:tcPr>
          <w:p w14:paraId="3AA64B07" w14:textId="77777777" w:rsidR="00354F9C" w:rsidRPr="00841E10" w:rsidRDefault="00354F9C" w:rsidP="00354F9C">
            <w:pPr>
              <w:pStyle w:val="NoSpacing"/>
              <w:ind w:left="142" w:firstLine="152"/>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5,80  lei/beneficiar</w:t>
            </w:r>
          </w:p>
        </w:tc>
        <w:tc>
          <w:tcPr>
            <w:tcW w:w="142" w:type="dxa"/>
            <w:tcBorders>
              <w:right w:val="single" w:sz="8" w:space="0" w:color="333333"/>
            </w:tcBorders>
          </w:tcPr>
          <w:p w14:paraId="189931BF"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559" w:type="dxa"/>
            <w:tcBorders>
              <w:right w:val="single" w:sz="8" w:space="0" w:color="333333"/>
            </w:tcBorders>
            <w:vAlign w:val="bottom"/>
          </w:tcPr>
          <w:p w14:paraId="48163CEF" w14:textId="77777777" w:rsidR="00354F9C" w:rsidRPr="00841E10" w:rsidRDefault="00354F9C" w:rsidP="00354F9C">
            <w:pPr>
              <w:pStyle w:val="NoSpacing"/>
              <w:ind w:left="144" w:firstLine="152"/>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3,31  lei/beneficiar</w:t>
            </w:r>
          </w:p>
        </w:tc>
        <w:tc>
          <w:tcPr>
            <w:tcW w:w="1701" w:type="dxa"/>
            <w:tcBorders>
              <w:right w:val="single" w:sz="4" w:space="0" w:color="auto"/>
            </w:tcBorders>
            <w:vAlign w:val="bottom"/>
          </w:tcPr>
          <w:p w14:paraId="182C80C8" w14:textId="77777777" w:rsidR="00354F9C" w:rsidRPr="00841E10" w:rsidRDefault="00354F9C" w:rsidP="00354F9C">
            <w:pPr>
              <w:pStyle w:val="NoSpacing"/>
              <w:ind w:left="142" w:firstLine="152"/>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2,52  lei/beneficiar</w:t>
            </w:r>
          </w:p>
        </w:tc>
        <w:tc>
          <w:tcPr>
            <w:tcW w:w="1701" w:type="dxa"/>
            <w:tcBorders>
              <w:left w:val="single" w:sz="4" w:space="0" w:color="auto"/>
              <w:right w:val="single" w:sz="8" w:space="0" w:color="333333"/>
            </w:tcBorders>
            <w:vAlign w:val="bottom"/>
          </w:tcPr>
          <w:p w14:paraId="7E5537F8" w14:textId="77777777" w:rsidR="00354F9C" w:rsidRPr="00841E10" w:rsidRDefault="00354F9C" w:rsidP="00354F9C">
            <w:pPr>
              <w:pStyle w:val="NoSpacing"/>
              <w:ind w:left="142" w:firstLine="152"/>
              <w:rPr>
                <w:rFonts w:ascii="Times New Roman" w:hAnsi="Times New Roman" w:cs="Times New Roman"/>
                <w:color w:val="000000" w:themeColor="text1"/>
              </w:rPr>
            </w:pPr>
            <w:r w:rsidRPr="00841E10">
              <w:rPr>
                <w:rFonts w:ascii="Times New Roman" w:hAnsi="Times New Roman" w:cs="Times New Roman"/>
                <w:color w:val="000000" w:themeColor="text1"/>
              </w:rPr>
              <w:t>1,38 lei/beneficiar</w:t>
            </w:r>
          </w:p>
        </w:tc>
      </w:tr>
      <w:tr w:rsidR="00E80BC8" w:rsidRPr="00841E10" w14:paraId="22874465" w14:textId="77777777" w:rsidTr="00190768">
        <w:trPr>
          <w:trHeight w:val="140"/>
        </w:trPr>
        <w:tc>
          <w:tcPr>
            <w:tcW w:w="860" w:type="dxa"/>
            <w:tcBorders>
              <w:left w:val="single" w:sz="8" w:space="0" w:color="333333"/>
              <w:bottom w:val="single" w:sz="8" w:space="0" w:color="333333"/>
              <w:right w:val="single" w:sz="8" w:space="0" w:color="333333"/>
            </w:tcBorders>
            <w:vAlign w:val="bottom"/>
          </w:tcPr>
          <w:p w14:paraId="0F1CA84C"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2249" w:type="dxa"/>
            <w:tcBorders>
              <w:bottom w:val="single" w:sz="8" w:space="0" w:color="333333"/>
              <w:right w:val="single" w:sz="8" w:space="0" w:color="333333"/>
            </w:tcBorders>
            <w:vAlign w:val="bottom"/>
          </w:tcPr>
          <w:p w14:paraId="5971284D"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843" w:type="dxa"/>
            <w:tcBorders>
              <w:bottom w:val="single" w:sz="8" w:space="0" w:color="333333"/>
            </w:tcBorders>
            <w:vAlign w:val="bottom"/>
          </w:tcPr>
          <w:p w14:paraId="6523F0C1" w14:textId="77777777" w:rsidR="00354F9C" w:rsidRPr="00841E10" w:rsidRDefault="00354F9C" w:rsidP="00354F9C">
            <w:pPr>
              <w:pStyle w:val="NoSpacing"/>
              <w:ind w:left="142" w:firstLine="152"/>
              <w:rPr>
                <w:rFonts w:ascii="Times New Roman" w:hAnsi="Times New Roman" w:cs="Times New Roman"/>
                <w:color w:val="000000" w:themeColor="text1"/>
              </w:rPr>
            </w:pPr>
          </w:p>
        </w:tc>
        <w:tc>
          <w:tcPr>
            <w:tcW w:w="142" w:type="dxa"/>
            <w:tcBorders>
              <w:bottom w:val="single" w:sz="8" w:space="0" w:color="333333"/>
              <w:right w:val="single" w:sz="8" w:space="0" w:color="333333"/>
            </w:tcBorders>
          </w:tcPr>
          <w:p w14:paraId="2ED813B3"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559" w:type="dxa"/>
            <w:tcBorders>
              <w:bottom w:val="single" w:sz="8" w:space="0" w:color="333333"/>
              <w:right w:val="single" w:sz="8" w:space="0" w:color="333333"/>
            </w:tcBorders>
            <w:vAlign w:val="bottom"/>
          </w:tcPr>
          <w:p w14:paraId="32788FF9"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701" w:type="dxa"/>
            <w:tcBorders>
              <w:bottom w:val="single" w:sz="8" w:space="0" w:color="333333"/>
              <w:right w:val="single" w:sz="4" w:space="0" w:color="auto"/>
            </w:tcBorders>
          </w:tcPr>
          <w:p w14:paraId="5638040B" w14:textId="77777777" w:rsidR="00354F9C" w:rsidRPr="00841E10" w:rsidRDefault="00354F9C" w:rsidP="00354F9C">
            <w:pPr>
              <w:pStyle w:val="NoSpacing"/>
              <w:ind w:left="142" w:firstLine="152"/>
              <w:rPr>
                <w:rFonts w:ascii="Times New Roman" w:hAnsi="Times New Roman" w:cs="Times New Roman"/>
                <w:color w:val="000000" w:themeColor="text1"/>
              </w:rPr>
            </w:pPr>
          </w:p>
        </w:tc>
        <w:tc>
          <w:tcPr>
            <w:tcW w:w="1701" w:type="dxa"/>
            <w:tcBorders>
              <w:left w:val="single" w:sz="4" w:space="0" w:color="auto"/>
              <w:bottom w:val="single" w:sz="8" w:space="0" w:color="333333"/>
              <w:right w:val="single" w:sz="8" w:space="0" w:color="333333"/>
            </w:tcBorders>
            <w:vAlign w:val="bottom"/>
          </w:tcPr>
          <w:p w14:paraId="3E0009DD" w14:textId="77777777" w:rsidR="00354F9C" w:rsidRPr="00841E10" w:rsidRDefault="00354F9C" w:rsidP="00354F9C">
            <w:pPr>
              <w:pStyle w:val="NoSpacing"/>
              <w:ind w:left="142" w:firstLine="152"/>
              <w:rPr>
                <w:rFonts w:ascii="Times New Roman" w:hAnsi="Times New Roman" w:cs="Times New Roman"/>
                <w:color w:val="000000" w:themeColor="text1"/>
              </w:rPr>
            </w:pPr>
          </w:p>
        </w:tc>
      </w:tr>
      <w:tr w:rsidR="00E80BC8" w:rsidRPr="00841E10" w14:paraId="0A44B1D5" w14:textId="77777777" w:rsidTr="00190768">
        <w:trPr>
          <w:trHeight w:val="284"/>
        </w:trPr>
        <w:tc>
          <w:tcPr>
            <w:tcW w:w="860" w:type="dxa"/>
            <w:tcBorders>
              <w:left w:val="single" w:sz="8" w:space="0" w:color="333333"/>
              <w:right w:val="single" w:sz="8" w:space="0" w:color="333333"/>
            </w:tcBorders>
            <w:vAlign w:val="bottom"/>
          </w:tcPr>
          <w:p w14:paraId="3A5799C1" w14:textId="77777777" w:rsidR="00354F9C" w:rsidRPr="00841E10" w:rsidRDefault="00354F9C" w:rsidP="00354F9C">
            <w:pPr>
              <w:pStyle w:val="NoSpacing"/>
              <w:ind w:left="-152" w:firstLine="152"/>
              <w:rPr>
                <w:rFonts w:ascii="Times New Roman" w:hAnsi="Times New Roman" w:cs="Times New Roman"/>
                <w:color w:val="000000" w:themeColor="text1"/>
                <w:w w:val="99"/>
              </w:rPr>
            </w:pPr>
            <w:r w:rsidRPr="00841E10">
              <w:rPr>
                <w:rFonts w:ascii="Times New Roman" w:hAnsi="Times New Roman" w:cs="Times New Roman"/>
                <w:color w:val="000000" w:themeColor="text1"/>
                <w:w w:val="99"/>
              </w:rPr>
              <w:t>3.</w:t>
            </w:r>
          </w:p>
        </w:tc>
        <w:tc>
          <w:tcPr>
            <w:tcW w:w="2249" w:type="dxa"/>
            <w:tcBorders>
              <w:right w:val="single" w:sz="8" w:space="0" w:color="333333"/>
            </w:tcBorders>
            <w:vAlign w:val="bottom"/>
          </w:tcPr>
          <w:p w14:paraId="4DB24A65" w14:textId="77777777" w:rsidR="00354F9C" w:rsidRPr="00841E10" w:rsidRDefault="00354F9C" w:rsidP="00354F9C">
            <w:pPr>
              <w:pStyle w:val="NoSpacing"/>
              <w:ind w:firstLine="152"/>
              <w:rPr>
                <w:rFonts w:ascii="Times New Roman" w:hAnsi="Times New Roman" w:cs="Times New Roman"/>
                <w:color w:val="000000" w:themeColor="text1"/>
              </w:rPr>
            </w:pPr>
            <w:r w:rsidRPr="00841E10">
              <w:rPr>
                <w:rFonts w:ascii="Times New Roman" w:hAnsi="Times New Roman" w:cs="Times New Roman"/>
                <w:color w:val="000000" w:themeColor="text1"/>
              </w:rPr>
              <w:t>Număr de activității   educaționale</w:t>
            </w:r>
          </w:p>
        </w:tc>
        <w:tc>
          <w:tcPr>
            <w:tcW w:w="1843" w:type="dxa"/>
            <w:vAlign w:val="bottom"/>
          </w:tcPr>
          <w:p w14:paraId="4BDCD0E5" w14:textId="77777777" w:rsidR="00354F9C" w:rsidRPr="00841E10" w:rsidRDefault="00354F9C" w:rsidP="00354F9C">
            <w:pPr>
              <w:pStyle w:val="NoSpacing"/>
              <w:ind w:left="142" w:firstLine="152"/>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 xml:space="preserve"> 2</w:t>
            </w:r>
          </w:p>
        </w:tc>
        <w:tc>
          <w:tcPr>
            <w:tcW w:w="142" w:type="dxa"/>
            <w:tcBorders>
              <w:right w:val="single" w:sz="8" w:space="0" w:color="333333"/>
            </w:tcBorders>
          </w:tcPr>
          <w:p w14:paraId="7146B09D"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559" w:type="dxa"/>
            <w:tcBorders>
              <w:right w:val="single" w:sz="8" w:space="0" w:color="333333"/>
            </w:tcBorders>
            <w:vAlign w:val="bottom"/>
          </w:tcPr>
          <w:p w14:paraId="3FF2658E" w14:textId="77777777" w:rsidR="00354F9C" w:rsidRPr="00841E10" w:rsidRDefault="00354F9C" w:rsidP="00354F9C">
            <w:pPr>
              <w:pStyle w:val="NoSpacing"/>
              <w:ind w:left="-152" w:firstLine="152"/>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 xml:space="preserve"> 3</w:t>
            </w:r>
          </w:p>
        </w:tc>
        <w:tc>
          <w:tcPr>
            <w:tcW w:w="1701" w:type="dxa"/>
            <w:tcBorders>
              <w:right w:val="single" w:sz="4" w:space="0" w:color="auto"/>
            </w:tcBorders>
            <w:vAlign w:val="bottom"/>
          </w:tcPr>
          <w:p w14:paraId="512ECF6D" w14:textId="77777777" w:rsidR="00354F9C" w:rsidRPr="00841E10" w:rsidRDefault="00354F9C" w:rsidP="00354F9C">
            <w:pPr>
              <w:pStyle w:val="NoSpacing"/>
              <w:ind w:left="142" w:firstLine="152"/>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 xml:space="preserve"> 4 </w:t>
            </w:r>
          </w:p>
        </w:tc>
        <w:tc>
          <w:tcPr>
            <w:tcW w:w="1701" w:type="dxa"/>
            <w:tcBorders>
              <w:left w:val="single" w:sz="4" w:space="0" w:color="auto"/>
              <w:right w:val="single" w:sz="8" w:space="0" w:color="333333"/>
            </w:tcBorders>
            <w:vAlign w:val="bottom"/>
          </w:tcPr>
          <w:p w14:paraId="0BD87672" w14:textId="77777777" w:rsidR="00354F9C" w:rsidRPr="00841E10" w:rsidRDefault="00354F9C" w:rsidP="00354F9C">
            <w:pPr>
              <w:pStyle w:val="NoSpacing"/>
              <w:ind w:left="142" w:firstLine="152"/>
              <w:rPr>
                <w:rFonts w:ascii="Times New Roman" w:hAnsi="Times New Roman" w:cs="Times New Roman"/>
                <w:color w:val="000000" w:themeColor="text1"/>
              </w:rPr>
            </w:pPr>
            <w:r w:rsidRPr="00841E10">
              <w:rPr>
                <w:rFonts w:ascii="Times New Roman" w:hAnsi="Times New Roman" w:cs="Times New Roman"/>
                <w:color w:val="000000" w:themeColor="text1"/>
              </w:rPr>
              <w:t xml:space="preserve"> 3</w:t>
            </w:r>
          </w:p>
        </w:tc>
      </w:tr>
      <w:tr w:rsidR="00E80BC8" w:rsidRPr="00841E10" w14:paraId="6388D709" w14:textId="77777777" w:rsidTr="00190768">
        <w:trPr>
          <w:trHeight w:val="129"/>
        </w:trPr>
        <w:tc>
          <w:tcPr>
            <w:tcW w:w="860" w:type="dxa"/>
            <w:tcBorders>
              <w:left w:val="single" w:sz="8" w:space="0" w:color="333333"/>
              <w:bottom w:val="single" w:sz="8" w:space="0" w:color="333333"/>
              <w:right w:val="single" w:sz="8" w:space="0" w:color="333333"/>
            </w:tcBorders>
            <w:vAlign w:val="bottom"/>
          </w:tcPr>
          <w:p w14:paraId="0866F79F"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2249" w:type="dxa"/>
            <w:tcBorders>
              <w:bottom w:val="single" w:sz="8" w:space="0" w:color="333333"/>
              <w:right w:val="single" w:sz="8" w:space="0" w:color="333333"/>
            </w:tcBorders>
            <w:vAlign w:val="bottom"/>
          </w:tcPr>
          <w:p w14:paraId="71364DEC"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843" w:type="dxa"/>
            <w:tcBorders>
              <w:bottom w:val="single" w:sz="8" w:space="0" w:color="333333"/>
            </w:tcBorders>
            <w:vAlign w:val="bottom"/>
          </w:tcPr>
          <w:p w14:paraId="4B585BA8" w14:textId="77777777" w:rsidR="00354F9C" w:rsidRPr="00841E10" w:rsidRDefault="00354F9C" w:rsidP="00354F9C">
            <w:pPr>
              <w:pStyle w:val="NoSpacing"/>
              <w:ind w:left="142" w:firstLine="152"/>
              <w:rPr>
                <w:rFonts w:ascii="Times New Roman" w:hAnsi="Times New Roman" w:cs="Times New Roman"/>
                <w:color w:val="000000" w:themeColor="text1"/>
              </w:rPr>
            </w:pPr>
          </w:p>
        </w:tc>
        <w:tc>
          <w:tcPr>
            <w:tcW w:w="142" w:type="dxa"/>
            <w:tcBorders>
              <w:bottom w:val="single" w:sz="8" w:space="0" w:color="333333"/>
              <w:right w:val="single" w:sz="8" w:space="0" w:color="333333"/>
            </w:tcBorders>
          </w:tcPr>
          <w:p w14:paraId="17C11EDD"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559" w:type="dxa"/>
            <w:tcBorders>
              <w:bottom w:val="single" w:sz="8" w:space="0" w:color="333333"/>
              <w:right w:val="single" w:sz="8" w:space="0" w:color="333333"/>
            </w:tcBorders>
            <w:vAlign w:val="bottom"/>
          </w:tcPr>
          <w:p w14:paraId="66C9CE2A"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701" w:type="dxa"/>
            <w:tcBorders>
              <w:bottom w:val="single" w:sz="8" w:space="0" w:color="333333"/>
              <w:right w:val="single" w:sz="4" w:space="0" w:color="auto"/>
            </w:tcBorders>
            <w:vAlign w:val="bottom"/>
          </w:tcPr>
          <w:p w14:paraId="66F6FED7" w14:textId="77777777" w:rsidR="00354F9C" w:rsidRPr="00841E10" w:rsidRDefault="00354F9C" w:rsidP="00354F9C">
            <w:pPr>
              <w:pStyle w:val="NoSpacing"/>
              <w:ind w:left="142" w:firstLine="152"/>
              <w:rPr>
                <w:rFonts w:ascii="Times New Roman" w:hAnsi="Times New Roman" w:cs="Times New Roman"/>
                <w:color w:val="000000" w:themeColor="text1"/>
              </w:rPr>
            </w:pPr>
          </w:p>
        </w:tc>
        <w:tc>
          <w:tcPr>
            <w:tcW w:w="1701" w:type="dxa"/>
            <w:tcBorders>
              <w:left w:val="single" w:sz="4" w:space="0" w:color="auto"/>
              <w:bottom w:val="single" w:sz="8" w:space="0" w:color="333333"/>
              <w:right w:val="single" w:sz="8" w:space="0" w:color="333333"/>
            </w:tcBorders>
            <w:vAlign w:val="bottom"/>
          </w:tcPr>
          <w:p w14:paraId="2C9B794A" w14:textId="77777777" w:rsidR="00354F9C" w:rsidRPr="00841E10" w:rsidRDefault="00354F9C" w:rsidP="00354F9C">
            <w:pPr>
              <w:pStyle w:val="NoSpacing"/>
              <w:ind w:left="142" w:firstLine="152"/>
              <w:rPr>
                <w:rFonts w:ascii="Times New Roman" w:hAnsi="Times New Roman" w:cs="Times New Roman"/>
                <w:color w:val="000000" w:themeColor="text1"/>
              </w:rPr>
            </w:pPr>
          </w:p>
        </w:tc>
      </w:tr>
      <w:tr w:rsidR="00E80BC8" w:rsidRPr="00841E10" w14:paraId="53F3EFFA" w14:textId="77777777" w:rsidTr="00190768">
        <w:trPr>
          <w:trHeight w:val="284"/>
        </w:trPr>
        <w:tc>
          <w:tcPr>
            <w:tcW w:w="860" w:type="dxa"/>
            <w:tcBorders>
              <w:left w:val="single" w:sz="8" w:space="0" w:color="333333"/>
              <w:right w:val="single" w:sz="8" w:space="0" w:color="333333"/>
            </w:tcBorders>
            <w:vAlign w:val="bottom"/>
          </w:tcPr>
          <w:p w14:paraId="13AE553B" w14:textId="77777777" w:rsidR="00354F9C" w:rsidRPr="00841E10" w:rsidRDefault="00354F9C" w:rsidP="00354F9C">
            <w:pPr>
              <w:pStyle w:val="NoSpacing"/>
              <w:ind w:left="-152" w:firstLine="152"/>
              <w:rPr>
                <w:rFonts w:ascii="Times New Roman" w:hAnsi="Times New Roman" w:cs="Times New Roman"/>
                <w:color w:val="000000" w:themeColor="text1"/>
                <w:w w:val="99"/>
              </w:rPr>
            </w:pPr>
            <w:r w:rsidRPr="00841E10">
              <w:rPr>
                <w:rFonts w:ascii="Times New Roman" w:hAnsi="Times New Roman" w:cs="Times New Roman"/>
                <w:color w:val="000000" w:themeColor="text1"/>
                <w:w w:val="99"/>
              </w:rPr>
              <w:t>4.</w:t>
            </w:r>
          </w:p>
        </w:tc>
        <w:tc>
          <w:tcPr>
            <w:tcW w:w="2249" w:type="dxa"/>
            <w:tcBorders>
              <w:right w:val="single" w:sz="8" w:space="0" w:color="333333"/>
            </w:tcBorders>
            <w:vAlign w:val="bottom"/>
          </w:tcPr>
          <w:p w14:paraId="22086D8F" w14:textId="77777777" w:rsidR="00354F9C" w:rsidRPr="00841E10" w:rsidRDefault="00354F9C" w:rsidP="00354F9C">
            <w:pPr>
              <w:pStyle w:val="NoSpacing"/>
              <w:ind w:left="119"/>
              <w:rPr>
                <w:rFonts w:ascii="Times New Roman" w:hAnsi="Times New Roman" w:cs="Times New Roman"/>
                <w:color w:val="000000" w:themeColor="text1"/>
                <w:lang w:val="pt-BR"/>
              </w:rPr>
            </w:pPr>
            <w:r w:rsidRPr="00841E10">
              <w:rPr>
                <w:rFonts w:ascii="Times New Roman" w:hAnsi="Times New Roman" w:cs="Times New Roman"/>
                <w:color w:val="000000" w:themeColor="text1"/>
                <w:lang w:val="pt-BR"/>
              </w:rPr>
              <w:t>Număr de apariții media (fără comunicate</w:t>
            </w:r>
          </w:p>
        </w:tc>
        <w:tc>
          <w:tcPr>
            <w:tcW w:w="1843" w:type="dxa"/>
            <w:vAlign w:val="bottom"/>
          </w:tcPr>
          <w:p w14:paraId="385FD879" w14:textId="77777777" w:rsidR="00354F9C" w:rsidRPr="00841E10" w:rsidRDefault="00354F9C" w:rsidP="00354F9C">
            <w:pPr>
              <w:pStyle w:val="NoSpacing"/>
              <w:rPr>
                <w:rFonts w:ascii="Times New Roman" w:eastAsia="Times New Roman" w:hAnsi="Times New Roman" w:cs="Times New Roman"/>
                <w:color w:val="000000" w:themeColor="text1"/>
              </w:rPr>
            </w:pPr>
            <w:r w:rsidRPr="00841E10">
              <w:rPr>
                <w:rFonts w:ascii="Times New Roman" w:eastAsia="Times New Roman" w:hAnsi="Times New Roman" w:cs="Times New Roman"/>
                <w:color w:val="000000" w:themeColor="text1"/>
              </w:rPr>
              <w:t xml:space="preserve">420  pentru </w:t>
            </w:r>
          </w:p>
          <w:p w14:paraId="50006569" w14:textId="77777777" w:rsidR="00354F9C" w:rsidRPr="00841E10" w:rsidRDefault="00354F9C" w:rsidP="00354F9C">
            <w:pPr>
              <w:pStyle w:val="NoSpacing"/>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 xml:space="preserve"> 28  de evenimente</w:t>
            </w:r>
          </w:p>
        </w:tc>
        <w:tc>
          <w:tcPr>
            <w:tcW w:w="142" w:type="dxa"/>
            <w:tcBorders>
              <w:right w:val="single" w:sz="8" w:space="0" w:color="333333"/>
            </w:tcBorders>
          </w:tcPr>
          <w:p w14:paraId="3A3F439D"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559" w:type="dxa"/>
            <w:tcBorders>
              <w:right w:val="single" w:sz="8" w:space="0" w:color="333333"/>
            </w:tcBorders>
            <w:vAlign w:val="bottom"/>
          </w:tcPr>
          <w:p w14:paraId="2811A90A" w14:textId="77777777" w:rsidR="00354F9C" w:rsidRPr="00841E10" w:rsidRDefault="00354F9C" w:rsidP="00354F9C">
            <w:pPr>
              <w:pStyle w:val="NoSpacing"/>
              <w:ind w:left="144" w:firstLine="152"/>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137  pentru 30 de evenimente</w:t>
            </w:r>
          </w:p>
        </w:tc>
        <w:tc>
          <w:tcPr>
            <w:tcW w:w="1701" w:type="dxa"/>
            <w:tcBorders>
              <w:right w:val="single" w:sz="4" w:space="0" w:color="auto"/>
            </w:tcBorders>
            <w:vAlign w:val="bottom"/>
          </w:tcPr>
          <w:p w14:paraId="488EB7A7" w14:textId="77777777" w:rsidR="00354F9C" w:rsidRPr="00841E10" w:rsidRDefault="00354F9C" w:rsidP="00354F9C">
            <w:pPr>
              <w:pStyle w:val="NoSpacing"/>
              <w:ind w:left="142" w:firstLine="152"/>
              <w:rPr>
                <w:rFonts w:ascii="Times New Roman" w:eastAsia="Times New Roman" w:hAnsi="Times New Roman" w:cs="Times New Roman"/>
                <w:color w:val="000000" w:themeColor="text1"/>
              </w:rPr>
            </w:pPr>
            <w:r w:rsidRPr="00841E10">
              <w:rPr>
                <w:rFonts w:ascii="Times New Roman" w:eastAsia="Times New Roman" w:hAnsi="Times New Roman" w:cs="Times New Roman"/>
                <w:color w:val="000000" w:themeColor="text1"/>
              </w:rPr>
              <w:t>156  pentru</w:t>
            </w:r>
          </w:p>
          <w:p w14:paraId="26286566" w14:textId="77777777" w:rsidR="00354F9C" w:rsidRPr="00841E10" w:rsidRDefault="00354F9C" w:rsidP="00354F9C">
            <w:pPr>
              <w:pStyle w:val="NoSpacing"/>
              <w:ind w:left="142" w:firstLine="152"/>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 xml:space="preserve"> 35 de evenimente</w:t>
            </w:r>
          </w:p>
        </w:tc>
        <w:tc>
          <w:tcPr>
            <w:tcW w:w="1701" w:type="dxa"/>
            <w:tcBorders>
              <w:left w:val="single" w:sz="4" w:space="0" w:color="auto"/>
              <w:right w:val="single" w:sz="8" w:space="0" w:color="333333"/>
            </w:tcBorders>
            <w:vAlign w:val="bottom"/>
          </w:tcPr>
          <w:p w14:paraId="76C6CAD3" w14:textId="77777777" w:rsidR="00354F9C" w:rsidRPr="00841E10" w:rsidRDefault="00354F9C" w:rsidP="00354F9C">
            <w:pPr>
              <w:pStyle w:val="NoSpacing"/>
              <w:ind w:left="142" w:firstLine="152"/>
              <w:rPr>
                <w:rFonts w:ascii="Times New Roman" w:hAnsi="Times New Roman" w:cs="Times New Roman"/>
                <w:color w:val="000000" w:themeColor="text1"/>
              </w:rPr>
            </w:pPr>
            <w:r w:rsidRPr="00841E10">
              <w:rPr>
                <w:rFonts w:ascii="Times New Roman" w:hAnsi="Times New Roman" w:cs="Times New Roman"/>
                <w:color w:val="000000" w:themeColor="text1"/>
              </w:rPr>
              <w:t xml:space="preserve">178 pentru </w:t>
            </w:r>
          </w:p>
          <w:p w14:paraId="435FF983" w14:textId="77777777" w:rsidR="00354F9C" w:rsidRPr="00841E10" w:rsidRDefault="00354F9C" w:rsidP="00354F9C">
            <w:pPr>
              <w:pStyle w:val="NoSpacing"/>
              <w:ind w:left="142" w:firstLine="152"/>
              <w:rPr>
                <w:rFonts w:ascii="Times New Roman" w:hAnsi="Times New Roman" w:cs="Times New Roman"/>
                <w:color w:val="000000" w:themeColor="text1"/>
              </w:rPr>
            </w:pPr>
            <w:r w:rsidRPr="00841E10">
              <w:rPr>
                <w:rFonts w:ascii="Times New Roman" w:hAnsi="Times New Roman" w:cs="Times New Roman"/>
                <w:color w:val="000000" w:themeColor="text1"/>
              </w:rPr>
              <w:t>36 de evenimente</w:t>
            </w:r>
          </w:p>
        </w:tc>
      </w:tr>
      <w:tr w:rsidR="00E80BC8" w:rsidRPr="00841E10" w14:paraId="636266D1" w14:textId="77777777" w:rsidTr="00190768">
        <w:trPr>
          <w:trHeight w:val="276"/>
        </w:trPr>
        <w:tc>
          <w:tcPr>
            <w:tcW w:w="860" w:type="dxa"/>
            <w:tcBorders>
              <w:left w:val="single" w:sz="8" w:space="0" w:color="333333"/>
              <w:right w:val="single" w:sz="8" w:space="0" w:color="333333"/>
            </w:tcBorders>
            <w:vAlign w:val="bottom"/>
          </w:tcPr>
          <w:p w14:paraId="504A3E68"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2249" w:type="dxa"/>
            <w:tcBorders>
              <w:right w:val="single" w:sz="8" w:space="0" w:color="333333"/>
            </w:tcBorders>
            <w:vAlign w:val="bottom"/>
          </w:tcPr>
          <w:p w14:paraId="4B490DE6" w14:textId="77777777" w:rsidR="00354F9C" w:rsidRPr="00841E10" w:rsidRDefault="00354F9C" w:rsidP="00354F9C">
            <w:pPr>
              <w:pStyle w:val="NoSpacing"/>
              <w:rPr>
                <w:rFonts w:ascii="Times New Roman" w:hAnsi="Times New Roman" w:cs="Times New Roman"/>
                <w:color w:val="000000" w:themeColor="text1"/>
              </w:rPr>
            </w:pPr>
            <w:r w:rsidRPr="00841E10">
              <w:rPr>
                <w:rFonts w:ascii="Times New Roman" w:hAnsi="Times New Roman" w:cs="Times New Roman"/>
                <w:color w:val="000000" w:themeColor="text1"/>
              </w:rPr>
              <w:t>de presă)</w:t>
            </w:r>
          </w:p>
        </w:tc>
        <w:tc>
          <w:tcPr>
            <w:tcW w:w="1843" w:type="dxa"/>
            <w:vAlign w:val="bottom"/>
          </w:tcPr>
          <w:p w14:paraId="4CA6FC88" w14:textId="77777777" w:rsidR="00354F9C" w:rsidRPr="00841E10" w:rsidRDefault="00354F9C" w:rsidP="00354F9C">
            <w:pPr>
              <w:pStyle w:val="NoSpacing"/>
              <w:ind w:left="142" w:firstLine="152"/>
              <w:rPr>
                <w:rFonts w:ascii="Times New Roman" w:hAnsi="Times New Roman" w:cs="Times New Roman"/>
                <w:color w:val="000000" w:themeColor="text1"/>
              </w:rPr>
            </w:pPr>
          </w:p>
        </w:tc>
        <w:tc>
          <w:tcPr>
            <w:tcW w:w="142" w:type="dxa"/>
            <w:tcBorders>
              <w:right w:val="single" w:sz="8" w:space="0" w:color="333333"/>
            </w:tcBorders>
          </w:tcPr>
          <w:p w14:paraId="3D32CE4A"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559" w:type="dxa"/>
            <w:tcBorders>
              <w:right w:val="single" w:sz="8" w:space="0" w:color="333333"/>
            </w:tcBorders>
            <w:vAlign w:val="bottom"/>
          </w:tcPr>
          <w:p w14:paraId="6120C166"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701" w:type="dxa"/>
            <w:tcBorders>
              <w:right w:val="single" w:sz="4" w:space="0" w:color="auto"/>
            </w:tcBorders>
            <w:vAlign w:val="bottom"/>
          </w:tcPr>
          <w:p w14:paraId="40A86210" w14:textId="77777777" w:rsidR="00354F9C" w:rsidRPr="00841E10" w:rsidRDefault="00354F9C" w:rsidP="00354F9C">
            <w:pPr>
              <w:pStyle w:val="NoSpacing"/>
              <w:ind w:left="142" w:firstLine="152"/>
              <w:rPr>
                <w:rFonts w:ascii="Times New Roman" w:hAnsi="Times New Roman" w:cs="Times New Roman"/>
                <w:color w:val="000000" w:themeColor="text1"/>
              </w:rPr>
            </w:pPr>
          </w:p>
        </w:tc>
        <w:tc>
          <w:tcPr>
            <w:tcW w:w="1701" w:type="dxa"/>
            <w:tcBorders>
              <w:left w:val="single" w:sz="4" w:space="0" w:color="auto"/>
              <w:right w:val="single" w:sz="8" w:space="0" w:color="333333"/>
            </w:tcBorders>
            <w:vAlign w:val="bottom"/>
          </w:tcPr>
          <w:p w14:paraId="16C6CAE5" w14:textId="77777777" w:rsidR="00354F9C" w:rsidRPr="00841E10" w:rsidRDefault="00354F9C" w:rsidP="00354F9C">
            <w:pPr>
              <w:pStyle w:val="NoSpacing"/>
              <w:ind w:left="142" w:firstLine="152"/>
              <w:rPr>
                <w:rFonts w:ascii="Times New Roman" w:hAnsi="Times New Roman" w:cs="Times New Roman"/>
                <w:color w:val="000000" w:themeColor="text1"/>
              </w:rPr>
            </w:pPr>
          </w:p>
        </w:tc>
      </w:tr>
      <w:tr w:rsidR="00E80BC8" w:rsidRPr="00841E10" w14:paraId="0CBA6991" w14:textId="77777777" w:rsidTr="00190768">
        <w:trPr>
          <w:trHeight w:val="137"/>
        </w:trPr>
        <w:tc>
          <w:tcPr>
            <w:tcW w:w="860" w:type="dxa"/>
            <w:tcBorders>
              <w:left w:val="single" w:sz="8" w:space="0" w:color="333333"/>
              <w:bottom w:val="single" w:sz="8" w:space="0" w:color="333333"/>
              <w:right w:val="single" w:sz="8" w:space="0" w:color="333333"/>
            </w:tcBorders>
            <w:vAlign w:val="bottom"/>
          </w:tcPr>
          <w:p w14:paraId="510F3F89"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2249" w:type="dxa"/>
            <w:tcBorders>
              <w:bottom w:val="single" w:sz="8" w:space="0" w:color="333333"/>
              <w:right w:val="single" w:sz="8" w:space="0" w:color="333333"/>
            </w:tcBorders>
            <w:vAlign w:val="bottom"/>
          </w:tcPr>
          <w:p w14:paraId="51053BEB"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843" w:type="dxa"/>
            <w:tcBorders>
              <w:bottom w:val="single" w:sz="8" w:space="0" w:color="333333"/>
            </w:tcBorders>
            <w:vAlign w:val="bottom"/>
          </w:tcPr>
          <w:p w14:paraId="50D87558" w14:textId="77777777" w:rsidR="00354F9C" w:rsidRPr="00841E10" w:rsidRDefault="00354F9C" w:rsidP="00354F9C">
            <w:pPr>
              <w:pStyle w:val="NoSpacing"/>
              <w:ind w:left="142" w:firstLine="152"/>
              <w:rPr>
                <w:rFonts w:ascii="Times New Roman" w:hAnsi="Times New Roman" w:cs="Times New Roman"/>
                <w:color w:val="000000" w:themeColor="text1"/>
              </w:rPr>
            </w:pPr>
          </w:p>
        </w:tc>
        <w:tc>
          <w:tcPr>
            <w:tcW w:w="142" w:type="dxa"/>
            <w:tcBorders>
              <w:bottom w:val="single" w:sz="8" w:space="0" w:color="333333"/>
              <w:right w:val="single" w:sz="8" w:space="0" w:color="333333"/>
            </w:tcBorders>
          </w:tcPr>
          <w:p w14:paraId="1B1A9C0B"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559" w:type="dxa"/>
            <w:tcBorders>
              <w:bottom w:val="single" w:sz="8" w:space="0" w:color="333333"/>
              <w:right w:val="single" w:sz="8" w:space="0" w:color="333333"/>
            </w:tcBorders>
            <w:vAlign w:val="bottom"/>
          </w:tcPr>
          <w:p w14:paraId="66E11B20"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701" w:type="dxa"/>
            <w:tcBorders>
              <w:bottom w:val="single" w:sz="8" w:space="0" w:color="333333"/>
              <w:right w:val="single" w:sz="4" w:space="0" w:color="auto"/>
            </w:tcBorders>
            <w:vAlign w:val="bottom"/>
          </w:tcPr>
          <w:p w14:paraId="64DA7F40" w14:textId="77777777" w:rsidR="00354F9C" w:rsidRPr="00841E10" w:rsidRDefault="00354F9C" w:rsidP="00354F9C">
            <w:pPr>
              <w:pStyle w:val="NoSpacing"/>
              <w:ind w:left="142" w:firstLine="152"/>
              <w:rPr>
                <w:rFonts w:ascii="Times New Roman" w:hAnsi="Times New Roman" w:cs="Times New Roman"/>
                <w:color w:val="000000" w:themeColor="text1"/>
              </w:rPr>
            </w:pPr>
          </w:p>
        </w:tc>
        <w:tc>
          <w:tcPr>
            <w:tcW w:w="1701" w:type="dxa"/>
            <w:tcBorders>
              <w:left w:val="single" w:sz="4" w:space="0" w:color="auto"/>
              <w:bottom w:val="single" w:sz="8" w:space="0" w:color="333333"/>
              <w:right w:val="single" w:sz="8" w:space="0" w:color="333333"/>
            </w:tcBorders>
            <w:vAlign w:val="bottom"/>
          </w:tcPr>
          <w:p w14:paraId="2D50B848" w14:textId="77777777" w:rsidR="00354F9C" w:rsidRPr="00841E10" w:rsidRDefault="00354F9C" w:rsidP="00354F9C">
            <w:pPr>
              <w:pStyle w:val="NoSpacing"/>
              <w:ind w:left="142" w:firstLine="152"/>
              <w:rPr>
                <w:rFonts w:ascii="Times New Roman" w:hAnsi="Times New Roman" w:cs="Times New Roman"/>
                <w:color w:val="000000" w:themeColor="text1"/>
              </w:rPr>
            </w:pPr>
          </w:p>
        </w:tc>
      </w:tr>
      <w:tr w:rsidR="00E80BC8" w:rsidRPr="00B23B28" w14:paraId="5B541587" w14:textId="77777777" w:rsidTr="00190768">
        <w:trPr>
          <w:trHeight w:val="282"/>
        </w:trPr>
        <w:tc>
          <w:tcPr>
            <w:tcW w:w="860" w:type="dxa"/>
            <w:tcBorders>
              <w:left w:val="single" w:sz="8" w:space="0" w:color="333333"/>
              <w:right w:val="single" w:sz="8" w:space="0" w:color="333333"/>
            </w:tcBorders>
            <w:vAlign w:val="bottom"/>
          </w:tcPr>
          <w:p w14:paraId="6670971F" w14:textId="77777777" w:rsidR="00354F9C" w:rsidRPr="00841E10" w:rsidRDefault="00354F9C" w:rsidP="00354F9C">
            <w:pPr>
              <w:pStyle w:val="NoSpacing"/>
              <w:ind w:left="-152" w:firstLine="152"/>
              <w:rPr>
                <w:rFonts w:ascii="Times New Roman" w:hAnsi="Times New Roman" w:cs="Times New Roman"/>
                <w:color w:val="000000" w:themeColor="text1"/>
                <w:w w:val="99"/>
              </w:rPr>
            </w:pPr>
            <w:r w:rsidRPr="00841E10">
              <w:rPr>
                <w:rFonts w:ascii="Times New Roman" w:hAnsi="Times New Roman" w:cs="Times New Roman"/>
                <w:color w:val="000000" w:themeColor="text1"/>
                <w:w w:val="99"/>
              </w:rPr>
              <w:t>5.</w:t>
            </w:r>
          </w:p>
        </w:tc>
        <w:tc>
          <w:tcPr>
            <w:tcW w:w="2249" w:type="dxa"/>
            <w:tcBorders>
              <w:right w:val="single" w:sz="8" w:space="0" w:color="333333"/>
            </w:tcBorders>
            <w:vAlign w:val="bottom"/>
          </w:tcPr>
          <w:p w14:paraId="086269FD" w14:textId="77777777" w:rsidR="00354F9C" w:rsidRPr="00841E10" w:rsidRDefault="00354F9C" w:rsidP="00354F9C">
            <w:pPr>
              <w:pStyle w:val="NoSpacing"/>
              <w:rPr>
                <w:rFonts w:ascii="Times New Roman" w:hAnsi="Times New Roman" w:cs="Times New Roman"/>
                <w:color w:val="000000" w:themeColor="text1"/>
              </w:rPr>
            </w:pPr>
            <w:r w:rsidRPr="00841E10">
              <w:rPr>
                <w:rFonts w:ascii="Times New Roman" w:hAnsi="Times New Roman" w:cs="Times New Roman"/>
                <w:color w:val="000000" w:themeColor="text1"/>
              </w:rPr>
              <w:t>Număr de beneficiari neplătitori</w:t>
            </w:r>
          </w:p>
        </w:tc>
        <w:tc>
          <w:tcPr>
            <w:tcW w:w="1843" w:type="dxa"/>
            <w:vAlign w:val="bottom"/>
          </w:tcPr>
          <w:p w14:paraId="4288CDB3" w14:textId="77777777" w:rsidR="00354F9C" w:rsidRPr="00841E10" w:rsidRDefault="00354F9C" w:rsidP="00354F9C">
            <w:pPr>
              <w:pStyle w:val="NoSpacing"/>
              <w:ind w:left="142" w:firstLine="152"/>
              <w:rPr>
                <w:rFonts w:ascii="Times New Roman" w:hAnsi="Times New Roman" w:cs="Times New Roman"/>
                <w:color w:val="000000" w:themeColor="text1"/>
                <w:lang w:val="it-IT"/>
              </w:rPr>
            </w:pPr>
            <w:r w:rsidRPr="00841E10">
              <w:rPr>
                <w:rFonts w:ascii="Times New Roman" w:eastAsia="Times New Roman" w:hAnsi="Times New Roman" w:cs="Times New Roman"/>
                <w:color w:val="000000" w:themeColor="text1"/>
                <w:lang w:val="it-IT"/>
              </w:rPr>
              <w:t xml:space="preserve">prezenți la evenimente la sediu = 250 </w:t>
            </w:r>
          </w:p>
        </w:tc>
        <w:tc>
          <w:tcPr>
            <w:tcW w:w="142" w:type="dxa"/>
            <w:tcBorders>
              <w:right w:val="single" w:sz="8" w:space="0" w:color="333333"/>
            </w:tcBorders>
          </w:tcPr>
          <w:p w14:paraId="15482E1D" w14:textId="77777777" w:rsidR="00354F9C" w:rsidRPr="00841E10" w:rsidRDefault="00354F9C" w:rsidP="00354F9C">
            <w:pPr>
              <w:pStyle w:val="NoSpacing"/>
              <w:ind w:left="-152" w:firstLine="152"/>
              <w:rPr>
                <w:rFonts w:ascii="Times New Roman" w:hAnsi="Times New Roman" w:cs="Times New Roman"/>
                <w:color w:val="000000" w:themeColor="text1"/>
                <w:lang w:val="it-IT"/>
              </w:rPr>
            </w:pPr>
          </w:p>
        </w:tc>
        <w:tc>
          <w:tcPr>
            <w:tcW w:w="1559" w:type="dxa"/>
            <w:tcBorders>
              <w:right w:val="single" w:sz="8" w:space="0" w:color="333333"/>
            </w:tcBorders>
            <w:vAlign w:val="bottom"/>
          </w:tcPr>
          <w:p w14:paraId="0D1DB919" w14:textId="77777777" w:rsidR="00354F9C" w:rsidRPr="00841E10" w:rsidRDefault="00354F9C" w:rsidP="00354F9C">
            <w:pPr>
              <w:pStyle w:val="NoSpacing"/>
              <w:ind w:left="2" w:firstLine="152"/>
              <w:rPr>
                <w:rFonts w:ascii="Times New Roman" w:hAnsi="Times New Roman" w:cs="Times New Roman"/>
                <w:color w:val="000000" w:themeColor="text1"/>
                <w:lang w:val="it-IT"/>
              </w:rPr>
            </w:pPr>
            <w:r w:rsidRPr="00841E10">
              <w:rPr>
                <w:rFonts w:ascii="Times New Roman" w:eastAsia="Times New Roman" w:hAnsi="Times New Roman" w:cs="Times New Roman"/>
                <w:color w:val="000000" w:themeColor="text1"/>
                <w:lang w:val="it-IT"/>
              </w:rPr>
              <w:t>prezenți la evenimente în alte locații = 32.520</w:t>
            </w:r>
          </w:p>
        </w:tc>
        <w:tc>
          <w:tcPr>
            <w:tcW w:w="1701" w:type="dxa"/>
            <w:tcBorders>
              <w:right w:val="single" w:sz="4" w:space="0" w:color="auto"/>
            </w:tcBorders>
            <w:vAlign w:val="bottom"/>
          </w:tcPr>
          <w:p w14:paraId="4852AE27" w14:textId="77777777" w:rsidR="00354F9C" w:rsidRPr="00841E10" w:rsidRDefault="00354F9C" w:rsidP="00354F9C">
            <w:pPr>
              <w:pStyle w:val="NoSpacing"/>
              <w:ind w:left="142" w:firstLine="152"/>
              <w:rPr>
                <w:rFonts w:ascii="Times New Roman" w:hAnsi="Times New Roman" w:cs="Times New Roman"/>
                <w:color w:val="000000" w:themeColor="text1"/>
                <w:lang w:val="it-IT"/>
              </w:rPr>
            </w:pPr>
            <w:r w:rsidRPr="00841E10">
              <w:rPr>
                <w:rFonts w:ascii="Times New Roman" w:eastAsia="Times New Roman" w:hAnsi="Times New Roman" w:cs="Times New Roman"/>
                <w:color w:val="000000" w:themeColor="text1"/>
                <w:lang w:val="it-IT"/>
              </w:rPr>
              <w:t>prezenți la evenimente în alte locații = 38.563</w:t>
            </w:r>
          </w:p>
        </w:tc>
        <w:tc>
          <w:tcPr>
            <w:tcW w:w="1701" w:type="dxa"/>
            <w:tcBorders>
              <w:left w:val="single" w:sz="4" w:space="0" w:color="auto"/>
              <w:right w:val="single" w:sz="8" w:space="0" w:color="333333"/>
            </w:tcBorders>
            <w:vAlign w:val="bottom"/>
          </w:tcPr>
          <w:p w14:paraId="26EFDF3E" w14:textId="77777777" w:rsidR="00354F9C" w:rsidRPr="00841E10" w:rsidRDefault="00354F9C" w:rsidP="00354F9C">
            <w:pPr>
              <w:pStyle w:val="NoSpacing"/>
              <w:ind w:left="142" w:firstLine="152"/>
              <w:rPr>
                <w:rFonts w:ascii="Times New Roman" w:hAnsi="Times New Roman" w:cs="Times New Roman"/>
                <w:color w:val="000000" w:themeColor="text1"/>
                <w:lang w:val="it-IT"/>
              </w:rPr>
            </w:pPr>
            <w:r w:rsidRPr="00841E10">
              <w:rPr>
                <w:rFonts w:ascii="Times New Roman" w:hAnsi="Times New Roman" w:cs="Times New Roman"/>
                <w:color w:val="000000" w:themeColor="text1"/>
                <w:lang w:val="it-IT"/>
              </w:rPr>
              <w:t xml:space="preserve"> prezenți la evenimente atât la sediu cât și în alte locații = </w:t>
            </w:r>
            <w:r w:rsidRPr="00841E10">
              <w:rPr>
                <w:rFonts w:ascii="Times New Roman" w:hAnsi="Times New Roman" w:cs="Times New Roman"/>
                <w:color w:val="000000" w:themeColor="text1"/>
                <w:lang w:val="it-IT"/>
              </w:rPr>
              <w:lastRenderedPageBreak/>
              <w:t>118.049</w:t>
            </w:r>
          </w:p>
        </w:tc>
      </w:tr>
      <w:tr w:rsidR="00E80BC8" w:rsidRPr="00841E10" w14:paraId="2B255A08" w14:textId="77777777" w:rsidTr="00190768">
        <w:trPr>
          <w:trHeight w:val="396"/>
        </w:trPr>
        <w:tc>
          <w:tcPr>
            <w:tcW w:w="860" w:type="dxa"/>
            <w:tcBorders>
              <w:left w:val="single" w:sz="8" w:space="0" w:color="333333"/>
              <w:right w:val="single" w:sz="8" w:space="0" w:color="333333"/>
            </w:tcBorders>
            <w:vAlign w:val="bottom"/>
          </w:tcPr>
          <w:p w14:paraId="43CACB3D" w14:textId="77777777" w:rsidR="00354F9C" w:rsidRPr="00841E10" w:rsidRDefault="00354F9C" w:rsidP="00354F9C">
            <w:pPr>
              <w:pStyle w:val="NoSpacing"/>
              <w:ind w:left="-152" w:firstLine="152"/>
              <w:rPr>
                <w:rFonts w:ascii="Times New Roman" w:hAnsi="Times New Roman" w:cs="Times New Roman"/>
                <w:color w:val="000000" w:themeColor="text1"/>
                <w:lang w:val="it-IT"/>
              </w:rPr>
            </w:pPr>
          </w:p>
        </w:tc>
        <w:tc>
          <w:tcPr>
            <w:tcW w:w="2249" w:type="dxa"/>
            <w:tcBorders>
              <w:right w:val="single" w:sz="8" w:space="0" w:color="333333"/>
            </w:tcBorders>
            <w:vAlign w:val="bottom"/>
          </w:tcPr>
          <w:p w14:paraId="55E3ABEA" w14:textId="77777777" w:rsidR="00354F9C" w:rsidRPr="00841E10" w:rsidRDefault="00354F9C" w:rsidP="00354F9C">
            <w:pPr>
              <w:pStyle w:val="NoSpacing"/>
              <w:ind w:left="-152" w:firstLine="152"/>
              <w:rPr>
                <w:rFonts w:ascii="Times New Roman" w:hAnsi="Times New Roman" w:cs="Times New Roman"/>
                <w:color w:val="000000" w:themeColor="text1"/>
                <w:lang w:val="it-IT"/>
              </w:rPr>
            </w:pPr>
          </w:p>
        </w:tc>
        <w:tc>
          <w:tcPr>
            <w:tcW w:w="1843" w:type="dxa"/>
            <w:vAlign w:val="bottom"/>
          </w:tcPr>
          <w:p w14:paraId="1A471829" w14:textId="77777777" w:rsidR="00354F9C" w:rsidRPr="00841E10" w:rsidRDefault="00354F9C" w:rsidP="00354F9C">
            <w:pPr>
              <w:pStyle w:val="NoSpacing"/>
              <w:rPr>
                <w:rFonts w:ascii="Times New Roman" w:hAnsi="Times New Roman" w:cs="Times New Roman"/>
                <w:color w:val="000000" w:themeColor="text1"/>
              </w:rPr>
            </w:pPr>
            <w:r w:rsidRPr="00841E10">
              <w:rPr>
                <w:rFonts w:ascii="Times New Roman" w:eastAsia="Times New Roman" w:hAnsi="Times New Roman" w:cs="Times New Roman"/>
                <w:color w:val="000000" w:themeColor="text1"/>
                <w:lang w:val="it-IT"/>
              </w:rPr>
              <w:t>prezenți la evenimente în alte locații = 23.515</w:t>
            </w:r>
          </w:p>
        </w:tc>
        <w:tc>
          <w:tcPr>
            <w:tcW w:w="142" w:type="dxa"/>
            <w:tcBorders>
              <w:right w:val="single" w:sz="8" w:space="0" w:color="333333"/>
            </w:tcBorders>
          </w:tcPr>
          <w:p w14:paraId="3476A2CE"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559" w:type="dxa"/>
            <w:tcBorders>
              <w:right w:val="single" w:sz="8" w:space="0" w:color="333333"/>
            </w:tcBorders>
            <w:vAlign w:val="bottom"/>
          </w:tcPr>
          <w:p w14:paraId="46507E5F" w14:textId="77777777" w:rsidR="00354F9C" w:rsidRPr="00841E10" w:rsidRDefault="00354F9C" w:rsidP="00354F9C">
            <w:pPr>
              <w:pStyle w:val="NoSpacing"/>
              <w:ind w:left="144"/>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vizualizări on-line =  284.246</w:t>
            </w:r>
          </w:p>
        </w:tc>
        <w:tc>
          <w:tcPr>
            <w:tcW w:w="1701" w:type="dxa"/>
            <w:tcBorders>
              <w:right w:val="single" w:sz="4" w:space="0" w:color="auto"/>
            </w:tcBorders>
            <w:vAlign w:val="bottom"/>
          </w:tcPr>
          <w:p w14:paraId="190CCB92" w14:textId="77777777" w:rsidR="00354F9C" w:rsidRPr="00841E10" w:rsidRDefault="00354F9C" w:rsidP="00354F9C">
            <w:pPr>
              <w:pStyle w:val="NoSpacing"/>
              <w:ind w:left="142" w:firstLine="152"/>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vizualizări on-line =  447.077</w:t>
            </w:r>
          </w:p>
        </w:tc>
        <w:tc>
          <w:tcPr>
            <w:tcW w:w="1701" w:type="dxa"/>
            <w:tcBorders>
              <w:left w:val="single" w:sz="4" w:space="0" w:color="auto"/>
              <w:right w:val="single" w:sz="8" w:space="0" w:color="333333"/>
            </w:tcBorders>
            <w:vAlign w:val="bottom"/>
          </w:tcPr>
          <w:p w14:paraId="1AEA5757" w14:textId="77777777" w:rsidR="00354F9C" w:rsidRPr="00841E10" w:rsidRDefault="00354F9C" w:rsidP="00354F9C">
            <w:pPr>
              <w:pStyle w:val="NoSpacing"/>
              <w:rPr>
                <w:rFonts w:ascii="Times New Roman" w:hAnsi="Times New Roman" w:cs="Times New Roman"/>
                <w:color w:val="000000" w:themeColor="text1"/>
              </w:rPr>
            </w:pPr>
            <w:r w:rsidRPr="00841E10">
              <w:rPr>
                <w:rFonts w:ascii="Times New Roman" w:hAnsi="Times New Roman" w:cs="Times New Roman"/>
                <w:color w:val="000000" w:themeColor="text1"/>
              </w:rPr>
              <w:t>vizualizări on-line = 799.080</w:t>
            </w:r>
          </w:p>
        </w:tc>
      </w:tr>
      <w:tr w:rsidR="00E80BC8" w:rsidRPr="00841E10" w14:paraId="36953860" w14:textId="77777777" w:rsidTr="00190768">
        <w:trPr>
          <w:trHeight w:val="396"/>
        </w:trPr>
        <w:tc>
          <w:tcPr>
            <w:tcW w:w="860" w:type="dxa"/>
            <w:tcBorders>
              <w:left w:val="single" w:sz="8" w:space="0" w:color="333333"/>
              <w:right w:val="single" w:sz="8" w:space="0" w:color="333333"/>
            </w:tcBorders>
            <w:vAlign w:val="bottom"/>
          </w:tcPr>
          <w:p w14:paraId="52FBABF0" w14:textId="77777777" w:rsidR="00354F9C" w:rsidRPr="00841E10" w:rsidRDefault="00354F9C" w:rsidP="00354F9C">
            <w:pPr>
              <w:pStyle w:val="NoSpacing"/>
              <w:ind w:left="-152" w:firstLine="152"/>
              <w:rPr>
                <w:rFonts w:ascii="Times New Roman" w:hAnsi="Times New Roman" w:cs="Times New Roman"/>
                <w:color w:val="000000" w:themeColor="text1"/>
                <w:lang w:val="pt-BR"/>
              </w:rPr>
            </w:pPr>
          </w:p>
        </w:tc>
        <w:tc>
          <w:tcPr>
            <w:tcW w:w="2249" w:type="dxa"/>
            <w:tcBorders>
              <w:right w:val="single" w:sz="8" w:space="0" w:color="333333"/>
            </w:tcBorders>
            <w:vAlign w:val="bottom"/>
          </w:tcPr>
          <w:p w14:paraId="1BFFF786" w14:textId="77777777" w:rsidR="00354F9C" w:rsidRPr="00841E10" w:rsidRDefault="00354F9C" w:rsidP="00354F9C">
            <w:pPr>
              <w:pStyle w:val="NoSpacing"/>
              <w:ind w:left="-152" w:firstLine="152"/>
              <w:rPr>
                <w:rFonts w:ascii="Times New Roman" w:hAnsi="Times New Roman" w:cs="Times New Roman"/>
                <w:color w:val="000000" w:themeColor="text1"/>
                <w:lang w:val="pt-BR"/>
              </w:rPr>
            </w:pPr>
          </w:p>
        </w:tc>
        <w:tc>
          <w:tcPr>
            <w:tcW w:w="1843" w:type="dxa"/>
            <w:vAlign w:val="bottom"/>
          </w:tcPr>
          <w:p w14:paraId="45C78148" w14:textId="77777777" w:rsidR="00354F9C" w:rsidRPr="00841E10" w:rsidRDefault="00354F9C" w:rsidP="00354F9C">
            <w:pPr>
              <w:pStyle w:val="NoSpacing"/>
              <w:ind w:left="142" w:firstLine="152"/>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vizualizări on-line =  164 718</w:t>
            </w:r>
          </w:p>
        </w:tc>
        <w:tc>
          <w:tcPr>
            <w:tcW w:w="142" w:type="dxa"/>
            <w:tcBorders>
              <w:right w:val="single" w:sz="8" w:space="0" w:color="333333"/>
            </w:tcBorders>
          </w:tcPr>
          <w:p w14:paraId="11B78A70"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559" w:type="dxa"/>
            <w:tcBorders>
              <w:right w:val="single" w:sz="8" w:space="0" w:color="333333"/>
            </w:tcBorders>
            <w:vAlign w:val="bottom"/>
          </w:tcPr>
          <w:p w14:paraId="4946B803"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701" w:type="dxa"/>
            <w:tcBorders>
              <w:right w:val="single" w:sz="4" w:space="0" w:color="auto"/>
            </w:tcBorders>
            <w:vAlign w:val="bottom"/>
          </w:tcPr>
          <w:p w14:paraId="390E3650" w14:textId="77777777" w:rsidR="00354F9C" w:rsidRPr="00841E10" w:rsidRDefault="00354F9C" w:rsidP="00354F9C">
            <w:pPr>
              <w:pStyle w:val="NoSpacing"/>
              <w:ind w:left="142" w:firstLine="152"/>
              <w:rPr>
                <w:rFonts w:ascii="Times New Roman" w:hAnsi="Times New Roman" w:cs="Times New Roman"/>
                <w:color w:val="000000" w:themeColor="text1"/>
              </w:rPr>
            </w:pPr>
          </w:p>
        </w:tc>
        <w:tc>
          <w:tcPr>
            <w:tcW w:w="1701" w:type="dxa"/>
            <w:tcBorders>
              <w:left w:val="single" w:sz="4" w:space="0" w:color="auto"/>
              <w:right w:val="single" w:sz="8" w:space="0" w:color="333333"/>
            </w:tcBorders>
            <w:vAlign w:val="bottom"/>
          </w:tcPr>
          <w:p w14:paraId="71467220" w14:textId="77777777" w:rsidR="00354F9C" w:rsidRPr="00841E10" w:rsidRDefault="00354F9C" w:rsidP="00354F9C">
            <w:pPr>
              <w:pStyle w:val="NoSpacing"/>
              <w:ind w:left="142" w:firstLine="152"/>
              <w:rPr>
                <w:rFonts w:ascii="Times New Roman" w:hAnsi="Times New Roman" w:cs="Times New Roman"/>
                <w:color w:val="000000" w:themeColor="text1"/>
              </w:rPr>
            </w:pPr>
          </w:p>
        </w:tc>
      </w:tr>
      <w:tr w:rsidR="00E80BC8" w:rsidRPr="00841E10" w14:paraId="1166B0CE" w14:textId="77777777" w:rsidTr="00190768">
        <w:trPr>
          <w:trHeight w:val="140"/>
        </w:trPr>
        <w:tc>
          <w:tcPr>
            <w:tcW w:w="860" w:type="dxa"/>
            <w:tcBorders>
              <w:left w:val="single" w:sz="8" w:space="0" w:color="333333"/>
              <w:bottom w:val="single" w:sz="8" w:space="0" w:color="333333"/>
              <w:right w:val="single" w:sz="8" w:space="0" w:color="333333"/>
            </w:tcBorders>
            <w:vAlign w:val="bottom"/>
          </w:tcPr>
          <w:p w14:paraId="15A0935E"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2249" w:type="dxa"/>
            <w:tcBorders>
              <w:bottom w:val="single" w:sz="8" w:space="0" w:color="333333"/>
              <w:right w:val="single" w:sz="8" w:space="0" w:color="333333"/>
            </w:tcBorders>
            <w:vAlign w:val="bottom"/>
          </w:tcPr>
          <w:p w14:paraId="4C42447B"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843" w:type="dxa"/>
            <w:tcBorders>
              <w:bottom w:val="single" w:sz="8" w:space="0" w:color="333333"/>
            </w:tcBorders>
            <w:vAlign w:val="bottom"/>
          </w:tcPr>
          <w:p w14:paraId="2549F987" w14:textId="77777777" w:rsidR="00354F9C" w:rsidRPr="00841E10" w:rsidRDefault="00354F9C" w:rsidP="00354F9C">
            <w:pPr>
              <w:pStyle w:val="NoSpacing"/>
              <w:ind w:left="142" w:firstLine="152"/>
              <w:rPr>
                <w:rFonts w:ascii="Times New Roman" w:hAnsi="Times New Roman" w:cs="Times New Roman"/>
                <w:color w:val="000000" w:themeColor="text1"/>
              </w:rPr>
            </w:pPr>
          </w:p>
        </w:tc>
        <w:tc>
          <w:tcPr>
            <w:tcW w:w="142" w:type="dxa"/>
            <w:tcBorders>
              <w:bottom w:val="single" w:sz="8" w:space="0" w:color="333333"/>
              <w:right w:val="single" w:sz="8" w:space="0" w:color="333333"/>
            </w:tcBorders>
          </w:tcPr>
          <w:p w14:paraId="21F67787"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559" w:type="dxa"/>
            <w:tcBorders>
              <w:bottom w:val="single" w:sz="8" w:space="0" w:color="333333"/>
              <w:right w:val="single" w:sz="8" w:space="0" w:color="333333"/>
            </w:tcBorders>
            <w:vAlign w:val="bottom"/>
          </w:tcPr>
          <w:p w14:paraId="07543476" w14:textId="77777777" w:rsidR="00354F9C" w:rsidRPr="00841E10" w:rsidRDefault="00354F9C" w:rsidP="00354F9C">
            <w:pPr>
              <w:pStyle w:val="NoSpacing"/>
              <w:ind w:left="-152" w:firstLine="152"/>
              <w:rPr>
                <w:rFonts w:ascii="Times New Roman" w:hAnsi="Times New Roman" w:cs="Times New Roman"/>
                <w:color w:val="000000" w:themeColor="text1"/>
              </w:rPr>
            </w:pPr>
          </w:p>
        </w:tc>
        <w:tc>
          <w:tcPr>
            <w:tcW w:w="1701" w:type="dxa"/>
            <w:tcBorders>
              <w:bottom w:val="single" w:sz="8" w:space="0" w:color="333333"/>
              <w:right w:val="single" w:sz="4" w:space="0" w:color="auto"/>
            </w:tcBorders>
            <w:vAlign w:val="bottom"/>
          </w:tcPr>
          <w:p w14:paraId="446D521B" w14:textId="77777777" w:rsidR="00354F9C" w:rsidRPr="00841E10" w:rsidRDefault="00354F9C" w:rsidP="00354F9C">
            <w:pPr>
              <w:pStyle w:val="NoSpacing"/>
              <w:ind w:left="142" w:firstLine="152"/>
              <w:rPr>
                <w:rFonts w:ascii="Times New Roman" w:hAnsi="Times New Roman" w:cs="Times New Roman"/>
                <w:color w:val="000000" w:themeColor="text1"/>
              </w:rPr>
            </w:pPr>
          </w:p>
        </w:tc>
        <w:tc>
          <w:tcPr>
            <w:tcW w:w="1701" w:type="dxa"/>
            <w:tcBorders>
              <w:left w:val="single" w:sz="4" w:space="0" w:color="auto"/>
              <w:bottom w:val="single" w:sz="8" w:space="0" w:color="333333"/>
              <w:right w:val="single" w:sz="8" w:space="0" w:color="333333"/>
            </w:tcBorders>
            <w:vAlign w:val="bottom"/>
          </w:tcPr>
          <w:p w14:paraId="30F3BB56" w14:textId="77777777" w:rsidR="00354F9C" w:rsidRPr="00841E10" w:rsidRDefault="00354F9C" w:rsidP="00354F9C">
            <w:pPr>
              <w:pStyle w:val="NoSpacing"/>
              <w:ind w:left="142" w:firstLine="152"/>
              <w:rPr>
                <w:rFonts w:ascii="Times New Roman" w:hAnsi="Times New Roman" w:cs="Times New Roman"/>
                <w:color w:val="000000" w:themeColor="text1"/>
              </w:rPr>
            </w:pPr>
          </w:p>
        </w:tc>
      </w:tr>
      <w:tr w:rsidR="00E80BC8" w:rsidRPr="00841E10" w14:paraId="5DF842E5" w14:textId="77777777" w:rsidTr="00190768">
        <w:trPr>
          <w:trHeight w:val="282"/>
        </w:trPr>
        <w:tc>
          <w:tcPr>
            <w:tcW w:w="860" w:type="dxa"/>
            <w:tcBorders>
              <w:left w:val="single" w:sz="8" w:space="0" w:color="333333"/>
              <w:right w:val="single" w:sz="8" w:space="0" w:color="333333"/>
            </w:tcBorders>
            <w:vAlign w:val="bottom"/>
          </w:tcPr>
          <w:p w14:paraId="2B998B28" w14:textId="77777777" w:rsidR="00354F9C" w:rsidRPr="00841E10" w:rsidRDefault="00354F9C" w:rsidP="00354F9C">
            <w:pPr>
              <w:pStyle w:val="NoSpacing"/>
              <w:ind w:left="-152" w:firstLine="152"/>
              <w:jc w:val="center"/>
              <w:rPr>
                <w:rFonts w:ascii="Times New Roman" w:hAnsi="Times New Roman" w:cs="Times New Roman"/>
                <w:color w:val="000000" w:themeColor="text1"/>
                <w:w w:val="99"/>
              </w:rPr>
            </w:pPr>
            <w:r w:rsidRPr="00841E10">
              <w:rPr>
                <w:rFonts w:ascii="Times New Roman" w:hAnsi="Times New Roman" w:cs="Times New Roman"/>
                <w:color w:val="000000" w:themeColor="text1"/>
                <w:w w:val="99"/>
              </w:rPr>
              <w:t>6.</w:t>
            </w:r>
          </w:p>
        </w:tc>
        <w:tc>
          <w:tcPr>
            <w:tcW w:w="2249" w:type="dxa"/>
            <w:tcBorders>
              <w:right w:val="single" w:sz="8" w:space="0" w:color="333333"/>
            </w:tcBorders>
            <w:vAlign w:val="bottom"/>
          </w:tcPr>
          <w:p w14:paraId="3C7C3979" w14:textId="77777777" w:rsidR="00354F9C" w:rsidRPr="00841E10" w:rsidRDefault="00354F9C" w:rsidP="00354F9C">
            <w:pPr>
              <w:pStyle w:val="NoSpacing"/>
              <w:jc w:val="center"/>
              <w:rPr>
                <w:rFonts w:ascii="Times New Roman" w:hAnsi="Times New Roman" w:cs="Times New Roman"/>
                <w:color w:val="000000" w:themeColor="text1"/>
              </w:rPr>
            </w:pPr>
            <w:r w:rsidRPr="00841E10">
              <w:rPr>
                <w:rFonts w:ascii="Times New Roman" w:hAnsi="Times New Roman" w:cs="Times New Roman"/>
                <w:color w:val="000000" w:themeColor="text1"/>
              </w:rPr>
              <w:t>Număr de beneficiari plătitori</w:t>
            </w:r>
          </w:p>
        </w:tc>
        <w:tc>
          <w:tcPr>
            <w:tcW w:w="1843" w:type="dxa"/>
            <w:vAlign w:val="bottom"/>
          </w:tcPr>
          <w:p w14:paraId="04B5BCCA"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256</w:t>
            </w:r>
          </w:p>
        </w:tc>
        <w:tc>
          <w:tcPr>
            <w:tcW w:w="142" w:type="dxa"/>
            <w:tcBorders>
              <w:right w:val="single" w:sz="8" w:space="0" w:color="333333"/>
            </w:tcBorders>
          </w:tcPr>
          <w:p w14:paraId="4B183F17"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559" w:type="dxa"/>
            <w:tcBorders>
              <w:right w:val="single" w:sz="8" w:space="0" w:color="333333"/>
            </w:tcBorders>
            <w:vAlign w:val="bottom"/>
          </w:tcPr>
          <w:p w14:paraId="7C39278C"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w:t>
            </w:r>
          </w:p>
        </w:tc>
        <w:tc>
          <w:tcPr>
            <w:tcW w:w="1701" w:type="dxa"/>
            <w:tcBorders>
              <w:right w:val="single" w:sz="4" w:space="0" w:color="auto"/>
            </w:tcBorders>
            <w:vAlign w:val="bottom"/>
          </w:tcPr>
          <w:p w14:paraId="37AF3007"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w:t>
            </w:r>
          </w:p>
        </w:tc>
        <w:tc>
          <w:tcPr>
            <w:tcW w:w="1701" w:type="dxa"/>
            <w:tcBorders>
              <w:left w:val="single" w:sz="4" w:space="0" w:color="auto"/>
              <w:right w:val="single" w:sz="8" w:space="0" w:color="333333"/>
            </w:tcBorders>
            <w:vAlign w:val="bottom"/>
          </w:tcPr>
          <w:p w14:paraId="56D25448" w14:textId="77777777" w:rsidR="00354F9C" w:rsidRPr="00841E10" w:rsidRDefault="00354F9C" w:rsidP="00354F9C">
            <w:pPr>
              <w:pStyle w:val="NoSpacing"/>
              <w:jc w:val="center"/>
              <w:rPr>
                <w:rFonts w:ascii="Times New Roman" w:hAnsi="Times New Roman" w:cs="Times New Roman"/>
                <w:color w:val="000000" w:themeColor="text1"/>
              </w:rPr>
            </w:pPr>
          </w:p>
        </w:tc>
      </w:tr>
      <w:tr w:rsidR="00E80BC8" w:rsidRPr="00841E10" w14:paraId="5BC85537" w14:textId="77777777" w:rsidTr="00190768">
        <w:trPr>
          <w:trHeight w:val="137"/>
        </w:trPr>
        <w:tc>
          <w:tcPr>
            <w:tcW w:w="860" w:type="dxa"/>
            <w:tcBorders>
              <w:left w:val="single" w:sz="8" w:space="0" w:color="333333"/>
              <w:bottom w:val="single" w:sz="8" w:space="0" w:color="333333"/>
              <w:right w:val="single" w:sz="8" w:space="0" w:color="333333"/>
            </w:tcBorders>
            <w:vAlign w:val="bottom"/>
          </w:tcPr>
          <w:p w14:paraId="182B24E2"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2249" w:type="dxa"/>
            <w:tcBorders>
              <w:bottom w:val="single" w:sz="8" w:space="0" w:color="333333"/>
              <w:right w:val="single" w:sz="8" w:space="0" w:color="333333"/>
            </w:tcBorders>
            <w:vAlign w:val="bottom"/>
          </w:tcPr>
          <w:p w14:paraId="4A32B5D6"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843" w:type="dxa"/>
            <w:tcBorders>
              <w:bottom w:val="single" w:sz="8" w:space="0" w:color="333333"/>
            </w:tcBorders>
            <w:vAlign w:val="bottom"/>
          </w:tcPr>
          <w:p w14:paraId="1676B460"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c>
          <w:tcPr>
            <w:tcW w:w="142" w:type="dxa"/>
            <w:tcBorders>
              <w:bottom w:val="single" w:sz="8" w:space="0" w:color="333333"/>
              <w:right w:val="single" w:sz="8" w:space="0" w:color="333333"/>
            </w:tcBorders>
          </w:tcPr>
          <w:p w14:paraId="62F29459"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559" w:type="dxa"/>
            <w:tcBorders>
              <w:bottom w:val="single" w:sz="8" w:space="0" w:color="333333"/>
              <w:right w:val="single" w:sz="8" w:space="0" w:color="333333"/>
            </w:tcBorders>
            <w:vAlign w:val="bottom"/>
          </w:tcPr>
          <w:p w14:paraId="0F32137F"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701" w:type="dxa"/>
            <w:tcBorders>
              <w:bottom w:val="single" w:sz="8" w:space="0" w:color="333333"/>
              <w:right w:val="single" w:sz="4" w:space="0" w:color="auto"/>
            </w:tcBorders>
            <w:vAlign w:val="bottom"/>
          </w:tcPr>
          <w:p w14:paraId="0F22979A"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c>
          <w:tcPr>
            <w:tcW w:w="1701" w:type="dxa"/>
            <w:tcBorders>
              <w:left w:val="single" w:sz="4" w:space="0" w:color="auto"/>
              <w:bottom w:val="single" w:sz="8" w:space="0" w:color="333333"/>
              <w:right w:val="single" w:sz="8" w:space="0" w:color="333333"/>
            </w:tcBorders>
            <w:vAlign w:val="bottom"/>
          </w:tcPr>
          <w:p w14:paraId="3D1EA5B8"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r>
      <w:tr w:rsidR="00E80BC8" w:rsidRPr="00841E10" w14:paraId="3E8FBFB3" w14:textId="77777777" w:rsidTr="00190768">
        <w:trPr>
          <w:trHeight w:val="284"/>
        </w:trPr>
        <w:tc>
          <w:tcPr>
            <w:tcW w:w="860" w:type="dxa"/>
            <w:tcBorders>
              <w:left w:val="single" w:sz="8" w:space="0" w:color="333333"/>
              <w:right w:val="single" w:sz="8" w:space="0" w:color="333333"/>
            </w:tcBorders>
            <w:vAlign w:val="bottom"/>
          </w:tcPr>
          <w:p w14:paraId="2F7A02DC" w14:textId="77777777" w:rsidR="00354F9C" w:rsidRPr="00841E10" w:rsidRDefault="00354F9C" w:rsidP="00354F9C">
            <w:pPr>
              <w:pStyle w:val="NoSpacing"/>
              <w:ind w:left="-152" w:firstLine="152"/>
              <w:jc w:val="center"/>
              <w:rPr>
                <w:rFonts w:ascii="Times New Roman" w:hAnsi="Times New Roman" w:cs="Times New Roman"/>
                <w:color w:val="000000" w:themeColor="text1"/>
                <w:w w:val="99"/>
              </w:rPr>
            </w:pPr>
            <w:r w:rsidRPr="00841E10">
              <w:rPr>
                <w:rFonts w:ascii="Times New Roman" w:hAnsi="Times New Roman" w:cs="Times New Roman"/>
                <w:color w:val="000000" w:themeColor="text1"/>
                <w:w w:val="99"/>
              </w:rPr>
              <w:t>7.</w:t>
            </w:r>
          </w:p>
        </w:tc>
        <w:tc>
          <w:tcPr>
            <w:tcW w:w="2249" w:type="dxa"/>
            <w:tcBorders>
              <w:right w:val="single" w:sz="8" w:space="0" w:color="333333"/>
            </w:tcBorders>
            <w:vAlign w:val="bottom"/>
          </w:tcPr>
          <w:p w14:paraId="76CC90A1"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r w:rsidRPr="00841E10">
              <w:rPr>
                <w:rFonts w:ascii="Times New Roman" w:hAnsi="Times New Roman" w:cs="Times New Roman"/>
                <w:color w:val="000000" w:themeColor="text1"/>
              </w:rPr>
              <w:t>Număr de expoziții</w:t>
            </w:r>
          </w:p>
        </w:tc>
        <w:tc>
          <w:tcPr>
            <w:tcW w:w="1843" w:type="dxa"/>
            <w:vAlign w:val="bottom"/>
          </w:tcPr>
          <w:p w14:paraId="20D5611C"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9</w:t>
            </w:r>
          </w:p>
        </w:tc>
        <w:tc>
          <w:tcPr>
            <w:tcW w:w="142" w:type="dxa"/>
            <w:tcBorders>
              <w:right w:val="single" w:sz="8" w:space="0" w:color="333333"/>
            </w:tcBorders>
          </w:tcPr>
          <w:p w14:paraId="34FB22F3"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559" w:type="dxa"/>
            <w:tcBorders>
              <w:right w:val="single" w:sz="8" w:space="0" w:color="333333"/>
            </w:tcBorders>
            <w:vAlign w:val="bottom"/>
          </w:tcPr>
          <w:p w14:paraId="21788B76"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4</w:t>
            </w:r>
          </w:p>
        </w:tc>
        <w:tc>
          <w:tcPr>
            <w:tcW w:w="1701" w:type="dxa"/>
            <w:tcBorders>
              <w:right w:val="single" w:sz="4" w:space="0" w:color="auto"/>
            </w:tcBorders>
            <w:vAlign w:val="bottom"/>
          </w:tcPr>
          <w:p w14:paraId="288AF6C6"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5</w:t>
            </w:r>
          </w:p>
        </w:tc>
        <w:tc>
          <w:tcPr>
            <w:tcW w:w="1701" w:type="dxa"/>
            <w:tcBorders>
              <w:left w:val="single" w:sz="4" w:space="0" w:color="auto"/>
              <w:right w:val="single" w:sz="8" w:space="0" w:color="333333"/>
            </w:tcBorders>
            <w:vAlign w:val="bottom"/>
          </w:tcPr>
          <w:p w14:paraId="7629D9A7"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r w:rsidRPr="00841E10">
              <w:rPr>
                <w:rFonts w:ascii="Times New Roman" w:hAnsi="Times New Roman" w:cs="Times New Roman"/>
                <w:color w:val="000000" w:themeColor="text1"/>
              </w:rPr>
              <w:t>7</w:t>
            </w:r>
          </w:p>
        </w:tc>
      </w:tr>
      <w:tr w:rsidR="00E80BC8" w:rsidRPr="00841E10" w14:paraId="1C2D5C9D" w14:textId="77777777" w:rsidTr="00190768">
        <w:trPr>
          <w:trHeight w:val="137"/>
        </w:trPr>
        <w:tc>
          <w:tcPr>
            <w:tcW w:w="860" w:type="dxa"/>
            <w:tcBorders>
              <w:left w:val="single" w:sz="8" w:space="0" w:color="333333"/>
              <w:bottom w:val="single" w:sz="8" w:space="0" w:color="333333"/>
              <w:right w:val="single" w:sz="8" w:space="0" w:color="333333"/>
            </w:tcBorders>
            <w:vAlign w:val="bottom"/>
          </w:tcPr>
          <w:p w14:paraId="2BB9FC63"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2249" w:type="dxa"/>
            <w:tcBorders>
              <w:bottom w:val="single" w:sz="8" w:space="0" w:color="333333"/>
              <w:right w:val="single" w:sz="8" w:space="0" w:color="333333"/>
            </w:tcBorders>
            <w:vAlign w:val="bottom"/>
          </w:tcPr>
          <w:p w14:paraId="19142AF3"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843" w:type="dxa"/>
            <w:tcBorders>
              <w:bottom w:val="single" w:sz="8" w:space="0" w:color="333333"/>
            </w:tcBorders>
            <w:vAlign w:val="bottom"/>
          </w:tcPr>
          <w:p w14:paraId="35C05C9B"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c>
          <w:tcPr>
            <w:tcW w:w="142" w:type="dxa"/>
            <w:tcBorders>
              <w:bottom w:val="single" w:sz="8" w:space="0" w:color="333333"/>
              <w:right w:val="single" w:sz="8" w:space="0" w:color="333333"/>
            </w:tcBorders>
          </w:tcPr>
          <w:p w14:paraId="2FAD8638"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559" w:type="dxa"/>
            <w:tcBorders>
              <w:bottom w:val="single" w:sz="8" w:space="0" w:color="333333"/>
              <w:right w:val="single" w:sz="8" w:space="0" w:color="333333"/>
            </w:tcBorders>
            <w:vAlign w:val="bottom"/>
          </w:tcPr>
          <w:p w14:paraId="2F02D901"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701" w:type="dxa"/>
            <w:tcBorders>
              <w:bottom w:val="single" w:sz="8" w:space="0" w:color="333333"/>
              <w:right w:val="single" w:sz="4" w:space="0" w:color="auto"/>
            </w:tcBorders>
            <w:vAlign w:val="bottom"/>
          </w:tcPr>
          <w:p w14:paraId="1B4BB9DB"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c>
          <w:tcPr>
            <w:tcW w:w="1701" w:type="dxa"/>
            <w:tcBorders>
              <w:left w:val="single" w:sz="4" w:space="0" w:color="auto"/>
              <w:bottom w:val="single" w:sz="8" w:space="0" w:color="333333"/>
              <w:right w:val="single" w:sz="8" w:space="0" w:color="333333"/>
            </w:tcBorders>
            <w:vAlign w:val="bottom"/>
          </w:tcPr>
          <w:p w14:paraId="4325CCC4"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r>
      <w:tr w:rsidR="00E80BC8" w:rsidRPr="00841E10" w14:paraId="68C831EC" w14:textId="77777777" w:rsidTr="00190768">
        <w:trPr>
          <w:trHeight w:val="284"/>
        </w:trPr>
        <w:tc>
          <w:tcPr>
            <w:tcW w:w="860" w:type="dxa"/>
            <w:tcBorders>
              <w:left w:val="single" w:sz="8" w:space="0" w:color="333333"/>
              <w:right w:val="single" w:sz="8" w:space="0" w:color="333333"/>
            </w:tcBorders>
            <w:vAlign w:val="bottom"/>
          </w:tcPr>
          <w:p w14:paraId="1346AB9C" w14:textId="77777777" w:rsidR="00354F9C" w:rsidRPr="00841E10" w:rsidRDefault="00354F9C" w:rsidP="00354F9C">
            <w:pPr>
              <w:pStyle w:val="NoSpacing"/>
              <w:ind w:left="-152" w:firstLine="152"/>
              <w:jc w:val="center"/>
              <w:rPr>
                <w:rFonts w:ascii="Times New Roman" w:hAnsi="Times New Roman" w:cs="Times New Roman"/>
                <w:color w:val="000000" w:themeColor="text1"/>
                <w:w w:val="99"/>
              </w:rPr>
            </w:pPr>
            <w:r w:rsidRPr="00841E10">
              <w:rPr>
                <w:rFonts w:ascii="Times New Roman" w:hAnsi="Times New Roman" w:cs="Times New Roman"/>
                <w:color w:val="000000" w:themeColor="text1"/>
                <w:w w:val="99"/>
              </w:rPr>
              <w:t>8.</w:t>
            </w:r>
          </w:p>
        </w:tc>
        <w:tc>
          <w:tcPr>
            <w:tcW w:w="2249" w:type="dxa"/>
            <w:tcBorders>
              <w:right w:val="single" w:sz="8" w:space="0" w:color="333333"/>
            </w:tcBorders>
            <w:vAlign w:val="bottom"/>
          </w:tcPr>
          <w:p w14:paraId="19323878" w14:textId="77777777" w:rsidR="00354F9C" w:rsidRPr="00841E10" w:rsidRDefault="00354F9C" w:rsidP="00354F9C">
            <w:pPr>
              <w:pStyle w:val="NoSpacing"/>
              <w:jc w:val="center"/>
              <w:rPr>
                <w:rFonts w:ascii="Times New Roman" w:hAnsi="Times New Roman" w:cs="Times New Roman"/>
                <w:color w:val="000000" w:themeColor="text1"/>
              </w:rPr>
            </w:pPr>
            <w:r w:rsidRPr="00841E10">
              <w:rPr>
                <w:rFonts w:ascii="Times New Roman" w:hAnsi="Times New Roman" w:cs="Times New Roman"/>
                <w:color w:val="000000" w:themeColor="text1"/>
              </w:rPr>
              <w:t>Număr de reprezentații</w:t>
            </w:r>
          </w:p>
        </w:tc>
        <w:tc>
          <w:tcPr>
            <w:tcW w:w="1843" w:type="dxa"/>
            <w:vAlign w:val="bottom"/>
          </w:tcPr>
          <w:p w14:paraId="36AD214C"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16</w:t>
            </w:r>
          </w:p>
        </w:tc>
        <w:tc>
          <w:tcPr>
            <w:tcW w:w="142" w:type="dxa"/>
            <w:tcBorders>
              <w:right w:val="single" w:sz="8" w:space="0" w:color="333333"/>
            </w:tcBorders>
          </w:tcPr>
          <w:p w14:paraId="2AE321F3"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559" w:type="dxa"/>
            <w:tcBorders>
              <w:right w:val="single" w:sz="8" w:space="0" w:color="333333"/>
            </w:tcBorders>
            <w:vAlign w:val="bottom"/>
          </w:tcPr>
          <w:p w14:paraId="669A29BD"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17</w:t>
            </w:r>
          </w:p>
        </w:tc>
        <w:tc>
          <w:tcPr>
            <w:tcW w:w="1701" w:type="dxa"/>
            <w:tcBorders>
              <w:right w:val="single" w:sz="4" w:space="0" w:color="auto"/>
            </w:tcBorders>
            <w:vAlign w:val="bottom"/>
          </w:tcPr>
          <w:p w14:paraId="434015EC"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21</w:t>
            </w:r>
          </w:p>
        </w:tc>
        <w:tc>
          <w:tcPr>
            <w:tcW w:w="1701" w:type="dxa"/>
            <w:tcBorders>
              <w:left w:val="single" w:sz="4" w:space="0" w:color="auto"/>
              <w:right w:val="single" w:sz="8" w:space="0" w:color="333333"/>
            </w:tcBorders>
            <w:vAlign w:val="bottom"/>
          </w:tcPr>
          <w:p w14:paraId="0C95C58C"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r w:rsidRPr="00841E10">
              <w:rPr>
                <w:rFonts w:ascii="Times New Roman" w:hAnsi="Times New Roman" w:cs="Times New Roman"/>
                <w:color w:val="000000" w:themeColor="text1"/>
              </w:rPr>
              <w:t>23</w:t>
            </w:r>
          </w:p>
        </w:tc>
      </w:tr>
      <w:tr w:rsidR="00E80BC8" w:rsidRPr="00841E10" w14:paraId="2F5C7BC6" w14:textId="77777777" w:rsidTr="00190768">
        <w:trPr>
          <w:trHeight w:val="137"/>
        </w:trPr>
        <w:tc>
          <w:tcPr>
            <w:tcW w:w="860" w:type="dxa"/>
            <w:tcBorders>
              <w:left w:val="single" w:sz="8" w:space="0" w:color="333333"/>
              <w:bottom w:val="single" w:sz="8" w:space="0" w:color="333333"/>
              <w:right w:val="single" w:sz="8" w:space="0" w:color="333333"/>
            </w:tcBorders>
            <w:vAlign w:val="bottom"/>
          </w:tcPr>
          <w:p w14:paraId="63300F10"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2249" w:type="dxa"/>
            <w:tcBorders>
              <w:bottom w:val="single" w:sz="8" w:space="0" w:color="333333"/>
              <w:right w:val="single" w:sz="8" w:space="0" w:color="333333"/>
            </w:tcBorders>
            <w:vAlign w:val="bottom"/>
          </w:tcPr>
          <w:p w14:paraId="45BEBAF8"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843" w:type="dxa"/>
            <w:tcBorders>
              <w:bottom w:val="single" w:sz="8" w:space="0" w:color="333333"/>
            </w:tcBorders>
            <w:vAlign w:val="bottom"/>
          </w:tcPr>
          <w:p w14:paraId="411793FC"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c>
          <w:tcPr>
            <w:tcW w:w="142" w:type="dxa"/>
            <w:tcBorders>
              <w:bottom w:val="single" w:sz="8" w:space="0" w:color="333333"/>
              <w:right w:val="single" w:sz="8" w:space="0" w:color="333333"/>
            </w:tcBorders>
          </w:tcPr>
          <w:p w14:paraId="409506DC"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559" w:type="dxa"/>
            <w:tcBorders>
              <w:bottom w:val="single" w:sz="8" w:space="0" w:color="333333"/>
              <w:right w:val="single" w:sz="8" w:space="0" w:color="333333"/>
            </w:tcBorders>
            <w:vAlign w:val="bottom"/>
          </w:tcPr>
          <w:p w14:paraId="3034F75F"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701" w:type="dxa"/>
            <w:tcBorders>
              <w:bottom w:val="single" w:sz="8" w:space="0" w:color="333333"/>
              <w:right w:val="single" w:sz="4" w:space="0" w:color="auto"/>
            </w:tcBorders>
            <w:vAlign w:val="bottom"/>
          </w:tcPr>
          <w:p w14:paraId="7B02BBFE"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c>
          <w:tcPr>
            <w:tcW w:w="1701" w:type="dxa"/>
            <w:tcBorders>
              <w:left w:val="single" w:sz="4" w:space="0" w:color="auto"/>
              <w:bottom w:val="single" w:sz="8" w:space="0" w:color="333333"/>
              <w:right w:val="single" w:sz="8" w:space="0" w:color="333333"/>
            </w:tcBorders>
            <w:vAlign w:val="bottom"/>
          </w:tcPr>
          <w:p w14:paraId="32F3003A"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r>
      <w:tr w:rsidR="00E80BC8" w:rsidRPr="00841E10" w14:paraId="7E8091D8" w14:textId="77777777" w:rsidTr="00190768">
        <w:trPr>
          <w:trHeight w:val="283"/>
        </w:trPr>
        <w:tc>
          <w:tcPr>
            <w:tcW w:w="860" w:type="dxa"/>
            <w:tcBorders>
              <w:left w:val="single" w:sz="8" w:space="0" w:color="333333"/>
              <w:right w:val="single" w:sz="8" w:space="0" w:color="333333"/>
            </w:tcBorders>
            <w:vAlign w:val="bottom"/>
          </w:tcPr>
          <w:p w14:paraId="0A053872" w14:textId="77777777" w:rsidR="00354F9C" w:rsidRPr="00841E10" w:rsidRDefault="00354F9C" w:rsidP="00354F9C">
            <w:pPr>
              <w:pStyle w:val="NoSpacing"/>
              <w:ind w:left="-152" w:firstLine="152"/>
              <w:jc w:val="center"/>
              <w:rPr>
                <w:rFonts w:ascii="Times New Roman" w:hAnsi="Times New Roman" w:cs="Times New Roman"/>
                <w:color w:val="000000" w:themeColor="text1"/>
                <w:w w:val="99"/>
              </w:rPr>
            </w:pPr>
          </w:p>
          <w:p w14:paraId="055314E8" w14:textId="77777777" w:rsidR="00354F9C" w:rsidRPr="00841E10" w:rsidRDefault="00354F9C" w:rsidP="00354F9C">
            <w:pPr>
              <w:pStyle w:val="NoSpacing"/>
              <w:ind w:left="-152" w:firstLine="152"/>
              <w:jc w:val="center"/>
              <w:rPr>
                <w:rFonts w:ascii="Times New Roman" w:hAnsi="Times New Roman" w:cs="Times New Roman"/>
                <w:color w:val="000000" w:themeColor="text1"/>
                <w:w w:val="99"/>
              </w:rPr>
            </w:pPr>
          </w:p>
          <w:p w14:paraId="5F55B131" w14:textId="77777777" w:rsidR="00354F9C" w:rsidRPr="00841E10" w:rsidRDefault="00354F9C" w:rsidP="00354F9C">
            <w:pPr>
              <w:pStyle w:val="NoSpacing"/>
              <w:ind w:left="-152" w:firstLine="152"/>
              <w:jc w:val="center"/>
              <w:rPr>
                <w:rFonts w:ascii="Times New Roman" w:hAnsi="Times New Roman" w:cs="Times New Roman"/>
                <w:color w:val="000000" w:themeColor="text1"/>
                <w:w w:val="99"/>
                <w:highlight w:val="yellow"/>
              </w:rPr>
            </w:pPr>
            <w:r w:rsidRPr="00841E10">
              <w:rPr>
                <w:rFonts w:ascii="Times New Roman" w:hAnsi="Times New Roman" w:cs="Times New Roman"/>
                <w:color w:val="000000" w:themeColor="text1"/>
                <w:w w:val="99"/>
              </w:rPr>
              <w:t>9.</w:t>
            </w:r>
          </w:p>
        </w:tc>
        <w:tc>
          <w:tcPr>
            <w:tcW w:w="2249" w:type="dxa"/>
            <w:tcBorders>
              <w:right w:val="single" w:sz="8" w:space="0" w:color="333333"/>
            </w:tcBorders>
            <w:vAlign w:val="bottom"/>
          </w:tcPr>
          <w:p w14:paraId="757B8561" w14:textId="77777777" w:rsidR="00354F9C" w:rsidRPr="00841E10" w:rsidRDefault="00354F9C" w:rsidP="00354F9C">
            <w:pPr>
              <w:pStyle w:val="NoSpacing"/>
              <w:ind w:firstLine="152"/>
              <w:jc w:val="center"/>
              <w:rPr>
                <w:rFonts w:ascii="Times New Roman" w:hAnsi="Times New Roman" w:cs="Times New Roman"/>
                <w:color w:val="000000" w:themeColor="text1"/>
                <w:lang w:val="it-IT"/>
              </w:rPr>
            </w:pPr>
          </w:p>
          <w:p w14:paraId="1EB8DF9D" w14:textId="77777777" w:rsidR="00354F9C" w:rsidRPr="00841E10" w:rsidRDefault="00354F9C" w:rsidP="00354F9C">
            <w:pPr>
              <w:pStyle w:val="NoSpacing"/>
              <w:ind w:firstLine="152"/>
              <w:jc w:val="center"/>
              <w:rPr>
                <w:rFonts w:ascii="Times New Roman" w:hAnsi="Times New Roman" w:cs="Times New Roman"/>
                <w:color w:val="000000" w:themeColor="text1"/>
                <w:lang w:val="it-IT"/>
              </w:rPr>
            </w:pPr>
          </w:p>
          <w:p w14:paraId="356749CD" w14:textId="77777777" w:rsidR="00354F9C" w:rsidRPr="00841E10" w:rsidRDefault="00354F9C" w:rsidP="00354F9C">
            <w:pPr>
              <w:pStyle w:val="NoSpacing"/>
              <w:ind w:firstLine="152"/>
              <w:jc w:val="center"/>
              <w:rPr>
                <w:rFonts w:ascii="Times New Roman" w:hAnsi="Times New Roman" w:cs="Times New Roman"/>
                <w:color w:val="000000" w:themeColor="text1"/>
                <w:highlight w:val="yellow"/>
                <w:lang w:val="it-IT"/>
              </w:rPr>
            </w:pPr>
            <w:r w:rsidRPr="00841E10">
              <w:rPr>
                <w:rFonts w:ascii="Times New Roman" w:hAnsi="Times New Roman" w:cs="Times New Roman"/>
                <w:color w:val="000000" w:themeColor="text1"/>
                <w:lang w:val="it-IT"/>
              </w:rPr>
              <w:t>Număr de proiecte/acțiuni culturale</w:t>
            </w:r>
          </w:p>
        </w:tc>
        <w:tc>
          <w:tcPr>
            <w:tcW w:w="1843" w:type="dxa"/>
            <w:vAlign w:val="bottom"/>
          </w:tcPr>
          <w:p w14:paraId="5687070D" w14:textId="77777777" w:rsidR="00354F9C" w:rsidRPr="00C336C3" w:rsidRDefault="00354F9C" w:rsidP="00354F9C">
            <w:pPr>
              <w:pStyle w:val="NoSpacing"/>
              <w:ind w:left="142" w:firstLine="152"/>
              <w:jc w:val="center"/>
              <w:rPr>
                <w:rFonts w:ascii="Times New Roman" w:eastAsia="Times New Roman" w:hAnsi="Times New Roman" w:cs="Times New Roman"/>
                <w:color w:val="000000" w:themeColor="text1"/>
                <w:lang w:val="fr-FR"/>
              </w:rPr>
            </w:pPr>
          </w:p>
          <w:p w14:paraId="152665CD" w14:textId="77777777" w:rsidR="00354F9C" w:rsidRPr="00C336C3" w:rsidRDefault="00354F9C" w:rsidP="00354F9C">
            <w:pPr>
              <w:pStyle w:val="NoSpacing"/>
              <w:ind w:left="142" w:firstLine="152"/>
              <w:jc w:val="center"/>
              <w:rPr>
                <w:rFonts w:ascii="Times New Roman" w:eastAsia="Times New Roman" w:hAnsi="Times New Roman" w:cs="Times New Roman"/>
                <w:color w:val="000000" w:themeColor="text1"/>
                <w:lang w:val="fr-FR"/>
              </w:rPr>
            </w:pPr>
          </w:p>
          <w:p w14:paraId="7D1C2869" w14:textId="77777777" w:rsidR="00354F9C" w:rsidRPr="00841E10" w:rsidRDefault="00354F9C" w:rsidP="00354F9C">
            <w:pPr>
              <w:pStyle w:val="NoSpacing"/>
              <w:ind w:left="142" w:firstLine="152"/>
              <w:jc w:val="center"/>
              <w:rPr>
                <w:rFonts w:ascii="Times New Roman" w:hAnsi="Times New Roman" w:cs="Times New Roman"/>
                <w:color w:val="000000" w:themeColor="text1"/>
                <w:highlight w:val="yellow"/>
                <w:lang w:val="it-IT"/>
              </w:rPr>
            </w:pPr>
            <w:r w:rsidRPr="00841E10">
              <w:rPr>
                <w:rFonts w:ascii="Times New Roman" w:eastAsia="Times New Roman" w:hAnsi="Times New Roman" w:cs="Times New Roman"/>
                <w:color w:val="000000" w:themeColor="text1"/>
                <w:lang w:val="pt-BR"/>
              </w:rPr>
              <w:t xml:space="preserve">10 </w:t>
            </w:r>
            <w:r w:rsidRPr="00841E10">
              <w:rPr>
                <w:rFonts w:ascii="Times New Roman" w:eastAsia="Times New Roman" w:hAnsi="Times New Roman" w:cs="Times New Roman"/>
                <w:color w:val="000000" w:themeColor="text1"/>
              </w:rPr>
              <w:t>/ 28</w:t>
            </w:r>
          </w:p>
        </w:tc>
        <w:tc>
          <w:tcPr>
            <w:tcW w:w="142" w:type="dxa"/>
            <w:tcBorders>
              <w:right w:val="single" w:sz="8" w:space="0" w:color="333333"/>
            </w:tcBorders>
          </w:tcPr>
          <w:p w14:paraId="3C47342A" w14:textId="77777777" w:rsidR="00354F9C" w:rsidRPr="00841E10" w:rsidRDefault="00354F9C" w:rsidP="00354F9C">
            <w:pPr>
              <w:pStyle w:val="NoSpacing"/>
              <w:ind w:left="-152" w:firstLine="152"/>
              <w:jc w:val="center"/>
              <w:rPr>
                <w:rFonts w:ascii="Times New Roman" w:hAnsi="Times New Roman" w:cs="Times New Roman"/>
                <w:color w:val="000000" w:themeColor="text1"/>
                <w:highlight w:val="yellow"/>
                <w:lang w:val="it-IT"/>
              </w:rPr>
            </w:pPr>
          </w:p>
        </w:tc>
        <w:tc>
          <w:tcPr>
            <w:tcW w:w="1559" w:type="dxa"/>
            <w:tcBorders>
              <w:right w:val="single" w:sz="8" w:space="0" w:color="333333"/>
            </w:tcBorders>
            <w:vAlign w:val="bottom"/>
          </w:tcPr>
          <w:p w14:paraId="12A8F804" w14:textId="77777777" w:rsidR="00354F9C" w:rsidRPr="00841E10" w:rsidRDefault="00354F9C" w:rsidP="00354F9C">
            <w:pPr>
              <w:pStyle w:val="NoSpacing"/>
              <w:ind w:left="-152" w:firstLine="152"/>
              <w:jc w:val="center"/>
              <w:rPr>
                <w:rFonts w:ascii="Times New Roman" w:eastAsia="Times New Roman" w:hAnsi="Times New Roman" w:cs="Times New Roman"/>
                <w:color w:val="000000" w:themeColor="text1"/>
                <w:lang w:val="pt-BR"/>
              </w:rPr>
            </w:pPr>
          </w:p>
          <w:p w14:paraId="773F733D" w14:textId="77777777" w:rsidR="00354F9C" w:rsidRPr="00841E10" w:rsidRDefault="00354F9C" w:rsidP="00354F9C">
            <w:pPr>
              <w:pStyle w:val="NoSpacing"/>
              <w:ind w:left="-152" w:firstLine="152"/>
              <w:jc w:val="center"/>
              <w:rPr>
                <w:rFonts w:ascii="Times New Roman" w:eastAsia="Times New Roman" w:hAnsi="Times New Roman" w:cs="Times New Roman"/>
                <w:color w:val="000000" w:themeColor="text1"/>
                <w:lang w:val="pt-BR"/>
              </w:rPr>
            </w:pPr>
          </w:p>
          <w:p w14:paraId="5834D76E" w14:textId="77777777" w:rsidR="00354F9C" w:rsidRPr="00841E10" w:rsidRDefault="00354F9C" w:rsidP="00354F9C">
            <w:pPr>
              <w:pStyle w:val="NoSpacing"/>
              <w:ind w:left="-152" w:firstLine="152"/>
              <w:jc w:val="center"/>
              <w:rPr>
                <w:rFonts w:ascii="Times New Roman" w:hAnsi="Times New Roman" w:cs="Times New Roman"/>
                <w:color w:val="000000" w:themeColor="text1"/>
                <w:highlight w:val="yellow"/>
                <w:lang w:val="it-IT"/>
              </w:rPr>
            </w:pPr>
            <w:r w:rsidRPr="00841E10">
              <w:rPr>
                <w:rFonts w:ascii="Times New Roman" w:eastAsia="Times New Roman" w:hAnsi="Times New Roman" w:cs="Times New Roman"/>
                <w:color w:val="000000" w:themeColor="text1"/>
                <w:lang w:val="pt-BR"/>
              </w:rPr>
              <w:t xml:space="preserve">10 </w:t>
            </w:r>
            <w:r w:rsidRPr="00841E10">
              <w:rPr>
                <w:rFonts w:ascii="Times New Roman" w:eastAsia="Times New Roman" w:hAnsi="Times New Roman" w:cs="Times New Roman"/>
                <w:color w:val="000000" w:themeColor="text1"/>
              </w:rPr>
              <w:t>/ 30</w:t>
            </w:r>
          </w:p>
        </w:tc>
        <w:tc>
          <w:tcPr>
            <w:tcW w:w="1701" w:type="dxa"/>
            <w:tcBorders>
              <w:right w:val="single" w:sz="4" w:space="0" w:color="auto"/>
            </w:tcBorders>
            <w:vAlign w:val="bottom"/>
          </w:tcPr>
          <w:p w14:paraId="7E3982EE" w14:textId="77777777" w:rsidR="00354F9C" w:rsidRPr="00841E10" w:rsidRDefault="00354F9C" w:rsidP="00354F9C">
            <w:pPr>
              <w:pStyle w:val="NoSpacing"/>
              <w:ind w:left="142" w:firstLine="152"/>
              <w:jc w:val="center"/>
              <w:rPr>
                <w:rFonts w:ascii="Times New Roman" w:eastAsia="Times New Roman" w:hAnsi="Times New Roman" w:cs="Times New Roman"/>
                <w:color w:val="000000" w:themeColor="text1"/>
                <w:lang w:val="pt-BR"/>
              </w:rPr>
            </w:pPr>
          </w:p>
          <w:p w14:paraId="7F60DAD8" w14:textId="77777777" w:rsidR="00354F9C" w:rsidRPr="00841E10" w:rsidRDefault="00354F9C" w:rsidP="00354F9C">
            <w:pPr>
              <w:pStyle w:val="NoSpacing"/>
              <w:ind w:left="142" w:firstLine="152"/>
              <w:jc w:val="center"/>
              <w:rPr>
                <w:rFonts w:ascii="Times New Roman" w:eastAsia="Times New Roman" w:hAnsi="Times New Roman" w:cs="Times New Roman"/>
                <w:color w:val="000000" w:themeColor="text1"/>
                <w:lang w:val="pt-BR"/>
              </w:rPr>
            </w:pPr>
          </w:p>
          <w:p w14:paraId="41B8905F" w14:textId="77777777" w:rsidR="00354F9C" w:rsidRPr="00841E10" w:rsidRDefault="00354F9C" w:rsidP="00354F9C">
            <w:pPr>
              <w:pStyle w:val="NoSpacing"/>
              <w:ind w:left="142" w:firstLine="152"/>
              <w:jc w:val="center"/>
              <w:rPr>
                <w:rFonts w:ascii="Times New Roman" w:hAnsi="Times New Roman" w:cs="Times New Roman"/>
                <w:color w:val="000000" w:themeColor="text1"/>
                <w:highlight w:val="yellow"/>
                <w:lang w:val="it-IT"/>
              </w:rPr>
            </w:pPr>
            <w:r w:rsidRPr="00841E10">
              <w:rPr>
                <w:rFonts w:ascii="Times New Roman" w:eastAsia="Times New Roman" w:hAnsi="Times New Roman" w:cs="Times New Roman"/>
                <w:color w:val="000000" w:themeColor="text1"/>
                <w:lang w:val="pt-BR"/>
              </w:rPr>
              <w:t xml:space="preserve">10 </w:t>
            </w:r>
            <w:r w:rsidRPr="00841E10">
              <w:rPr>
                <w:rFonts w:ascii="Times New Roman" w:eastAsia="Times New Roman" w:hAnsi="Times New Roman" w:cs="Times New Roman"/>
                <w:color w:val="000000" w:themeColor="text1"/>
              </w:rPr>
              <w:t>/ 35</w:t>
            </w:r>
          </w:p>
        </w:tc>
        <w:tc>
          <w:tcPr>
            <w:tcW w:w="1701" w:type="dxa"/>
            <w:tcBorders>
              <w:left w:val="single" w:sz="4" w:space="0" w:color="auto"/>
              <w:right w:val="single" w:sz="8" w:space="0" w:color="333333"/>
            </w:tcBorders>
            <w:vAlign w:val="bottom"/>
          </w:tcPr>
          <w:p w14:paraId="608768BF" w14:textId="77777777" w:rsidR="00354F9C" w:rsidRPr="00841E10" w:rsidRDefault="00354F9C" w:rsidP="00354F9C">
            <w:pPr>
              <w:pStyle w:val="NoSpacing"/>
              <w:ind w:left="142" w:firstLine="152"/>
              <w:jc w:val="center"/>
              <w:rPr>
                <w:rFonts w:ascii="Times New Roman" w:hAnsi="Times New Roman" w:cs="Times New Roman"/>
                <w:color w:val="000000" w:themeColor="text1"/>
                <w:lang w:val="pt-BR"/>
              </w:rPr>
            </w:pPr>
          </w:p>
          <w:p w14:paraId="45CA583B" w14:textId="77777777" w:rsidR="00354F9C" w:rsidRPr="00841E10" w:rsidRDefault="00354F9C" w:rsidP="00354F9C">
            <w:pPr>
              <w:pStyle w:val="NoSpacing"/>
              <w:ind w:left="142" w:firstLine="152"/>
              <w:jc w:val="center"/>
              <w:rPr>
                <w:rFonts w:ascii="Times New Roman" w:hAnsi="Times New Roman" w:cs="Times New Roman"/>
                <w:color w:val="000000" w:themeColor="text1"/>
                <w:lang w:val="pt-BR"/>
              </w:rPr>
            </w:pPr>
          </w:p>
          <w:p w14:paraId="7EA79809" w14:textId="77777777" w:rsidR="00354F9C" w:rsidRPr="00841E10" w:rsidRDefault="00354F9C" w:rsidP="00354F9C">
            <w:pPr>
              <w:pStyle w:val="NoSpacing"/>
              <w:ind w:left="142" w:firstLine="152"/>
              <w:jc w:val="center"/>
              <w:rPr>
                <w:rFonts w:ascii="Times New Roman" w:hAnsi="Times New Roman" w:cs="Times New Roman"/>
                <w:color w:val="000000" w:themeColor="text1"/>
                <w:highlight w:val="yellow"/>
                <w:lang w:val="it-IT"/>
              </w:rPr>
            </w:pPr>
            <w:r w:rsidRPr="00841E10">
              <w:rPr>
                <w:rFonts w:ascii="Times New Roman" w:hAnsi="Times New Roman" w:cs="Times New Roman"/>
                <w:color w:val="000000" w:themeColor="text1"/>
                <w:lang w:val="pt-BR"/>
              </w:rPr>
              <w:t xml:space="preserve">10 </w:t>
            </w:r>
            <w:r w:rsidRPr="00841E10">
              <w:rPr>
                <w:rFonts w:ascii="Times New Roman" w:hAnsi="Times New Roman" w:cs="Times New Roman"/>
                <w:color w:val="000000" w:themeColor="text1"/>
              </w:rPr>
              <w:t>/ 37</w:t>
            </w:r>
          </w:p>
        </w:tc>
      </w:tr>
      <w:tr w:rsidR="00E80BC8" w:rsidRPr="00841E10" w14:paraId="269D768A" w14:textId="77777777" w:rsidTr="00190768">
        <w:trPr>
          <w:trHeight w:val="140"/>
        </w:trPr>
        <w:tc>
          <w:tcPr>
            <w:tcW w:w="860" w:type="dxa"/>
            <w:tcBorders>
              <w:left w:val="single" w:sz="8" w:space="0" w:color="333333"/>
              <w:bottom w:val="single" w:sz="8" w:space="0" w:color="333333"/>
              <w:right w:val="single" w:sz="8" w:space="0" w:color="333333"/>
            </w:tcBorders>
            <w:vAlign w:val="bottom"/>
          </w:tcPr>
          <w:p w14:paraId="2567FFFC"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2249" w:type="dxa"/>
            <w:tcBorders>
              <w:bottom w:val="single" w:sz="8" w:space="0" w:color="333333"/>
              <w:right w:val="single" w:sz="8" w:space="0" w:color="333333"/>
            </w:tcBorders>
            <w:vAlign w:val="bottom"/>
          </w:tcPr>
          <w:p w14:paraId="21D42B68"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843" w:type="dxa"/>
            <w:tcBorders>
              <w:bottom w:val="single" w:sz="8" w:space="0" w:color="333333"/>
            </w:tcBorders>
            <w:vAlign w:val="bottom"/>
          </w:tcPr>
          <w:p w14:paraId="63920BD9"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c>
          <w:tcPr>
            <w:tcW w:w="142" w:type="dxa"/>
            <w:tcBorders>
              <w:bottom w:val="single" w:sz="8" w:space="0" w:color="333333"/>
              <w:right w:val="single" w:sz="8" w:space="0" w:color="333333"/>
            </w:tcBorders>
          </w:tcPr>
          <w:p w14:paraId="74DD6037"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559" w:type="dxa"/>
            <w:tcBorders>
              <w:bottom w:val="single" w:sz="8" w:space="0" w:color="333333"/>
              <w:right w:val="single" w:sz="8" w:space="0" w:color="333333"/>
            </w:tcBorders>
            <w:vAlign w:val="bottom"/>
          </w:tcPr>
          <w:p w14:paraId="6BC11CC2"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701" w:type="dxa"/>
            <w:tcBorders>
              <w:bottom w:val="single" w:sz="8" w:space="0" w:color="333333"/>
              <w:right w:val="single" w:sz="4" w:space="0" w:color="auto"/>
            </w:tcBorders>
            <w:vAlign w:val="bottom"/>
          </w:tcPr>
          <w:p w14:paraId="6A792533"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c>
          <w:tcPr>
            <w:tcW w:w="1701" w:type="dxa"/>
            <w:tcBorders>
              <w:left w:val="single" w:sz="4" w:space="0" w:color="auto"/>
              <w:bottom w:val="single" w:sz="8" w:space="0" w:color="333333"/>
              <w:right w:val="single" w:sz="8" w:space="0" w:color="333333"/>
            </w:tcBorders>
            <w:vAlign w:val="bottom"/>
          </w:tcPr>
          <w:p w14:paraId="449516EE"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r>
      <w:tr w:rsidR="00E80BC8" w:rsidRPr="00841E10" w14:paraId="2E4E8CFB" w14:textId="77777777" w:rsidTr="00190768">
        <w:trPr>
          <w:trHeight w:val="282"/>
        </w:trPr>
        <w:tc>
          <w:tcPr>
            <w:tcW w:w="860" w:type="dxa"/>
            <w:tcBorders>
              <w:left w:val="single" w:sz="8" w:space="0" w:color="333333"/>
              <w:right w:val="single" w:sz="8" w:space="0" w:color="333333"/>
            </w:tcBorders>
            <w:vAlign w:val="bottom"/>
          </w:tcPr>
          <w:p w14:paraId="01D949F4" w14:textId="77777777" w:rsidR="00354F9C" w:rsidRPr="00841E10" w:rsidRDefault="00354F9C" w:rsidP="00354F9C">
            <w:pPr>
              <w:pStyle w:val="NoSpacing"/>
              <w:ind w:left="-152" w:firstLine="152"/>
              <w:jc w:val="center"/>
              <w:rPr>
                <w:rFonts w:ascii="Times New Roman" w:hAnsi="Times New Roman" w:cs="Times New Roman"/>
                <w:color w:val="000000" w:themeColor="text1"/>
                <w:w w:val="99"/>
              </w:rPr>
            </w:pPr>
            <w:r w:rsidRPr="00841E10">
              <w:rPr>
                <w:rFonts w:ascii="Times New Roman" w:hAnsi="Times New Roman" w:cs="Times New Roman"/>
                <w:color w:val="000000" w:themeColor="text1"/>
                <w:w w:val="99"/>
              </w:rPr>
              <w:t>10.</w:t>
            </w:r>
          </w:p>
        </w:tc>
        <w:tc>
          <w:tcPr>
            <w:tcW w:w="2249" w:type="dxa"/>
            <w:tcBorders>
              <w:right w:val="single" w:sz="8" w:space="0" w:color="333333"/>
            </w:tcBorders>
            <w:vAlign w:val="bottom"/>
          </w:tcPr>
          <w:p w14:paraId="07F6C380" w14:textId="77777777" w:rsidR="00354F9C" w:rsidRPr="00841E10" w:rsidRDefault="00354F9C" w:rsidP="00354F9C">
            <w:pPr>
              <w:pStyle w:val="NoSpacing"/>
              <w:ind w:firstLine="152"/>
              <w:jc w:val="center"/>
              <w:rPr>
                <w:rFonts w:ascii="Times New Roman" w:hAnsi="Times New Roman" w:cs="Times New Roman"/>
                <w:color w:val="000000" w:themeColor="text1"/>
                <w:lang w:val="it-IT"/>
              </w:rPr>
            </w:pPr>
            <w:r w:rsidRPr="00841E10">
              <w:rPr>
                <w:rFonts w:ascii="Times New Roman" w:hAnsi="Times New Roman" w:cs="Times New Roman"/>
                <w:color w:val="000000" w:themeColor="text1"/>
                <w:lang w:val="it-IT"/>
              </w:rPr>
              <w:t>Venituri proprii din activitatea de bază</w:t>
            </w:r>
          </w:p>
        </w:tc>
        <w:tc>
          <w:tcPr>
            <w:tcW w:w="1843" w:type="dxa"/>
            <w:vAlign w:val="bottom"/>
          </w:tcPr>
          <w:p w14:paraId="20B6BF46"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w:t>
            </w:r>
          </w:p>
        </w:tc>
        <w:tc>
          <w:tcPr>
            <w:tcW w:w="142" w:type="dxa"/>
            <w:tcBorders>
              <w:right w:val="single" w:sz="8" w:space="0" w:color="333333"/>
            </w:tcBorders>
          </w:tcPr>
          <w:p w14:paraId="1DD4ACA0"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559" w:type="dxa"/>
            <w:tcBorders>
              <w:right w:val="single" w:sz="8" w:space="0" w:color="333333"/>
            </w:tcBorders>
            <w:vAlign w:val="bottom"/>
          </w:tcPr>
          <w:p w14:paraId="02EF364E"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12,00</w:t>
            </w:r>
          </w:p>
        </w:tc>
        <w:tc>
          <w:tcPr>
            <w:tcW w:w="1701" w:type="dxa"/>
            <w:tcBorders>
              <w:right w:val="single" w:sz="4" w:space="0" w:color="auto"/>
            </w:tcBorders>
            <w:vAlign w:val="bottom"/>
          </w:tcPr>
          <w:p w14:paraId="2E0304B3"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r w:rsidRPr="00841E10">
              <w:rPr>
                <w:rFonts w:ascii="Times New Roman" w:eastAsia="Times New Roman" w:hAnsi="Times New Roman" w:cs="Times New Roman"/>
                <w:color w:val="000000" w:themeColor="text1"/>
              </w:rPr>
              <w:t>18,00 lei</w:t>
            </w:r>
          </w:p>
        </w:tc>
        <w:tc>
          <w:tcPr>
            <w:tcW w:w="1701" w:type="dxa"/>
            <w:tcBorders>
              <w:left w:val="single" w:sz="4" w:space="0" w:color="auto"/>
              <w:right w:val="single" w:sz="8" w:space="0" w:color="333333"/>
            </w:tcBorders>
            <w:vAlign w:val="bottom"/>
          </w:tcPr>
          <w:p w14:paraId="44D80542"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r w:rsidRPr="00841E10">
              <w:rPr>
                <w:rFonts w:ascii="Times New Roman" w:hAnsi="Times New Roman" w:cs="Times New Roman"/>
                <w:color w:val="000000" w:themeColor="text1"/>
              </w:rPr>
              <w:t>18,20</w:t>
            </w:r>
          </w:p>
        </w:tc>
      </w:tr>
      <w:tr w:rsidR="00E80BC8" w:rsidRPr="00841E10" w14:paraId="5C3FC647" w14:textId="77777777" w:rsidTr="00190768">
        <w:trPr>
          <w:trHeight w:val="137"/>
        </w:trPr>
        <w:tc>
          <w:tcPr>
            <w:tcW w:w="860" w:type="dxa"/>
            <w:tcBorders>
              <w:left w:val="single" w:sz="8" w:space="0" w:color="333333"/>
              <w:bottom w:val="single" w:sz="8" w:space="0" w:color="333333"/>
              <w:right w:val="single" w:sz="8" w:space="0" w:color="333333"/>
            </w:tcBorders>
            <w:vAlign w:val="bottom"/>
          </w:tcPr>
          <w:p w14:paraId="16834CCE"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2249" w:type="dxa"/>
            <w:tcBorders>
              <w:bottom w:val="single" w:sz="8" w:space="0" w:color="333333"/>
              <w:right w:val="single" w:sz="8" w:space="0" w:color="333333"/>
            </w:tcBorders>
            <w:vAlign w:val="bottom"/>
          </w:tcPr>
          <w:p w14:paraId="46264996"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843" w:type="dxa"/>
            <w:tcBorders>
              <w:bottom w:val="single" w:sz="8" w:space="0" w:color="333333"/>
            </w:tcBorders>
            <w:vAlign w:val="bottom"/>
          </w:tcPr>
          <w:p w14:paraId="45E1D5A9"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c>
          <w:tcPr>
            <w:tcW w:w="142" w:type="dxa"/>
            <w:tcBorders>
              <w:bottom w:val="single" w:sz="8" w:space="0" w:color="333333"/>
              <w:right w:val="single" w:sz="8" w:space="0" w:color="333333"/>
            </w:tcBorders>
          </w:tcPr>
          <w:p w14:paraId="03CE89E4"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559" w:type="dxa"/>
            <w:tcBorders>
              <w:bottom w:val="single" w:sz="8" w:space="0" w:color="333333"/>
              <w:right w:val="single" w:sz="8" w:space="0" w:color="333333"/>
            </w:tcBorders>
            <w:vAlign w:val="bottom"/>
          </w:tcPr>
          <w:p w14:paraId="258CACF9"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701" w:type="dxa"/>
            <w:tcBorders>
              <w:bottom w:val="single" w:sz="8" w:space="0" w:color="333333"/>
              <w:right w:val="single" w:sz="4" w:space="0" w:color="auto"/>
            </w:tcBorders>
            <w:vAlign w:val="bottom"/>
          </w:tcPr>
          <w:p w14:paraId="20D48854"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c>
          <w:tcPr>
            <w:tcW w:w="1701" w:type="dxa"/>
            <w:tcBorders>
              <w:left w:val="single" w:sz="4" w:space="0" w:color="auto"/>
              <w:bottom w:val="single" w:sz="8" w:space="0" w:color="333333"/>
              <w:right w:val="single" w:sz="8" w:space="0" w:color="333333"/>
            </w:tcBorders>
            <w:vAlign w:val="bottom"/>
          </w:tcPr>
          <w:p w14:paraId="147EB704"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r>
      <w:tr w:rsidR="00E80BC8" w:rsidRPr="00841E10" w14:paraId="7E9A91B3" w14:textId="77777777" w:rsidTr="00190768">
        <w:trPr>
          <w:trHeight w:val="284"/>
        </w:trPr>
        <w:tc>
          <w:tcPr>
            <w:tcW w:w="860" w:type="dxa"/>
            <w:tcBorders>
              <w:left w:val="single" w:sz="8" w:space="0" w:color="333333"/>
              <w:right w:val="single" w:sz="8" w:space="0" w:color="333333"/>
            </w:tcBorders>
            <w:vAlign w:val="bottom"/>
          </w:tcPr>
          <w:p w14:paraId="15A689FB" w14:textId="77777777" w:rsidR="00354F9C" w:rsidRPr="00841E10" w:rsidRDefault="00354F9C" w:rsidP="00354F9C">
            <w:pPr>
              <w:pStyle w:val="NoSpacing"/>
              <w:ind w:left="-152" w:firstLine="152"/>
              <w:jc w:val="center"/>
              <w:rPr>
                <w:rFonts w:ascii="Times New Roman" w:hAnsi="Times New Roman" w:cs="Times New Roman"/>
                <w:color w:val="000000" w:themeColor="text1"/>
                <w:w w:val="99"/>
              </w:rPr>
            </w:pPr>
            <w:r w:rsidRPr="00841E10">
              <w:rPr>
                <w:rFonts w:ascii="Times New Roman" w:hAnsi="Times New Roman" w:cs="Times New Roman"/>
                <w:color w:val="000000" w:themeColor="text1"/>
                <w:w w:val="99"/>
              </w:rPr>
              <w:t>11.</w:t>
            </w:r>
          </w:p>
        </w:tc>
        <w:tc>
          <w:tcPr>
            <w:tcW w:w="2249" w:type="dxa"/>
            <w:tcBorders>
              <w:right w:val="single" w:sz="8" w:space="0" w:color="333333"/>
            </w:tcBorders>
            <w:vAlign w:val="bottom"/>
          </w:tcPr>
          <w:p w14:paraId="31082326" w14:textId="77777777" w:rsidR="00354F9C" w:rsidRPr="00841E10" w:rsidRDefault="00354F9C" w:rsidP="00354F9C">
            <w:pPr>
              <w:pStyle w:val="NoSpacing"/>
              <w:ind w:firstLine="152"/>
              <w:jc w:val="center"/>
              <w:rPr>
                <w:rFonts w:ascii="Times New Roman" w:hAnsi="Times New Roman" w:cs="Times New Roman"/>
                <w:color w:val="000000" w:themeColor="text1"/>
                <w:lang w:val="it-IT"/>
              </w:rPr>
            </w:pPr>
            <w:r w:rsidRPr="00841E10">
              <w:rPr>
                <w:rFonts w:ascii="Times New Roman" w:hAnsi="Times New Roman" w:cs="Times New Roman"/>
                <w:color w:val="000000" w:themeColor="text1"/>
                <w:lang w:val="it-IT"/>
              </w:rPr>
              <w:t>Venituri proprii din alte activități</w:t>
            </w:r>
          </w:p>
        </w:tc>
        <w:tc>
          <w:tcPr>
            <w:tcW w:w="1843" w:type="dxa"/>
            <w:vAlign w:val="bottom"/>
          </w:tcPr>
          <w:p w14:paraId="20392ECA" w14:textId="77777777" w:rsidR="00354F9C" w:rsidRPr="00841E10" w:rsidRDefault="00354F9C" w:rsidP="00354F9C">
            <w:pPr>
              <w:pStyle w:val="NoSpacing"/>
              <w:ind w:left="142" w:firstLine="152"/>
              <w:jc w:val="center"/>
              <w:rPr>
                <w:rFonts w:ascii="Times New Roman" w:hAnsi="Times New Roman" w:cs="Times New Roman"/>
                <w:color w:val="000000" w:themeColor="text1"/>
                <w:lang w:val="it-IT"/>
              </w:rPr>
            </w:pPr>
            <w:r w:rsidRPr="00841E10">
              <w:rPr>
                <w:rFonts w:ascii="Times New Roman" w:eastAsia="Times New Roman" w:hAnsi="Times New Roman" w:cs="Times New Roman"/>
                <w:color w:val="000000" w:themeColor="text1"/>
              </w:rPr>
              <w:t>16,40  lei</w:t>
            </w:r>
          </w:p>
        </w:tc>
        <w:tc>
          <w:tcPr>
            <w:tcW w:w="142" w:type="dxa"/>
            <w:tcBorders>
              <w:right w:val="single" w:sz="8" w:space="0" w:color="333333"/>
            </w:tcBorders>
          </w:tcPr>
          <w:p w14:paraId="4CC4C7E2" w14:textId="77777777" w:rsidR="00354F9C" w:rsidRPr="00841E10" w:rsidRDefault="00354F9C" w:rsidP="00354F9C">
            <w:pPr>
              <w:pStyle w:val="NoSpacing"/>
              <w:ind w:left="-152" w:firstLine="152"/>
              <w:jc w:val="center"/>
              <w:rPr>
                <w:rFonts w:ascii="Times New Roman" w:hAnsi="Times New Roman" w:cs="Times New Roman"/>
                <w:color w:val="000000" w:themeColor="text1"/>
                <w:lang w:val="it-IT"/>
              </w:rPr>
            </w:pPr>
          </w:p>
        </w:tc>
        <w:tc>
          <w:tcPr>
            <w:tcW w:w="1559" w:type="dxa"/>
            <w:tcBorders>
              <w:right w:val="single" w:sz="8" w:space="0" w:color="333333"/>
            </w:tcBorders>
            <w:vAlign w:val="bottom"/>
          </w:tcPr>
          <w:p w14:paraId="34351466" w14:textId="77777777" w:rsidR="00354F9C" w:rsidRPr="00841E10" w:rsidRDefault="00354F9C" w:rsidP="00354F9C">
            <w:pPr>
              <w:pStyle w:val="NoSpacing"/>
              <w:ind w:left="-152" w:firstLine="152"/>
              <w:jc w:val="center"/>
              <w:rPr>
                <w:rFonts w:ascii="Times New Roman" w:hAnsi="Times New Roman" w:cs="Times New Roman"/>
                <w:color w:val="000000" w:themeColor="text1"/>
                <w:lang w:val="it-IT"/>
              </w:rPr>
            </w:pPr>
            <w:r w:rsidRPr="00841E10">
              <w:rPr>
                <w:rFonts w:ascii="Times New Roman" w:eastAsia="Times New Roman" w:hAnsi="Times New Roman" w:cs="Times New Roman"/>
                <w:color w:val="000000" w:themeColor="text1"/>
              </w:rPr>
              <w:t>15,00 lei</w:t>
            </w:r>
          </w:p>
        </w:tc>
        <w:tc>
          <w:tcPr>
            <w:tcW w:w="1701" w:type="dxa"/>
            <w:tcBorders>
              <w:right w:val="single" w:sz="4" w:space="0" w:color="auto"/>
            </w:tcBorders>
            <w:vAlign w:val="bottom"/>
          </w:tcPr>
          <w:p w14:paraId="735C6B16" w14:textId="77777777" w:rsidR="00354F9C" w:rsidRPr="00841E10" w:rsidRDefault="00354F9C" w:rsidP="00354F9C">
            <w:pPr>
              <w:pStyle w:val="NoSpacing"/>
              <w:ind w:left="142" w:firstLine="152"/>
              <w:jc w:val="center"/>
              <w:rPr>
                <w:rFonts w:ascii="Times New Roman" w:hAnsi="Times New Roman" w:cs="Times New Roman"/>
                <w:color w:val="000000" w:themeColor="text1"/>
                <w:lang w:val="it-IT"/>
              </w:rPr>
            </w:pPr>
            <w:r w:rsidRPr="00841E10">
              <w:rPr>
                <w:rFonts w:ascii="Times New Roman" w:eastAsia="Times New Roman" w:hAnsi="Times New Roman" w:cs="Times New Roman"/>
                <w:color w:val="000000" w:themeColor="text1"/>
              </w:rPr>
              <w:t>55,00 lei</w:t>
            </w:r>
          </w:p>
        </w:tc>
        <w:tc>
          <w:tcPr>
            <w:tcW w:w="1701" w:type="dxa"/>
            <w:tcBorders>
              <w:left w:val="single" w:sz="4" w:space="0" w:color="auto"/>
              <w:right w:val="single" w:sz="8" w:space="0" w:color="333333"/>
            </w:tcBorders>
            <w:vAlign w:val="bottom"/>
          </w:tcPr>
          <w:p w14:paraId="3B85299F" w14:textId="77777777" w:rsidR="00354F9C" w:rsidRPr="00841E10" w:rsidRDefault="00354F9C" w:rsidP="00354F9C">
            <w:pPr>
              <w:pStyle w:val="NoSpacing"/>
              <w:ind w:left="142" w:firstLine="152"/>
              <w:jc w:val="center"/>
              <w:rPr>
                <w:rFonts w:ascii="Times New Roman" w:hAnsi="Times New Roman" w:cs="Times New Roman"/>
                <w:color w:val="000000" w:themeColor="text1"/>
                <w:lang w:val="it-IT"/>
              </w:rPr>
            </w:pPr>
            <w:r w:rsidRPr="00841E10">
              <w:rPr>
                <w:rFonts w:ascii="Times New Roman" w:hAnsi="Times New Roman" w:cs="Times New Roman"/>
                <w:color w:val="000000" w:themeColor="text1"/>
              </w:rPr>
              <w:t>55,00 lei</w:t>
            </w:r>
          </w:p>
        </w:tc>
      </w:tr>
      <w:tr w:rsidR="00E80BC8" w:rsidRPr="00841E10" w14:paraId="6B97F236" w14:textId="77777777" w:rsidTr="00190768">
        <w:trPr>
          <w:trHeight w:val="137"/>
        </w:trPr>
        <w:tc>
          <w:tcPr>
            <w:tcW w:w="860" w:type="dxa"/>
            <w:tcBorders>
              <w:left w:val="single" w:sz="8" w:space="0" w:color="333333"/>
              <w:bottom w:val="single" w:sz="8" w:space="0" w:color="333333"/>
              <w:right w:val="single" w:sz="8" w:space="0" w:color="333333"/>
            </w:tcBorders>
            <w:vAlign w:val="bottom"/>
          </w:tcPr>
          <w:p w14:paraId="0AD4712C"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2249" w:type="dxa"/>
            <w:tcBorders>
              <w:bottom w:val="single" w:sz="8" w:space="0" w:color="333333"/>
              <w:right w:val="single" w:sz="8" w:space="0" w:color="333333"/>
            </w:tcBorders>
            <w:vAlign w:val="bottom"/>
          </w:tcPr>
          <w:p w14:paraId="13066341"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843" w:type="dxa"/>
            <w:tcBorders>
              <w:bottom w:val="single" w:sz="8" w:space="0" w:color="333333"/>
            </w:tcBorders>
            <w:vAlign w:val="bottom"/>
          </w:tcPr>
          <w:p w14:paraId="771A65EA"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c>
          <w:tcPr>
            <w:tcW w:w="142" w:type="dxa"/>
            <w:tcBorders>
              <w:bottom w:val="single" w:sz="8" w:space="0" w:color="333333"/>
              <w:right w:val="single" w:sz="8" w:space="0" w:color="333333"/>
            </w:tcBorders>
          </w:tcPr>
          <w:p w14:paraId="4AC4AFC7"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559" w:type="dxa"/>
            <w:tcBorders>
              <w:bottom w:val="single" w:sz="8" w:space="0" w:color="333333"/>
              <w:right w:val="single" w:sz="8" w:space="0" w:color="333333"/>
            </w:tcBorders>
            <w:vAlign w:val="bottom"/>
          </w:tcPr>
          <w:p w14:paraId="7698432D" w14:textId="77777777" w:rsidR="00354F9C" w:rsidRPr="00841E10" w:rsidRDefault="00354F9C" w:rsidP="00354F9C">
            <w:pPr>
              <w:pStyle w:val="NoSpacing"/>
              <w:ind w:left="-152" w:firstLine="152"/>
              <w:jc w:val="center"/>
              <w:rPr>
                <w:rFonts w:ascii="Times New Roman" w:hAnsi="Times New Roman" w:cs="Times New Roman"/>
                <w:color w:val="000000" w:themeColor="text1"/>
              </w:rPr>
            </w:pPr>
          </w:p>
        </w:tc>
        <w:tc>
          <w:tcPr>
            <w:tcW w:w="1701" w:type="dxa"/>
            <w:tcBorders>
              <w:bottom w:val="single" w:sz="8" w:space="0" w:color="333333"/>
              <w:right w:val="single" w:sz="4" w:space="0" w:color="auto"/>
            </w:tcBorders>
            <w:vAlign w:val="bottom"/>
          </w:tcPr>
          <w:p w14:paraId="4A56060A"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c>
          <w:tcPr>
            <w:tcW w:w="1701" w:type="dxa"/>
            <w:tcBorders>
              <w:left w:val="single" w:sz="4" w:space="0" w:color="auto"/>
              <w:bottom w:val="single" w:sz="8" w:space="0" w:color="333333"/>
              <w:right w:val="single" w:sz="8" w:space="0" w:color="333333"/>
            </w:tcBorders>
          </w:tcPr>
          <w:p w14:paraId="61328EAA" w14:textId="77777777" w:rsidR="00354F9C" w:rsidRPr="00841E10" w:rsidRDefault="00354F9C" w:rsidP="00354F9C">
            <w:pPr>
              <w:pStyle w:val="NoSpacing"/>
              <w:ind w:left="142" w:firstLine="152"/>
              <w:jc w:val="center"/>
              <w:rPr>
                <w:rFonts w:ascii="Times New Roman" w:hAnsi="Times New Roman" w:cs="Times New Roman"/>
                <w:color w:val="000000" w:themeColor="text1"/>
              </w:rPr>
            </w:pPr>
          </w:p>
        </w:tc>
      </w:tr>
    </w:tbl>
    <w:p w14:paraId="3F33F562" w14:textId="77777777" w:rsidR="00354F9C" w:rsidRPr="00841E10" w:rsidRDefault="00354F9C" w:rsidP="00354F9C">
      <w:pPr>
        <w:spacing w:line="221" w:lineRule="exact"/>
        <w:rPr>
          <w:rFonts w:ascii="Times New Roman" w:eastAsia="Times New Roman" w:hAnsi="Times New Roman" w:cs="Times New Roman"/>
          <w:b/>
          <w:bCs/>
          <w:color w:val="000000" w:themeColor="text1"/>
          <w:sz w:val="24"/>
          <w:szCs w:val="24"/>
          <w:lang w:val="pt-BR"/>
        </w:rPr>
      </w:pPr>
    </w:p>
    <w:tbl>
      <w:tblPr>
        <w:tblW w:w="10080" w:type="dxa"/>
        <w:tblInd w:w="10" w:type="dxa"/>
        <w:tblLayout w:type="fixed"/>
        <w:tblCellMar>
          <w:left w:w="0" w:type="dxa"/>
          <w:right w:w="0" w:type="dxa"/>
        </w:tblCellMar>
        <w:tblLook w:val="0000" w:firstRow="0" w:lastRow="0" w:firstColumn="0" w:lastColumn="0" w:noHBand="0" w:noVBand="0"/>
      </w:tblPr>
      <w:tblGrid>
        <w:gridCol w:w="900"/>
        <w:gridCol w:w="4590"/>
        <w:gridCol w:w="4590"/>
      </w:tblGrid>
      <w:tr w:rsidR="00E80BC8" w:rsidRPr="00841E10" w14:paraId="30C5F218" w14:textId="77777777" w:rsidTr="00354F9C">
        <w:trPr>
          <w:trHeight w:val="384"/>
        </w:trPr>
        <w:tc>
          <w:tcPr>
            <w:tcW w:w="900" w:type="dxa"/>
            <w:tcBorders>
              <w:top w:val="single" w:sz="8" w:space="0" w:color="333333"/>
              <w:left w:val="single" w:sz="8" w:space="0" w:color="333333"/>
              <w:right w:val="single" w:sz="8" w:space="0" w:color="333333"/>
            </w:tcBorders>
            <w:vAlign w:val="bottom"/>
          </w:tcPr>
          <w:p w14:paraId="47597C81" w14:textId="77777777" w:rsidR="00354F9C" w:rsidRPr="00841E10" w:rsidRDefault="00354F9C" w:rsidP="00190768">
            <w:pPr>
              <w:spacing w:line="0" w:lineRule="atLeast"/>
              <w:ind w:left="40"/>
              <w:rPr>
                <w:rFonts w:ascii="Times New Roman" w:eastAsia="Times New Roman" w:hAnsi="Times New Roman" w:cs="Times New Roman"/>
                <w:b/>
                <w:color w:val="000000" w:themeColor="text1"/>
                <w:sz w:val="24"/>
                <w:szCs w:val="24"/>
              </w:rPr>
            </w:pPr>
            <w:r w:rsidRPr="00841E10">
              <w:rPr>
                <w:rFonts w:ascii="Times New Roman" w:eastAsia="Times New Roman" w:hAnsi="Times New Roman" w:cs="Times New Roman"/>
                <w:b/>
                <w:color w:val="000000" w:themeColor="text1"/>
                <w:sz w:val="24"/>
                <w:szCs w:val="24"/>
              </w:rPr>
              <w:t xml:space="preserve">Nr. </w:t>
            </w:r>
            <w:proofErr w:type="spellStart"/>
            <w:r w:rsidRPr="00841E10">
              <w:rPr>
                <w:rFonts w:ascii="Times New Roman" w:eastAsia="Times New Roman" w:hAnsi="Times New Roman" w:cs="Times New Roman"/>
                <w:b/>
                <w:color w:val="000000" w:themeColor="text1"/>
                <w:sz w:val="24"/>
                <w:szCs w:val="24"/>
              </w:rPr>
              <w:t>crt</w:t>
            </w:r>
            <w:proofErr w:type="spellEnd"/>
            <w:r w:rsidRPr="00841E10">
              <w:rPr>
                <w:rFonts w:ascii="Times New Roman" w:eastAsia="Times New Roman" w:hAnsi="Times New Roman" w:cs="Times New Roman"/>
                <w:b/>
                <w:color w:val="000000" w:themeColor="text1"/>
                <w:sz w:val="24"/>
                <w:szCs w:val="24"/>
              </w:rPr>
              <w:t>.</w:t>
            </w:r>
          </w:p>
        </w:tc>
        <w:tc>
          <w:tcPr>
            <w:tcW w:w="4590" w:type="dxa"/>
            <w:tcBorders>
              <w:top w:val="single" w:sz="8" w:space="0" w:color="333333"/>
              <w:right w:val="single" w:sz="8" w:space="0" w:color="333333"/>
            </w:tcBorders>
            <w:vAlign w:val="bottom"/>
          </w:tcPr>
          <w:p w14:paraId="4F0A3AC7" w14:textId="77777777" w:rsidR="00354F9C" w:rsidRPr="00841E10" w:rsidRDefault="00354F9C" w:rsidP="00190768">
            <w:pPr>
              <w:spacing w:line="0" w:lineRule="atLeast"/>
              <w:ind w:left="720"/>
              <w:rPr>
                <w:rFonts w:ascii="Times New Roman" w:eastAsia="Times New Roman" w:hAnsi="Times New Roman" w:cs="Times New Roman"/>
                <w:b/>
                <w:color w:val="000000" w:themeColor="text1"/>
                <w:sz w:val="24"/>
                <w:szCs w:val="24"/>
              </w:rPr>
            </w:pPr>
            <w:proofErr w:type="spellStart"/>
            <w:r w:rsidRPr="00841E10">
              <w:rPr>
                <w:rFonts w:ascii="Times New Roman" w:eastAsia="Times New Roman" w:hAnsi="Times New Roman" w:cs="Times New Roman"/>
                <w:b/>
                <w:color w:val="000000" w:themeColor="text1"/>
                <w:sz w:val="24"/>
                <w:szCs w:val="24"/>
              </w:rPr>
              <w:t>Indicatori</w:t>
            </w:r>
            <w:proofErr w:type="spellEnd"/>
            <w:r w:rsidRPr="00841E10">
              <w:rPr>
                <w:rFonts w:ascii="Times New Roman" w:eastAsia="Times New Roman" w:hAnsi="Times New Roman" w:cs="Times New Roman"/>
                <w:b/>
                <w:color w:val="000000" w:themeColor="text1"/>
                <w:sz w:val="24"/>
                <w:szCs w:val="24"/>
              </w:rPr>
              <w:t xml:space="preserve"> de </w:t>
            </w:r>
            <w:proofErr w:type="spellStart"/>
            <w:r w:rsidRPr="00841E10">
              <w:rPr>
                <w:rFonts w:ascii="Times New Roman" w:eastAsia="Times New Roman" w:hAnsi="Times New Roman" w:cs="Times New Roman"/>
                <w:b/>
                <w:color w:val="000000" w:themeColor="text1"/>
                <w:sz w:val="24"/>
                <w:szCs w:val="24"/>
              </w:rPr>
              <w:t>performanță</w:t>
            </w:r>
            <w:proofErr w:type="spellEnd"/>
          </w:p>
        </w:tc>
        <w:tc>
          <w:tcPr>
            <w:tcW w:w="4590" w:type="dxa"/>
            <w:tcBorders>
              <w:top w:val="single" w:sz="8" w:space="0" w:color="333333"/>
              <w:right w:val="single" w:sz="8" w:space="0" w:color="333333"/>
            </w:tcBorders>
            <w:vAlign w:val="bottom"/>
          </w:tcPr>
          <w:p w14:paraId="567DBCEF" w14:textId="77777777" w:rsidR="00354F9C" w:rsidRPr="00841E10" w:rsidRDefault="00354F9C" w:rsidP="00190768">
            <w:pPr>
              <w:spacing w:line="0" w:lineRule="atLeast"/>
              <w:ind w:left="1680"/>
              <w:rPr>
                <w:rFonts w:ascii="Times New Roman" w:eastAsia="Times New Roman" w:hAnsi="Times New Roman" w:cs="Times New Roman"/>
                <w:b/>
                <w:color w:val="000000" w:themeColor="text1"/>
                <w:sz w:val="24"/>
                <w:szCs w:val="24"/>
              </w:rPr>
            </w:pPr>
            <w:r w:rsidRPr="00841E10">
              <w:rPr>
                <w:rFonts w:ascii="Times New Roman" w:eastAsia="Times New Roman" w:hAnsi="Times New Roman" w:cs="Times New Roman"/>
                <w:b/>
                <w:color w:val="000000" w:themeColor="text1"/>
                <w:sz w:val="24"/>
                <w:szCs w:val="24"/>
              </w:rPr>
              <w:t>2026</w:t>
            </w:r>
          </w:p>
        </w:tc>
      </w:tr>
      <w:tr w:rsidR="00E80BC8" w:rsidRPr="00841E10" w14:paraId="1E1DC3FB" w14:textId="77777777" w:rsidTr="00354F9C">
        <w:trPr>
          <w:trHeight w:val="216"/>
        </w:trPr>
        <w:tc>
          <w:tcPr>
            <w:tcW w:w="900" w:type="dxa"/>
            <w:tcBorders>
              <w:left w:val="single" w:sz="8" w:space="0" w:color="333333"/>
              <w:bottom w:val="single" w:sz="8" w:space="0" w:color="333333"/>
              <w:right w:val="single" w:sz="8" w:space="0" w:color="333333"/>
            </w:tcBorders>
            <w:vAlign w:val="bottom"/>
          </w:tcPr>
          <w:p w14:paraId="34E55152"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5C6D7F05"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6FAEC08D" w14:textId="77777777" w:rsidR="00354F9C" w:rsidRPr="00841E10" w:rsidRDefault="00354F9C" w:rsidP="00172E09">
            <w:pPr>
              <w:pStyle w:val="ListParagraph"/>
              <w:widowControl/>
              <w:numPr>
                <w:ilvl w:val="0"/>
                <w:numId w:val="7"/>
              </w:numPr>
              <w:autoSpaceDE/>
              <w:autoSpaceDN/>
              <w:spacing w:line="0" w:lineRule="atLeast"/>
              <w:contextualSpacing/>
              <w:rPr>
                <w:rFonts w:ascii="Times New Roman" w:eastAsia="Times New Roman" w:hAnsi="Times New Roman" w:cs="Times New Roman"/>
                <w:color w:val="000000" w:themeColor="text1"/>
              </w:rPr>
            </w:pPr>
            <w:proofErr w:type="spellStart"/>
            <w:r w:rsidRPr="00841E10">
              <w:rPr>
                <w:rFonts w:ascii="Times New Roman" w:eastAsia="Times New Roman" w:hAnsi="Times New Roman" w:cs="Times New Roman"/>
                <w:color w:val="000000" w:themeColor="text1"/>
              </w:rPr>
              <w:t>Până</w:t>
            </w:r>
            <w:proofErr w:type="spellEnd"/>
            <w:r w:rsidRPr="00841E10">
              <w:rPr>
                <w:rFonts w:ascii="Times New Roman" w:eastAsia="Times New Roman" w:hAnsi="Times New Roman" w:cs="Times New Roman"/>
                <w:color w:val="000000" w:themeColor="text1"/>
              </w:rPr>
              <w:t xml:space="preserve"> la 31.07.2026 -</w:t>
            </w:r>
          </w:p>
        </w:tc>
      </w:tr>
      <w:tr w:rsidR="00E80BC8" w:rsidRPr="008929E9" w14:paraId="323FF3D2" w14:textId="77777777" w:rsidTr="00354F9C">
        <w:trPr>
          <w:trHeight w:val="282"/>
        </w:trPr>
        <w:tc>
          <w:tcPr>
            <w:tcW w:w="900" w:type="dxa"/>
            <w:tcBorders>
              <w:left w:val="single" w:sz="8" w:space="0" w:color="333333"/>
              <w:right w:val="single" w:sz="8" w:space="0" w:color="333333"/>
            </w:tcBorders>
            <w:vAlign w:val="bottom"/>
          </w:tcPr>
          <w:p w14:paraId="76F4373E" w14:textId="77777777" w:rsidR="00354F9C" w:rsidRPr="00841E10" w:rsidRDefault="00354F9C" w:rsidP="00190768">
            <w:pPr>
              <w:spacing w:line="0" w:lineRule="atLeast"/>
              <w:jc w:val="center"/>
              <w:rPr>
                <w:rFonts w:ascii="Times New Roman" w:eastAsia="Times New Roman" w:hAnsi="Times New Roman" w:cs="Times New Roman"/>
                <w:color w:val="000000" w:themeColor="text1"/>
                <w:w w:val="99"/>
                <w:sz w:val="24"/>
                <w:szCs w:val="24"/>
              </w:rPr>
            </w:pPr>
            <w:r w:rsidRPr="00841E10">
              <w:rPr>
                <w:rFonts w:ascii="Times New Roman" w:eastAsia="Times New Roman" w:hAnsi="Times New Roman" w:cs="Times New Roman"/>
                <w:color w:val="000000" w:themeColor="text1"/>
                <w:w w:val="99"/>
                <w:sz w:val="24"/>
                <w:szCs w:val="24"/>
              </w:rPr>
              <w:t>1.</w:t>
            </w:r>
          </w:p>
        </w:tc>
        <w:tc>
          <w:tcPr>
            <w:tcW w:w="4590" w:type="dxa"/>
            <w:tcBorders>
              <w:right w:val="single" w:sz="8" w:space="0" w:color="333333"/>
            </w:tcBorders>
            <w:vAlign w:val="bottom"/>
          </w:tcPr>
          <w:p w14:paraId="11F8352B" w14:textId="77777777" w:rsidR="00354F9C" w:rsidRPr="00841E10" w:rsidRDefault="00354F9C" w:rsidP="00190768">
            <w:pPr>
              <w:spacing w:line="0" w:lineRule="atLeast"/>
              <w:ind w:left="40"/>
              <w:jc w:val="center"/>
              <w:rPr>
                <w:rFonts w:ascii="Times New Roman" w:eastAsia="Times New Roman" w:hAnsi="Times New Roman" w:cs="Times New Roman"/>
                <w:color w:val="000000" w:themeColor="text1"/>
                <w:sz w:val="24"/>
                <w:szCs w:val="24"/>
              </w:rPr>
            </w:pPr>
            <w:proofErr w:type="spellStart"/>
            <w:r w:rsidRPr="00841E10">
              <w:rPr>
                <w:rFonts w:ascii="Times New Roman" w:eastAsia="Times New Roman" w:hAnsi="Times New Roman" w:cs="Times New Roman"/>
                <w:color w:val="000000" w:themeColor="text1"/>
                <w:sz w:val="24"/>
                <w:szCs w:val="24"/>
              </w:rPr>
              <w:t>Cheltuieli</w:t>
            </w:r>
            <w:proofErr w:type="spellEnd"/>
            <w:r w:rsidRPr="00841E10">
              <w:rPr>
                <w:rFonts w:ascii="Times New Roman" w:eastAsia="Times New Roman" w:hAnsi="Times New Roman" w:cs="Times New Roman"/>
                <w:color w:val="000000" w:themeColor="text1"/>
                <w:sz w:val="24"/>
                <w:szCs w:val="24"/>
              </w:rPr>
              <w:t xml:space="preserve"> pe </w:t>
            </w:r>
            <w:proofErr w:type="spellStart"/>
            <w:r w:rsidRPr="00841E10">
              <w:rPr>
                <w:rFonts w:ascii="Times New Roman" w:eastAsia="Times New Roman" w:hAnsi="Times New Roman" w:cs="Times New Roman"/>
                <w:color w:val="000000" w:themeColor="text1"/>
                <w:sz w:val="24"/>
                <w:szCs w:val="24"/>
              </w:rPr>
              <w:t>beneficiar</w:t>
            </w:r>
            <w:proofErr w:type="spellEnd"/>
          </w:p>
        </w:tc>
        <w:tc>
          <w:tcPr>
            <w:tcW w:w="4590" w:type="dxa"/>
            <w:tcBorders>
              <w:right w:val="single" w:sz="8" w:space="0" w:color="333333"/>
            </w:tcBorders>
            <w:vAlign w:val="bottom"/>
          </w:tcPr>
          <w:p w14:paraId="7A1C7EF8" w14:textId="77777777" w:rsidR="00354F9C" w:rsidRPr="00841E10" w:rsidRDefault="00354F9C" w:rsidP="00190768">
            <w:pPr>
              <w:spacing w:line="0" w:lineRule="atLeast"/>
              <w:ind w:left="60"/>
              <w:rPr>
                <w:rFonts w:ascii="Times New Roman" w:eastAsia="Times New Roman" w:hAnsi="Times New Roman" w:cs="Times New Roman"/>
                <w:color w:val="000000" w:themeColor="text1"/>
                <w:sz w:val="24"/>
                <w:szCs w:val="24"/>
                <w:lang w:val="pt-BR"/>
              </w:rPr>
            </w:pPr>
            <w:r w:rsidRPr="00841E10">
              <w:rPr>
                <w:rFonts w:ascii="Times New Roman" w:eastAsia="Times New Roman" w:hAnsi="Times New Roman" w:cs="Times New Roman"/>
                <w:color w:val="000000" w:themeColor="text1"/>
                <w:sz w:val="24"/>
                <w:szCs w:val="24"/>
                <w:lang w:val="pt-BR"/>
              </w:rPr>
              <w:t xml:space="preserve">638.800  lei / 260.619  nr. total de beneficiari  </w:t>
            </w:r>
          </w:p>
        </w:tc>
      </w:tr>
      <w:tr w:rsidR="00E80BC8" w:rsidRPr="00841E10" w14:paraId="6DD63B7E" w14:textId="77777777" w:rsidTr="00354F9C">
        <w:trPr>
          <w:trHeight w:val="276"/>
        </w:trPr>
        <w:tc>
          <w:tcPr>
            <w:tcW w:w="900" w:type="dxa"/>
            <w:tcBorders>
              <w:left w:val="single" w:sz="8" w:space="0" w:color="333333"/>
              <w:right w:val="single" w:sz="8" w:space="0" w:color="333333"/>
            </w:tcBorders>
            <w:vAlign w:val="bottom"/>
          </w:tcPr>
          <w:p w14:paraId="5A797F5A"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lang w:val="pt-BR"/>
              </w:rPr>
            </w:pPr>
          </w:p>
        </w:tc>
        <w:tc>
          <w:tcPr>
            <w:tcW w:w="4590" w:type="dxa"/>
            <w:vMerge w:val="restart"/>
            <w:tcBorders>
              <w:right w:val="single" w:sz="8" w:space="0" w:color="333333"/>
            </w:tcBorders>
            <w:vAlign w:val="bottom"/>
          </w:tcPr>
          <w:p w14:paraId="02178527" w14:textId="77777777" w:rsidR="00354F9C" w:rsidRPr="00841E10" w:rsidRDefault="00354F9C" w:rsidP="00190768">
            <w:pPr>
              <w:spacing w:line="0" w:lineRule="atLeast"/>
              <w:ind w:left="40"/>
              <w:jc w:val="center"/>
              <w:rPr>
                <w:rFonts w:ascii="Times New Roman" w:eastAsia="Times New Roman" w:hAnsi="Times New Roman" w:cs="Times New Roman"/>
                <w:color w:val="000000" w:themeColor="text1"/>
                <w:sz w:val="24"/>
                <w:szCs w:val="24"/>
              </w:rPr>
            </w:pPr>
            <w:r w:rsidRPr="00841E10">
              <w:rPr>
                <w:rFonts w:ascii="Times New Roman" w:eastAsia="Times New Roman" w:hAnsi="Times New Roman" w:cs="Times New Roman"/>
                <w:color w:val="000000" w:themeColor="text1"/>
                <w:sz w:val="24"/>
                <w:szCs w:val="24"/>
              </w:rPr>
              <w:t>(</w:t>
            </w:r>
            <w:proofErr w:type="spellStart"/>
            <w:r w:rsidRPr="00841E10">
              <w:rPr>
                <w:rFonts w:ascii="Times New Roman" w:eastAsia="Times New Roman" w:hAnsi="Times New Roman" w:cs="Times New Roman"/>
                <w:color w:val="000000" w:themeColor="text1"/>
                <w:sz w:val="24"/>
                <w:szCs w:val="24"/>
              </w:rPr>
              <w:t>subvenție</w:t>
            </w:r>
            <w:proofErr w:type="spellEnd"/>
            <w:r w:rsidRPr="00841E10">
              <w:rPr>
                <w:rFonts w:ascii="Times New Roman" w:eastAsia="Times New Roman" w:hAnsi="Times New Roman" w:cs="Times New Roman"/>
                <w:color w:val="000000" w:themeColor="text1"/>
                <w:sz w:val="24"/>
                <w:szCs w:val="24"/>
              </w:rPr>
              <w:t xml:space="preserve"> + </w:t>
            </w:r>
            <w:proofErr w:type="spellStart"/>
            <w:r w:rsidRPr="00841E10">
              <w:rPr>
                <w:rFonts w:ascii="Times New Roman" w:eastAsia="Times New Roman" w:hAnsi="Times New Roman" w:cs="Times New Roman"/>
                <w:color w:val="000000" w:themeColor="text1"/>
                <w:sz w:val="24"/>
                <w:szCs w:val="24"/>
              </w:rPr>
              <w:t>venituri</w:t>
            </w:r>
            <w:proofErr w:type="spellEnd"/>
            <w:r w:rsidRPr="00841E10">
              <w:rPr>
                <w:rFonts w:ascii="Times New Roman" w:eastAsia="Times New Roman" w:hAnsi="Times New Roman" w:cs="Times New Roman"/>
                <w:color w:val="000000" w:themeColor="text1"/>
                <w:sz w:val="24"/>
                <w:szCs w:val="24"/>
              </w:rPr>
              <w:t xml:space="preserve"> - </w:t>
            </w:r>
            <w:proofErr w:type="spellStart"/>
            <w:r w:rsidRPr="00841E10">
              <w:rPr>
                <w:rFonts w:ascii="Times New Roman" w:eastAsia="Times New Roman" w:hAnsi="Times New Roman" w:cs="Times New Roman"/>
                <w:color w:val="000000" w:themeColor="text1"/>
                <w:sz w:val="24"/>
                <w:szCs w:val="24"/>
              </w:rPr>
              <w:t>cheltuieli</w:t>
            </w:r>
            <w:proofErr w:type="spellEnd"/>
            <w:r w:rsidRPr="00841E10">
              <w:rPr>
                <w:rFonts w:ascii="Times New Roman" w:eastAsia="Times New Roman" w:hAnsi="Times New Roman" w:cs="Times New Roman"/>
                <w:color w:val="000000" w:themeColor="text1"/>
                <w:sz w:val="24"/>
                <w:szCs w:val="24"/>
              </w:rPr>
              <w:t xml:space="preserve"> de</w:t>
            </w:r>
          </w:p>
        </w:tc>
        <w:tc>
          <w:tcPr>
            <w:tcW w:w="4590" w:type="dxa"/>
            <w:tcBorders>
              <w:right w:val="single" w:sz="8" w:space="0" w:color="333333"/>
            </w:tcBorders>
            <w:vAlign w:val="bottom"/>
          </w:tcPr>
          <w:p w14:paraId="5B5BDA65" w14:textId="77777777" w:rsidR="00354F9C" w:rsidRPr="00841E10" w:rsidRDefault="00354F9C" w:rsidP="00190768">
            <w:pPr>
              <w:spacing w:line="0" w:lineRule="atLeast"/>
              <w:ind w:left="60"/>
              <w:rPr>
                <w:rFonts w:ascii="Times New Roman" w:eastAsia="Times New Roman" w:hAnsi="Times New Roman" w:cs="Times New Roman"/>
                <w:color w:val="000000" w:themeColor="text1"/>
                <w:sz w:val="24"/>
                <w:szCs w:val="24"/>
                <w:lang w:val="ro-RO"/>
              </w:rPr>
            </w:pPr>
            <w:r w:rsidRPr="00841E10">
              <w:rPr>
                <w:rFonts w:ascii="Times New Roman" w:eastAsia="Times New Roman" w:hAnsi="Times New Roman" w:cs="Times New Roman"/>
                <w:color w:val="000000" w:themeColor="text1"/>
                <w:sz w:val="24"/>
                <w:szCs w:val="24"/>
                <w:lang w:val="it-IT"/>
              </w:rPr>
              <w:t xml:space="preserve">(plătitori + neplătitori prezenți în sală, </w:t>
            </w:r>
            <w:r w:rsidRPr="00841E10">
              <w:rPr>
                <w:rFonts w:ascii="Times New Roman" w:eastAsia="Times New Roman" w:hAnsi="Times New Roman" w:cs="Times New Roman"/>
                <w:color w:val="000000" w:themeColor="text1"/>
                <w:sz w:val="24"/>
                <w:szCs w:val="24"/>
                <w:lang w:val="ro-RO"/>
              </w:rPr>
              <w:t>în</w:t>
            </w:r>
          </w:p>
        </w:tc>
      </w:tr>
      <w:tr w:rsidR="00E80BC8" w:rsidRPr="00841E10" w14:paraId="19AB9099" w14:textId="77777777" w:rsidTr="00354F9C">
        <w:trPr>
          <w:trHeight w:val="120"/>
        </w:trPr>
        <w:tc>
          <w:tcPr>
            <w:tcW w:w="900" w:type="dxa"/>
            <w:tcBorders>
              <w:left w:val="single" w:sz="8" w:space="0" w:color="333333"/>
              <w:right w:val="single" w:sz="8" w:space="0" w:color="333333"/>
            </w:tcBorders>
            <w:vAlign w:val="bottom"/>
          </w:tcPr>
          <w:p w14:paraId="4EB549B5"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lang w:val="it-IT"/>
              </w:rPr>
            </w:pPr>
          </w:p>
        </w:tc>
        <w:tc>
          <w:tcPr>
            <w:tcW w:w="4590" w:type="dxa"/>
            <w:vMerge/>
            <w:tcBorders>
              <w:right w:val="single" w:sz="8" w:space="0" w:color="333333"/>
            </w:tcBorders>
            <w:vAlign w:val="bottom"/>
          </w:tcPr>
          <w:p w14:paraId="1BD98530" w14:textId="77777777" w:rsidR="00354F9C" w:rsidRPr="00841E10" w:rsidRDefault="00354F9C" w:rsidP="00190768">
            <w:pPr>
              <w:spacing w:line="0" w:lineRule="atLeast"/>
              <w:jc w:val="center"/>
              <w:rPr>
                <w:rFonts w:ascii="Times New Roman" w:eastAsia="Times New Roman" w:hAnsi="Times New Roman" w:cs="Times New Roman"/>
                <w:color w:val="000000" w:themeColor="text1"/>
                <w:sz w:val="24"/>
                <w:szCs w:val="24"/>
                <w:lang w:val="it-IT"/>
              </w:rPr>
            </w:pPr>
          </w:p>
        </w:tc>
        <w:tc>
          <w:tcPr>
            <w:tcW w:w="4590" w:type="dxa"/>
            <w:vMerge w:val="restart"/>
            <w:tcBorders>
              <w:right w:val="single" w:sz="8" w:space="0" w:color="333333"/>
            </w:tcBorders>
            <w:vAlign w:val="bottom"/>
          </w:tcPr>
          <w:p w14:paraId="02D75384" w14:textId="77777777" w:rsidR="00354F9C" w:rsidRPr="00841E10" w:rsidRDefault="00354F9C" w:rsidP="00190768">
            <w:pPr>
              <w:spacing w:line="0" w:lineRule="atLeast"/>
              <w:ind w:left="60"/>
              <w:rPr>
                <w:rFonts w:ascii="Times New Roman" w:eastAsia="Times New Roman" w:hAnsi="Times New Roman" w:cs="Times New Roman"/>
                <w:color w:val="000000" w:themeColor="text1"/>
                <w:sz w:val="24"/>
                <w:szCs w:val="24"/>
              </w:rPr>
            </w:pPr>
            <w:proofErr w:type="spellStart"/>
            <w:r w:rsidRPr="00841E10">
              <w:rPr>
                <w:rFonts w:ascii="Times New Roman" w:eastAsia="Times New Roman" w:hAnsi="Times New Roman" w:cs="Times New Roman"/>
                <w:color w:val="000000" w:themeColor="text1"/>
                <w:sz w:val="24"/>
                <w:szCs w:val="24"/>
              </w:rPr>
              <w:t>alte</w:t>
            </w:r>
            <w:proofErr w:type="spellEnd"/>
            <w:r w:rsidRPr="00841E10">
              <w:rPr>
                <w:rFonts w:ascii="Times New Roman" w:eastAsia="Times New Roman" w:hAnsi="Times New Roman" w:cs="Times New Roman"/>
                <w:color w:val="000000" w:themeColor="text1"/>
                <w:sz w:val="24"/>
                <w:szCs w:val="24"/>
              </w:rPr>
              <w:t xml:space="preserve"> </w:t>
            </w:r>
            <w:proofErr w:type="spellStart"/>
            <w:r w:rsidRPr="00841E10">
              <w:rPr>
                <w:rFonts w:ascii="Times New Roman" w:eastAsia="Times New Roman" w:hAnsi="Times New Roman" w:cs="Times New Roman"/>
                <w:color w:val="000000" w:themeColor="text1"/>
                <w:sz w:val="24"/>
                <w:szCs w:val="24"/>
              </w:rPr>
              <w:t>locații</w:t>
            </w:r>
            <w:proofErr w:type="spellEnd"/>
            <w:r w:rsidRPr="00841E10">
              <w:rPr>
                <w:rFonts w:ascii="Times New Roman" w:eastAsia="Times New Roman" w:hAnsi="Times New Roman" w:cs="Times New Roman"/>
                <w:color w:val="000000" w:themeColor="text1"/>
                <w:sz w:val="24"/>
                <w:szCs w:val="24"/>
              </w:rPr>
              <w:t xml:space="preserve"> și </w:t>
            </w:r>
            <w:proofErr w:type="spellStart"/>
            <w:r w:rsidRPr="00841E10">
              <w:rPr>
                <w:rFonts w:ascii="Times New Roman" w:eastAsia="Times New Roman" w:hAnsi="Times New Roman" w:cs="Times New Roman"/>
                <w:color w:val="000000" w:themeColor="text1"/>
                <w:sz w:val="24"/>
                <w:szCs w:val="24"/>
              </w:rPr>
              <w:t>în</w:t>
            </w:r>
            <w:proofErr w:type="spellEnd"/>
            <w:r w:rsidRPr="00841E10">
              <w:rPr>
                <w:rFonts w:ascii="Times New Roman" w:eastAsia="Times New Roman" w:hAnsi="Times New Roman" w:cs="Times New Roman"/>
                <w:color w:val="000000" w:themeColor="text1"/>
                <w:sz w:val="24"/>
                <w:szCs w:val="24"/>
              </w:rPr>
              <w:t xml:space="preserve"> online)</w:t>
            </w:r>
          </w:p>
        </w:tc>
      </w:tr>
      <w:tr w:rsidR="00E80BC8" w:rsidRPr="00841E10" w14:paraId="0D76EF1E" w14:textId="77777777" w:rsidTr="00354F9C">
        <w:trPr>
          <w:trHeight w:val="156"/>
        </w:trPr>
        <w:tc>
          <w:tcPr>
            <w:tcW w:w="900" w:type="dxa"/>
            <w:tcBorders>
              <w:left w:val="single" w:sz="8" w:space="0" w:color="333333"/>
              <w:right w:val="single" w:sz="8" w:space="0" w:color="333333"/>
            </w:tcBorders>
            <w:vAlign w:val="bottom"/>
          </w:tcPr>
          <w:p w14:paraId="65D7066A"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vMerge w:val="restart"/>
            <w:tcBorders>
              <w:right w:val="single" w:sz="8" w:space="0" w:color="333333"/>
            </w:tcBorders>
            <w:vAlign w:val="bottom"/>
          </w:tcPr>
          <w:p w14:paraId="051DF045" w14:textId="77777777" w:rsidR="00354F9C" w:rsidRPr="00841E10" w:rsidRDefault="00354F9C" w:rsidP="00190768">
            <w:pPr>
              <w:spacing w:line="0" w:lineRule="atLeast"/>
              <w:ind w:left="40"/>
              <w:jc w:val="center"/>
              <w:rPr>
                <w:rFonts w:ascii="Times New Roman" w:eastAsia="Times New Roman" w:hAnsi="Times New Roman" w:cs="Times New Roman"/>
                <w:color w:val="000000" w:themeColor="text1"/>
                <w:sz w:val="24"/>
                <w:szCs w:val="24"/>
              </w:rPr>
            </w:pPr>
            <w:r w:rsidRPr="00841E10">
              <w:rPr>
                <w:rFonts w:ascii="Times New Roman" w:eastAsia="Times New Roman" w:hAnsi="Times New Roman" w:cs="Times New Roman"/>
                <w:color w:val="000000" w:themeColor="text1"/>
                <w:sz w:val="24"/>
                <w:szCs w:val="24"/>
              </w:rPr>
              <w:t xml:space="preserve">capital) / nr. de </w:t>
            </w:r>
            <w:proofErr w:type="spellStart"/>
            <w:r w:rsidRPr="00841E10">
              <w:rPr>
                <w:rFonts w:ascii="Times New Roman" w:eastAsia="Times New Roman" w:hAnsi="Times New Roman" w:cs="Times New Roman"/>
                <w:color w:val="000000" w:themeColor="text1"/>
                <w:sz w:val="24"/>
                <w:szCs w:val="24"/>
              </w:rPr>
              <w:t>beneficiari</w:t>
            </w:r>
            <w:proofErr w:type="spellEnd"/>
          </w:p>
        </w:tc>
        <w:tc>
          <w:tcPr>
            <w:tcW w:w="4590" w:type="dxa"/>
            <w:vMerge/>
            <w:tcBorders>
              <w:right w:val="single" w:sz="8" w:space="0" w:color="333333"/>
            </w:tcBorders>
            <w:vAlign w:val="bottom"/>
          </w:tcPr>
          <w:p w14:paraId="68973FC9"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r>
      <w:tr w:rsidR="00E80BC8" w:rsidRPr="00841E10" w14:paraId="21CB8724" w14:textId="77777777" w:rsidTr="00354F9C">
        <w:trPr>
          <w:trHeight w:val="120"/>
        </w:trPr>
        <w:tc>
          <w:tcPr>
            <w:tcW w:w="900" w:type="dxa"/>
            <w:tcBorders>
              <w:left w:val="single" w:sz="8" w:space="0" w:color="333333"/>
              <w:right w:val="single" w:sz="8" w:space="0" w:color="333333"/>
            </w:tcBorders>
            <w:vAlign w:val="bottom"/>
          </w:tcPr>
          <w:p w14:paraId="26C0175C"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vMerge/>
            <w:tcBorders>
              <w:right w:val="single" w:sz="8" w:space="0" w:color="333333"/>
            </w:tcBorders>
            <w:vAlign w:val="bottom"/>
          </w:tcPr>
          <w:p w14:paraId="324CE683"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right w:val="single" w:sz="8" w:space="0" w:color="333333"/>
            </w:tcBorders>
            <w:vAlign w:val="bottom"/>
          </w:tcPr>
          <w:p w14:paraId="4B33EB02"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r>
      <w:tr w:rsidR="00E80BC8" w:rsidRPr="00841E10" w14:paraId="380B5BD4" w14:textId="77777777" w:rsidTr="00354F9C">
        <w:trPr>
          <w:trHeight w:val="276"/>
        </w:trPr>
        <w:tc>
          <w:tcPr>
            <w:tcW w:w="900" w:type="dxa"/>
            <w:tcBorders>
              <w:left w:val="single" w:sz="8" w:space="0" w:color="333333"/>
              <w:right w:val="single" w:sz="8" w:space="0" w:color="333333"/>
            </w:tcBorders>
            <w:vAlign w:val="bottom"/>
          </w:tcPr>
          <w:p w14:paraId="180C3AA2"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right w:val="single" w:sz="8" w:space="0" w:color="333333"/>
            </w:tcBorders>
            <w:vAlign w:val="bottom"/>
          </w:tcPr>
          <w:p w14:paraId="2832286D"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right w:val="single" w:sz="8" w:space="0" w:color="333333"/>
            </w:tcBorders>
            <w:vAlign w:val="bottom"/>
          </w:tcPr>
          <w:p w14:paraId="2745B3B1" w14:textId="77777777" w:rsidR="00354F9C" w:rsidRPr="00841E10" w:rsidRDefault="00354F9C" w:rsidP="00190768">
            <w:pPr>
              <w:spacing w:line="0" w:lineRule="atLeast"/>
              <w:ind w:left="60"/>
              <w:rPr>
                <w:rFonts w:ascii="Times New Roman" w:eastAsia="Times New Roman" w:hAnsi="Times New Roman" w:cs="Times New Roman"/>
                <w:color w:val="000000" w:themeColor="text1"/>
                <w:sz w:val="24"/>
                <w:szCs w:val="24"/>
              </w:rPr>
            </w:pPr>
            <w:r w:rsidRPr="00841E10">
              <w:rPr>
                <w:rFonts w:ascii="Times New Roman" w:eastAsia="Times New Roman" w:hAnsi="Times New Roman" w:cs="Times New Roman"/>
                <w:color w:val="000000" w:themeColor="text1"/>
                <w:sz w:val="24"/>
                <w:szCs w:val="24"/>
              </w:rPr>
              <w:t>2,45 lei/</w:t>
            </w:r>
            <w:proofErr w:type="spellStart"/>
            <w:r w:rsidRPr="00841E10">
              <w:rPr>
                <w:rFonts w:ascii="Times New Roman" w:eastAsia="Times New Roman" w:hAnsi="Times New Roman" w:cs="Times New Roman"/>
                <w:color w:val="000000" w:themeColor="text1"/>
                <w:sz w:val="24"/>
                <w:szCs w:val="24"/>
              </w:rPr>
              <w:t>beneficiar</w:t>
            </w:r>
            <w:proofErr w:type="spellEnd"/>
          </w:p>
        </w:tc>
      </w:tr>
      <w:tr w:rsidR="00E80BC8" w:rsidRPr="00841E10" w14:paraId="65C3F65E" w14:textId="77777777" w:rsidTr="00354F9C">
        <w:trPr>
          <w:trHeight w:val="140"/>
        </w:trPr>
        <w:tc>
          <w:tcPr>
            <w:tcW w:w="900" w:type="dxa"/>
            <w:tcBorders>
              <w:left w:val="single" w:sz="8" w:space="0" w:color="333333"/>
              <w:bottom w:val="single" w:sz="8" w:space="0" w:color="333333"/>
              <w:right w:val="single" w:sz="8" w:space="0" w:color="333333"/>
            </w:tcBorders>
            <w:vAlign w:val="bottom"/>
          </w:tcPr>
          <w:p w14:paraId="26CE9548"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5E41A6A6"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17A310B0"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r>
      <w:tr w:rsidR="00E80BC8" w:rsidRPr="00841E10" w14:paraId="24F57698" w14:textId="77777777" w:rsidTr="00354F9C">
        <w:trPr>
          <w:trHeight w:val="284"/>
        </w:trPr>
        <w:tc>
          <w:tcPr>
            <w:tcW w:w="900" w:type="dxa"/>
            <w:tcBorders>
              <w:left w:val="single" w:sz="8" w:space="0" w:color="333333"/>
              <w:right w:val="single" w:sz="8" w:space="0" w:color="333333"/>
            </w:tcBorders>
            <w:vAlign w:val="bottom"/>
          </w:tcPr>
          <w:p w14:paraId="29CF6A76" w14:textId="77777777" w:rsidR="00354F9C" w:rsidRPr="00841E10" w:rsidRDefault="00354F9C" w:rsidP="00190768">
            <w:pPr>
              <w:spacing w:line="0" w:lineRule="atLeast"/>
              <w:jc w:val="center"/>
              <w:rPr>
                <w:rFonts w:ascii="Times New Roman" w:eastAsia="Times New Roman" w:hAnsi="Times New Roman" w:cs="Times New Roman"/>
                <w:color w:val="000000" w:themeColor="text1"/>
                <w:w w:val="99"/>
                <w:sz w:val="24"/>
                <w:szCs w:val="24"/>
              </w:rPr>
            </w:pPr>
            <w:r w:rsidRPr="00841E10">
              <w:rPr>
                <w:rFonts w:ascii="Times New Roman" w:eastAsia="Times New Roman" w:hAnsi="Times New Roman" w:cs="Times New Roman"/>
                <w:color w:val="000000" w:themeColor="text1"/>
                <w:w w:val="99"/>
                <w:sz w:val="24"/>
                <w:szCs w:val="24"/>
              </w:rPr>
              <w:t>2.</w:t>
            </w:r>
          </w:p>
        </w:tc>
        <w:tc>
          <w:tcPr>
            <w:tcW w:w="4590" w:type="dxa"/>
            <w:tcBorders>
              <w:right w:val="single" w:sz="8" w:space="0" w:color="333333"/>
            </w:tcBorders>
            <w:vAlign w:val="bottom"/>
          </w:tcPr>
          <w:p w14:paraId="15340371" w14:textId="77777777" w:rsidR="00354F9C" w:rsidRPr="00841E10" w:rsidRDefault="00354F9C" w:rsidP="00190768">
            <w:pPr>
              <w:spacing w:line="0" w:lineRule="atLeast"/>
              <w:ind w:left="40"/>
              <w:jc w:val="center"/>
              <w:rPr>
                <w:rFonts w:ascii="Times New Roman" w:eastAsia="Times New Roman" w:hAnsi="Times New Roman" w:cs="Times New Roman"/>
                <w:color w:val="000000" w:themeColor="text1"/>
                <w:sz w:val="24"/>
                <w:szCs w:val="24"/>
              </w:rPr>
            </w:pPr>
            <w:proofErr w:type="spellStart"/>
            <w:r w:rsidRPr="00841E10">
              <w:rPr>
                <w:rFonts w:ascii="Times New Roman" w:eastAsia="Times New Roman" w:hAnsi="Times New Roman" w:cs="Times New Roman"/>
                <w:color w:val="000000" w:themeColor="text1"/>
                <w:sz w:val="24"/>
                <w:szCs w:val="24"/>
              </w:rPr>
              <w:t>Număr</w:t>
            </w:r>
            <w:proofErr w:type="spellEnd"/>
            <w:r w:rsidRPr="00841E10">
              <w:rPr>
                <w:rFonts w:ascii="Times New Roman" w:eastAsia="Times New Roman" w:hAnsi="Times New Roman" w:cs="Times New Roman"/>
                <w:color w:val="000000" w:themeColor="text1"/>
                <w:sz w:val="24"/>
                <w:szCs w:val="24"/>
              </w:rPr>
              <w:t xml:space="preserve"> de </w:t>
            </w:r>
            <w:proofErr w:type="spellStart"/>
            <w:r w:rsidRPr="00841E10">
              <w:rPr>
                <w:rFonts w:ascii="Times New Roman" w:eastAsia="Times New Roman" w:hAnsi="Times New Roman" w:cs="Times New Roman"/>
                <w:color w:val="000000" w:themeColor="text1"/>
                <w:sz w:val="24"/>
                <w:szCs w:val="24"/>
              </w:rPr>
              <w:t>activității</w:t>
            </w:r>
            <w:proofErr w:type="spellEnd"/>
            <w:r w:rsidRPr="00841E10">
              <w:rPr>
                <w:rFonts w:ascii="Times New Roman" w:eastAsia="Times New Roman" w:hAnsi="Times New Roman" w:cs="Times New Roman"/>
                <w:color w:val="000000" w:themeColor="text1"/>
                <w:sz w:val="24"/>
                <w:szCs w:val="24"/>
              </w:rPr>
              <w:t xml:space="preserve"> </w:t>
            </w:r>
            <w:proofErr w:type="spellStart"/>
            <w:r w:rsidRPr="00841E10">
              <w:rPr>
                <w:rFonts w:ascii="Times New Roman" w:eastAsia="Times New Roman" w:hAnsi="Times New Roman" w:cs="Times New Roman"/>
                <w:color w:val="000000" w:themeColor="text1"/>
                <w:sz w:val="24"/>
                <w:szCs w:val="24"/>
              </w:rPr>
              <w:t>educaționale</w:t>
            </w:r>
            <w:proofErr w:type="spellEnd"/>
          </w:p>
        </w:tc>
        <w:tc>
          <w:tcPr>
            <w:tcW w:w="4590" w:type="dxa"/>
            <w:tcBorders>
              <w:right w:val="single" w:sz="8" w:space="0" w:color="333333"/>
            </w:tcBorders>
            <w:vAlign w:val="bottom"/>
          </w:tcPr>
          <w:p w14:paraId="0774BFF9"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r w:rsidRPr="00841E10">
              <w:rPr>
                <w:rFonts w:ascii="Times New Roman" w:eastAsia="Times New Roman" w:hAnsi="Times New Roman" w:cs="Times New Roman"/>
                <w:color w:val="000000" w:themeColor="text1"/>
                <w:sz w:val="24"/>
                <w:szCs w:val="24"/>
              </w:rPr>
              <w:t xml:space="preserve"> 5</w:t>
            </w:r>
          </w:p>
        </w:tc>
      </w:tr>
      <w:tr w:rsidR="00E80BC8" w:rsidRPr="00841E10" w14:paraId="2FCD14AF" w14:textId="77777777" w:rsidTr="00354F9C">
        <w:trPr>
          <w:trHeight w:val="137"/>
        </w:trPr>
        <w:tc>
          <w:tcPr>
            <w:tcW w:w="900" w:type="dxa"/>
            <w:tcBorders>
              <w:left w:val="single" w:sz="8" w:space="0" w:color="333333"/>
              <w:bottom w:val="single" w:sz="8" w:space="0" w:color="333333"/>
              <w:right w:val="single" w:sz="8" w:space="0" w:color="333333"/>
            </w:tcBorders>
            <w:vAlign w:val="bottom"/>
          </w:tcPr>
          <w:p w14:paraId="77D37577"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064E44AE"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03AD70CD"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r>
      <w:tr w:rsidR="00E80BC8" w:rsidRPr="00841E10" w14:paraId="69F54A4A" w14:textId="77777777" w:rsidTr="00354F9C">
        <w:trPr>
          <w:trHeight w:val="284"/>
        </w:trPr>
        <w:tc>
          <w:tcPr>
            <w:tcW w:w="900" w:type="dxa"/>
            <w:tcBorders>
              <w:left w:val="single" w:sz="8" w:space="0" w:color="333333"/>
              <w:right w:val="single" w:sz="8" w:space="0" w:color="333333"/>
            </w:tcBorders>
            <w:vAlign w:val="bottom"/>
          </w:tcPr>
          <w:p w14:paraId="699F377E" w14:textId="77777777" w:rsidR="00354F9C" w:rsidRPr="00841E10" w:rsidRDefault="00354F9C" w:rsidP="00190768">
            <w:pPr>
              <w:spacing w:line="0" w:lineRule="atLeast"/>
              <w:jc w:val="center"/>
              <w:rPr>
                <w:rFonts w:ascii="Times New Roman" w:eastAsia="Times New Roman" w:hAnsi="Times New Roman" w:cs="Times New Roman"/>
                <w:color w:val="000000" w:themeColor="text1"/>
                <w:w w:val="99"/>
                <w:sz w:val="24"/>
                <w:szCs w:val="24"/>
              </w:rPr>
            </w:pPr>
            <w:r w:rsidRPr="00841E10">
              <w:rPr>
                <w:rFonts w:ascii="Times New Roman" w:eastAsia="Times New Roman" w:hAnsi="Times New Roman" w:cs="Times New Roman"/>
                <w:color w:val="000000" w:themeColor="text1"/>
                <w:w w:val="99"/>
                <w:sz w:val="24"/>
                <w:szCs w:val="24"/>
              </w:rPr>
              <w:t>3.</w:t>
            </w:r>
          </w:p>
        </w:tc>
        <w:tc>
          <w:tcPr>
            <w:tcW w:w="4590" w:type="dxa"/>
            <w:tcBorders>
              <w:right w:val="single" w:sz="8" w:space="0" w:color="333333"/>
            </w:tcBorders>
            <w:vAlign w:val="bottom"/>
          </w:tcPr>
          <w:p w14:paraId="1C20C646" w14:textId="77777777" w:rsidR="00354F9C" w:rsidRPr="00841E10" w:rsidRDefault="00354F9C" w:rsidP="00190768">
            <w:pPr>
              <w:spacing w:line="0" w:lineRule="atLeast"/>
              <w:ind w:left="40"/>
              <w:jc w:val="center"/>
              <w:rPr>
                <w:rFonts w:ascii="Times New Roman" w:eastAsia="Times New Roman" w:hAnsi="Times New Roman" w:cs="Times New Roman"/>
                <w:color w:val="000000" w:themeColor="text1"/>
                <w:sz w:val="24"/>
                <w:szCs w:val="24"/>
                <w:lang w:val="pt-BR"/>
              </w:rPr>
            </w:pPr>
            <w:r w:rsidRPr="00841E10">
              <w:rPr>
                <w:rFonts w:ascii="Times New Roman" w:eastAsia="Times New Roman" w:hAnsi="Times New Roman" w:cs="Times New Roman"/>
                <w:color w:val="000000" w:themeColor="text1"/>
                <w:sz w:val="24"/>
                <w:szCs w:val="24"/>
                <w:lang w:val="pt-BR"/>
              </w:rPr>
              <w:t>Număr de apariții media (fără comunicate</w:t>
            </w:r>
          </w:p>
        </w:tc>
        <w:tc>
          <w:tcPr>
            <w:tcW w:w="4590" w:type="dxa"/>
            <w:tcBorders>
              <w:right w:val="single" w:sz="8" w:space="0" w:color="333333"/>
            </w:tcBorders>
            <w:vAlign w:val="bottom"/>
          </w:tcPr>
          <w:p w14:paraId="30633BAE" w14:textId="77777777" w:rsidR="00354F9C" w:rsidRPr="00841E10" w:rsidRDefault="00354F9C" w:rsidP="00190768">
            <w:pPr>
              <w:spacing w:line="0" w:lineRule="atLeast"/>
              <w:ind w:left="60"/>
              <w:rPr>
                <w:rFonts w:ascii="Times New Roman" w:eastAsia="Times New Roman" w:hAnsi="Times New Roman" w:cs="Times New Roman"/>
                <w:color w:val="000000" w:themeColor="text1"/>
                <w:sz w:val="24"/>
                <w:szCs w:val="24"/>
              </w:rPr>
            </w:pPr>
            <w:r w:rsidRPr="00841E10">
              <w:rPr>
                <w:rFonts w:ascii="Times New Roman" w:eastAsia="Times New Roman" w:hAnsi="Times New Roman" w:cs="Times New Roman"/>
                <w:color w:val="000000" w:themeColor="text1"/>
                <w:sz w:val="24"/>
                <w:szCs w:val="24"/>
              </w:rPr>
              <w:t xml:space="preserve">88  </w:t>
            </w:r>
            <w:proofErr w:type="spellStart"/>
            <w:r w:rsidRPr="00841E10">
              <w:rPr>
                <w:rFonts w:ascii="Times New Roman" w:eastAsia="Times New Roman" w:hAnsi="Times New Roman" w:cs="Times New Roman"/>
                <w:color w:val="000000" w:themeColor="text1"/>
                <w:sz w:val="24"/>
                <w:szCs w:val="24"/>
              </w:rPr>
              <w:t>pentru</w:t>
            </w:r>
            <w:proofErr w:type="spellEnd"/>
            <w:r w:rsidRPr="00841E10">
              <w:rPr>
                <w:rFonts w:ascii="Times New Roman" w:eastAsia="Times New Roman" w:hAnsi="Times New Roman" w:cs="Times New Roman"/>
                <w:color w:val="000000" w:themeColor="text1"/>
                <w:sz w:val="24"/>
                <w:szCs w:val="24"/>
              </w:rPr>
              <w:t xml:space="preserve"> 22 de </w:t>
            </w:r>
            <w:proofErr w:type="spellStart"/>
            <w:r w:rsidRPr="00841E10">
              <w:rPr>
                <w:rFonts w:ascii="Times New Roman" w:eastAsia="Times New Roman" w:hAnsi="Times New Roman" w:cs="Times New Roman"/>
                <w:color w:val="000000" w:themeColor="text1"/>
                <w:sz w:val="24"/>
                <w:szCs w:val="24"/>
              </w:rPr>
              <w:t>evenimente</w:t>
            </w:r>
            <w:proofErr w:type="spellEnd"/>
          </w:p>
        </w:tc>
      </w:tr>
      <w:tr w:rsidR="00E80BC8" w:rsidRPr="00841E10" w14:paraId="76E664DA" w14:textId="77777777" w:rsidTr="00354F9C">
        <w:trPr>
          <w:trHeight w:val="276"/>
        </w:trPr>
        <w:tc>
          <w:tcPr>
            <w:tcW w:w="900" w:type="dxa"/>
            <w:tcBorders>
              <w:left w:val="single" w:sz="8" w:space="0" w:color="333333"/>
              <w:right w:val="single" w:sz="8" w:space="0" w:color="333333"/>
            </w:tcBorders>
            <w:vAlign w:val="bottom"/>
          </w:tcPr>
          <w:p w14:paraId="022FEF0C"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right w:val="single" w:sz="8" w:space="0" w:color="333333"/>
            </w:tcBorders>
            <w:vAlign w:val="bottom"/>
          </w:tcPr>
          <w:p w14:paraId="03F263FF" w14:textId="77777777" w:rsidR="00354F9C" w:rsidRPr="00841E10" w:rsidRDefault="00354F9C" w:rsidP="00190768">
            <w:pPr>
              <w:spacing w:line="0" w:lineRule="atLeast"/>
              <w:ind w:left="40"/>
              <w:jc w:val="center"/>
              <w:rPr>
                <w:rFonts w:ascii="Times New Roman" w:eastAsia="Times New Roman" w:hAnsi="Times New Roman" w:cs="Times New Roman"/>
                <w:color w:val="000000" w:themeColor="text1"/>
                <w:sz w:val="24"/>
                <w:szCs w:val="24"/>
              </w:rPr>
            </w:pPr>
            <w:r w:rsidRPr="00841E10">
              <w:rPr>
                <w:rFonts w:ascii="Times New Roman" w:eastAsia="Times New Roman" w:hAnsi="Times New Roman" w:cs="Times New Roman"/>
                <w:color w:val="000000" w:themeColor="text1"/>
                <w:sz w:val="24"/>
                <w:szCs w:val="24"/>
              </w:rPr>
              <w:t xml:space="preserve">de </w:t>
            </w:r>
            <w:proofErr w:type="spellStart"/>
            <w:r w:rsidRPr="00841E10">
              <w:rPr>
                <w:rFonts w:ascii="Times New Roman" w:eastAsia="Times New Roman" w:hAnsi="Times New Roman" w:cs="Times New Roman"/>
                <w:color w:val="000000" w:themeColor="text1"/>
                <w:sz w:val="24"/>
                <w:szCs w:val="24"/>
              </w:rPr>
              <w:t>presă</w:t>
            </w:r>
            <w:proofErr w:type="spellEnd"/>
            <w:r w:rsidRPr="00841E10">
              <w:rPr>
                <w:rFonts w:ascii="Times New Roman" w:eastAsia="Times New Roman" w:hAnsi="Times New Roman" w:cs="Times New Roman"/>
                <w:color w:val="000000" w:themeColor="text1"/>
                <w:sz w:val="24"/>
                <w:szCs w:val="24"/>
              </w:rPr>
              <w:t>)</w:t>
            </w:r>
          </w:p>
        </w:tc>
        <w:tc>
          <w:tcPr>
            <w:tcW w:w="4590" w:type="dxa"/>
            <w:tcBorders>
              <w:right w:val="single" w:sz="8" w:space="0" w:color="333333"/>
            </w:tcBorders>
            <w:vAlign w:val="bottom"/>
          </w:tcPr>
          <w:p w14:paraId="04F2EFCE"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r>
      <w:tr w:rsidR="00E80BC8" w:rsidRPr="00841E10" w14:paraId="2AA924E0" w14:textId="77777777" w:rsidTr="00354F9C">
        <w:trPr>
          <w:trHeight w:val="137"/>
        </w:trPr>
        <w:tc>
          <w:tcPr>
            <w:tcW w:w="900" w:type="dxa"/>
            <w:tcBorders>
              <w:left w:val="single" w:sz="8" w:space="0" w:color="333333"/>
              <w:bottom w:val="single" w:sz="8" w:space="0" w:color="333333"/>
              <w:right w:val="single" w:sz="8" w:space="0" w:color="333333"/>
            </w:tcBorders>
            <w:vAlign w:val="bottom"/>
          </w:tcPr>
          <w:p w14:paraId="7FB7E486"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highlight w:val="yellow"/>
              </w:rPr>
            </w:pPr>
          </w:p>
        </w:tc>
        <w:tc>
          <w:tcPr>
            <w:tcW w:w="4590" w:type="dxa"/>
            <w:tcBorders>
              <w:bottom w:val="single" w:sz="8" w:space="0" w:color="333333"/>
              <w:right w:val="single" w:sz="8" w:space="0" w:color="333333"/>
            </w:tcBorders>
            <w:vAlign w:val="bottom"/>
          </w:tcPr>
          <w:p w14:paraId="4CC6E031"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highlight w:val="yellow"/>
              </w:rPr>
            </w:pPr>
          </w:p>
        </w:tc>
        <w:tc>
          <w:tcPr>
            <w:tcW w:w="4590" w:type="dxa"/>
            <w:tcBorders>
              <w:bottom w:val="single" w:sz="8" w:space="0" w:color="333333"/>
              <w:right w:val="single" w:sz="8" w:space="0" w:color="333333"/>
            </w:tcBorders>
            <w:vAlign w:val="bottom"/>
          </w:tcPr>
          <w:p w14:paraId="049386DB"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highlight w:val="yellow"/>
              </w:rPr>
            </w:pPr>
          </w:p>
        </w:tc>
      </w:tr>
      <w:tr w:rsidR="00E80BC8" w:rsidRPr="00841E10" w14:paraId="60E0974E" w14:textId="77777777" w:rsidTr="00354F9C">
        <w:trPr>
          <w:trHeight w:val="282"/>
        </w:trPr>
        <w:tc>
          <w:tcPr>
            <w:tcW w:w="900" w:type="dxa"/>
            <w:tcBorders>
              <w:left w:val="single" w:sz="8" w:space="0" w:color="333333"/>
              <w:right w:val="single" w:sz="8" w:space="0" w:color="333333"/>
            </w:tcBorders>
            <w:vAlign w:val="bottom"/>
          </w:tcPr>
          <w:p w14:paraId="35F86A63" w14:textId="77777777" w:rsidR="00354F9C" w:rsidRPr="00841E10" w:rsidRDefault="00354F9C" w:rsidP="00190768">
            <w:pPr>
              <w:spacing w:line="0" w:lineRule="atLeast"/>
              <w:jc w:val="center"/>
              <w:rPr>
                <w:rFonts w:ascii="Times New Roman" w:eastAsia="Times New Roman" w:hAnsi="Times New Roman" w:cs="Times New Roman"/>
                <w:color w:val="000000" w:themeColor="text1"/>
                <w:w w:val="99"/>
                <w:sz w:val="24"/>
                <w:szCs w:val="24"/>
              </w:rPr>
            </w:pPr>
            <w:r w:rsidRPr="00841E10">
              <w:rPr>
                <w:rFonts w:ascii="Times New Roman" w:eastAsia="Times New Roman" w:hAnsi="Times New Roman" w:cs="Times New Roman"/>
                <w:color w:val="000000" w:themeColor="text1"/>
                <w:w w:val="99"/>
                <w:sz w:val="24"/>
                <w:szCs w:val="24"/>
              </w:rPr>
              <w:t>4.</w:t>
            </w:r>
          </w:p>
        </w:tc>
        <w:tc>
          <w:tcPr>
            <w:tcW w:w="4590" w:type="dxa"/>
            <w:tcBorders>
              <w:right w:val="single" w:sz="8" w:space="0" w:color="333333"/>
            </w:tcBorders>
            <w:vAlign w:val="bottom"/>
          </w:tcPr>
          <w:p w14:paraId="1616169C" w14:textId="77777777" w:rsidR="00354F9C" w:rsidRPr="00841E10" w:rsidRDefault="00354F9C" w:rsidP="00190768">
            <w:pPr>
              <w:spacing w:line="0" w:lineRule="atLeast"/>
              <w:ind w:left="40"/>
              <w:jc w:val="center"/>
              <w:rPr>
                <w:rFonts w:ascii="Times New Roman" w:eastAsia="Times New Roman" w:hAnsi="Times New Roman" w:cs="Times New Roman"/>
                <w:color w:val="000000" w:themeColor="text1"/>
                <w:sz w:val="24"/>
                <w:szCs w:val="24"/>
              </w:rPr>
            </w:pPr>
            <w:proofErr w:type="spellStart"/>
            <w:r w:rsidRPr="00841E10">
              <w:rPr>
                <w:rFonts w:ascii="Times New Roman" w:eastAsia="Times New Roman" w:hAnsi="Times New Roman" w:cs="Times New Roman"/>
                <w:color w:val="000000" w:themeColor="text1"/>
                <w:sz w:val="24"/>
                <w:szCs w:val="24"/>
              </w:rPr>
              <w:t>Număr</w:t>
            </w:r>
            <w:proofErr w:type="spellEnd"/>
            <w:r w:rsidRPr="00841E10">
              <w:rPr>
                <w:rFonts w:ascii="Times New Roman" w:eastAsia="Times New Roman" w:hAnsi="Times New Roman" w:cs="Times New Roman"/>
                <w:color w:val="000000" w:themeColor="text1"/>
                <w:sz w:val="24"/>
                <w:szCs w:val="24"/>
              </w:rPr>
              <w:t xml:space="preserve"> de </w:t>
            </w:r>
            <w:proofErr w:type="spellStart"/>
            <w:r w:rsidRPr="00841E10">
              <w:rPr>
                <w:rFonts w:ascii="Times New Roman" w:eastAsia="Times New Roman" w:hAnsi="Times New Roman" w:cs="Times New Roman"/>
                <w:color w:val="000000" w:themeColor="text1"/>
                <w:sz w:val="24"/>
                <w:szCs w:val="24"/>
              </w:rPr>
              <w:t>beneficiari</w:t>
            </w:r>
            <w:proofErr w:type="spellEnd"/>
            <w:r w:rsidRPr="00841E10">
              <w:rPr>
                <w:rFonts w:ascii="Times New Roman" w:eastAsia="Times New Roman" w:hAnsi="Times New Roman" w:cs="Times New Roman"/>
                <w:color w:val="000000" w:themeColor="text1"/>
                <w:sz w:val="24"/>
                <w:szCs w:val="24"/>
              </w:rPr>
              <w:t xml:space="preserve"> </w:t>
            </w:r>
            <w:proofErr w:type="spellStart"/>
            <w:r w:rsidRPr="00841E10">
              <w:rPr>
                <w:rFonts w:ascii="Times New Roman" w:eastAsia="Times New Roman" w:hAnsi="Times New Roman" w:cs="Times New Roman"/>
                <w:color w:val="000000" w:themeColor="text1"/>
                <w:sz w:val="24"/>
                <w:szCs w:val="24"/>
              </w:rPr>
              <w:t>neplătitori</w:t>
            </w:r>
            <w:proofErr w:type="spellEnd"/>
          </w:p>
        </w:tc>
        <w:tc>
          <w:tcPr>
            <w:tcW w:w="4590" w:type="dxa"/>
            <w:tcBorders>
              <w:right w:val="single" w:sz="8" w:space="0" w:color="333333"/>
            </w:tcBorders>
            <w:vAlign w:val="bottom"/>
          </w:tcPr>
          <w:p w14:paraId="686E0C73"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lang w:val="it-IT"/>
              </w:rPr>
            </w:pPr>
            <w:r w:rsidRPr="00841E10">
              <w:rPr>
                <w:rFonts w:ascii="Times New Roman" w:eastAsia="Times New Roman" w:hAnsi="Times New Roman" w:cs="Times New Roman"/>
                <w:color w:val="000000" w:themeColor="text1"/>
                <w:sz w:val="24"/>
                <w:szCs w:val="24"/>
                <w:lang w:val="it-IT"/>
              </w:rPr>
              <w:t>prezenți la evenimente în alte locații = 7.430</w:t>
            </w:r>
          </w:p>
        </w:tc>
      </w:tr>
      <w:tr w:rsidR="00E80BC8" w:rsidRPr="00841E10" w14:paraId="5E0ECD4B" w14:textId="77777777" w:rsidTr="00354F9C">
        <w:trPr>
          <w:trHeight w:val="396"/>
        </w:trPr>
        <w:tc>
          <w:tcPr>
            <w:tcW w:w="900" w:type="dxa"/>
            <w:tcBorders>
              <w:left w:val="single" w:sz="8" w:space="0" w:color="333333"/>
              <w:right w:val="single" w:sz="8" w:space="0" w:color="333333"/>
            </w:tcBorders>
            <w:vAlign w:val="bottom"/>
          </w:tcPr>
          <w:p w14:paraId="23196B05"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lang w:val="it-IT"/>
              </w:rPr>
            </w:pPr>
          </w:p>
        </w:tc>
        <w:tc>
          <w:tcPr>
            <w:tcW w:w="4590" w:type="dxa"/>
            <w:tcBorders>
              <w:right w:val="single" w:sz="8" w:space="0" w:color="333333"/>
            </w:tcBorders>
            <w:vAlign w:val="bottom"/>
          </w:tcPr>
          <w:p w14:paraId="212B76EF" w14:textId="77777777" w:rsidR="00354F9C" w:rsidRPr="00841E10" w:rsidRDefault="00354F9C" w:rsidP="00190768">
            <w:pPr>
              <w:spacing w:line="0" w:lineRule="atLeast"/>
              <w:jc w:val="center"/>
              <w:rPr>
                <w:rFonts w:ascii="Times New Roman" w:eastAsia="Times New Roman" w:hAnsi="Times New Roman" w:cs="Times New Roman"/>
                <w:color w:val="000000" w:themeColor="text1"/>
                <w:sz w:val="24"/>
                <w:szCs w:val="24"/>
                <w:lang w:val="it-IT"/>
              </w:rPr>
            </w:pPr>
          </w:p>
        </w:tc>
        <w:tc>
          <w:tcPr>
            <w:tcW w:w="4590" w:type="dxa"/>
            <w:tcBorders>
              <w:right w:val="single" w:sz="8" w:space="0" w:color="333333"/>
            </w:tcBorders>
            <w:vAlign w:val="bottom"/>
          </w:tcPr>
          <w:p w14:paraId="1B7E79AE"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lang w:val="pt-BR"/>
              </w:rPr>
            </w:pPr>
            <w:proofErr w:type="spellStart"/>
            <w:r w:rsidRPr="00841E10">
              <w:rPr>
                <w:rFonts w:ascii="Times New Roman" w:eastAsia="Times New Roman" w:hAnsi="Times New Roman" w:cs="Times New Roman"/>
                <w:color w:val="000000" w:themeColor="text1"/>
                <w:sz w:val="24"/>
                <w:szCs w:val="24"/>
              </w:rPr>
              <w:t>vizualizări</w:t>
            </w:r>
            <w:proofErr w:type="spellEnd"/>
            <w:r w:rsidRPr="00841E10">
              <w:rPr>
                <w:rFonts w:ascii="Times New Roman" w:eastAsia="Times New Roman" w:hAnsi="Times New Roman" w:cs="Times New Roman"/>
                <w:color w:val="000000" w:themeColor="text1"/>
                <w:sz w:val="24"/>
                <w:szCs w:val="24"/>
              </w:rPr>
              <w:t xml:space="preserve"> online =  253.189</w:t>
            </w:r>
          </w:p>
        </w:tc>
      </w:tr>
      <w:tr w:rsidR="00E80BC8" w:rsidRPr="00841E10" w14:paraId="3B850D1A" w14:textId="77777777" w:rsidTr="00354F9C">
        <w:trPr>
          <w:trHeight w:val="396"/>
        </w:trPr>
        <w:tc>
          <w:tcPr>
            <w:tcW w:w="900" w:type="dxa"/>
            <w:tcBorders>
              <w:left w:val="single" w:sz="8" w:space="0" w:color="333333"/>
              <w:right w:val="single" w:sz="8" w:space="0" w:color="333333"/>
            </w:tcBorders>
            <w:vAlign w:val="bottom"/>
          </w:tcPr>
          <w:p w14:paraId="78E6A237"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lang w:val="pt-BR"/>
              </w:rPr>
            </w:pPr>
          </w:p>
        </w:tc>
        <w:tc>
          <w:tcPr>
            <w:tcW w:w="4590" w:type="dxa"/>
            <w:tcBorders>
              <w:right w:val="single" w:sz="8" w:space="0" w:color="333333"/>
            </w:tcBorders>
            <w:vAlign w:val="bottom"/>
          </w:tcPr>
          <w:p w14:paraId="42EA0E5E" w14:textId="77777777" w:rsidR="00354F9C" w:rsidRPr="00841E10" w:rsidRDefault="00354F9C" w:rsidP="00190768">
            <w:pPr>
              <w:spacing w:line="0" w:lineRule="atLeast"/>
              <w:jc w:val="center"/>
              <w:rPr>
                <w:rFonts w:ascii="Times New Roman" w:eastAsia="Times New Roman" w:hAnsi="Times New Roman" w:cs="Times New Roman"/>
                <w:color w:val="000000" w:themeColor="text1"/>
                <w:sz w:val="24"/>
                <w:szCs w:val="24"/>
                <w:lang w:val="pt-BR"/>
              </w:rPr>
            </w:pPr>
          </w:p>
        </w:tc>
        <w:tc>
          <w:tcPr>
            <w:tcW w:w="4590" w:type="dxa"/>
            <w:tcBorders>
              <w:right w:val="single" w:sz="8" w:space="0" w:color="333333"/>
            </w:tcBorders>
            <w:vAlign w:val="bottom"/>
          </w:tcPr>
          <w:p w14:paraId="283605B1"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r>
      <w:tr w:rsidR="00E80BC8" w:rsidRPr="00841E10" w14:paraId="71224099" w14:textId="77777777" w:rsidTr="00354F9C">
        <w:trPr>
          <w:trHeight w:val="140"/>
        </w:trPr>
        <w:tc>
          <w:tcPr>
            <w:tcW w:w="900" w:type="dxa"/>
            <w:tcBorders>
              <w:left w:val="single" w:sz="8" w:space="0" w:color="333333"/>
              <w:bottom w:val="single" w:sz="8" w:space="0" w:color="333333"/>
              <w:right w:val="single" w:sz="8" w:space="0" w:color="333333"/>
            </w:tcBorders>
            <w:vAlign w:val="bottom"/>
          </w:tcPr>
          <w:p w14:paraId="7A5461F4"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123EC0BC" w14:textId="77777777" w:rsidR="00354F9C" w:rsidRPr="00841E10" w:rsidRDefault="00354F9C" w:rsidP="00190768">
            <w:pPr>
              <w:spacing w:line="0" w:lineRule="atLeast"/>
              <w:jc w:val="center"/>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0C749FC7"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r>
      <w:tr w:rsidR="00E80BC8" w:rsidRPr="00841E10" w14:paraId="5783B133" w14:textId="77777777" w:rsidTr="00354F9C">
        <w:trPr>
          <w:trHeight w:val="282"/>
        </w:trPr>
        <w:tc>
          <w:tcPr>
            <w:tcW w:w="900" w:type="dxa"/>
            <w:tcBorders>
              <w:left w:val="single" w:sz="8" w:space="0" w:color="333333"/>
              <w:right w:val="single" w:sz="8" w:space="0" w:color="333333"/>
            </w:tcBorders>
            <w:vAlign w:val="bottom"/>
          </w:tcPr>
          <w:p w14:paraId="4A152D56" w14:textId="77777777" w:rsidR="00354F9C" w:rsidRPr="00841E10" w:rsidRDefault="00354F9C" w:rsidP="00190768">
            <w:pPr>
              <w:spacing w:line="0" w:lineRule="atLeast"/>
              <w:jc w:val="center"/>
              <w:rPr>
                <w:rFonts w:ascii="Times New Roman" w:eastAsia="Times New Roman" w:hAnsi="Times New Roman" w:cs="Times New Roman"/>
                <w:color w:val="000000" w:themeColor="text1"/>
                <w:w w:val="99"/>
                <w:sz w:val="24"/>
                <w:szCs w:val="24"/>
              </w:rPr>
            </w:pPr>
            <w:r w:rsidRPr="00841E10">
              <w:rPr>
                <w:rFonts w:ascii="Times New Roman" w:eastAsia="Times New Roman" w:hAnsi="Times New Roman" w:cs="Times New Roman"/>
                <w:color w:val="000000" w:themeColor="text1"/>
                <w:w w:val="99"/>
                <w:sz w:val="24"/>
                <w:szCs w:val="24"/>
              </w:rPr>
              <w:t>5.</w:t>
            </w:r>
          </w:p>
        </w:tc>
        <w:tc>
          <w:tcPr>
            <w:tcW w:w="4590" w:type="dxa"/>
            <w:tcBorders>
              <w:right w:val="single" w:sz="8" w:space="0" w:color="333333"/>
            </w:tcBorders>
            <w:vAlign w:val="bottom"/>
          </w:tcPr>
          <w:p w14:paraId="29790A8B" w14:textId="77777777" w:rsidR="00354F9C" w:rsidRPr="00841E10" w:rsidRDefault="00354F9C" w:rsidP="00190768">
            <w:pPr>
              <w:spacing w:line="0" w:lineRule="atLeast"/>
              <w:ind w:left="40"/>
              <w:jc w:val="center"/>
              <w:rPr>
                <w:rFonts w:ascii="Times New Roman" w:eastAsia="Times New Roman" w:hAnsi="Times New Roman" w:cs="Times New Roman"/>
                <w:color w:val="000000" w:themeColor="text1"/>
                <w:sz w:val="24"/>
                <w:szCs w:val="24"/>
              </w:rPr>
            </w:pPr>
            <w:proofErr w:type="spellStart"/>
            <w:r w:rsidRPr="00841E10">
              <w:rPr>
                <w:rFonts w:ascii="Times New Roman" w:eastAsia="Times New Roman" w:hAnsi="Times New Roman" w:cs="Times New Roman"/>
                <w:color w:val="000000" w:themeColor="text1"/>
                <w:sz w:val="24"/>
                <w:szCs w:val="24"/>
              </w:rPr>
              <w:t>Număr</w:t>
            </w:r>
            <w:proofErr w:type="spellEnd"/>
            <w:r w:rsidRPr="00841E10">
              <w:rPr>
                <w:rFonts w:ascii="Times New Roman" w:eastAsia="Times New Roman" w:hAnsi="Times New Roman" w:cs="Times New Roman"/>
                <w:color w:val="000000" w:themeColor="text1"/>
                <w:sz w:val="24"/>
                <w:szCs w:val="24"/>
              </w:rPr>
              <w:t xml:space="preserve"> de </w:t>
            </w:r>
            <w:proofErr w:type="spellStart"/>
            <w:r w:rsidRPr="00841E10">
              <w:rPr>
                <w:rFonts w:ascii="Times New Roman" w:eastAsia="Times New Roman" w:hAnsi="Times New Roman" w:cs="Times New Roman"/>
                <w:color w:val="000000" w:themeColor="text1"/>
                <w:sz w:val="24"/>
                <w:szCs w:val="24"/>
              </w:rPr>
              <w:t>beneficiari</w:t>
            </w:r>
            <w:proofErr w:type="spellEnd"/>
            <w:r w:rsidRPr="00841E10">
              <w:rPr>
                <w:rFonts w:ascii="Times New Roman" w:eastAsia="Times New Roman" w:hAnsi="Times New Roman" w:cs="Times New Roman"/>
                <w:color w:val="000000" w:themeColor="text1"/>
                <w:sz w:val="24"/>
                <w:szCs w:val="24"/>
              </w:rPr>
              <w:t xml:space="preserve"> </w:t>
            </w:r>
            <w:proofErr w:type="spellStart"/>
            <w:r w:rsidRPr="00841E10">
              <w:rPr>
                <w:rFonts w:ascii="Times New Roman" w:eastAsia="Times New Roman" w:hAnsi="Times New Roman" w:cs="Times New Roman"/>
                <w:color w:val="000000" w:themeColor="text1"/>
                <w:sz w:val="24"/>
                <w:szCs w:val="24"/>
              </w:rPr>
              <w:t>plătitori</w:t>
            </w:r>
            <w:proofErr w:type="spellEnd"/>
          </w:p>
        </w:tc>
        <w:tc>
          <w:tcPr>
            <w:tcW w:w="4590" w:type="dxa"/>
            <w:tcBorders>
              <w:right w:val="single" w:sz="8" w:space="0" w:color="333333"/>
            </w:tcBorders>
            <w:vAlign w:val="bottom"/>
          </w:tcPr>
          <w:p w14:paraId="23964938" w14:textId="77777777" w:rsidR="00354F9C" w:rsidRPr="00841E10" w:rsidRDefault="00354F9C" w:rsidP="00190768">
            <w:pPr>
              <w:spacing w:line="0" w:lineRule="atLeast"/>
              <w:ind w:left="60"/>
              <w:rPr>
                <w:rFonts w:ascii="Times New Roman" w:eastAsia="Times New Roman" w:hAnsi="Times New Roman" w:cs="Times New Roman"/>
                <w:color w:val="000000" w:themeColor="text1"/>
                <w:sz w:val="24"/>
                <w:szCs w:val="24"/>
              </w:rPr>
            </w:pPr>
            <w:r w:rsidRPr="00841E10">
              <w:rPr>
                <w:rFonts w:ascii="Times New Roman" w:eastAsia="Times New Roman" w:hAnsi="Times New Roman" w:cs="Times New Roman"/>
                <w:color w:val="000000" w:themeColor="text1"/>
                <w:sz w:val="24"/>
                <w:szCs w:val="24"/>
              </w:rPr>
              <w:t>-</w:t>
            </w:r>
          </w:p>
        </w:tc>
      </w:tr>
      <w:tr w:rsidR="00E80BC8" w:rsidRPr="00841E10" w14:paraId="45078875" w14:textId="77777777" w:rsidTr="00354F9C">
        <w:trPr>
          <w:trHeight w:val="137"/>
        </w:trPr>
        <w:tc>
          <w:tcPr>
            <w:tcW w:w="900" w:type="dxa"/>
            <w:tcBorders>
              <w:left w:val="single" w:sz="8" w:space="0" w:color="333333"/>
              <w:bottom w:val="single" w:sz="8" w:space="0" w:color="333333"/>
              <w:right w:val="single" w:sz="8" w:space="0" w:color="333333"/>
            </w:tcBorders>
            <w:vAlign w:val="bottom"/>
          </w:tcPr>
          <w:p w14:paraId="7231D2C8"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7C703A03" w14:textId="77777777" w:rsidR="00354F9C" w:rsidRPr="00841E10" w:rsidRDefault="00354F9C" w:rsidP="00190768">
            <w:pPr>
              <w:spacing w:line="0" w:lineRule="atLeast"/>
              <w:jc w:val="center"/>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786E92ED"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r>
      <w:tr w:rsidR="00E80BC8" w:rsidRPr="00841E10" w14:paraId="2C2B27FC" w14:textId="77777777" w:rsidTr="00354F9C">
        <w:trPr>
          <w:trHeight w:val="284"/>
        </w:trPr>
        <w:tc>
          <w:tcPr>
            <w:tcW w:w="900" w:type="dxa"/>
            <w:tcBorders>
              <w:left w:val="single" w:sz="8" w:space="0" w:color="333333"/>
              <w:right w:val="single" w:sz="8" w:space="0" w:color="333333"/>
            </w:tcBorders>
            <w:vAlign w:val="bottom"/>
          </w:tcPr>
          <w:p w14:paraId="4D0ABBCE" w14:textId="77777777" w:rsidR="00354F9C" w:rsidRPr="00841E10" w:rsidRDefault="00354F9C" w:rsidP="00190768">
            <w:pPr>
              <w:spacing w:line="0" w:lineRule="atLeast"/>
              <w:jc w:val="center"/>
              <w:rPr>
                <w:rFonts w:ascii="Times New Roman" w:eastAsia="Times New Roman" w:hAnsi="Times New Roman" w:cs="Times New Roman"/>
                <w:color w:val="000000" w:themeColor="text1"/>
                <w:w w:val="99"/>
                <w:sz w:val="24"/>
                <w:szCs w:val="24"/>
              </w:rPr>
            </w:pPr>
            <w:r w:rsidRPr="00841E10">
              <w:rPr>
                <w:rFonts w:ascii="Times New Roman" w:eastAsia="Times New Roman" w:hAnsi="Times New Roman" w:cs="Times New Roman"/>
                <w:color w:val="000000" w:themeColor="text1"/>
                <w:w w:val="99"/>
                <w:sz w:val="24"/>
                <w:szCs w:val="24"/>
              </w:rPr>
              <w:t>6.</w:t>
            </w:r>
          </w:p>
        </w:tc>
        <w:tc>
          <w:tcPr>
            <w:tcW w:w="4590" w:type="dxa"/>
            <w:tcBorders>
              <w:right w:val="single" w:sz="8" w:space="0" w:color="333333"/>
            </w:tcBorders>
            <w:vAlign w:val="bottom"/>
          </w:tcPr>
          <w:p w14:paraId="2FD3BCBB" w14:textId="77777777" w:rsidR="00354F9C" w:rsidRPr="00841E10" w:rsidRDefault="00354F9C" w:rsidP="00190768">
            <w:pPr>
              <w:spacing w:line="0" w:lineRule="atLeast"/>
              <w:ind w:left="40"/>
              <w:jc w:val="center"/>
              <w:rPr>
                <w:rFonts w:ascii="Times New Roman" w:eastAsia="Times New Roman" w:hAnsi="Times New Roman" w:cs="Times New Roman"/>
                <w:color w:val="000000" w:themeColor="text1"/>
                <w:sz w:val="24"/>
                <w:szCs w:val="24"/>
              </w:rPr>
            </w:pPr>
            <w:proofErr w:type="spellStart"/>
            <w:r w:rsidRPr="00841E10">
              <w:rPr>
                <w:rFonts w:ascii="Times New Roman" w:eastAsia="Times New Roman" w:hAnsi="Times New Roman" w:cs="Times New Roman"/>
                <w:color w:val="000000" w:themeColor="text1"/>
                <w:sz w:val="24"/>
                <w:szCs w:val="24"/>
              </w:rPr>
              <w:t>Număr</w:t>
            </w:r>
            <w:proofErr w:type="spellEnd"/>
            <w:r w:rsidRPr="00841E10">
              <w:rPr>
                <w:rFonts w:ascii="Times New Roman" w:eastAsia="Times New Roman" w:hAnsi="Times New Roman" w:cs="Times New Roman"/>
                <w:color w:val="000000" w:themeColor="text1"/>
                <w:sz w:val="24"/>
                <w:szCs w:val="24"/>
              </w:rPr>
              <w:t xml:space="preserve"> de </w:t>
            </w:r>
            <w:proofErr w:type="spellStart"/>
            <w:r w:rsidRPr="00841E10">
              <w:rPr>
                <w:rFonts w:ascii="Times New Roman" w:eastAsia="Times New Roman" w:hAnsi="Times New Roman" w:cs="Times New Roman"/>
                <w:color w:val="000000" w:themeColor="text1"/>
                <w:sz w:val="24"/>
                <w:szCs w:val="24"/>
              </w:rPr>
              <w:t>expoziții</w:t>
            </w:r>
            <w:proofErr w:type="spellEnd"/>
          </w:p>
        </w:tc>
        <w:tc>
          <w:tcPr>
            <w:tcW w:w="4590" w:type="dxa"/>
            <w:tcBorders>
              <w:right w:val="single" w:sz="8" w:space="0" w:color="333333"/>
            </w:tcBorders>
            <w:vAlign w:val="bottom"/>
          </w:tcPr>
          <w:p w14:paraId="68FC252D" w14:textId="77777777" w:rsidR="00354F9C" w:rsidRPr="00841E10" w:rsidRDefault="00354F9C" w:rsidP="00190768">
            <w:pPr>
              <w:spacing w:line="0" w:lineRule="atLeast"/>
              <w:ind w:left="60"/>
              <w:rPr>
                <w:rFonts w:ascii="Times New Roman" w:eastAsia="Times New Roman" w:hAnsi="Times New Roman" w:cs="Times New Roman"/>
                <w:color w:val="000000" w:themeColor="text1"/>
                <w:sz w:val="24"/>
                <w:szCs w:val="24"/>
              </w:rPr>
            </w:pPr>
            <w:r w:rsidRPr="00841E10">
              <w:rPr>
                <w:rFonts w:ascii="Times New Roman" w:eastAsia="Times New Roman" w:hAnsi="Times New Roman" w:cs="Times New Roman"/>
                <w:color w:val="000000" w:themeColor="text1"/>
                <w:sz w:val="24"/>
                <w:szCs w:val="24"/>
              </w:rPr>
              <w:t>4</w:t>
            </w:r>
          </w:p>
        </w:tc>
      </w:tr>
      <w:tr w:rsidR="00E80BC8" w:rsidRPr="00841E10" w14:paraId="6262E38A" w14:textId="77777777" w:rsidTr="00354F9C">
        <w:trPr>
          <w:trHeight w:val="137"/>
        </w:trPr>
        <w:tc>
          <w:tcPr>
            <w:tcW w:w="900" w:type="dxa"/>
            <w:tcBorders>
              <w:left w:val="single" w:sz="8" w:space="0" w:color="333333"/>
              <w:bottom w:val="single" w:sz="8" w:space="0" w:color="333333"/>
              <w:right w:val="single" w:sz="8" w:space="0" w:color="333333"/>
            </w:tcBorders>
            <w:vAlign w:val="bottom"/>
          </w:tcPr>
          <w:p w14:paraId="0EA9B2F6"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1F4334A0" w14:textId="77777777" w:rsidR="00354F9C" w:rsidRPr="00841E10" w:rsidRDefault="00354F9C" w:rsidP="00190768">
            <w:pPr>
              <w:spacing w:line="0" w:lineRule="atLeast"/>
              <w:jc w:val="center"/>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7046ACDF"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r>
      <w:tr w:rsidR="00E80BC8" w:rsidRPr="00841E10" w14:paraId="2A499AED" w14:textId="77777777" w:rsidTr="00354F9C">
        <w:trPr>
          <w:trHeight w:val="284"/>
        </w:trPr>
        <w:tc>
          <w:tcPr>
            <w:tcW w:w="900" w:type="dxa"/>
            <w:tcBorders>
              <w:left w:val="single" w:sz="8" w:space="0" w:color="333333"/>
              <w:right w:val="single" w:sz="8" w:space="0" w:color="333333"/>
            </w:tcBorders>
            <w:vAlign w:val="bottom"/>
          </w:tcPr>
          <w:p w14:paraId="06C02125" w14:textId="77777777" w:rsidR="00354F9C" w:rsidRPr="00841E10" w:rsidRDefault="00354F9C" w:rsidP="00190768">
            <w:pPr>
              <w:spacing w:line="0" w:lineRule="atLeast"/>
              <w:jc w:val="center"/>
              <w:rPr>
                <w:rFonts w:ascii="Times New Roman" w:eastAsia="Times New Roman" w:hAnsi="Times New Roman" w:cs="Times New Roman"/>
                <w:color w:val="000000" w:themeColor="text1"/>
                <w:w w:val="99"/>
                <w:sz w:val="24"/>
                <w:szCs w:val="24"/>
              </w:rPr>
            </w:pPr>
            <w:r w:rsidRPr="00841E10">
              <w:rPr>
                <w:rFonts w:ascii="Times New Roman" w:eastAsia="Times New Roman" w:hAnsi="Times New Roman" w:cs="Times New Roman"/>
                <w:color w:val="000000" w:themeColor="text1"/>
                <w:w w:val="99"/>
                <w:sz w:val="24"/>
                <w:szCs w:val="24"/>
              </w:rPr>
              <w:lastRenderedPageBreak/>
              <w:t>7.</w:t>
            </w:r>
          </w:p>
        </w:tc>
        <w:tc>
          <w:tcPr>
            <w:tcW w:w="4590" w:type="dxa"/>
            <w:tcBorders>
              <w:right w:val="single" w:sz="8" w:space="0" w:color="333333"/>
            </w:tcBorders>
            <w:vAlign w:val="bottom"/>
          </w:tcPr>
          <w:p w14:paraId="13C42D29" w14:textId="77777777" w:rsidR="00354F9C" w:rsidRPr="00841E10" w:rsidRDefault="00354F9C" w:rsidP="00190768">
            <w:pPr>
              <w:spacing w:line="0" w:lineRule="atLeast"/>
              <w:ind w:left="40"/>
              <w:jc w:val="center"/>
              <w:rPr>
                <w:rFonts w:ascii="Times New Roman" w:eastAsia="Times New Roman" w:hAnsi="Times New Roman" w:cs="Times New Roman"/>
                <w:color w:val="000000" w:themeColor="text1"/>
                <w:sz w:val="24"/>
                <w:szCs w:val="24"/>
              </w:rPr>
            </w:pPr>
            <w:proofErr w:type="spellStart"/>
            <w:r w:rsidRPr="00841E10">
              <w:rPr>
                <w:rFonts w:ascii="Times New Roman" w:eastAsia="Times New Roman" w:hAnsi="Times New Roman" w:cs="Times New Roman"/>
                <w:color w:val="000000" w:themeColor="text1"/>
                <w:sz w:val="24"/>
                <w:szCs w:val="24"/>
              </w:rPr>
              <w:t>Număr</w:t>
            </w:r>
            <w:proofErr w:type="spellEnd"/>
            <w:r w:rsidRPr="00841E10">
              <w:rPr>
                <w:rFonts w:ascii="Times New Roman" w:eastAsia="Times New Roman" w:hAnsi="Times New Roman" w:cs="Times New Roman"/>
                <w:color w:val="000000" w:themeColor="text1"/>
                <w:sz w:val="24"/>
                <w:szCs w:val="24"/>
              </w:rPr>
              <w:t xml:space="preserve"> de </w:t>
            </w:r>
            <w:proofErr w:type="spellStart"/>
            <w:r w:rsidRPr="00841E10">
              <w:rPr>
                <w:rFonts w:ascii="Times New Roman" w:eastAsia="Times New Roman" w:hAnsi="Times New Roman" w:cs="Times New Roman"/>
                <w:color w:val="000000" w:themeColor="text1"/>
                <w:sz w:val="24"/>
                <w:szCs w:val="24"/>
              </w:rPr>
              <w:t>reprezentații</w:t>
            </w:r>
            <w:proofErr w:type="spellEnd"/>
            <w:r w:rsidRPr="00841E10">
              <w:rPr>
                <w:rFonts w:ascii="Times New Roman" w:eastAsia="Times New Roman" w:hAnsi="Times New Roman" w:cs="Times New Roman"/>
                <w:color w:val="000000" w:themeColor="text1"/>
                <w:sz w:val="24"/>
                <w:szCs w:val="24"/>
              </w:rPr>
              <w:t xml:space="preserve"> / </w:t>
            </w:r>
            <w:proofErr w:type="spellStart"/>
            <w:r w:rsidRPr="00841E10">
              <w:rPr>
                <w:rFonts w:ascii="Times New Roman" w:eastAsia="Times New Roman" w:hAnsi="Times New Roman" w:cs="Times New Roman"/>
                <w:color w:val="000000" w:themeColor="text1"/>
                <w:sz w:val="24"/>
                <w:szCs w:val="24"/>
              </w:rPr>
              <w:t>spectacole</w:t>
            </w:r>
            <w:proofErr w:type="spellEnd"/>
          </w:p>
        </w:tc>
        <w:tc>
          <w:tcPr>
            <w:tcW w:w="4590" w:type="dxa"/>
            <w:tcBorders>
              <w:right w:val="single" w:sz="8" w:space="0" w:color="333333"/>
            </w:tcBorders>
            <w:vAlign w:val="bottom"/>
          </w:tcPr>
          <w:p w14:paraId="68053185" w14:textId="77777777" w:rsidR="00354F9C" w:rsidRPr="00841E10" w:rsidRDefault="00354F9C" w:rsidP="00190768">
            <w:pPr>
              <w:spacing w:line="0" w:lineRule="atLeast"/>
              <w:ind w:left="60"/>
              <w:rPr>
                <w:rFonts w:ascii="Times New Roman" w:eastAsia="Times New Roman" w:hAnsi="Times New Roman" w:cs="Times New Roman"/>
                <w:color w:val="000000" w:themeColor="text1"/>
                <w:sz w:val="24"/>
                <w:szCs w:val="24"/>
              </w:rPr>
            </w:pPr>
            <w:r w:rsidRPr="00841E10">
              <w:rPr>
                <w:rFonts w:ascii="Times New Roman" w:eastAsia="Times New Roman" w:hAnsi="Times New Roman" w:cs="Times New Roman"/>
                <w:color w:val="000000" w:themeColor="text1"/>
                <w:sz w:val="24"/>
                <w:szCs w:val="24"/>
              </w:rPr>
              <w:t>11</w:t>
            </w:r>
          </w:p>
        </w:tc>
      </w:tr>
      <w:tr w:rsidR="00E80BC8" w:rsidRPr="00841E10" w14:paraId="38CAF3C4" w14:textId="77777777" w:rsidTr="00354F9C">
        <w:trPr>
          <w:trHeight w:val="137"/>
        </w:trPr>
        <w:tc>
          <w:tcPr>
            <w:tcW w:w="900" w:type="dxa"/>
            <w:tcBorders>
              <w:left w:val="single" w:sz="8" w:space="0" w:color="333333"/>
              <w:bottom w:val="single" w:sz="8" w:space="0" w:color="333333"/>
              <w:right w:val="single" w:sz="8" w:space="0" w:color="333333"/>
            </w:tcBorders>
            <w:vAlign w:val="bottom"/>
          </w:tcPr>
          <w:p w14:paraId="64C9473E"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18BF0ADD" w14:textId="77777777" w:rsidR="00354F9C" w:rsidRPr="00841E10" w:rsidRDefault="00354F9C" w:rsidP="00190768">
            <w:pPr>
              <w:spacing w:line="0" w:lineRule="atLeast"/>
              <w:jc w:val="center"/>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741084FE"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r>
      <w:tr w:rsidR="00E80BC8" w:rsidRPr="00841E10" w14:paraId="23047117" w14:textId="77777777" w:rsidTr="00354F9C">
        <w:trPr>
          <w:trHeight w:val="283"/>
        </w:trPr>
        <w:tc>
          <w:tcPr>
            <w:tcW w:w="900" w:type="dxa"/>
            <w:tcBorders>
              <w:left w:val="single" w:sz="8" w:space="0" w:color="333333"/>
              <w:right w:val="single" w:sz="8" w:space="0" w:color="333333"/>
            </w:tcBorders>
            <w:vAlign w:val="bottom"/>
          </w:tcPr>
          <w:p w14:paraId="5CF68AD5" w14:textId="77777777" w:rsidR="00354F9C" w:rsidRPr="00841E10" w:rsidRDefault="00354F9C" w:rsidP="00190768">
            <w:pPr>
              <w:spacing w:line="0" w:lineRule="atLeast"/>
              <w:jc w:val="center"/>
              <w:rPr>
                <w:rFonts w:ascii="Times New Roman" w:eastAsia="Times New Roman" w:hAnsi="Times New Roman" w:cs="Times New Roman"/>
                <w:color w:val="000000" w:themeColor="text1"/>
                <w:w w:val="99"/>
                <w:sz w:val="24"/>
                <w:szCs w:val="24"/>
              </w:rPr>
            </w:pPr>
            <w:r w:rsidRPr="00841E10">
              <w:rPr>
                <w:rFonts w:ascii="Times New Roman" w:eastAsia="Times New Roman" w:hAnsi="Times New Roman" w:cs="Times New Roman"/>
                <w:color w:val="000000" w:themeColor="text1"/>
                <w:w w:val="99"/>
                <w:sz w:val="24"/>
                <w:szCs w:val="24"/>
              </w:rPr>
              <w:t>8.</w:t>
            </w:r>
          </w:p>
        </w:tc>
        <w:tc>
          <w:tcPr>
            <w:tcW w:w="4590" w:type="dxa"/>
            <w:tcBorders>
              <w:right w:val="single" w:sz="8" w:space="0" w:color="333333"/>
            </w:tcBorders>
            <w:vAlign w:val="bottom"/>
          </w:tcPr>
          <w:p w14:paraId="7938E50B" w14:textId="77777777" w:rsidR="00354F9C" w:rsidRPr="00841E10" w:rsidRDefault="00354F9C" w:rsidP="00190768">
            <w:pPr>
              <w:spacing w:line="0" w:lineRule="atLeast"/>
              <w:ind w:left="40"/>
              <w:jc w:val="center"/>
              <w:rPr>
                <w:rFonts w:ascii="Times New Roman" w:eastAsia="Times New Roman" w:hAnsi="Times New Roman" w:cs="Times New Roman"/>
                <w:color w:val="000000" w:themeColor="text1"/>
                <w:sz w:val="24"/>
                <w:szCs w:val="24"/>
                <w:lang w:val="it-IT"/>
              </w:rPr>
            </w:pPr>
            <w:r w:rsidRPr="00841E10">
              <w:rPr>
                <w:rFonts w:ascii="Times New Roman" w:eastAsia="Times New Roman" w:hAnsi="Times New Roman" w:cs="Times New Roman"/>
                <w:color w:val="000000" w:themeColor="text1"/>
                <w:sz w:val="24"/>
                <w:szCs w:val="24"/>
                <w:lang w:val="it-IT"/>
              </w:rPr>
              <w:t>Număr de proiecte /activit</w:t>
            </w:r>
            <w:r w:rsidRPr="00841E10">
              <w:rPr>
                <w:rFonts w:ascii="Times New Roman" w:eastAsia="Times New Roman" w:hAnsi="Times New Roman" w:cs="Times New Roman"/>
                <w:color w:val="000000" w:themeColor="text1"/>
                <w:sz w:val="24"/>
                <w:szCs w:val="24"/>
                <w:lang w:val="ro-RO"/>
              </w:rPr>
              <w:t>ăți</w:t>
            </w:r>
            <w:r w:rsidRPr="00841E10">
              <w:rPr>
                <w:rFonts w:ascii="Times New Roman" w:eastAsia="Times New Roman" w:hAnsi="Times New Roman" w:cs="Times New Roman"/>
                <w:color w:val="000000" w:themeColor="text1"/>
                <w:sz w:val="24"/>
                <w:szCs w:val="24"/>
                <w:lang w:val="it-IT"/>
              </w:rPr>
              <w:t xml:space="preserve"> culturale</w:t>
            </w:r>
          </w:p>
        </w:tc>
        <w:tc>
          <w:tcPr>
            <w:tcW w:w="4590" w:type="dxa"/>
            <w:tcBorders>
              <w:right w:val="single" w:sz="8" w:space="0" w:color="333333"/>
            </w:tcBorders>
            <w:vAlign w:val="bottom"/>
          </w:tcPr>
          <w:p w14:paraId="16B7C4C5" w14:textId="77777777" w:rsidR="00354F9C" w:rsidRPr="00841E10" w:rsidRDefault="00354F9C" w:rsidP="00190768">
            <w:pPr>
              <w:spacing w:line="0" w:lineRule="atLeast"/>
              <w:ind w:left="60"/>
              <w:rPr>
                <w:rFonts w:ascii="Times New Roman" w:eastAsia="Times New Roman" w:hAnsi="Times New Roman" w:cs="Times New Roman"/>
                <w:color w:val="000000" w:themeColor="text1"/>
                <w:sz w:val="24"/>
                <w:szCs w:val="24"/>
              </w:rPr>
            </w:pPr>
            <w:r w:rsidRPr="00841E10">
              <w:rPr>
                <w:rFonts w:ascii="Times New Roman" w:eastAsia="Times New Roman" w:hAnsi="Times New Roman" w:cs="Times New Roman"/>
                <w:color w:val="000000" w:themeColor="text1"/>
                <w:sz w:val="24"/>
                <w:szCs w:val="24"/>
                <w:lang w:val="pt-BR"/>
              </w:rPr>
              <w:t xml:space="preserve">10 </w:t>
            </w:r>
            <w:r w:rsidRPr="00841E10">
              <w:rPr>
                <w:rFonts w:ascii="Times New Roman" w:eastAsia="Times New Roman" w:hAnsi="Times New Roman" w:cs="Times New Roman"/>
                <w:color w:val="000000" w:themeColor="text1"/>
                <w:sz w:val="24"/>
                <w:szCs w:val="24"/>
              </w:rPr>
              <w:t>/ 22</w:t>
            </w:r>
          </w:p>
        </w:tc>
      </w:tr>
      <w:tr w:rsidR="00E80BC8" w:rsidRPr="00841E10" w14:paraId="13A10F8D" w14:textId="77777777" w:rsidTr="00354F9C">
        <w:trPr>
          <w:trHeight w:val="140"/>
        </w:trPr>
        <w:tc>
          <w:tcPr>
            <w:tcW w:w="900" w:type="dxa"/>
            <w:tcBorders>
              <w:left w:val="single" w:sz="8" w:space="0" w:color="333333"/>
              <w:bottom w:val="single" w:sz="8" w:space="0" w:color="333333"/>
              <w:right w:val="single" w:sz="8" w:space="0" w:color="333333"/>
            </w:tcBorders>
            <w:vAlign w:val="bottom"/>
          </w:tcPr>
          <w:p w14:paraId="7C7349AE"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6DDE9F9B" w14:textId="77777777" w:rsidR="00354F9C" w:rsidRPr="00841E10" w:rsidRDefault="00354F9C" w:rsidP="00190768">
            <w:pPr>
              <w:spacing w:line="0" w:lineRule="atLeast"/>
              <w:jc w:val="center"/>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109DDFD8"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r>
      <w:tr w:rsidR="00E80BC8" w:rsidRPr="00841E10" w14:paraId="604733B3" w14:textId="77777777" w:rsidTr="00354F9C">
        <w:trPr>
          <w:trHeight w:val="282"/>
        </w:trPr>
        <w:tc>
          <w:tcPr>
            <w:tcW w:w="900" w:type="dxa"/>
            <w:tcBorders>
              <w:left w:val="single" w:sz="8" w:space="0" w:color="333333"/>
              <w:right w:val="single" w:sz="8" w:space="0" w:color="333333"/>
            </w:tcBorders>
            <w:vAlign w:val="bottom"/>
          </w:tcPr>
          <w:p w14:paraId="24DE62E6" w14:textId="77777777" w:rsidR="00354F9C" w:rsidRPr="00841E10" w:rsidRDefault="00354F9C" w:rsidP="00190768">
            <w:pPr>
              <w:spacing w:line="0" w:lineRule="atLeast"/>
              <w:jc w:val="center"/>
              <w:rPr>
                <w:rFonts w:ascii="Times New Roman" w:eastAsia="Times New Roman" w:hAnsi="Times New Roman" w:cs="Times New Roman"/>
                <w:color w:val="000000" w:themeColor="text1"/>
                <w:w w:val="99"/>
                <w:sz w:val="24"/>
                <w:szCs w:val="24"/>
              </w:rPr>
            </w:pPr>
            <w:r w:rsidRPr="00841E10">
              <w:rPr>
                <w:rFonts w:ascii="Times New Roman" w:eastAsia="Times New Roman" w:hAnsi="Times New Roman" w:cs="Times New Roman"/>
                <w:color w:val="000000" w:themeColor="text1"/>
                <w:w w:val="99"/>
                <w:sz w:val="24"/>
                <w:szCs w:val="24"/>
              </w:rPr>
              <w:t>9.</w:t>
            </w:r>
          </w:p>
        </w:tc>
        <w:tc>
          <w:tcPr>
            <w:tcW w:w="4590" w:type="dxa"/>
            <w:tcBorders>
              <w:right w:val="single" w:sz="8" w:space="0" w:color="333333"/>
            </w:tcBorders>
            <w:vAlign w:val="bottom"/>
          </w:tcPr>
          <w:p w14:paraId="0284E0C2" w14:textId="77777777" w:rsidR="00354F9C" w:rsidRPr="00841E10" w:rsidRDefault="00354F9C" w:rsidP="00190768">
            <w:pPr>
              <w:spacing w:line="0" w:lineRule="atLeast"/>
              <w:ind w:left="40"/>
              <w:jc w:val="center"/>
              <w:rPr>
                <w:rFonts w:ascii="Times New Roman" w:eastAsia="Times New Roman" w:hAnsi="Times New Roman" w:cs="Times New Roman"/>
                <w:color w:val="000000" w:themeColor="text1"/>
                <w:sz w:val="24"/>
                <w:szCs w:val="24"/>
                <w:lang w:val="it-IT"/>
              </w:rPr>
            </w:pPr>
            <w:r w:rsidRPr="00841E10">
              <w:rPr>
                <w:rFonts w:ascii="Times New Roman" w:eastAsia="Times New Roman" w:hAnsi="Times New Roman" w:cs="Times New Roman"/>
                <w:color w:val="000000" w:themeColor="text1"/>
                <w:sz w:val="24"/>
                <w:szCs w:val="24"/>
                <w:lang w:val="it-IT"/>
              </w:rPr>
              <w:t>Venituri proprii din activitatea de bază</w:t>
            </w:r>
          </w:p>
        </w:tc>
        <w:tc>
          <w:tcPr>
            <w:tcW w:w="4590" w:type="dxa"/>
            <w:tcBorders>
              <w:right w:val="single" w:sz="8" w:space="0" w:color="333333"/>
            </w:tcBorders>
            <w:vAlign w:val="bottom"/>
          </w:tcPr>
          <w:p w14:paraId="3EAF25BA" w14:textId="77777777" w:rsidR="00354F9C" w:rsidRPr="00841E10" w:rsidRDefault="00354F9C" w:rsidP="00190768">
            <w:pPr>
              <w:spacing w:line="0" w:lineRule="atLeast"/>
              <w:ind w:left="60"/>
              <w:rPr>
                <w:rFonts w:ascii="Times New Roman" w:eastAsia="Times New Roman" w:hAnsi="Times New Roman" w:cs="Times New Roman"/>
                <w:color w:val="000000" w:themeColor="text1"/>
                <w:sz w:val="24"/>
                <w:szCs w:val="24"/>
              </w:rPr>
            </w:pPr>
            <w:r w:rsidRPr="00841E10">
              <w:rPr>
                <w:rFonts w:ascii="Times New Roman" w:eastAsia="Times New Roman" w:hAnsi="Times New Roman" w:cs="Times New Roman"/>
                <w:color w:val="000000" w:themeColor="text1"/>
                <w:sz w:val="24"/>
                <w:szCs w:val="24"/>
              </w:rPr>
              <w:t>11,80 lei</w:t>
            </w:r>
          </w:p>
        </w:tc>
      </w:tr>
      <w:tr w:rsidR="00E80BC8" w:rsidRPr="00841E10" w14:paraId="608AAD6C" w14:textId="77777777" w:rsidTr="00354F9C">
        <w:trPr>
          <w:trHeight w:val="137"/>
        </w:trPr>
        <w:tc>
          <w:tcPr>
            <w:tcW w:w="900" w:type="dxa"/>
            <w:tcBorders>
              <w:left w:val="single" w:sz="8" w:space="0" w:color="333333"/>
              <w:bottom w:val="single" w:sz="8" w:space="0" w:color="333333"/>
              <w:right w:val="single" w:sz="8" w:space="0" w:color="333333"/>
            </w:tcBorders>
            <w:vAlign w:val="bottom"/>
          </w:tcPr>
          <w:p w14:paraId="269756C9"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16E9210F" w14:textId="77777777" w:rsidR="00354F9C" w:rsidRPr="00841E10" w:rsidRDefault="00354F9C" w:rsidP="00190768">
            <w:pPr>
              <w:spacing w:line="0" w:lineRule="atLeast"/>
              <w:jc w:val="center"/>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08A5ED3B"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r>
      <w:tr w:rsidR="00E80BC8" w:rsidRPr="00841E10" w14:paraId="4CE1B6C8" w14:textId="77777777" w:rsidTr="00354F9C">
        <w:trPr>
          <w:trHeight w:val="284"/>
        </w:trPr>
        <w:tc>
          <w:tcPr>
            <w:tcW w:w="900" w:type="dxa"/>
            <w:tcBorders>
              <w:left w:val="single" w:sz="8" w:space="0" w:color="333333"/>
              <w:right w:val="single" w:sz="8" w:space="0" w:color="333333"/>
            </w:tcBorders>
            <w:vAlign w:val="bottom"/>
          </w:tcPr>
          <w:p w14:paraId="432C02E4" w14:textId="77777777" w:rsidR="00354F9C" w:rsidRPr="00841E10" w:rsidRDefault="00354F9C" w:rsidP="00190768">
            <w:pPr>
              <w:spacing w:line="0" w:lineRule="atLeast"/>
              <w:jc w:val="center"/>
              <w:rPr>
                <w:rFonts w:ascii="Times New Roman" w:eastAsia="Times New Roman" w:hAnsi="Times New Roman" w:cs="Times New Roman"/>
                <w:color w:val="000000" w:themeColor="text1"/>
                <w:w w:val="99"/>
                <w:sz w:val="24"/>
                <w:szCs w:val="24"/>
              </w:rPr>
            </w:pPr>
            <w:r w:rsidRPr="00841E10">
              <w:rPr>
                <w:rFonts w:ascii="Times New Roman" w:eastAsia="Times New Roman" w:hAnsi="Times New Roman" w:cs="Times New Roman"/>
                <w:color w:val="000000" w:themeColor="text1"/>
                <w:w w:val="99"/>
                <w:sz w:val="24"/>
                <w:szCs w:val="24"/>
              </w:rPr>
              <w:t>10.</w:t>
            </w:r>
          </w:p>
        </w:tc>
        <w:tc>
          <w:tcPr>
            <w:tcW w:w="4590" w:type="dxa"/>
            <w:tcBorders>
              <w:right w:val="single" w:sz="8" w:space="0" w:color="333333"/>
            </w:tcBorders>
            <w:vAlign w:val="bottom"/>
          </w:tcPr>
          <w:p w14:paraId="0A77CBEF" w14:textId="77777777" w:rsidR="00354F9C" w:rsidRPr="00841E10" w:rsidRDefault="00354F9C" w:rsidP="00190768">
            <w:pPr>
              <w:spacing w:line="0" w:lineRule="atLeast"/>
              <w:ind w:left="40"/>
              <w:jc w:val="center"/>
              <w:rPr>
                <w:rFonts w:ascii="Times New Roman" w:eastAsia="Times New Roman" w:hAnsi="Times New Roman" w:cs="Times New Roman"/>
                <w:color w:val="000000" w:themeColor="text1"/>
                <w:sz w:val="24"/>
                <w:szCs w:val="24"/>
                <w:lang w:val="it-IT"/>
              </w:rPr>
            </w:pPr>
            <w:r w:rsidRPr="00841E10">
              <w:rPr>
                <w:rFonts w:ascii="Times New Roman" w:eastAsia="Times New Roman" w:hAnsi="Times New Roman" w:cs="Times New Roman"/>
                <w:color w:val="000000" w:themeColor="text1"/>
                <w:sz w:val="24"/>
                <w:szCs w:val="24"/>
                <w:lang w:val="it-IT"/>
              </w:rPr>
              <w:t>Venituri proprii din alte activități</w:t>
            </w:r>
          </w:p>
        </w:tc>
        <w:tc>
          <w:tcPr>
            <w:tcW w:w="4590" w:type="dxa"/>
            <w:tcBorders>
              <w:right w:val="single" w:sz="8" w:space="0" w:color="333333"/>
            </w:tcBorders>
            <w:vAlign w:val="bottom"/>
          </w:tcPr>
          <w:p w14:paraId="30D740E7" w14:textId="77777777" w:rsidR="00354F9C" w:rsidRPr="00841E10" w:rsidRDefault="00354F9C" w:rsidP="00190768">
            <w:pPr>
              <w:spacing w:line="0" w:lineRule="atLeast"/>
              <w:ind w:left="60"/>
              <w:rPr>
                <w:rFonts w:ascii="Times New Roman" w:eastAsia="Times New Roman" w:hAnsi="Times New Roman" w:cs="Times New Roman"/>
                <w:color w:val="000000" w:themeColor="text1"/>
                <w:sz w:val="24"/>
                <w:szCs w:val="24"/>
              </w:rPr>
            </w:pPr>
            <w:r w:rsidRPr="00841E10">
              <w:rPr>
                <w:rFonts w:ascii="Times New Roman" w:eastAsia="Times New Roman" w:hAnsi="Times New Roman" w:cs="Times New Roman"/>
                <w:color w:val="000000" w:themeColor="text1"/>
                <w:sz w:val="24"/>
                <w:szCs w:val="24"/>
                <w:lang w:val="it-IT"/>
              </w:rPr>
              <w:t xml:space="preserve"> </w:t>
            </w:r>
            <w:r w:rsidRPr="00841E10">
              <w:rPr>
                <w:rFonts w:ascii="Times New Roman" w:eastAsia="Times New Roman" w:hAnsi="Times New Roman" w:cs="Times New Roman"/>
                <w:color w:val="000000" w:themeColor="text1"/>
                <w:sz w:val="24"/>
                <w:szCs w:val="24"/>
              </w:rPr>
              <w:t>0 lei</w:t>
            </w:r>
          </w:p>
        </w:tc>
      </w:tr>
      <w:tr w:rsidR="00595643" w:rsidRPr="00841E10" w14:paraId="689F7248" w14:textId="77777777" w:rsidTr="00354F9C">
        <w:trPr>
          <w:trHeight w:val="137"/>
        </w:trPr>
        <w:tc>
          <w:tcPr>
            <w:tcW w:w="900" w:type="dxa"/>
            <w:tcBorders>
              <w:left w:val="single" w:sz="8" w:space="0" w:color="333333"/>
              <w:bottom w:val="single" w:sz="8" w:space="0" w:color="333333"/>
              <w:right w:val="single" w:sz="8" w:space="0" w:color="333333"/>
            </w:tcBorders>
            <w:vAlign w:val="bottom"/>
          </w:tcPr>
          <w:p w14:paraId="0A2E00D5"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21E2AD9E"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c>
          <w:tcPr>
            <w:tcW w:w="4590" w:type="dxa"/>
            <w:tcBorders>
              <w:bottom w:val="single" w:sz="8" w:space="0" w:color="333333"/>
              <w:right w:val="single" w:sz="8" w:space="0" w:color="333333"/>
            </w:tcBorders>
            <w:vAlign w:val="bottom"/>
          </w:tcPr>
          <w:p w14:paraId="102B4FC2" w14:textId="77777777" w:rsidR="00354F9C" w:rsidRPr="00841E10" w:rsidRDefault="00354F9C" w:rsidP="00190768">
            <w:pPr>
              <w:spacing w:line="0" w:lineRule="atLeast"/>
              <w:rPr>
                <w:rFonts w:ascii="Times New Roman" w:eastAsia="Times New Roman" w:hAnsi="Times New Roman" w:cs="Times New Roman"/>
                <w:color w:val="000000" w:themeColor="text1"/>
                <w:sz w:val="24"/>
                <w:szCs w:val="24"/>
              </w:rPr>
            </w:pPr>
          </w:p>
        </w:tc>
      </w:tr>
    </w:tbl>
    <w:p w14:paraId="47F025D3" w14:textId="77777777" w:rsidR="00354F9C" w:rsidRPr="00841E10" w:rsidRDefault="00354F9C" w:rsidP="00354F9C">
      <w:pPr>
        <w:spacing w:line="20" w:lineRule="exact"/>
        <w:rPr>
          <w:rFonts w:ascii="Times New Roman" w:eastAsia="Times New Roman" w:hAnsi="Times New Roman" w:cs="Times New Roman"/>
          <w:color w:val="000000" w:themeColor="text1"/>
          <w:sz w:val="24"/>
          <w:szCs w:val="24"/>
        </w:rPr>
      </w:pPr>
    </w:p>
    <w:p w14:paraId="62E7D82E" w14:textId="77777777" w:rsidR="00354F9C" w:rsidRPr="00841E10" w:rsidRDefault="00354F9C" w:rsidP="00354F9C">
      <w:pPr>
        <w:spacing w:line="20" w:lineRule="exact"/>
        <w:rPr>
          <w:rFonts w:ascii="Times New Roman" w:eastAsia="Times New Roman" w:hAnsi="Times New Roman" w:cs="Arial"/>
          <w:color w:val="000000" w:themeColor="text1"/>
          <w:sz w:val="20"/>
          <w:szCs w:val="20"/>
          <w:lang w:val="pt-BR"/>
        </w:rPr>
      </w:pPr>
    </w:p>
    <w:p w14:paraId="735D5651" w14:textId="77777777" w:rsidR="00354F9C" w:rsidRPr="00841E10" w:rsidRDefault="00354F9C" w:rsidP="00354F9C">
      <w:pPr>
        <w:spacing w:line="360" w:lineRule="auto"/>
        <w:rPr>
          <w:rFonts w:ascii="Times New Roman" w:eastAsia="Times New Roman" w:hAnsi="Times New Roman" w:cs="Times New Roman"/>
          <w:b/>
          <w:bCs/>
          <w:color w:val="000000" w:themeColor="text1"/>
          <w:sz w:val="24"/>
          <w:szCs w:val="24"/>
          <w:lang w:val="pt-BR"/>
        </w:rPr>
      </w:pPr>
    </w:p>
    <w:p w14:paraId="5EC55A0F" w14:textId="77777777" w:rsidR="00354F9C" w:rsidRPr="0015222F" w:rsidRDefault="00354F9C" w:rsidP="00354F9C">
      <w:pPr>
        <w:rPr>
          <w:rFonts w:ascii="Times New Roman" w:eastAsia="Times New Roman" w:hAnsi="Times New Roman" w:cs="Times New Roman"/>
          <w:lang w:val="pt-PT"/>
        </w:rPr>
      </w:pPr>
    </w:p>
    <w:p w14:paraId="541CDC5F" w14:textId="77777777" w:rsidR="00F704B8" w:rsidRPr="00D05795" w:rsidRDefault="004B0743" w:rsidP="00F704B8">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b/>
          <w:bCs/>
          <w:color w:val="000000"/>
          <w:sz w:val="24"/>
          <w:szCs w:val="24"/>
          <w:lang w:val="ro-RO" w:eastAsia="ro-RO"/>
        </w:rPr>
        <w:t>IV.3.</w:t>
      </w:r>
      <w:r w:rsidRPr="004B0743">
        <w:rPr>
          <w:rFonts w:ascii="Times New Roman" w:eastAsia="Times New Roman" w:hAnsi="Times New Roman" w:cs="Times New Roman"/>
          <w:b/>
          <w:color w:val="000000"/>
          <w:sz w:val="24"/>
          <w:szCs w:val="24"/>
          <w:lang w:val="ro-RO" w:eastAsia="ro-RO"/>
        </w:rPr>
        <w:t xml:space="preserve">Scurtă descriere a patrimoniului </w:t>
      </w:r>
      <w:r w:rsidR="00E64938" w:rsidRPr="00426AA4">
        <w:rPr>
          <w:rFonts w:ascii="Times New Roman" w:eastAsia="Times New Roman" w:hAnsi="Times New Roman" w:cs="Times New Roman"/>
          <w:b/>
          <w:color w:val="000000"/>
          <w:sz w:val="24"/>
          <w:szCs w:val="24"/>
          <w:lang w:val="ro-RO" w:eastAsia="ro-RO"/>
        </w:rPr>
        <w:t>instituției</w:t>
      </w:r>
      <w:r w:rsidRPr="004B0743">
        <w:rPr>
          <w:rFonts w:ascii="Times New Roman" w:eastAsia="Times New Roman" w:hAnsi="Times New Roman" w:cs="Times New Roman"/>
          <w:color w:val="000000"/>
          <w:sz w:val="24"/>
          <w:szCs w:val="24"/>
          <w:lang w:val="ro-RO" w:eastAsia="ro-RO"/>
        </w:rPr>
        <w:t xml:space="preserve"> (sediu, </w:t>
      </w:r>
      <w:r w:rsidR="00A96969" w:rsidRPr="00426AA4">
        <w:rPr>
          <w:rFonts w:ascii="Times New Roman" w:eastAsia="Times New Roman" w:hAnsi="Times New Roman" w:cs="Times New Roman"/>
          <w:color w:val="000000"/>
          <w:sz w:val="24"/>
          <w:szCs w:val="24"/>
          <w:lang w:val="ro-RO" w:eastAsia="ro-RO"/>
        </w:rPr>
        <w:t>spații</w:t>
      </w:r>
      <w:r w:rsidRPr="004B0743">
        <w:rPr>
          <w:rFonts w:ascii="Times New Roman" w:eastAsia="Times New Roman" w:hAnsi="Times New Roman" w:cs="Times New Roman"/>
          <w:color w:val="000000"/>
          <w:sz w:val="24"/>
          <w:szCs w:val="24"/>
          <w:lang w:val="ro-RO" w:eastAsia="ro-RO"/>
        </w:rPr>
        <w:t>, dotări etc.)</w:t>
      </w:r>
      <w:bookmarkStart w:id="17" w:name="do|ax3|caIV|sp4.4."/>
      <w:bookmarkStart w:id="18" w:name="do|ax3|caIV|sp4.5.|pa2"/>
      <w:bookmarkEnd w:id="17"/>
      <w:bookmarkEnd w:id="18"/>
      <w:r w:rsidR="00F704B8" w:rsidRPr="00D05795">
        <w:rPr>
          <w:rFonts w:ascii="Times New Roman" w:eastAsia="Times New Roman" w:hAnsi="Times New Roman" w:cs="Times New Roman"/>
          <w:color w:val="000000"/>
          <w:sz w:val="24"/>
          <w:szCs w:val="24"/>
          <w:lang w:val="ro-RO" w:eastAsia="ro-RO"/>
        </w:rPr>
        <w:tab/>
      </w:r>
    </w:p>
    <w:p w14:paraId="723F0A11" w14:textId="77777777" w:rsidR="00F704B8" w:rsidRPr="000D4479" w:rsidRDefault="00F704B8" w:rsidP="000D4479">
      <w:pPr>
        <w:widowControl/>
        <w:shd w:val="clear" w:color="auto" w:fill="FFFFFF"/>
        <w:autoSpaceDE/>
        <w:autoSpaceDN/>
        <w:ind w:firstLine="720"/>
        <w:jc w:val="both"/>
        <w:rPr>
          <w:rFonts w:ascii="Times New Roman" w:eastAsia="Times New Roman" w:hAnsi="Times New Roman" w:cs="Times New Roman"/>
          <w:iCs/>
          <w:sz w:val="24"/>
          <w:szCs w:val="24"/>
          <w:lang w:val="ro-RO" w:eastAsia="ro-RO"/>
        </w:rPr>
      </w:pPr>
      <w:r w:rsidRPr="000D4479">
        <w:rPr>
          <w:rFonts w:ascii="Times New Roman" w:eastAsia="Times New Roman" w:hAnsi="Times New Roman" w:cs="Times New Roman"/>
          <w:iCs/>
          <w:sz w:val="24"/>
          <w:szCs w:val="24"/>
          <w:lang w:val="ro-RO" w:eastAsia="ro-RO"/>
        </w:rPr>
        <w:t xml:space="preserve">Casa de Cultură ,,Tudor Mușatescu” are sediul social în imobilul situat în Municipiul Câmpulung, strada Republicii, nr. 61, județul Argeș.  Începând din anul 2008 instituția își desfășoară activitatea într-un spațiu închiriat în clădirea Casei de Cultură a Sindicatelor ,,C.D. Aricescu” din Câmpulung, deoarece imobilul din strada Republicii a fost predat în anul 2002 Ministerului Culturii pentru realizarea unor lucrărilor de reabilitare a clădirii, lucrări care nu s-au finalizat încă.      </w:t>
      </w:r>
    </w:p>
    <w:p w14:paraId="77721B0B" w14:textId="77777777" w:rsidR="00F704B8" w:rsidRPr="000D4479" w:rsidRDefault="00F704B8" w:rsidP="000D4479">
      <w:pPr>
        <w:widowControl/>
        <w:shd w:val="clear" w:color="auto" w:fill="FFFFFF"/>
        <w:autoSpaceDE/>
        <w:autoSpaceDN/>
        <w:ind w:firstLine="720"/>
        <w:jc w:val="both"/>
        <w:rPr>
          <w:rFonts w:ascii="Times New Roman" w:eastAsia="Times New Roman" w:hAnsi="Times New Roman" w:cs="Times New Roman"/>
          <w:iCs/>
          <w:sz w:val="24"/>
          <w:szCs w:val="24"/>
          <w:lang w:val="ro-RO" w:eastAsia="ro-RO"/>
        </w:rPr>
      </w:pPr>
      <w:r w:rsidRPr="000D4479">
        <w:rPr>
          <w:rFonts w:ascii="Times New Roman" w:eastAsia="Times New Roman" w:hAnsi="Times New Roman" w:cs="Times New Roman"/>
          <w:iCs/>
          <w:sz w:val="24"/>
          <w:szCs w:val="24"/>
          <w:lang w:val="ro-RO" w:eastAsia="ro-RO"/>
        </w:rPr>
        <w:t xml:space="preserve">În perioada 2008 – 2021, instituția a funcționat în mai multe spații total neadecvate, insuficiente și improprii pentru desfășurarea activității unui așezământ cultural.  Începând cu data de 01 ianuarie 2022, Casa de Cultură „Tudor Mușatescu”, beneficiază de un spațiu de aproximativ 200 mp, la etajul 2 din incinta Casei de Cultură a Sindicatelor, din strada Negru Vodă, nr. 164, Câmpulung, care a fost compartimentat pentru birouri, săli de cursuri, sală de conferințe, arhivă și magazie. </w:t>
      </w:r>
    </w:p>
    <w:p w14:paraId="4723BC30" w14:textId="77777777" w:rsidR="00E126D3" w:rsidRDefault="00E126D3" w:rsidP="00E126D3">
      <w:pPr>
        <w:spacing w:line="360" w:lineRule="auto"/>
        <w:ind w:firstLine="720"/>
        <w:jc w:val="both"/>
        <w:rPr>
          <w:rFonts w:ascii="Times New Roman" w:hAnsi="Times New Roman" w:cs="Times New Roman"/>
          <w:spacing w:val="-2"/>
          <w:sz w:val="24"/>
          <w:szCs w:val="24"/>
          <w:lang w:val="pt-BR"/>
        </w:rPr>
      </w:pPr>
      <w:r w:rsidRPr="0010128F">
        <w:rPr>
          <w:rFonts w:ascii="Times New Roman" w:hAnsi="Times New Roman" w:cs="Times New Roman"/>
          <w:iCs/>
          <w:sz w:val="24"/>
          <w:szCs w:val="24"/>
          <w:lang w:val="pt-BR"/>
        </w:rPr>
        <w:t>Instituţia</w:t>
      </w:r>
      <w:r w:rsidRPr="0010128F">
        <w:rPr>
          <w:rFonts w:ascii="Times New Roman" w:hAnsi="Times New Roman" w:cs="Times New Roman"/>
          <w:i/>
          <w:spacing w:val="-8"/>
          <w:sz w:val="24"/>
          <w:szCs w:val="24"/>
          <w:lang w:val="pt-BR"/>
        </w:rPr>
        <w:t xml:space="preserve"> </w:t>
      </w:r>
      <w:r w:rsidRPr="0010128F">
        <w:rPr>
          <w:rFonts w:ascii="Times New Roman" w:hAnsi="Times New Roman" w:cs="Times New Roman"/>
          <w:sz w:val="24"/>
          <w:szCs w:val="24"/>
          <w:lang w:val="pt-BR"/>
        </w:rPr>
        <w:t>dispune</w:t>
      </w:r>
      <w:r w:rsidRPr="0010128F">
        <w:rPr>
          <w:rFonts w:ascii="Times New Roman" w:hAnsi="Times New Roman" w:cs="Times New Roman"/>
          <w:spacing w:val="-8"/>
          <w:sz w:val="24"/>
          <w:szCs w:val="24"/>
          <w:lang w:val="pt-BR"/>
        </w:rPr>
        <w:t xml:space="preserve"> </w:t>
      </w:r>
      <w:r w:rsidRPr="0010128F">
        <w:rPr>
          <w:rFonts w:ascii="Times New Roman" w:hAnsi="Times New Roman" w:cs="Times New Roman"/>
          <w:sz w:val="24"/>
          <w:szCs w:val="24"/>
          <w:lang w:val="pt-BR"/>
        </w:rPr>
        <w:t>de</w:t>
      </w:r>
      <w:r w:rsidRPr="0010128F">
        <w:rPr>
          <w:rFonts w:ascii="Times New Roman" w:hAnsi="Times New Roman" w:cs="Times New Roman"/>
          <w:spacing w:val="-7"/>
          <w:sz w:val="24"/>
          <w:szCs w:val="24"/>
          <w:lang w:val="pt-BR"/>
        </w:rPr>
        <w:t xml:space="preserve"> </w:t>
      </w:r>
      <w:r w:rsidRPr="0010128F">
        <w:rPr>
          <w:rFonts w:ascii="Times New Roman" w:hAnsi="Times New Roman" w:cs="Times New Roman"/>
          <w:sz w:val="24"/>
          <w:szCs w:val="24"/>
          <w:lang w:val="pt-BR"/>
        </w:rPr>
        <w:t>următoarele</w:t>
      </w:r>
      <w:r w:rsidRPr="0010128F">
        <w:rPr>
          <w:rFonts w:ascii="Times New Roman" w:hAnsi="Times New Roman" w:cs="Times New Roman"/>
          <w:spacing w:val="-8"/>
          <w:sz w:val="24"/>
          <w:szCs w:val="24"/>
          <w:lang w:val="pt-BR"/>
        </w:rPr>
        <w:t xml:space="preserve"> </w:t>
      </w:r>
      <w:r w:rsidRPr="0010128F">
        <w:rPr>
          <w:rFonts w:ascii="Times New Roman" w:hAnsi="Times New Roman" w:cs="Times New Roman"/>
          <w:sz w:val="24"/>
          <w:szCs w:val="24"/>
          <w:lang w:val="pt-BR"/>
        </w:rPr>
        <w:t>spații</w:t>
      </w:r>
      <w:r>
        <w:rPr>
          <w:rFonts w:ascii="Times New Roman" w:hAnsi="Times New Roman" w:cs="Times New Roman"/>
          <w:spacing w:val="-7"/>
          <w:sz w:val="24"/>
          <w:szCs w:val="24"/>
          <w:lang w:val="pt-BR"/>
        </w:rPr>
        <w:t>,</w:t>
      </w:r>
      <w:r w:rsidRPr="0010128F">
        <w:rPr>
          <w:rFonts w:ascii="Times New Roman" w:hAnsi="Times New Roman" w:cs="Times New Roman"/>
          <w:spacing w:val="-8"/>
          <w:sz w:val="24"/>
          <w:szCs w:val="24"/>
          <w:lang w:val="pt-BR"/>
        </w:rPr>
        <w:t xml:space="preserve"> </w:t>
      </w:r>
      <w:r>
        <w:rPr>
          <w:rFonts w:ascii="Times New Roman" w:hAnsi="Times New Roman" w:cs="Times New Roman"/>
          <w:sz w:val="24"/>
          <w:szCs w:val="24"/>
          <w:lang w:val="pt-BR"/>
        </w:rPr>
        <w:t>3</w:t>
      </w:r>
      <w:r w:rsidRPr="0010128F">
        <w:rPr>
          <w:rFonts w:ascii="Times New Roman" w:hAnsi="Times New Roman" w:cs="Times New Roman"/>
          <w:spacing w:val="-8"/>
          <w:sz w:val="24"/>
          <w:szCs w:val="24"/>
          <w:lang w:val="pt-BR"/>
        </w:rPr>
        <w:t xml:space="preserve"> </w:t>
      </w:r>
      <w:r w:rsidRPr="0010128F">
        <w:rPr>
          <w:rFonts w:ascii="Times New Roman" w:hAnsi="Times New Roman" w:cs="Times New Roman"/>
          <w:sz w:val="24"/>
          <w:szCs w:val="24"/>
          <w:lang w:val="pt-BR"/>
        </w:rPr>
        <w:t>clădiri</w:t>
      </w:r>
      <w:r>
        <w:rPr>
          <w:rFonts w:ascii="Times New Roman" w:hAnsi="Times New Roman" w:cs="Times New Roman"/>
          <w:sz w:val="24"/>
          <w:szCs w:val="24"/>
          <w:lang w:val="pt-BR"/>
        </w:rPr>
        <w:t>,</w:t>
      </w:r>
      <w:r w:rsidRPr="0010128F">
        <w:rPr>
          <w:rFonts w:ascii="Times New Roman" w:hAnsi="Times New Roman" w:cs="Times New Roman"/>
          <w:spacing w:val="-8"/>
          <w:sz w:val="24"/>
          <w:szCs w:val="24"/>
          <w:lang w:val="pt-BR"/>
        </w:rPr>
        <w:t xml:space="preserve"> </w:t>
      </w:r>
      <w:r w:rsidRPr="0010128F">
        <w:rPr>
          <w:rFonts w:ascii="Times New Roman" w:hAnsi="Times New Roman" w:cs="Times New Roman"/>
          <w:spacing w:val="-2"/>
          <w:sz w:val="24"/>
          <w:szCs w:val="24"/>
          <w:lang w:val="pt-BR"/>
        </w:rPr>
        <w:t xml:space="preserve">respectiv: </w:t>
      </w:r>
    </w:p>
    <w:p w14:paraId="40F76104" w14:textId="77777777" w:rsidR="00E126D3" w:rsidRDefault="00E126D3" w:rsidP="00172E09">
      <w:pPr>
        <w:pStyle w:val="ListParagraph"/>
        <w:widowControl/>
        <w:numPr>
          <w:ilvl w:val="0"/>
          <w:numId w:val="14"/>
        </w:numPr>
        <w:autoSpaceDE/>
        <w:autoSpaceDN/>
        <w:spacing w:after="160" w:line="360" w:lineRule="auto"/>
        <w:contextualSpacing/>
        <w:jc w:val="both"/>
        <w:rPr>
          <w:rFonts w:ascii="Times New Roman" w:hAnsi="Times New Roman" w:cs="Times New Roman"/>
          <w:spacing w:val="-2"/>
          <w:lang w:val="pt-BR"/>
        </w:rPr>
      </w:pPr>
      <w:r w:rsidRPr="00100438">
        <w:rPr>
          <w:rFonts w:ascii="Times New Roman" w:hAnsi="Times New Roman" w:cs="Times New Roman"/>
          <w:spacing w:val="-2"/>
          <w:lang w:val="pt-BR"/>
        </w:rPr>
        <w:t xml:space="preserve">Casa de Cultură </w:t>
      </w:r>
      <w:r>
        <w:rPr>
          <w:rFonts w:ascii="Times New Roman" w:hAnsi="Times New Roman" w:cs="Times New Roman"/>
          <w:spacing w:val="-2"/>
          <w:lang w:val="pt-BR"/>
        </w:rPr>
        <w:t>,,</w:t>
      </w:r>
      <w:r w:rsidRPr="00100438">
        <w:rPr>
          <w:rFonts w:ascii="Times New Roman" w:hAnsi="Times New Roman" w:cs="Times New Roman"/>
          <w:spacing w:val="-2"/>
          <w:lang w:val="pt-BR"/>
        </w:rPr>
        <w:t>Tudor Mușatescu” situată în Centrul orașului pe strada Republicii nr. 61, unde instituția își are sediul social</w:t>
      </w:r>
      <w:r w:rsidR="00E80BC8">
        <w:rPr>
          <w:rFonts w:ascii="Times New Roman" w:hAnsi="Times New Roman" w:cs="Times New Roman"/>
          <w:spacing w:val="-2"/>
          <w:lang w:val="pt-BR"/>
        </w:rPr>
        <w:t>;</w:t>
      </w:r>
    </w:p>
    <w:p w14:paraId="6D51BFA6" w14:textId="77777777" w:rsidR="00E126D3" w:rsidRDefault="00E126D3" w:rsidP="00172E09">
      <w:pPr>
        <w:pStyle w:val="ListParagraph"/>
        <w:widowControl/>
        <w:numPr>
          <w:ilvl w:val="0"/>
          <w:numId w:val="14"/>
        </w:numPr>
        <w:autoSpaceDE/>
        <w:autoSpaceDN/>
        <w:spacing w:after="160" w:line="360" w:lineRule="auto"/>
        <w:contextualSpacing/>
        <w:jc w:val="both"/>
        <w:rPr>
          <w:rFonts w:ascii="Times New Roman" w:hAnsi="Times New Roman" w:cs="Times New Roman"/>
          <w:spacing w:val="-2"/>
          <w:lang w:val="it-IT"/>
        </w:rPr>
      </w:pPr>
      <w:r w:rsidRPr="00D57A9B">
        <w:rPr>
          <w:rFonts w:ascii="Times New Roman" w:hAnsi="Times New Roman" w:cs="Times New Roman"/>
          <w:spacing w:val="-2"/>
          <w:lang w:val="it-IT"/>
        </w:rPr>
        <w:t>Cămin</w:t>
      </w:r>
      <w:r>
        <w:rPr>
          <w:rFonts w:ascii="Times New Roman" w:hAnsi="Times New Roman" w:cs="Times New Roman"/>
          <w:spacing w:val="-2"/>
          <w:lang w:val="it-IT"/>
        </w:rPr>
        <w:t>ul</w:t>
      </w:r>
      <w:r w:rsidRPr="00D57A9B">
        <w:rPr>
          <w:rFonts w:ascii="Times New Roman" w:hAnsi="Times New Roman" w:cs="Times New Roman"/>
          <w:spacing w:val="-2"/>
          <w:lang w:val="it-IT"/>
        </w:rPr>
        <w:t xml:space="preserve"> cultural din strada Cuza Vodă</w:t>
      </w:r>
      <w:r>
        <w:rPr>
          <w:rFonts w:ascii="Times New Roman" w:hAnsi="Times New Roman" w:cs="Times New Roman"/>
          <w:spacing w:val="-2"/>
          <w:lang w:val="it-IT"/>
        </w:rPr>
        <w:t>,</w:t>
      </w:r>
      <w:r w:rsidRPr="00D57A9B">
        <w:rPr>
          <w:rFonts w:ascii="Times New Roman" w:hAnsi="Times New Roman" w:cs="Times New Roman"/>
          <w:spacing w:val="-2"/>
          <w:lang w:val="it-IT"/>
        </w:rPr>
        <w:t xml:space="preserve"> nr. 282</w:t>
      </w:r>
      <w:r w:rsidR="00E80BC8">
        <w:rPr>
          <w:rFonts w:ascii="Times New Roman" w:hAnsi="Times New Roman" w:cs="Times New Roman"/>
          <w:spacing w:val="-2"/>
          <w:lang w:val="it-IT"/>
        </w:rPr>
        <w:t>;</w:t>
      </w:r>
      <w:r w:rsidRPr="00D57A9B">
        <w:rPr>
          <w:rFonts w:ascii="Times New Roman" w:hAnsi="Times New Roman" w:cs="Times New Roman"/>
          <w:spacing w:val="-2"/>
          <w:lang w:val="it-IT"/>
        </w:rPr>
        <w:t xml:space="preserve"> </w:t>
      </w:r>
    </w:p>
    <w:p w14:paraId="74324467" w14:textId="77777777" w:rsidR="00E126D3" w:rsidRPr="00841A3F" w:rsidRDefault="00E126D3" w:rsidP="00172E09">
      <w:pPr>
        <w:pStyle w:val="ListParagraph"/>
        <w:widowControl/>
        <w:numPr>
          <w:ilvl w:val="0"/>
          <w:numId w:val="14"/>
        </w:numPr>
        <w:autoSpaceDE/>
        <w:autoSpaceDN/>
        <w:spacing w:after="160" w:line="360" w:lineRule="auto"/>
        <w:contextualSpacing/>
        <w:jc w:val="both"/>
        <w:rPr>
          <w:rFonts w:ascii="Times New Roman" w:hAnsi="Times New Roman" w:cs="Times New Roman"/>
          <w:spacing w:val="-2"/>
          <w:lang w:val="it-IT"/>
        </w:rPr>
      </w:pPr>
      <w:r>
        <w:rPr>
          <w:rFonts w:ascii="Times New Roman" w:hAnsi="Times New Roman" w:cs="Times New Roman"/>
          <w:spacing w:val="-2"/>
          <w:lang w:val="it-IT"/>
        </w:rPr>
        <w:t>Căminul cultural din</w:t>
      </w:r>
      <w:r w:rsidRPr="00D57A9B">
        <w:rPr>
          <w:rFonts w:ascii="Times New Roman" w:hAnsi="Times New Roman" w:cs="Times New Roman"/>
          <w:spacing w:val="-2"/>
          <w:lang w:val="it-IT"/>
        </w:rPr>
        <w:t xml:space="preserve"> strada Valea Romaneștilor</w:t>
      </w:r>
      <w:r>
        <w:rPr>
          <w:rFonts w:ascii="Times New Roman" w:hAnsi="Times New Roman" w:cs="Times New Roman"/>
          <w:spacing w:val="-2"/>
          <w:lang w:val="it-IT"/>
        </w:rPr>
        <w:t>,</w:t>
      </w:r>
      <w:r w:rsidRPr="00D57A9B">
        <w:rPr>
          <w:rFonts w:ascii="Times New Roman" w:hAnsi="Times New Roman" w:cs="Times New Roman"/>
          <w:spacing w:val="-2"/>
          <w:lang w:val="it-IT"/>
        </w:rPr>
        <w:t xml:space="preserve"> nr. 75. </w:t>
      </w:r>
    </w:p>
    <w:p w14:paraId="4777226C" w14:textId="77777777" w:rsidR="00E126D3" w:rsidRPr="00D57A9B" w:rsidRDefault="00E126D3" w:rsidP="00E126D3">
      <w:pPr>
        <w:ind w:firstLine="720"/>
        <w:jc w:val="both"/>
        <w:rPr>
          <w:rFonts w:ascii="Times New Roman" w:hAnsi="Times New Roman" w:cs="Times New Roman"/>
          <w:sz w:val="24"/>
          <w:szCs w:val="24"/>
          <w:lang w:val="it-IT"/>
        </w:rPr>
      </w:pPr>
      <w:r w:rsidRPr="00D57A9B">
        <w:rPr>
          <w:rFonts w:ascii="Times New Roman" w:hAnsi="Times New Roman" w:cs="Times New Roman"/>
          <w:sz w:val="24"/>
          <w:szCs w:val="24"/>
          <w:lang w:val="it-IT"/>
        </w:rPr>
        <w:t>În inventarul instituției se mai află pe lângă cele 3 clădiri și alte mijloace fixe și obiecte de inventar</w:t>
      </w:r>
      <w:r>
        <w:rPr>
          <w:rFonts w:ascii="Times New Roman" w:hAnsi="Times New Roman" w:cs="Times New Roman"/>
          <w:sz w:val="24"/>
          <w:szCs w:val="24"/>
          <w:lang w:val="it-IT"/>
        </w:rPr>
        <w:t>.</w:t>
      </w:r>
      <w:r w:rsidRPr="00D57A9B">
        <w:rPr>
          <w:rFonts w:ascii="Times New Roman" w:hAnsi="Times New Roman" w:cs="Times New Roman"/>
          <w:sz w:val="24"/>
          <w:szCs w:val="24"/>
          <w:lang w:val="it-IT"/>
        </w:rPr>
        <w:t xml:space="preserve"> </w:t>
      </w:r>
      <w:r>
        <w:rPr>
          <w:rFonts w:ascii="Times New Roman" w:hAnsi="Times New Roman" w:cs="Times New Roman"/>
          <w:sz w:val="24"/>
          <w:szCs w:val="24"/>
          <w:lang w:val="it-IT"/>
        </w:rPr>
        <w:t>Trebuie menționat faptul că unele dintre acestea se află</w:t>
      </w:r>
      <w:r w:rsidRPr="00D57A9B">
        <w:rPr>
          <w:rFonts w:ascii="Times New Roman" w:hAnsi="Times New Roman" w:cs="Times New Roman"/>
          <w:sz w:val="24"/>
          <w:szCs w:val="24"/>
          <w:lang w:val="it-IT"/>
        </w:rPr>
        <w:t xml:space="preserve"> intr-o stare avansată de degradare /uzură, lucru ce impune înlocuirea acestora cu unele noi</w:t>
      </w:r>
      <w:r>
        <w:rPr>
          <w:rFonts w:ascii="Times New Roman" w:hAnsi="Times New Roman" w:cs="Times New Roman"/>
          <w:sz w:val="24"/>
          <w:szCs w:val="24"/>
          <w:lang w:val="it-IT"/>
        </w:rPr>
        <w:t>.</w:t>
      </w:r>
      <w:r w:rsidRPr="00D57A9B">
        <w:rPr>
          <w:rFonts w:ascii="Times New Roman" w:hAnsi="Times New Roman" w:cs="Times New Roman"/>
          <w:sz w:val="24"/>
          <w:szCs w:val="24"/>
          <w:lang w:val="it-IT"/>
        </w:rPr>
        <w:t xml:space="preserve"> </w:t>
      </w:r>
      <w:r>
        <w:rPr>
          <w:rFonts w:ascii="Times New Roman" w:hAnsi="Times New Roman" w:cs="Times New Roman"/>
          <w:sz w:val="24"/>
          <w:szCs w:val="24"/>
          <w:lang w:val="it-IT"/>
        </w:rPr>
        <w:t>În acest sens începând din anul 2021</w:t>
      </w:r>
      <w:r w:rsidRPr="00D57A9B">
        <w:rPr>
          <w:rFonts w:ascii="Times New Roman" w:hAnsi="Times New Roman" w:cs="Times New Roman"/>
          <w:sz w:val="24"/>
          <w:szCs w:val="24"/>
          <w:lang w:val="it-IT"/>
        </w:rPr>
        <w:t xml:space="preserve"> an de an în funcție de bugetul disponibil la acest capitol, am dotat instituția cu cele necesare pentru a putea funcționa în bune condiții. </w:t>
      </w:r>
    </w:p>
    <w:p w14:paraId="40705E94" w14:textId="77777777" w:rsidR="00E126D3" w:rsidRDefault="00E126D3" w:rsidP="00E126D3">
      <w:pPr>
        <w:spacing w:line="360" w:lineRule="auto"/>
        <w:ind w:firstLine="720"/>
        <w:jc w:val="both"/>
        <w:rPr>
          <w:rFonts w:ascii="Times New Roman" w:hAnsi="Times New Roman" w:cs="Times New Roman"/>
          <w:spacing w:val="-2"/>
          <w:sz w:val="24"/>
          <w:szCs w:val="24"/>
          <w:lang w:val="it-IT"/>
        </w:rPr>
      </w:pPr>
      <w:r w:rsidRPr="00D57A9B">
        <w:rPr>
          <w:rFonts w:ascii="Times New Roman" w:hAnsi="Times New Roman" w:cs="Times New Roman"/>
          <w:spacing w:val="-2"/>
          <w:sz w:val="24"/>
          <w:szCs w:val="24"/>
          <w:lang w:val="it-IT"/>
        </w:rPr>
        <w:t xml:space="preserve">Începând din data de 01.01.2022, instituția funcționează într-un spațiu închiriat în suprafață de aproximativ 200 mp, mult mai generos și mai adecvat decât cele de din perioada anterioară, </w:t>
      </w:r>
    </w:p>
    <w:p w14:paraId="31E92956" w14:textId="0D7E23C6" w:rsidR="00F704B8" w:rsidRPr="00D05795" w:rsidRDefault="00F704B8" w:rsidP="000D4479">
      <w:pPr>
        <w:widowControl/>
        <w:shd w:val="clear" w:color="auto" w:fill="FFFFFF"/>
        <w:autoSpaceDE/>
        <w:autoSpaceDN/>
        <w:ind w:firstLine="851"/>
        <w:jc w:val="both"/>
        <w:rPr>
          <w:rFonts w:ascii="Times New Roman" w:eastAsia="Times New Roman" w:hAnsi="Times New Roman" w:cs="Times New Roman"/>
          <w:color w:val="000000"/>
          <w:sz w:val="24"/>
          <w:szCs w:val="24"/>
          <w:lang w:val="ro-RO" w:eastAsia="ro-RO"/>
        </w:rPr>
      </w:pPr>
      <w:r w:rsidRPr="00D05795">
        <w:rPr>
          <w:rFonts w:ascii="Times New Roman" w:eastAsia="Times New Roman" w:hAnsi="Times New Roman" w:cs="Times New Roman"/>
          <w:color w:val="000000"/>
          <w:sz w:val="24"/>
          <w:szCs w:val="24"/>
          <w:lang w:val="ro-RO" w:eastAsia="ro-RO"/>
        </w:rPr>
        <w:t>Rolul culturii într-o societate este acela de a crea valori și simb</w:t>
      </w:r>
      <w:r w:rsidR="00841E10">
        <w:rPr>
          <w:rFonts w:ascii="Times New Roman" w:eastAsia="Times New Roman" w:hAnsi="Times New Roman" w:cs="Times New Roman"/>
          <w:color w:val="000000"/>
          <w:sz w:val="24"/>
          <w:szCs w:val="24"/>
          <w:lang w:val="ro-RO" w:eastAsia="ro-RO"/>
        </w:rPr>
        <w:t xml:space="preserve">oluri, de a fortifica relațiile </w:t>
      </w:r>
      <w:r w:rsidRPr="00D05795">
        <w:rPr>
          <w:rFonts w:ascii="Times New Roman" w:eastAsia="Times New Roman" w:hAnsi="Times New Roman" w:cs="Times New Roman"/>
          <w:color w:val="000000"/>
          <w:sz w:val="24"/>
          <w:szCs w:val="24"/>
          <w:lang w:val="ro-RO" w:eastAsia="ro-RO"/>
        </w:rPr>
        <w:t>sociale, de a unii oameni și comunități, de a contribui la dezvoltarea economiei și în final de a da viață orașelor.</w:t>
      </w:r>
    </w:p>
    <w:p w14:paraId="58E38C5A"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p>
    <w:p w14:paraId="2C8C36CF" w14:textId="77777777" w:rsidR="004B0743" w:rsidRPr="004B0743" w:rsidRDefault="004B0743" w:rsidP="004B0743">
      <w:pPr>
        <w:widowControl/>
        <w:autoSpaceDE/>
        <w:autoSpaceDN/>
        <w:spacing w:line="276" w:lineRule="auto"/>
        <w:jc w:val="both"/>
        <w:rPr>
          <w:rFonts w:ascii="Times New Roman" w:eastAsia="Times New Roman" w:hAnsi="Times New Roman" w:cs="Times New Roman"/>
          <w:b/>
          <w:color w:val="000000"/>
          <w:sz w:val="24"/>
          <w:szCs w:val="24"/>
          <w:lang w:val="ro-RO" w:eastAsia="ro-RO"/>
        </w:rPr>
      </w:pPr>
      <w:r w:rsidRPr="004B0743">
        <w:rPr>
          <w:rFonts w:ascii="Times New Roman" w:eastAsia="Times New Roman" w:hAnsi="Times New Roman" w:cs="Times New Roman"/>
          <w:b/>
          <w:bCs/>
          <w:color w:val="000000"/>
          <w:sz w:val="24"/>
          <w:szCs w:val="24"/>
          <w:lang w:val="ro-RO" w:eastAsia="ro-RO"/>
        </w:rPr>
        <w:t>IV.4.</w:t>
      </w:r>
      <w:r w:rsidRPr="004B0743">
        <w:rPr>
          <w:rFonts w:ascii="Times New Roman" w:eastAsia="Times New Roman" w:hAnsi="Times New Roman" w:cs="Times New Roman"/>
          <w:b/>
          <w:color w:val="000000"/>
          <w:sz w:val="24"/>
          <w:szCs w:val="24"/>
          <w:lang w:val="ro-RO" w:eastAsia="ro-RO"/>
        </w:rPr>
        <w:t xml:space="preserve">Lista programelor şi proiectelor desfășurate în ultimii </w:t>
      </w:r>
      <w:r w:rsidR="00E64938" w:rsidRPr="00426AA4">
        <w:rPr>
          <w:rFonts w:ascii="Times New Roman" w:eastAsia="Times New Roman" w:hAnsi="Times New Roman" w:cs="Times New Roman"/>
          <w:b/>
          <w:color w:val="000000"/>
          <w:sz w:val="24"/>
          <w:szCs w:val="24"/>
          <w:lang w:val="ro-RO" w:eastAsia="ro-RO"/>
        </w:rPr>
        <w:t>cinci</w:t>
      </w:r>
      <w:r w:rsidRPr="004B0743">
        <w:rPr>
          <w:rFonts w:ascii="Times New Roman" w:eastAsia="Times New Roman" w:hAnsi="Times New Roman" w:cs="Times New Roman"/>
          <w:b/>
          <w:color w:val="000000"/>
          <w:sz w:val="24"/>
          <w:szCs w:val="24"/>
          <w:lang w:val="ro-RO" w:eastAsia="ro-RO"/>
        </w:rPr>
        <w:t xml:space="preserve"> ani.</w:t>
      </w:r>
    </w:p>
    <w:p w14:paraId="1A1F5C13" w14:textId="77777777" w:rsidR="00E64938" w:rsidRPr="00426AA4" w:rsidRDefault="00E64938" w:rsidP="004B0743">
      <w:pPr>
        <w:widowControl/>
        <w:shd w:val="clear" w:color="auto" w:fill="FFFFFF"/>
        <w:autoSpaceDE/>
        <w:autoSpaceDN/>
        <w:jc w:val="both"/>
        <w:rPr>
          <w:rFonts w:ascii="Times New Roman" w:eastAsia="Times New Roman" w:hAnsi="Times New Roman" w:cs="Times New Roman"/>
          <w:b/>
          <w:bCs/>
          <w:color w:val="8F0000"/>
          <w:sz w:val="24"/>
          <w:szCs w:val="24"/>
          <w:lang w:val="ro-RO" w:eastAsia="ro-RO"/>
        </w:rPr>
      </w:pPr>
    </w:p>
    <w:p w14:paraId="401BF335" w14:textId="77777777" w:rsidR="00F704B8" w:rsidRPr="006952F5" w:rsidRDefault="00F704B8" w:rsidP="00F704B8">
      <w:pPr>
        <w:spacing w:line="360" w:lineRule="auto"/>
        <w:ind w:firstLine="720"/>
        <w:jc w:val="both"/>
        <w:rPr>
          <w:rFonts w:ascii="Times New Roman" w:eastAsia="Verdana" w:hAnsi="Times New Roman" w:cs="Times New Roman"/>
          <w:b/>
          <w:sz w:val="24"/>
          <w:szCs w:val="24"/>
          <w:lang w:val="ro-RO"/>
        </w:rPr>
      </w:pPr>
      <w:r>
        <w:rPr>
          <w:rFonts w:ascii="Times New Roman" w:eastAsia="Verdana" w:hAnsi="Times New Roman" w:cs="Times New Roman"/>
          <w:b/>
          <w:sz w:val="24"/>
          <w:szCs w:val="24"/>
          <w:lang w:val="ro-RO"/>
        </w:rPr>
        <w:t>Î</w:t>
      </w:r>
      <w:r w:rsidRPr="006952F5">
        <w:rPr>
          <w:rFonts w:ascii="Times New Roman" w:eastAsia="Verdana" w:hAnsi="Times New Roman" w:cs="Times New Roman"/>
          <w:b/>
          <w:sz w:val="24"/>
          <w:szCs w:val="24"/>
          <w:lang w:val="ro-RO"/>
        </w:rPr>
        <w:t>n perioada 202</w:t>
      </w:r>
      <w:r>
        <w:rPr>
          <w:rFonts w:ascii="Times New Roman" w:eastAsia="Verdana" w:hAnsi="Times New Roman" w:cs="Times New Roman"/>
          <w:b/>
          <w:sz w:val="24"/>
          <w:szCs w:val="24"/>
          <w:lang w:val="ro-RO"/>
        </w:rPr>
        <w:t>1</w:t>
      </w:r>
      <w:r w:rsidRPr="006952F5">
        <w:rPr>
          <w:rFonts w:ascii="Times New Roman" w:eastAsia="Verdana" w:hAnsi="Times New Roman" w:cs="Times New Roman"/>
          <w:b/>
          <w:sz w:val="24"/>
          <w:szCs w:val="24"/>
          <w:lang w:val="ro-RO"/>
        </w:rPr>
        <w:t xml:space="preserve"> - 2026 Casa de </w:t>
      </w:r>
      <w:r>
        <w:rPr>
          <w:rFonts w:ascii="Times New Roman" w:eastAsia="Verdana" w:hAnsi="Times New Roman" w:cs="Times New Roman"/>
          <w:b/>
          <w:sz w:val="24"/>
          <w:szCs w:val="24"/>
          <w:lang w:val="ro-RO"/>
        </w:rPr>
        <w:t>C</w:t>
      </w:r>
      <w:r w:rsidRPr="006952F5">
        <w:rPr>
          <w:rFonts w:ascii="Times New Roman" w:eastAsia="Verdana" w:hAnsi="Times New Roman" w:cs="Times New Roman"/>
          <w:b/>
          <w:sz w:val="24"/>
          <w:szCs w:val="24"/>
          <w:lang w:val="ro-RO"/>
        </w:rPr>
        <w:t xml:space="preserve">ultură ,,Tudor Mușatescu” a organizat următoarele proiecte:         </w:t>
      </w:r>
    </w:p>
    <w:p w14:paraId="0B4E1BD6" w14:textId="62B52C18" w:rsidR="003B65DD" w:rsidRPr="000D4479" w:rsidRDefault="00F704B8" w:rsidP="003B65DD">
      <w:pPr>
        <w:pStyle w:val="NoSpacing"/>
        <w:spacing w:line="360" w:lineRule="auto"/>
        <w:jc w:val="both"/>
        <w:rPr>
          <w:rFonts w:ascii="Times New Roman" w:hAnsi="Times New Roman" w:cs="Times New Roman"/>
          <w:b/>
          <w:iCs/>
          <w:sz w:val="24"/>
          <w:szCs w:val="24"/>
        </w:rPr>
      </w:pPr>
      <w:r w:rsidRPr="006952F5">
        <w:rPr>
          <w:rFonts w:ascii="Times New Roman" w:hAnsi="Times New Roman" w:cs="Times New Roman"/>
          <w:sz w:val="24"/>
          <w:szCs w:val="24"/>
        </w:rPr>
        <w:t xml:space="preserve">   </w:t>
      </w:r>
      <w:r w:rsidR="003B65DD" w:rsidRPr="000D4479">
        <w:rPr>
          <w:rFonts w:ascii="Times New Roman" w:hAnsi="Times New Roman" w:cs="Times New Roman"/>
          <w:b/>
          <w:iCs/>
          <w:sz w:val="24"/>
          <w:szCs w:val="24"/>
        </w:rPr>
        <w:t xml:space="preserve">Programe </w:t>
      </w:r>
      <w:r w:rsidR="000D4479" w:rsidRPr="000D4479">
        <w:rPr>
          <w:rFonts w:ascii="Times New Roman" w:hAnsi="Times New Roman" w:cs="Times New Roman"/>
          <w:b/>
          <w:iCs/>
          <w:sz w:val="24"/>
          <w:szCs w:val="24"/>
        </w:rPr>
        <w:t>realizate în</w:t>
      </w:r>
      <w:r w:rsidR="003B65DD" w:rsidRPr="000D4479">
        <w:rPr>
          <w:rFonts w:ascii="Times New Roman" w:hAnsi="Times New Roman" w:cs="Times New Roman"/>
          <w:b/>
          <w:iCs/>
          <w:sz w:val="24"/>
          <w:szCs w:val="24"/>
        </w:rPr>
        <w:t xml:space="preserve"> perioad</w:t>
      </w:r>
      <w:r w:rsidR="000D4479" w:rsidRPr="000D4479">
        <w:rPr>
          <w:rFonts w:ascii="Times New Roman" w:hAnsi="Times New Roman" w:cs="Times New Roman"/>
          <w:b/>
          <w:iCs/>
          <w:sz w:val="24"/>
          <w:szCs w:val="24"/>
        </w:rPr>
        <w:t xml:space="preserve">a </w:t>
      </w:r>
      <w:r w:rsidR="003B65DD" w:rsidRPr="000D4479">
        <w:rPr>
          <w:rFonts w:ascii="Times New Roman" w:hAnsi="Times New Roman" w:cs="Times New Roman"/>
          <w:b/>
          <w:iCs/>
          <w:sz w:val="24"/>
          <w:szCs w:val="24"/>
        </w:rPr>
        <w:t>de management 2022-2026</w:t>
      </w:r>
    </w:p>
    <w:p w14:paraId="4E8EA394" w14:textId="77777777" w:rsidR="003B65DD" w:rsidRPr="001B1987" w:rsidRDefault="003B65DD" w:rsidP="003B65DD">
      <w:pPr>
        <w:pStyle w:val="NoSpacing"/>
        <w:spacing w:line="360" w:lineRule="auto"/>
        <w:ind w:firstLine="720"/>
        <w:jc w:val="both"/>
        <w:rPr>
          <w:rFonts w:ascii="Times New Roman" w:hAnsi="Times New Roman" w:cs="Times New Roman"/>
          <w:sz w:val="24"/>
          <w:szCs w:val="24"/>
        </w:rPr>
      </w:pPr>
      <w:r w:rsidRPr="00E50706">
        <w:rPr>
          <w:rFonts w:ascii="Times New Roman" w:hAnsi="Times New Roman" w:cs="Times New Roman"/>
          <w:b/>
          <w:sz w:val="24"/>
          <w:szCs w:val="24"/>
        </w:rPr>
        <w:t>Programul - Manifestări cultural-artistice</w:t>
      </w:r>
      <w:r w:rsidRPr="00A43E62">
        <w:rPr>
          <w:rFonts w:ascii="Times New Roman" w:hAnsi="Times New Roman" w:cs="Times New Roman"/>
          <w:sz w:val="24"/>
          <w:szCs w:val="24"/>
        </w:rPr>
        <w:t xml:space="preserve"> (festivaluri, festivaluri-concurs, spectacole, </w:t>
      </w:r>
      <w:r w:rsidRPr="00A43E62">
        <w:rPr>
          <w:rFonts w:ascii="Times New Roman" w:hAnsi="Times New Roman" w:cs="Times New Roman"/>
          <w:sz w:val="24"/>
          <w:szCs w:val="24"/>
        </w:rPr>
        <w:lastRenderedPageBreak/>
        <w:t xml:space="preserve">concerte) </w:t>
      </w:r>
      <w:r>
        <w:rPr>
          <w:rFonts w:ascii="Times New Roman" w:hAnsi="Times New Roman" w:cs="Times New Roman"/>
          <w:sz w:val="24"/>
          <w:szCs w:val="24"/>
        </w:rPr>
        <w:t>–</w:t>
      </w:r>
      <w:r w:rsidRPr="00A43E62">
        <w:rPr>
          <w:rFonts w:ascii="Times New Roman" w:hAnsi="Times New Roman" w:cs="Times New Roman"/>
          <w:sz w:val="24"/>
          <w:szCs w:val="24"/>
        </w:rPr>
        <w:t xml:space="preserve"> </w:t>
      </w:r>
      <w:r>
        <w:rPr>
          <w:rFonts w:ascii="Times New Roman" w:hAnsi="Times New Roman" w:cs="Times New Roman"/>
          <w:sz w:val="24"/>
          <w:szCs w:val="24"/>
        </w:rPr>
        <w:t xml:space="preserve">a fost </w:t>
      </w:r>
      <w:r w:rsidRPr="00A43E62">
        <w:rPr>
          <w:rFonts w:ascii="Times New Roman" w:hAnsi="Times New Roman" w:cs="Times New Roman"/>
          <w:sz w:val="24"/>
          <w:szCs w:val="24"/>
        </w:rPr>
        <w:t xml:space="preserve">dedicat diversificării activităților și evenimentelor culturale și de divertisment, organizate de </w:t>
      </w:r>
      <w:r>
        <w:rPr>
          <w:rFonts w:ascii="Times New Roman" w:hAnsi="Times New Roman" w:cs="Times New Roman"/>
          <w:sz w:val="24"/>
          <w:szCs w:val="24"/>
        </w:rPr>
        <w:t>Casa de Cultură</w:t>
      </w:r>
      <w:r w:rsidRPr="00A43E62">
        <w:rPr>
          <w:rFonts w:ascii="Times New Roman" w:hAnsi="Times New Roman" w:cs="Times New Roman"/>
          <w:sz w:val="24"/>
          <w:szCs w:val="24"/>
        </w:rPr>
        <w:t xml:space="preserve"> astfel încât să satisfacă nevoile publicului. să crească prestigiul instituției și al comunității. Rolul acestui program </w:t>
      </w:r>
      <w:r>
        <w:rPr>
          <w:rFonts w:ascii="Times New Roman" w:hAnsi="Times New Roman" w:cs="Times New Roman"/>
          <w:sz w:val="24"/>
          <w:szCs w:val="24"/>
        </w:rPr>
        <w:t>a fost</w:t>
      </w:r>
      <w:r w:rsidRPr="00A43E62">
        <w:rPr>
          <w:rFonts w:ascii="Times New Roman" w:hAnsi="Times New Roman" w:cs="Times New Roman"/>
          <w:sz w:val="24"/>
          <w:szCs w:val="24"/>
        </w:rPr>
        <w:t xml:space="preserve"> în primul rând acela de a include Câmpulungul în circuitele naţionale şi internaţionale de gen, facilitând astfel transferul de experienţe culturale şi creative. Proiectele din cadrul acestui program </w:t>
      </w:r>
      <w:r>
        <w:rPr>
          <w:rFonts w:ascii="Times New Roman" w:hAnsi="Times New Roman" w:cs="Times New Roman"/>
          <w:sz w:val="24"/>
          <w:szCs w:val="24"/>
        </w:rPr>
        <w:t>au fost</w:t>
      </w:r>
      <w:r w:rsidRPr="00A43E62">
        <w:rPr>
          <w:rFonts w:ascii="Times New Roman" w:hAnsi="Times New Roman" w:cs="Times New Roman"/>
          <w:sz w:val="24"/>
          <w:szCs w:val="24"/>
        </w:rPr>
        <w:t xml:space="preserve"> gândite să fie momente de comuniune deschise unui număr mare de persoane și să întărească ideea de participare promovând un sentiment de apartene</w:t>
      </w:r>
      <w:r>
        <w:rPr>
          <w:rFonts w:ascii="Times New Roman" w:hAnsi="Times New Roman" w:cs="Times New Roman"/>
          <w:sz w:val="24"/>
          <w:szCs w:val="24"/>
        </w:rPr>
        <w:t>n</w:t>
      </w:r>
      <w:r w:rsidRPr="00A43E62">
        <w:rPr>
          <w:rFonts w:ascii="Times New Roman" w:hAnsi="Times New Roman" w:cs="Times New Roman"/>
          <w:sz w:val="24"/>
          <w:szCs w:val="24"/>
        </w:rPr>
        <w:t>ță deoarece acestea sunt create de o comunitate locală, dar acestea abordează subiecte de interes național și chiar internațional.</w:t>
      </w:r>
    </w:p>
    <w:p w14:paraId="51263F81" w14:textId="77777777" w:rsidR="003B65DD" w:rsidRPr="00473F91" w:rsidRDefault="003B65DD" w:rsidP="003B65DD">
      <w:pPr>
        <w:pStyle w:val="NoSpacing"/>
        <w:spacing w:line="360" w:lineRule="auto"/>
        <w:ind w:firstLine="720"/>
        <w:jc w:val="both"/>
        <w:rPr>
          <w:rFonts w:ascii="Times New Roman" w:hAnsi="Times New Roman" w:cs="Times New Roman"/>
          <w:sz w:val="24"/>
          <w:szCs w:val="24"/>
        </w:rPr>
      </w:pPr>
      <w:r w:rsidRPr="00473F91">
        <w:rPr>
          <w:rFonts w:ascii="Times New Roman" w:hAnsi="Times New Roman" w:cs="Times New Roman"/>
          <w:b/>
          <w:sz w:val="24"/>
          <w:szCs w:val="24"/>
        </w:rPr>
        <w:t xml:space="preserve">Programul - </w:t>
      </w:r>
      <w:r>
        <w:rPr>
          <w:rFonts w:ascii="Times New Roman" w:hAnsi="Times New Roman" w:cs="Times New Roman"/>
          <w:b/>
          <w:sz w:val="24"/>
          <w:szCs w:val="24"/>
        </w:rPr>
        <w:t>,,</w:t>
      </w:r>
      <w:r w:rsidRPr="00473F91">
        <w:rPr>
          <w:rFonts w:ascii="Times New Roman" w:hAnsi="Times New Roman" w:cs="Times New Roman"/>
          <w:b/>
          <w:sz w:val="24"/>
          <w:szCs w:val="24"/>
        </w:rPr>
        <w:t>Vreau să fiu artist</w:t>
      </w:r>
      <w:r>
        <w:rPr>
          <w:rFonts w:ascii="Times New Roman" w:hAnsi="Times New Roman" w:cs="Times New Roman"/>
          <w:b/>
          <w:sz w:val="24"/>
          <w:szCs w:val="24"/>
        </w:rPr>
        <w:t>”</w:t>
      </w:r>
      <w:r w:rsidRPr="00473F91">
        <w:rPr>
          <w:rFonts w:ascii="Times New Roman" w:hAnsi="Times New Roman" w:cs="Times New Roman"/>
          <w:sz w:val="24"/>
          <w:szCs w:val="24"/>
        </w:rPr>
        <w:t xml:space="preserve"> – </w:t>
      </w:r>
      <w:r>
        <w:rPr>
          <w:rFonts w:ascii="Times New Roman" w:hAnsi="Times New Roman" w:cs="Times New Roman"/>
          <w:sz w:val="24"/>
          <w:szCs w:val="24"/>
        </w:rPr>
        <w:t xml:space="preserve">a fost conceput pentru </w:t>
      </w:r>
      <w:r w:rsidRPr="00473F91">
        <w:rPr>
          <w:rFonts w:ascii="Times New Roman" w:hAnsi="Times New Roman" w:cs="Times New Roman"/>
          <w:sz w:val="24"/>
          <w:szCs w:val="24"/>
        </w:rPr>
        <w:t>organizarea de cercuri de specialitate și cursuri de formare profesională continuă care să satisfacă cerințele comunității, în afara sistemelor formale de educație pentru a descoperii și forma tinerii artiști de mâine.</w:t>
      </w:r>
    </w:p>
    <w:p w14:paraId="435F106E" w14:textId="77777777" w:rsidR="003B65DD" w:rsidRPr="00473F91" w:rsidRDefault="003B65DD" w:rsidP="003B65DD">
      <w:pPr>
        <w:pStyle w:val="NoSpacing"/>
        <w:spacing w:line="360" w:lineRule="auto"/>
        <w:ind w:firstLine="720"/>
        <w:jc w:val="both"/>
        <w:rPr>
          <w:rFonts w:ascii="Times New Roman" w:hAnsi="Times New Roman" w:cs="Times New Roman"/>
          <w:sz w:val="24"/>
          <w:szCs w:val="24"/>
        </w:rPr>
      </w:pPr>
      <w:r w:rsidRPr="00473F91">
        <w:rPr>
          <w:rFonts w:ascii="Times New Roman" w:hAnsi="Times New Roman" w:cs="Times New Roman"/>
          <w:b/>
          <w:bCs/>
          <w:sz w:val="24"/>
          <w:szCs w:val="24"/>
        </w:rPr>
        <w:t>Programul „Zile de sărbătoare”</w:t>
      </w:r>
      <w:r w:rsidRPr="00473F91">
        <w:rPr>
          <w:rFonts w:ascii="Times New Roman" w:hAnsi="Times New Roman" w:cs="Times New Roman"/>
          <w:sz w:val="24"/>
          <w:szCs w:val="24"/>
        </w:rPr>
        <w:t xml:space="preserve"> – </w:t>
      </w:r>
      <w:r>
        <w:rPr>
          <w:rFonts w:ascii="Times New Roman" w:hAnsi="Times New Roman" w:cs="Times New Roman"/>
          <w:sz w:val="24"/>
          <w:szCs w:val="24"/>
        </w:rPr>
        <w:t xml:space="preserve">a inclus </w:t>
      </w:r>
      <w:r w:rsidRPr="00473F91">
        <w:rPr>
          <w:rFonts w:ascii="Times New Roman" w:hAnsi="Times New Roman" w:cs="Times New Roman"/>
          <w:sz w:val="24"/>
          <w:szCs w:val="24"/>
        </w:rPr>
        <w:t xml:space="preserve"> aniversări, comemorări culturale, naţionale şi internaţionale, organizarea și desfășurarea de evenimente și spectacole cultural-artistice cu prilejul unor sărbători naționale și internaționale.</w:t>
      </w:r>
    </w:p>
    <w:p w14:paraId="31061A43" w14:textId="77777777" w:rsidR="003B65DD" w:rsidRPr="007C72CD" w:rsidRDefault="003B65DD" w:rsidP="003B65DD">
      <w:pPr>
        <w:pStyle w:val="NoSpacing"/>
        <w:spacing w:line="360" w:lineRule="auto"/>
        <w:ind w:firstLine="720"/>
        <w:jc w:val="both"/>
        <w:rPr>
          <w:rFonts w:ascii="Times New Roman" w:hAnsi="Times New Roman" w:cs="Times New Roman"/>
          <w:sz w:val="24"/>
          <w:szCs w:val="24"/>
        </w:rPr>
      </w:pPr>
      <w:r w:rsidRPr="00473F91">
        <w:rPr>
          <w:rFonts w:ascii="Times New Roman" w:hAnsi="Times New Roman" w:cs="Times New Roman"/>
          <w:b/>
          <w:bCs/>
          <w:sz w:val="24"/>
          <w:szCs w:val="24"/>
        </w:rPr>
        <w:t>Programul „Tradiții și obiceiuri din Muscel”</w:t>
      </w:r>
      <w:r w:rsidRPr="00473F91">
        <w:rPr>
          <w:rFonts w:ascii="Times New Roman" w:hAnsi="Times New Roman" w:cs="Times New Roman"/>
          <w:sz w:val="24"/>
          <w:szCs w:val="24"/>
        </w:rPr>
        <w:t xml:space="preserve"> </w:t>
      </w:r>
      <w:r>
        <w:rPr>
          <w:rFonts w:ascii="Times New Roman" w:hAnsi="Times New Roman" w:cs="Times New Roman"/>
          <w:sz w:val="24"/>
          <w:szCs w:val="24"/>
        </w:rPr>
        <w:t>–</w:t>
      </w:r>
      <w:r w:rsidRPr="00473F91">
        <w:rPr>
          <w:rFonts w:ascii="Times New Roman" w:hAnsi="Times New Roman" w:cs="Times New Roman"/>
          <w:sz w:val="24"/>
          <w:szCs w:val="24"/>
        </w:rPr>
        <w:t xml:space="preserve"> </w:t>
      </w:r>
      <w:r>
        <w:rPr>
          <w:rFonts w:ascii="Times New Roman" w:hAnsi="Times New Roman" w:cs="Times New Roman"/>
          <w:sz w:val="24"/>
          <w:szCs w:val="24"/>
        </w:rPr>
        <w:t xml:space="preserve">acest program a fost gândit pentru </w:t>
      </w:r>
      <w:r w:rsidRPr="00473F91">
        <w:rPr>
          <w:rFonts w:ascii="Times New Roman" w:hAnsi="Times New Roman" w:cs="Times New Roman"/>
          <w:sz w:val="24"/>
          <w:szCs w:val="24"/>
        </w:rPr>
        <w:t xml:space="preserve">păstrarea, promovarea și punerea în valoare a culturii tradiționale, a tradițiilor, obiceiurilor și meșteșugurilor specifice zonei, valorificarea potențialului cultural istoric, spiritual, turistic și a patrimoniului cultural imaterial. </w:t>
      </w:r>
    </w:p>
    <w:p w14:paraId="522A4F0F" w14:textId="77777777" w:rsidR="003B65DD" w:rsidRPr="00473F91" w:rsidRDefault="003B65DD" w:rsidP="003B65DD">
      <w:pPr>
        <w:pStyle w:val="NoSpacing"/>
        <w:spacing w:line="360" w:lineRule="auto"/>
        <w:ind w:firstLine="720"/>
        <w:jc w:val="both"/>
        <w:rPr>
          <w:rFonts w:ascii="Times New Roman" w:hAnsi="Times New Roman" w:cs="Times New Roman"/>
          <w:sz w:val="24"/>
          <w:szCs w:val="24"/>
        </w:rPr>
      </w:pPr>
      <w:r w:rsidRPr="00473F91">
        <w:rPr>
          <w:rFonts w:ascii="Times New Roman" w:hAnsi="Times New Roman" w:cs="Times New Roman"/>
          <w:b/>
          <w:bCs/>
          <w:sz w:val="24"/>
          <w:szCs w:val="24"/>
        </w:rPr>
        <w:t>Programul „Câmpulung prin culorile anotimpurilor”</w:t>
      </w:r>
      <w:r w:rsidRPr="00473F91">
        <w:rPr>
          <w:rFonts w:ascii="Times New Roman" w:hAnsi="Times New Roman" w:cs="Times New Roman"/>
          <w:sz w:val="24"/>
          <w:szCs w:val="24"/>
        </w:rPr>
        <w:t xml:space="preserve"> – </w:t>
      </w:r>
      <w:r>
        <w:rPr>
          <w:rFonts w:ascii="Times New Roman" w:hAnsi="Times New Roman" w:cs="Times New Roman"/>
          <w:sz w:val="24"/>
          <w:szCs w:val="24"/>
        </w:rPr>
        <w:t xml:space="preserve">în cadrul acestui program am </w:t>
      </w:r>
      <w:r w:rsidRPr="00473F91">
        <w:rPr>
          <w:rFonts w:ascii="Times New Roman" w:hAnsi="Times New Roman" w:cs="Times New Roman"/>
          <w:sz w:val="24"/>
          <w:szCs w:val="24"/>
        </w:rPr>
        <w:t>organiza</w:t>
      </w:r>
      <w:r>
        <w:rPr>
          <w:rFonts w:ascii="Times New Roman" w:hAnsi="Times New Roman" w:cs="Times New Roman"/>
          <w:sz w:val="24"/>
          <w:szCs w:val="24"/>
        </w:rPr>
        <w:t>t</w:t>
      </w:r>
      <w:r w:rsidRPr="00473F91">
        <w:rPr>
          <w:rFonts w:ascii="Times New Roman" w:hAnsi="Times New Roman" w:cs="Times New Roman"/>
          <w:sz w:val="24"/>
          <w:szCs w:val="24"/>
        </w:rPr>
        <w:t xml:space="preserve"> tabere de creație și expoziții de artă vizuală personale sau colective, permanente sau temporare</w:t>
      </w:r>
      <w:r>
        <w:rPr>
          <w:rFonts w:ascii="Times New Roman" w:hAnsi="Times New Roman" w:cs="Times New Roman"/>
          <w:sz w:val="24"/>
          <w:szCs w:val="24"/>
        </w:rPr>
        <w:t>, menite să îmbogățească patrimoniul instituției și să promoveze artiștii locali</w:t>
      </w:r>
      <w:r w:rsidRPr="00473F91">
        <w:rPr>
          <w:rFonts w:ascii="Times New Roman" w:hAnsi="Times New Roman" w:cs="Times New Roman"/>
          <w:sz w:val="24"/>
          <w:szCs w:val="24"/>
        </w:rPr>
        <w:t xml:space="preserve">. </w:t>
      </w:r>
    </w:p>
    <w:p w14:paraId="3C27E0AB" w14:textId="77777777" w:rsidR="003B65DD" w:rsidRPr="00473F91" w:rsidRDefault="003B65DD" w:rsidP="003B65DD">
      <w:pPr>
        <w:pStyle w:val="NoSpacing"/>
        <w:spacing w:line="360" w:lineRule="auto"/>
        <w:ind w:firstLine="720"/>
        <w:jc w:val="both"/>
        <w:rPr>
          <w:rFonts w:ascii="Times New Roman" w:hAnsi="Times New Roman" w:cs="Times New Roman"/>
          <w:sz w:val="24"/>
          <w:szCs w:val="24"/>
        </w:rPr>
      </w:pPr>
      <w:r w:rsidRPr="00473F91">
        <w:rPr>
          <w:rFonts w:ascii="Times New Roman" w:hAnsi="Times New Roman" w:cs="Times New Roman"/>
          <w:b/>
          <w:bCs/>
          <w:sz w:val="24"/>
          <w:szCs w:val="24"/>
        </w:rPr>
        <w:t>Programul „Respect față de valorile culturii naționale și muscelene”</w:t>
      </w:r>
      <w:r w:rsidRPr="00473F91">
        <w:rPr>
          <w:rFonts w:ascii="Times New Roman" w:hAnsi="Times New Roman" w:cs="Times New Roman"/>
          <w:sz w:val="24"/>
          <w:szCs w:val="24"/>
        </w:rPr>
        <w:t xml:space="preserve"> – </w:t>
      </w:r>
      <w:r>
        <w:rPr>
          <w:rFonts w:ascii="Times New Roman" w:hAnsi="Times New Roman" w:cs="Times New Roman"/>
          <w:sz w:val="24"/>
          <w:szCs w:val="24"/>
        </w:rPr>
        <w:t xml:space="preserve">un program prin care am </w:t>
      </w:r>
      <w:r w:rsidRPr="00473F91">
        <w:rPr>
          <w:rFonts w:ascii="Times New Roman" w:hAnsi="Times New Roman" w:cs="Times New Roman"/>
          <w:sz w:val="24"/>
          <w:szCs w:val="24"/>
        </w:rPr>
        <w:t>evoca</w:t>
      </w:r>
      <w:r>
        <w:rPr>
          <w:rFonts w:ascii="Times New Roman" w:hAnsi="Times New Roman" w:cs="Times New Roman"/>
          <w:sz w:val="24"/>
          <w:szCs w:val="24"/>
        </w:rPr>
        <w:t>t</w:t>
      </w:r>
      <w:r w:rsidRPr="00473F91">
        <w:rPr>
          <w:rFonts w:ascii="Times New Roman" w:hAnsi="Times New Roman" w:cs="Times New Roman"/>
          <w:sz w:val="24"/>
          <w:szCs w:val="24"/>
        </w:rPr>
        <w:t xml:space="preserve"> și omagi</w:t>
      </w:r>
      <w:r>
        <w:rPr>
          <w:rFonts w:ascii="Times New Roman" w:hAnsi="Times New Roman" w:cs="Times New Roman"/>
          <w:sz w:val="24"/>
          <w:szCs w:val="24"/>
        </w:rPr>
        <w:t>at memoria</w:t>
      </w:r>
      <w:r w:rsidRPr="00473F91">
        <w:rPr>
          <w:rFonts w:ascii="Times New Roman" w:hAnsi="Times New Roman" w:cs="Times New Roman"/>
          <w:sz w:val="24"/>
          <w:szCs w:val="24"/>
        </w:rPr>
        <w:t xml:space="preserve"> unor</w:t>
      </w:r>
      <w:r>
        <w:rPr>
          <w:rFonts w:ascii="Times New Roman" w:hAnsi="Times New Roman" w:cs="Times New Roman"/>
          <w:sz w:val="24"/>
          <w:szCs w:val="24"/>
        </w:rPr>
        <w:t xml:space="preserve"> simboluri și </w:t>
      </w:r>
      <w:r w:rsidRPr="00473F91">
        <w:rPr>
          <w:rFonts w:ascii="Times New Roman" w:hAnsi="Times New Roman" w:cs="Times New Roman"/>
          <w:sz w:val="24"/>
          <w:szCs w:val="24"/>
        </w:rPr>
        <w:t xml:space="preserve">personalități muscelene </w:t>
      </w:r>
      <w:r>
        <w:rPr>
          <w:rFonts w:ascii="Times New Roman" w:hAnsi="Times New Roman" w:cs="Times New Roman"/>
          <w:sz w:val="24"/>
          <w:szCs w:val="24"/>
        </w:rPr>
        <w:t>sau</w:t>
      </w:r>
      <w:r w:rsidRPr="00473F91">
        <w:rPr>
          <w:rFonts w:ascii="Times New Roman" w:hAnsi="Times New Roman" w:cs="Times New Roman"/>
          <w:sz w:val="24"/>
          <w:szCs w:val="24"/>
        </w:rPr>
        <w:t xml:space="preserve"> naționale, </w:t>
      </w:r>
      <w:r>
        <w:rPr>
          <w:rFonts w:ascii="Times New Roman" w:hAnsi="Times New Roman" w:cs="Times New Roman"/>
          <w:sz w:val="24"/>
          <w:szCs w:val="24"/>
        </w:rPr>
        <w:t xml:space="preserve">am susținut </w:t>
      </w:r>
      <w:r w:rsidRPr="00473F91">
        <w:rPr>
          <w:rFonts w:ascii="Times New Roman" w:hAnsi="Times New Roman" w:cs="Times New Roman"/>
          <w:sz w:val="24"/>
          <w:szCs w:val="24"/>
        </w:rPr>
        <w:t>editare</w:t>
      </w:r>
      <w:r>
        <w:rPr>
          <w:rFonts w:ascii="Times New Roman" w:hAnsi="Times New Roman" w:cs="Times New Roman"/>
          <w:sz w:val="24"/>
          <w:szCs w:val="24"/>
        </w:rPr>
        <w:t>a</w:t>
      </w:r>
      <w:r w:rsidRPr="00473F91">
        <w:rPr>
          <w:rFonts w:ascii="Times New Roman" w:hAnsi="Times New Roman" w:cs="Times New Roman"/>
          <w:sz w:val="24"/>
          <w:szCs w:val="24"/>
        </w:rPr>
        <w:t xml:space="preserve"> și  lansar</w:t>
      </w:r>
      <w:r>
        <w:rPr>
          <w:rFonts w:ascii="Times New Roman" w:hAnsi="Times New Roman" w:cs="Times New Roman"/>
          <w:sz w:val="24"/>
          <w:szCs w:val="24"/>
        </w:rPr>
        <w:t xml:space="preserve">ea </w:t>
      </w:r>
      <w:r w:rsidRPr="00473F91">
        <w:rPr>
          <w:rFonts w:ascii="Times New Roman" w:hAnsi="Times New Roman" w:cs="Times New Roman"/>
          <w:sz w:val="24"/>
          <w:szCs w:val="24"/>
        </w:rPr>
        <w:t xml:space="preserve"> de c</w:t>
      </w:r>
      <w:r>
        <w:rPr>
          <w:rFonts w:ascii="Times New Roman" w:hAnsi="Times New Roman" w:cs="Times New Roman"/>
          <w:sz w:val="24"/>
          <w:szCs w:val="24"/>
        </w:rPr>
        <w:t>ă</w:t>
      </w:r>
      <w:r w:rsidRPr="00473F91">
        <w:rPr>
          <w:rFonts w:ascii="Times New Roman" w:hAnsi="Times New Roman" w:cs="Times New Roman"/>
          <w:sz w:val="24"/>
          <w:szCs w:val="24"/>
        </w:rPr>
        <w:t>r</w:t>
      </w:r>
      <w:r>
        <w:rPr>
          <w:rFonts w:ascii="Times New Roman" w:hAnsi="Times New Roman" w:cs="Times New Roman"/>
          <w:sz w:val="24"/>
          <w:szCs w:val="24"/>
        </w:rPr>
        <w:t>ți</w:t>
      </w:r>
      <w:r w:rsidRPr="00473F91">
        <w:rPr>
          <w:rFonts w:ascii="Times New Roman" w:hAnsi="Times New Roman" w:cs="Times New Roman"/>
          <w:sz w:val="24"/>
          <w:szCs w:val="24"/>
        </w:rPr>
        <w:t xml:space="preserve"> și revist</w:t>
      </w:r>
      <w:r>
        <w:rPr>
          <w:rFonts w:ascii="Times New Roman" w:hAnsi="Times New Roman" w:cs="Times New Roman"/>
          <w:sz w:val="24"/>
          <w:szCs w:val="24"/>
        </w:rPr>
        <w:t>e ale autorilor musceleni</w:t>
      </w:r>
      <w:r w:rsidRPr="00473F91">
        <w:rPr>
          <w:rFonts w:ascii="Times New Roman" w:hAnsi="Times New Roman" w:cs="Times New Roman"/>
          <w:sz w:val="24"/>
          <w:szCs w:val="24"/>
        </w:rPr>
        <w:t>.</w:t>
      </w:r>
    </w:p>
    <w:p w14:paraId="60E2E160" w14:textId="77777777" w:rsidR="003B65DD" w:rsidRPr="00473F91" w:rsidRDefault="003B65DD" w:rsidP="003B65DD">
      <w:pPr>
        <w:pStyle w:val="NoSpacing"/>
        <w:spacing w:line="360" w:lineRule="auto"/>
        <w:ind w:firstLine="720"/>
        <w:jc w:val="both"/>
        <w:rPr>
          <w:rFonts w:ascii="Times New Roman" w:hAnsi="Times New Roman" w:cs="Times New Roman"/>
          <w:sz w:val="24"/>
          <w:szCs w:val="24"/>
        </w:rPr>
      </w:pPr>
      <w:r w:rsidRPr="00473F91">
        <w:rPr>
          <w:rFonts w:ascii="Times New Roman" w:hAnsi="Times New Roman" w:cs="Times New Roman"/>
          <w:b/>
          <w:bCs/>
          <w:sz w:val="24"/>
          <w:szCs w:val="24"/>
        </w:rPr>
        <w:t>Programul „Vizibilitate, notorietate, performanță”</w:t>
      </w:r>
      <w:r w:rsidRPr="00473F91">
        <w:rPr>
          <w:rFonts w:ascii="Times New Roman" w:hAnsi="Times New Roman" w:cs="Times New Roman"/>
          <w:sz w:val="24"/>
          <w:szCs w:val="24"/>
        </w:rPr>
        <w:t xml:space="preserve"> – </w:t>
      </w:r>
      <w:r>
        <w:rPr>
          <w:rFonts w:ascii="Times New Roman" w:hAnsi="Times New Roman" w:cs="Times New Roman"/>
          <w:sz w:val="24"/>
          <w:szCs w:val="24"/>
        </w:rPr>
        <w:t xml:space="preserve">acesta a fost gândit pentru a oferi oportunitatea unor </w:t>
      </w:r>
      <w:r w:rsidRPr="00473F91">
        <w:rPr>
          <w:rFonts w:ascii="Times New Roman" w:hAnsi="Times New Roman" w:cs="Times New Roman"/>
          <w:sz w:val="24"/>
          <w:szCs w:val="24"/>
        </w:rPr>
        <w:t>schimburi cultural</w:t>
      </w:r>
      <w:r>
        <w:rPr>
          <w:rFonts w:ascii="Times New Roman" w:hAnsi="Times New Roman" w:cs="Times New Roman"/>
          <w:sz w:val="24"/>
          <w:szCs w:val="24"/>
        </w:rPr>
        <w:t xml:space="preserve">e pentru  </w:t>
      </w:r>
      <w:r w:rsidRPr="00473F91">
        <w:rPr>
          <w:rFonts w:ascii="Times New Roman" w:hAnsi="Times New Roman" w:cs="Times New Roman"/>
          <w:sz w:val="24"/>
          <w:szCs w:val="24"/>
        </w:rPr>
        <w:t>partici</w:t>
      </w:r>
      <w:r>
        <w:rPr>
          <w:rFonts w:ascii="Times New Roman" w:hAnsi="Times New Roman" w:cs="Times New Roman"/>
          <w:sz w:val="24"/>
          <w:szCs w:val="24"/>
        </w:rPr>
        <w:t>parea</w:t>
      </w:r>
      <w:r w:rsidRPr="00473F91">
        <w:rPr>
          <w:rFonts w:ascii="Times New Roman" w:hAnsi="Times New Roman" w:cs="Times New Roman"/>
          <w:sz w:val="24"/>
          <w:szCs w:val="24"/>
        </w:rPr>
        <w:t xml:space="preserve"> formațiil</w:t>
      </w:r>
      <w:r>
        <w:rPr>
          <w:rFonts w:ascii="Times New Roman" w:hAnsi="Times New Roman" w:cs="Times New Roman"/>
          <w:sz w:val="24"/>
          <w:szCs w:val="24"/>
        </w:rPr>
        <w:t>or</w:t>
      </w:r>
      <w:r w:rsidRPr="00473F91">
        <w:rPr>
          <w:rFonts w:ascii="Times New Roman" w:hAnsi="Times New Roman" w:cs="Times New Roman"/>
          <w:sz w:val="24"/>
          <w:szCs w:val="24"/>
        </w:rPr>
        <w:t xml:space="preserve"> proprii și</w:t>
      </w:r>
      <w:r>
        <w:rPr>
          <w:rFonts w:ascii="Times New Roman" w:hAnsi="Times New Roman" w:cs="Times New Roman"/>
          <w:sz w:val="24"/>
          <w:szCs w:val="24"/>
        </w:rPr>
        <w:t xml:space="preserve"> a</w:t>
      </w:r>
      <w:r w:rsidRPr="00473F91">
        <w:rPr>
          <w:rFonts w:ascii="Times New Roman" w:hAnsi="Times New Roman" w:cs="Times New Roman"/>
          <w:sz w:val="24"/>
          <w:szCs w:val="24"/>
        </w:rPr>
        <w:t xml:space="preserve"> cursanți</w:t>
      </w:r>
      <w:r>
        <w:rPr>
          <w:rFonts w:ascii="Times New Roman" w:hAnsi="Times New Roman" w:cs="Times New Roman"/>
          <w:sz w:val="24"/>
          <w:szCs w:val="24"/>
        </w:rPr>
        <w:t>lor</w:t>
      </w:r>
      <w:r w:rsidRPr="00473F91">
        <w:rPr>
          <w:rFonts w:ascii="Times New Roman" w:hAnsi="Times New Roman" w:cs="Times New Roman"/>
          <w:sz w:val="24"/>
          <w:szCs w:val="24"/>
        </w:rPr>
        <w:t xml:space="preserve"> cercurilor de specialitate la manifestări culturale </w:t>
      </w:r>
      <w:r>
        <w:rPr>
          <w:rFonts w:ascii="Times New Roman" w:hAnsi="Times New Roman" w:cs="Times New Roman"/>
          <w:sz w:val="24"/>
          <w:szCs w:val="24"/>
        </w:rPr>
        <w:t>în</w:t>
      </w:r>
      <w:r w:rsidRPr="00473F91">
        <w:rPr>
          <w:rFonts w:ascii="Times New Roman" w:hAnsi="Times New Roman" w:cs="Times New Roman"/>
          <w:sz w:val="24"/>
          <w:szCs w:val="24"/>
        </w:rPr>
        <w:t xml:space="preserve"> țară și străinătate, precum și participări la emisiuni de radio și televiziune.</w:t>
      </w:r>
    </w:p>
    <w:p w14:paraId="7AED173C" w14:textId="77777777" w:rsidR="003B65DD" w:rsidRPr="00473F91" w:rsidRDefault="003B65DD" w:rsidP="003B65DD">
      <w:pPr>
        <w:pStyle w:val="NoSpacing"/>
        <w:spacing w:line="360" w:lineRule="auto"/>
        <w:ind w:firstLine="720"/>
        <w:jc w:val="both"/>
        <w:rPr>
          <w:rFonts w:ascii="Times New Roman" w:hAnsi="Times New Roman" w:cs="Times New Roman"/>
          <w:sz w:val="24"/>
          <w:szCs w:val="24"/>
        </w:rPr>
      </w:pPr>
      <w:r w:rsidRPr="00473F91">
        <w:rPr>
          <w:rFonts w:ascii="Times New Roman" w:hAnsi="Times New Roman" w:cs="Times New Roman"/>
          <w:b/>
          <w:bCs/>
          <w:sz w:val="24"/>
          <w:szCs w:val="24"/>
        </w:rPr>
        <w:t>Programul „Oportuni</w:t>
      </w:r>
      <w:r>
        <w:rPr>
          <w:rFonts w:ascii="Times New Roman" w:hAnsi="Times New Roman" w:cs="Times New Roman"/>
          <w:b/>
          <w:bCs/>
          <w:sz w:val="24"/>
          <w:szCs w:val="24"/>
        </w:rPr>
        <w:t>t</w:t>
      </w:r>
      <w:r w:rsidRPr="00473F91">
        <w:rPr>
          <w:rFonts w:ascii="Times New Roman" w:hAnsi="Times New Roman" w:cs="Times New Roman"/>
          <w:b/>
          <w:bCs/>
          <w:sz w:val="24"/>
          <w:szCs w:val="24"/>
        </w:rPr>
        <w:t>ăți pentru timpul liber”</w:t>
      </w:r>
      <w:r w:rsidRPr="00473F91">
        <w:rPr>
          <w:rFonts w:ascii="Times New Roman" w:hAnsi="Times New Roman" w:cs="Times New Roman"/>
          <w:sz w:val="24"/>
          <w:szCs w:val="24"/>
        </w:rPr>
        <w:t xml:space="preserve"> – </w:t>
      </w:r>
      <w:r>
        <w:rPr>
          <w:rFonts w:ascii="Times New Roman" w:hAnsi="Times New Roman" w:cs="Times New Roman"/>
          <w:sz w:val="24"/>
          <w:szCs w:val="24"/>
        </w:rPr>
        <w:t xml:space="preserve">a fost un program dedicat </w:t>
      </w:r>
      <w:r w:rsidRPr="00473F91">
        <w:rPr>
          <w:rFonts w:ascii="Times New Roman" w:hAnsi="Times New Roman" w:cs="Times New Roman"/>
          <w:sz w:val="24"/>
          <w:szCs w:val="24"/>
        </w:rPr>
        <w:t>extinder</w:t>
      </w:r>
      <w:r>
        <w:rPr>
          <w:rFonts w:ascii="Times New Roman" w:hAnsi="Times New Roman" w:cs="Times New Roman"/>
          <w:sz w:val="24"/>
          <w:szCs w:val="24"/>
        </w:rPr>
        <w:t>ii</w:t>
      </w:r>
      <w:r w:rsidRPr="00473F91">
        <w:rPr>
          <w:rFonts w:ascii="Times New Roman" w:hAnsi="Times New Roman" w:cs="Times New Roman"/>
          <w:sz w:val="24"/>
          <w:szCs w:val="24"/>
        </w:rPr>
        <w:t xml:space="preserve"> gamei de servicii culturale pentru atragerea publicului de toate vârstele prin desfășurarea de activități specifice.</w:t>
      </w:r>
    </w:p>
    <w:p w14:paraId="74A14032" w14:textId="77777777" w:rsidR="003B65DD" w:rsidRPr="00473F91" w:rsidRDefault="003B65DD" w:rsidP="003B65DD">
      <w:pPr>
        <w:pStyle w:val="NoSpacing"/>
        <w:spacing w:line="360" w:lineRule="auto"/>
        <w:ind w:firstLine="720"/>
        <w:jc w:val="both"/>
        <w:rPr>
          <w:rFonts w:ascii="Times New Roman" w:hAnsi="Times New Roman" w:cs="Times New Roman"/>
          <w:sz w:val="24"/>
          <w:szCs w:val="24"/>
        </w:rPr>
      </w:pPr>
      <w:r w:rsidRPr="00473F91">
        <w:rPr>
          <w:rFonts w:ascii="Times New Roman" w:hAnsi="Times New Roman" w:cs="Times New Roman"/>
          <w:b/>
          <w:bCs/>
          <w:sz w:val="24"/>
          <w:szCs w:val="24"/>
        </w:rPr>
        <w:t>Programul „Dialog intercultural și interetnic”</w:t>
      </w:r>
      <w:r w:rsidRPr="00473F91">
        <w:rPr>
          <w:rFonts w:ascii="Times New Roman" w:hAnsi="Times New Roman" w:cs="Times New Roman"/>
          <w:sz w:val="24"/>
          <w:szCs w:val="24"/>
        </w:rPr>
        <w:t xml:space="preserve"> – </w:t>
      </w:r>
      <w:r>
        <w:rPr>
          <w:rFonts w:ascii="Times New Roman" w:hAnsi="Times New Roman" w:cs="Times New Roman"/>
          <w:sz w:val="24"/>
          <w:szCs w:val="24"/>
        </w:rPr>
        <w:t xml:space="preserve">un </w:t>
      </w:r>
      <w:r w:rsidRPr="00473F91">
        <w:rPr>
          <w:rFonts w:ascii="Times New Roman" w:hAnsi="Times New Roman" w:cs="Times New Roman"/>
          <w:sz w:val="24"/>
          <w:szCs w:val="24"/>
        </w:rPr>
        <w:t>program dedicat cunoașterii valorilor culturii europene.</w:t>
      </w:r>
    </w:p>
    <w:p w14:paraId="6928B17A" w14:textId="77777777" w:rsidR="003B65DD" w:rsidRDefault="003B65DD" w:rsidP="003B65DD">
      <w:pPr>
        <w:pStyle w:val="NoSpacing"/>
        <w:spacing w:line="360" w:lineRule="auto"/>
        <w:ind w:firstLine="720"/>
        <w:jc w:val="both"/>
        <w:rPr>
          <w:rFonts w:ascii="Times New Roman" w:hAnsi="Times New Roman" w:cs="Times New Roman"/>
          <w:sz w:val="24"/>
          <w:szCs w:val="24"/>
        </w:rPr>
      </w:pPr>
      <w:r w:rsidRPr="00473F91">
        <w:rPr>
          <w:rFonts w:ascii="Times New Roman" w:hAnsi="Times New Roman" w:cs="Times New Roman"/>
          <w:b/>
          <w:bCs/>
          <w:sz w:val="24"/>
          <w:szCs w:val="24"/>
        </w:rPr>
        <w:t>Programul „Patrimoniul”</w:t>
      </w:r>
      <w:r w:rsidRPr="00473F91">
        <w:rPr>
          <w:rFonts w:ascii="Times New Roman" w:hAnsi="Times New Roman" w:cs="Times New Roman"/>
          <w:sz w:val="24"/>
          <w:szCs w:val="24"/>
        </w:rPr>
        <w:t xml:space="preserve"> – </w:t>
      </w:r>
      <w:r w:rsidRPr="00106A11">
        <w:rPr>
          <w:rFonts w:ascii="Times New Roman" w:hAnsi="Times New Roman" w:cs="Times New Roman"/>
          <w:sz w:val="24"/>
          <w:szCs w:val="24"/>
        </w:rPr>
        <w:t xml:space="preserve">acest program a fost conceput să îmbunătățească condițiile de lucru </w:t>
      </w:r>
      <w:r w:rsidRPr="00106A11">
        <w:rPr>
          <w:rFonts w:ascii="Times New Roman" w:hAnsi="Times New Roman" w:cs="Times New Roman"/>
          <w:sz w:val="24"/>
          <w:szCs w:val="24"/>
        </w:rPr>
        <w:lastRenderedPageBreak/>
        <w:t>ale salariaților instituției noastre, să ofere un cadru atractiv și prietenos în cadrul căruia am reușit să facem performanță. Acesta a fost dedicat întreținerii, dotării și modernizării spațiilor în care funcționează Casa de Cultură dar și îmbogățirii patrimoniului instituției noastre cu lucrări de artă, obiecte de inventar și mijloace fixe.</w:t>
      </w:r>
      <w:r w:rsidRPr="00473F91">
        <w:rPr>
          <w:rFonts w:ascii="Times New Roman" w:hAnsi="Times New Roman" w:cs="Times New Roman"/>
          <w:sz w:val="24"/>
          <w:szCs w:val="24"/>
        </w:rPr>
        <w:t xml:space="preserve"> </w:t>
      </w:r>
    </w:p>
    <w:p w14:paraId="592D8423" w14:textId="77777777" w:rsidR="003B65DD" w:rsidRPr="00CA6290" w:rsidRDefault="003B65DD" w:rsidP="003B65DD">
      <w:pPr>
        <w:pStyle w:val="NoSpacing"/>
        <w:spacing w:line="360" w:lineRule="auto"/>
        <w:jc w:val="both"/>
        <w:rPr>
          <w:rFonts w:ascii="Times New Roman" w:hAnsi="Times New Roman" w:cs="Times New Roman"/>
          <w:sz w:val="24"/>
          <w:szCs w:val="24"/>
        </w:rPr>
      </w:pPr>
    </w:p>
    <w:p w14:paraId="4233255B" w14:textId="5B6985B6" w:rsidR="003B65DD" w:rsidRPr="00473F91" w:rsidRDefault="003B65DD" w:rsidP="003B65DD">
      <w:pPr>
        <w:spacing w:line="360" w:lineRule="auto"/>
        <w:rPr>
          <w:rFonts w:ascii="Times New Roman" w:hAnsi="Times New Roman" w:cs="Times New Roman"/>
          <w:b/>
          <w:bCs/>
          <w:sz w:val="24"/>
          <w:szCs w:val="24"/>
          <w:lang w:val="ro-RO"/>
        </w:rPr>
      </w:pPr>
      <w:r w:rsidRPr="001D4F7F">
        <w:rPr>
          <w:rFonts w:ascii="Times New Roman" w:hAnsi="Times New Roman" w:cs="Times New Roman"/>
          <w:b/>
          <w:bCs/>
          <w:sz w:val="24"/>
          <w:szCs w:val="24"/>
          <w:lang w:val="ro-RO"/>
        </w:rPr>
        <w:t>Proiectele din cadrul programelor</w:t>
      </w:r>
      <w:r w:rsidRPr="00473F91">
        <w:rPr>
          <w:rFonts w:ascii="Times New Roman" w:hAnsi="Times New Roman" w:cs="Times New Roman"/>
          <w:b/>
          <w:bCs/>
          <w:sz w:val="24"/>
          <w:szCs w:val="24"/>
          <w:lang w:val="ro-RO"/>
        </w:rPr>
        <w:t xml:space="preserve"> </w:t>
      </w:r>
    </w:p>
    <w:p w14:paraId="3F2CEA74" w14:textId="77777777" w:rsidR="003B65DD" w:rsidRDefault="003B65DD" w:rsidP="003B65DD">
      <w:pPr>
        <w:spacing w:line="360" w:lineRule="auto"/>
        <w:jc w:val="both"/>
        <w:rPr>
          <w:rFonts w:ascii="Times New Roman" w:hAnsi="Times New Roman" w:cs="Times New Roman"/>
          <w:b/>
          <w:bCs/>
          <w:sz w:val="24"/>
          <w:szCs w:val="24"/>
          <w:lang w:val="ro-RO"/>
        </w:rPr>
      </w:pPr>
      <w:r w:rsidRPr="00BF4375">
        <w:rPr>
          <w:rFonts w:ascii="Times New Roman" w:hAnsi="Times New Roman" w:cs="Times New Roman"/>
          <w:b/>
          <w:bCs/>
          <w:sz w:val="24"/>
          <w:szCs w:val="24"/>
          <w:lang w:val="ro-RO"/>
        </w:rPr>
        <w:t xml:space="preserve"> </w:t>
      </w:r>
      <w:r w:rsidRPr="00BF4375">
        <w:rPr>
          <w:rFonts w:ascii="Times New Roman" w:hAnsi="Times New Roman" w:cs="Times New Roman"/>
          <w:b/>
          <w:bCs/>
          <w:sz w:val="24"/>
          <w:szCs w:val="24"/>
          <w:lang w:val="ro-RO"/>
        </w:rPr>
        <w:tab/>
      </w:r>
      <w:r w:rsidRPr="00BF4375">
        <w:rPr>
          <w:rFonts w:ascii="Times New Roman" w:hAnsi="Times New Roman" w:cs="Times New Roman"/>
          <w:sz w:val="24"/>
          <w:szCs w:val="24"/>
          <w:lang w:val="ro-RO"/>
        </w:rPr>
        <w:t xml:space="preserve">Programul </w:t>
      </w:r>
      <w:r w:rsidRPr="00BF4375">
        <w:rPr>
          <w:rFonts w:ascii="Times New Roman" w:hAnsi="Times New Roman" w:cs="Times New Roman"/>
          <w:b/>
          <w:bCs/>
          <w:sz w:val="24"/>
          <w:szCs w:val="24"/>
          <w:lang w:val="ro-RO"/>
        </w:rPr>
        <w:t>Manifestări cultural-artistice</w:t>
      </w:r>
      <w:r w:rsidRPr="00BF4375">
        <w:rPr>
          <w:rFonts w:ascii="Times New Roman" w:hAnsi="Times New Roman" w:cs="Times New Roman"/>
          <w:sz w:val="24"/>
          <w:szCs w:val="24"/>
          <w:lang w:val="ro-RO"/>
        </w:rPr>
        <w:t xml:space="preserve"> a cuprins conceperea și organizarea </w:t>
      </w:r>
      <w:r>
        <w:rPr>
          <w:rFonts w:ascii="Times New Roman" w:hAnsi="Times New Roman" w:cs="Times New Roman"/>
          <w:sz w:val="24"/>
          <w:szCs w:val="24"/>
          <w:lang w:val="ro-RO"/>
        </w:rPr>
        <w:t>a două</w:t>
      </w:r>
      <w:r w:rsidRPr="00BF4375">
        <w:rPr>
          <w:rFonts w:ascii="Times New Roman" w:hAnsi="Times New Roman" w:cs="Times New Roman"/>
          <w:sz w:val="24"/>
          <w:szCs w:val="24"/>
          <w:lang w:val="ro-RO"/>
        </w:rPr>
        <w:t xml:space="preserve"> </w:t>
      </w:r>
      <w:r>
        <w:rPr>
          <w:rFonts w:ascii="Times New Roman" w:hAnsi="Times New Roman" w:cs="Times New Roman"/>
          <w:sz w:val="24"/>
          <w:szCs w:val="24"/>
          <w:lang w:val="ro-RO"/>
        </w:rPr>
        <w:t>F</w:t>
      </w:r>
      <w:r w:rsidRPr="00BF4375">
        <w:rPr>
          <w:rFonts w:ascii="Times New Roman" w:hAnsi="Times New Roman" w:cs="Times New Roman"/>
          <w:sz w:val="24"/>
          <w:szCs w:val="24"/>
          <w:lang w:val="ro-RO"/>
        </w:rPr>
        <w:t>estivaluri naţionale de tradiţie și continuarea celor începute în anul 2022, după cum urmează:</w:t>
      </w:r>
      <w:r w:rsidRPr="00BF4375">
        <w:rPr>
          <w:rFonts w:ascii="Times New Roman" w:hAnsi="Times New Roman" w:cs="Times New Roman"/>
          <w:b/>
          <w:bCs/>
          <w:sz w:val="24"/>
          <w:szCs w:val="24"/>
          <w:lang w:val="ro-RO"/>
        </w:rPr>
        <w:t xml:space="preserve"> </w:t>
      </w:r>
    </w:p>
    <w:p w14:paraId="392B282D" w14:textId="77777777" w:rsidR="003B65DD" w:rsidRDefault="003B65DD" w:rsidP="00172E09">
      <w:pPr>
        <w:pStyle w:val="ListParagraph"/>
        <w:widowControl/>
        <w:numPr>
          <w:ilvl w:val="0"/>
          <w:numId w:val="10"/>
        </w:numPr>
        <w:autoSpaceDE/>
        <w:autoSpaceDN/>
        <w:spacing w:after="160" w:line="360" w:lineRule="auto"/>
        <w:contextualSpacing/>
        <w:jc w:val="both"/>
        <w:rPr>
          <w:rFonts w:ascii="Times New Roman" w:hAnsi="Times New Roman" w:cs="Times New Roman"/>
          <w:lang w:val="ro-RO"/>
        </w:rPr>
      </w:pPr>
      <w:r w:rsidRPr="001D4F7F">
        <w:rPr>
          <w:rFonts w:ascii="Times New Roman" w:hAnsi="Times New Roman" w:cs="Times New Roman"/>
          <w:lang w:val="ro-RO"/>
        </w:rPr>
        <w:t xml:space="preserve">Festivalul Național-Concurs de muzică populară </w:t>
      </w:r>
      <w:r w:rsidRPr="001D4F7F">
        <w:rPr>
          <w:rFonts w:ascii="Times New Roman" w:hAnsi="Times New Roman" w:cs="Times New Roman"/>
          <w:b/>
          <w:bCs/>
          <w:lang w:val="ro-RO"/>
        </w:rPr>
        <w:t>,,Sus la munte, la Muscel”- edi</w:t>
      </w:r>
      <w:r>
        <w:rPr>
          <w:rFonts w:ascii="Times New Roman" w:hAnsi="Times New Roman" w:cs="Times New Roman"/>
          <w:b/>
          <w:bCs/>
          <w:lang w:val="ro-RO"/>
        </w:rPr>
        <w:t>țiile:</w:t>
      </w:r>
      <w:r w:rsidRPr="001D4F7F">
        <w:rPr>
          <w:rFonts w:ascii="Times New Roman" w:hAnsi="Times New Roman" w:cs="Times New Roman"/>
          <w:b/>
          <w:bCs/>
          <w:lang w:val="ro-RO"/>
        </w:rPr>
        <w:t xml:space="preserve"> </w:t>
      </w:r>
      <w:r>
        <w:rPr>
          <w:rFonts w:ascii="Times New Roman" w:hAnsi="Times New Roman" w:cs="Times New Roman"/>
          <w:b/>
          <w:bCs/>
          <w:lang w:val="ro-RO"/>
        </w:rPr>
        <w:t>IX, X, XI, XII</w:t>
      </w:r>
      <w:r w:rsidRPr="001D4F7F">
        <w:rPr>
          <w:rFonts w:ascii="Times New Roman" w:hAnsi="Times New Roman" w:cs="Times New Roman"/>
          <w:lang w:val="ro-RO"/>
        </w:rPr>
        <w:t xml:space="preserve"> </w:t>
      </w:r>
      <w:r>
        <w:rPr>
          <w:rFonts w:ascii="Times New Roman" w:hAnsi="Times New Roman" w:cs="Times New Roman"/>
          <w:lang w:val="ro-RO"/>
        </w:rPr>
        <w:t>;</w:t>
      </w:r>
    </w:p>
    <w:p w14:paraId="47B11D7D" w14:textId="77777777" w:rsidR="003B65DD" w:rsidRPr="001D4F7F" w:rsidRDefault="003B65DD" w:rsidP="00172E09">
      <w:pPr>
        <w:pStyle w:val="ListParagraph"/>
        <w:widowControl/>
        <w:numPr>
          <w:ilvl w:val="0"/>
          <w:numId w:val="10"/>
        </w:numPr>
        <w:autoSpaceDE/>
        <w:autoSpaceDN/>
        <w:spacing w:after="160" w:line="360" w:lineRule="auto"/>
        <w:contextualSpacing/>
        <w:jc w:val="both"/>
        <w:rPr>
          <w:rFonts w:ascii="Times New Roman" w:hAnsi="Times New Roman" w:cs="Times New Roman"/>
          <w:lang w:val="ro-RO"/>
        </w:rPr>
      </w:pPr>
      <w:r w:rsidRPr="001D4F7F">
        <w:rPr>
          <w:rFonts w:ascii="Times New Roman" w:hAnsi="Times New Roman" w:cs="Times New Roman"/>
          <w:lang w:val="ro-RO"/>
        </w:rPr>
        <w:t xml:space="preserve">Festivalul Național- Concurs de satiră socială </w:t>
      </w:r>
      <w:r w:rsidRPr="001D4F7F">
        <w:rPr>
          <w:rFonts w:ascii="Times New Roman" w:hAnsi="Times New Roman" w:cs="Times New Roman"/>
          <w:b/>
          <w:bCs/>
          <w:lang w:val="ro-RO"/>
        </w:rPr>
        <w:t>,,Tudor Mușatescu”-</w:t>
      </w:r>
      <w:r>
        <w:rPr>
          <w:rFonts w:ascii="Times New Roman" w:hAnsi="Times New Roman" w:cs="Times New Roman"/>
          <w:b/>
          <w:bCs/>
          <w:lang w:val="ro-RO"/>
        </w:rPr>
        <w:t xml:space="preserve"> edițiile:</w:t>
      </w:r>
      <w:r w:rsidRPr="001D4F7F">
        <w:rPr>
          <w:rFonts w:ascii="Times New Roman" w:hAnsi="Times New Roman" w:cs="Times New Roman"/>
          <w:b/>
          <w:bCs/>
          <w:lang w:val="ro-RO"/>
        </w:rPr>
        <w:t xml:space="preserve"> </w:t>
      </w:r>
      <w:r>
        <w:rPr>
          <w:rFonts w:ascii="Times New Roman" w:hAnsi="Times New Roman" w:cs="Times New Roman"/>
          <w:b/>
          <w:bCs/>
          <w:lang w:val="ro-RO"/>
        </w:rPr>
        <w:t>XXIX</w:t>
      </w:r>
      <w:r w:rsidRPr="001D4F7F">
        <w:rPr>
          <w:rFonts w:ascii="Times New Roman" w:hAnsi="Times New Roman" w:cs="Times New Roman"/>
          <w:b/>
          <w:bCs/>
          <w:lang w:val="ro-RO"/>
        </w:rPr>
        <w:t>,</w:t>
      </w:r>
      <w:r>
        <w:rPr>
          <w:rFonts w:ascii="Times New Roman" w:hAnsi="Times New Roman" w:cs="Times New Roman"/>
          <w:b/>
          <w:bCs/>
          <w:lang w:val="ro-RO"/>
        </w:rPr>
        <w:t xml:space="preserve"> XXX, XXXI</w:t>
      </w:r>
      <w:r w:rsidRPr="00346E0A">
        <w:rPr>
          <w:rFonts w:ascii="Times New Roman" w:hAnsi="Times New Roman" w:cs="Times New Roman"/>
          <w:b/>
          <w:bCs/>
          <w:lang w:val="pt-PT"/>
        </w:rPr>
        <w:t>;</w:t>
      </w:r>
      <w:r w:rsidRPr="001D4F7F">
        <w:rPr>
          <w:rFonts w:ascii="Times New Roman" w:hAnsi="Times New Roman" w:cs="Times New Roman"/>
          <w:b/>
          <w:bCs/>
          <w:lang w:val="ro-RO"/>
        </w:rPr>
        <w:t xml:space="preserve">  </w:t>
      </w:r>
      <w:bookmarkStart w:id="19" w:name="_Hlk134979689"/>
    </w:p>
    <w:p w14:paraId="70C527C3" w14:textId="77777777" w:rsidR="003B65DD" w:rsidRDefault="003B65DD" w:rsidP="00172E09">
      <w:pPr>
        <w:pStyle w:val="ListParagraph"/>
        <w:widowControl/>
        <w:numPr>
          <w:ilvl w:val="0"/>
          <w:numId w:val="10"/>
        </w:numPr>
        <w:autoSpaceDE/>
        <w:autoSpaceDN/>
        <w:spacing w:after="160" w:line="360" w:lineRule="auto"/>
        <w:contextualSpacing/>
        <w:jc w:val="both"/>
        <w:rPr>
          <w:rFonts w:ascii="Times New Roman" w:hAnsi="Times New Roman" w:cs="Times New Roman"/>
          <w:lang w:val="ro-RO"/>
        </w:rPr>
      </w:pPr>
      <w:r w:rsidRPr="001D4F7F">
        <w:rPr>
          <w:rFonts w:ascii="Times New Roman" w:hAnsi="Times New Roman" w:cs="Times New Roman"/>
          <w:lang w:val="ro-RO"/>
        </w:rPr>
        <w:t xml:space="preserve">Festivalul Național de Colinde, Datini și Obiceiuri de Crăciun și Anul Nou  </w:t>
      </w:r>
      <w:r>
        <w:rPr>
          <w:rFonts w:ascii="Times New Roman" w:hAnsi="Times New Roman" w:cs="Times New Roman"/>
          <w:b/>
          <w:bCs/>
          <w:lang w:val="ro-RO"/>
        </w:rPr>
        <w:t>,,</w:t>
      </w:r>
      <w:r w:rsidRPr="001D4F7F">
        <w:rPr>
          <w:rFonts w:ascii="Times New Roman" w:hAnsi="Times New Roman" w:cs="Times New Roman"/>
          <w:b/>
          <w:bCs/>
          <w:lang w:val="ro-RO"/>
        </w:rPr>
        <w:t>Iată, vin colindătorii” – ediț</w:t>
      </w:r>
      <w:bookmarkEnd w:id="19"/>
      <w:r>
        <w:rPr>
          <w:rFonts w:ascii="Times New Roman" w:hAnsi="Times New Roman" w:cs="Times New Roman"/>
          <w:b/>
          <w:bCs/>
          <w:lang w:val="ro-RO"/>
        </w:rPr>
        <w:t>iile: I, II, III, IV</w:t>
      </w:r>
      <w:r w:rsidRPr="001D4F7F">
        <w:rPr>
          <w:rFonts w:ascii="Times New Roman" w:hAnsi="Times New Roman" w:cs="Times New Roman"/>
          <w:lang w:val="ro-RO"/>
        </w:rPr>
        <w:t>,</w:t>
      </w:r>
      <w:r>
        <w:rPr>
          <w:rFonts w:ascii="Times New Roman" w:hAnsi="Times New Roman" w:cs="Times New Roman"/>
          <w:lang w:val="ro-RO"/>
        </w:rPr>
        <w:t xml:space="preserve"> </w:t>
      </w:r>
      <w:r w:rsidRPr="00F97474">
        <w:rPr>
          <w:rFonts w:ascii="Times New Roman" w:hAnsi="Times New Roman" w:cs="Times New Roman"/>
          <w:b/>
          <w:bCs/>
          <w:lang w:val="ro-RO"/>
        </w:rPr>
        <w:t>V;</w:t>
      </w:r>
      <w:r w:rsidRPr="001D4F7F">
        <w:rPr>
          <w:rFonts w:ascii="Times New Roman" w:hAnsi="Times New Roman" w:cs="Times New Roman"/>
          <w:lang w:val="ro-RO"/>
        </w:rPr>
        <w:t xml:space="preserve"> </w:t>
      </w:r>
    </w:p>
    <w:p w14:paraId="56935E7F" w14:textId="77777777" w:rsidR="003B65DD" w:rsidRPr="00841E10" w:rsidRDefault="003B65DD" w:rsidP="00172E09">
      <w:pPr>
        <w:pStyle w:val="ListParagraph"/>
        <w:widowControl/>
        <w:numPr>
          <w:ilvl w:val="0"/>
          <w:numId w:val="10"/>
        </w:numPr>
        <w:autoSpaceDE/>
        <w:autoSpaceDN/>
        <w:spacing w:after="160" w:line="360" w:lineRule="auto"/>
        <w:contextualSpacing/>
        <w:jc w:val="both"/>
        <w:rPr>
          <w:rFonts w:ascii="Times New Roman" w:hAnsi="Times New Roman" w:cs="Times New Roman"/>
          <w:lang w:val="ro-RO"/>
        </w:rPr>
      </w:pPr>
      <w:r w:rsidRPr="001D4F7F">
        <w:rPr>
          <w:rFonts w:ascii="Times New Roman" w:hAnsi="Times New Roman" w:cs="Times New Roman"/>
          <w:lang w:val="ro-RO"/>
        </w:rPr>
        <w:t xml:space="preserve"> Festivalul Național de muzică religioasă și pricesne </w:t>
      </w:r>
      <w:r>
        <w:rPr>
          <w:rFonts w:ascii="Times New Roman" w:hAnsi="Times New Roman" w:cs="Times New Roman"/>
          <w:b/>
          <w:bCs/>
          <w:lang w:val="ro-RO"/>
        </w:rPr>
        <w:t>,,</w:t>
      </w:r>
      <w:r w:rsidRPr="001D4F7F">
        <w:rPr>
          <w:rFonts w:ascii="Times New Roman" w:hAnsi="Times New Roman" w:cs="Times New Roman"/>
          <w:b/>
          <w:bCs/>
          <w:lang w:val="ro-RO"/>
        </w:rPr>
        <w:t>Doamne</w:t>
      </w:r>
      <w:r>
        <w:rPr>
          <w:rFonts w:ascii="Times New Roman" w:hAnsi="Times New Roman" w:cs="Times New Roman"/>
          <w:b/>
          <w:bCs/>
          <w:lang w:val="ro-RO"/>
        </w:rPr>
        <w:t>,</w:t>
      </w:r>
      <w:r w:rsidRPr="001D4F7F">
        <w:rPr>
          <w:rFonts w:ascii="Times New Roman" w:hAnsi="Times New Roman" w:cs="Times New Roman"/>
          <w:b/>
          <w:bCs/>
          <w:lang w:val="ro-RO"/>
        </w:rPr>
        <w:t xml:space="preserve"> Iisuse Hristoase” – ediț</w:t>
      </w:r>
      <w:r>
        <w:rPr>
          <w:rFonts w:ascii="Times New Roman" w:hAnsi="Times New Roman" w:cs="Times New Roman"/>
          <w:b/>
          <w:bCs/>
          <w:lang w:val="ro-RO"/>
        </w:rPr>
        <w:t>iile: I, II, III, IV, V;</w:t>
      </w:r>
    </w:p>
    <w:p w14:paraId="6E9D154F" w14:textId="77777777" w:rsidR="003B65DD" w:rsidRDefault="003B65DD" w:rsidP="003B65DD">
      <w:pPr>
        <w:spacing w:line="360" w:lineRule="auto"/>
        <w:ind w:firstLine="720"/>
        <w:jc w:val="both"/>
        <w:rPr>
          <w:rFonts w:ascii="Times New Roman" w:hAnsi="Times New Roman" w:cs="Times New Roman"/>
          <w:sz w:val="24"/>
          <w:szCs w:val="24"/>
          <w:lang w:val="ro-RO"/>
        </w:rPr>
      </w:pPr>
      <w:r w:rsidRPr="00237B30">
        <w:rPr>
          <w:rFonts w:ascii="Times New Roman" w:hAnsi="Times New Roman" w:cs="Times New Roman"/>
          <w:sz w:val="24"/>
          <w:szCs w:val="24"/>
          <w:lang w:val="ro-RO"/>
        </w:rPr>
        <w:t>De asemenea</w:t>
      </w:r>
      <w:r>
        <w:rPr>
          <w:rFonts w:ascii="Times New Roman" w:hAnsi="Times New Roman" w:cs="Times New Roman"/>
          <w:sz w:val="24"/>
          <w:szCs w:val="24"/>
          <w:lang w:val="ro-RO"/>
        </w:rPr>
        <w:t>,</w:t>
      </w:r>
      <w:r w:rsidRPr="00237B30">
        <w:rPr>
          <w:rFonts w:ascii="Times New Roman" w:hAnsi="Times New Roman" w:cs="Times New Roman"/>
          <w:sz w:val="24"/>
          <w:szCs w:val="24"/>
          <w:lang w:val="ro-RO"/>
        </w:rPr>
        <w:t xml:space="preserve"> în cadrul acestui program s</w:t>
      </w:r>
      <w:r>
        <w:rPr>
          <w:rFonts w:ascii="Times New Roman" w:hAnsi="Times New Roman" w:cs="Times New Roman"/>
          <w:sz w:val="24"/>
          <w:szCs w:val="24"/>
          <w:lang w:val="ro-RO"/>
        </w:rPr>
        <w:t>-</w:t>
      </w:r>
      <w:r w:rsidRPr="00237B30">
        <w:rPr>
          <w:rFonts w:ascii="Times New Roman" w:hAnsi="Times New Roman" w:cs="Times New Roman"/>
          <w:sz w:val="24"/>
          <w:szCs w:val="24"/>
          <w:lang w:val="ro-RO"/>
        </w:rPr>
        <w:t>au desfășurat si următoarele evenimente cultural</w:t>
      </w:r>
      <w:r>
        <w:rPr>
          <w:rFonts w:ascii="Times New Roman" w:hAnsi="Times New Roman" w:cs="Times New Roman"/>
          <w:sz w:val="24"/>
          <w:szCs w:val="24"/>
          <w:lang w:val="ro-RO"/>
        </w:rPr>
        <w:t>-</w:t>
      </w:r>
      <w:r w:rsidRPr="00237B30">
        <w:rPr>
          <w:rFonts w:ascii="Times New Roman" w:hAnsi="Times New Roman" w:cs="Times New Roman"/>
          <w:sz w:val="24"/>
          <w:szCs w:val="24"/>
          <w:lang w:val="ro-RO"/>
        </w:rPr>
        <w:t xml:space="preserve">artistice: </w:t>
      </w:r>
    </w:p>
    <w:p w14:paraId="1B477C7A" w14:textId="77777777" w:rsidR="003B65DD" w:rsidRPr="001D4F7F" w:rsidRDefault="003B65DD" w:rsidP="00172E09">
      <w:pPr>
        <w:pStyle w:val="ListParagraph"/>
        <w:widowControl/>
        <w:numPr>
          <w:ilvl w:val="0"/>
          <w:numId w:val="11"/>
        </w:numPr>
        <w:autoSpaceDE/>
        <w:autoSpaceDN/>
        <w:spacing w:after="160" w:line="360" w:lineRule="auto"/>
        <w:contextualSpacing/>
        <w:jc w:val="both"/>
        <w:rPr>
          <w:rFonts w:ascii="Times New Roman" w:hAnsi="Times New Roman" w:cs="Times New Roman"/>
          <w:b/>
          <w:lang w:val="ro-RO"/>
        </w:rPr>
      </w:pPr>
      <w:r>
        <w:rPr>
          <w:rFonts w:ascii="Times New Roman" w:hAnsi="Times New Roman" w:cs="Times New Roman"/>
          <w:b/>
          <w:lang w:val="ro-RO"/>
        </w:rPr>
        <w:t>,,</w:t>
      </w:r>
      <w:r w:rsidRPr="001D4F7F">
        <w:rPr>
          <w:rFonts w:ascii="Times New Roman" w:hAnsi="Times New Roman" w:cs="Times New Roman"/>
          <w:b/>
          <w:lang w:val="ro-RO"/>
        </w:rPr>
        <w:t>Șezătoarea Dragostei în Muscel”</w:t>
      </w:r>
      <w:r>
        <w:rPr>
          <w:rFonts w:ascii="Times New Roman" w:hAnsi="Times New Roman" w:cs="Times New Roman"/>
          <w:b/>
          <w:lang w:val="ro-RO"/>
        </w:rPr>
        <w:t>: edițiile I</w:t>
      </w:r>
      <w:r w:rsidRPr="001D4F7F">
        <w:rPr>
          <w:rFonts w:ascii="Times New Roman" w:hAnsi="Times New Roman" w:cs="Times New Roman"/>
          <w:b/>
          <w:lang w:val="ro-RO"/>
        </w:rPr>
        <w:t>,</w:t>
      </w:r>
      <w:r>
        <w:rPr>
          <w:rFonts w:ascii="Times New Roman" w:hAnsi="Times New Roman" w:cs="Times New Roman"/>
          <w:b/>
          <w:lang w:val="ro-RO"/>
        </w:rPr>
        <w:t xml:space="preserve"> II, III, IV, V</w:t>
      </w:r>
      <w:r w:rsidRPr="0068469E">
        <w:rPr>
          <w:rFonts w:ascii="Times New Roman" w:hAnsi="Times New Roman" w:cs="Times New Roman"/>
          <w:b/>
          <w:lang w:val="it-IT"/>
        </w:rPr>
        <w:t>;</w:t>
      </w:r>
      <w:r w:rsidRPr="001D4F7F">
        <w:rPr>
          <w:rFonts w:ascii="Times New Roman" w:hAnsi="Times New Roman" w:cs="Times New Roman"/>
          <w:b/>
          <w:lang w:val="ro-RO"/>
        </w:rPr>
        <w:t xml:space="preserve"> </w:t>
      </w:r>
      <w:r w:rsidRPr="001D4F7F">
        <w:rPr>
          <w:rFonts w:ascii="Times New Roman" w:hAnsi="Times New Roman" w:cs="Times New Roman"/>
          <w:lang w:val="ro-RO"/>
        </w:rPr>
        <w:t xml:space="preserve"> </w:t>
      </w:r>
    </w:p>
    <w:p w14:paraId="207F02B4" w14:textId="77777777" w:rsidR="003B65DD" w:rsidRDefault="003B65DD" w:rsidP="00172E09">
      <w:pPr>
        <w:pStyle w:val="ListParagraph"/>
        <w:widowControl/>
        <w:numPr>
          <w:ilvl w:val="0"/>
          <w:numId w:val="11"/>
        </w:numPr>
        <w:autoSpaceDE/>
        <w:autoSpaceDN/>
        <w:spacing w:after="160" w:line="360" w:lineRule="auto"/>
        <w:contextualSpacing/>
        <w:jc w:val="both"/>
        <w:rPr>
          <w:rFonts w:ascii="Times New Roman" w:hAnsi="Times New Roman" w:cs="Times New Roman"/>
          <w:b/>
          <w:lang w:val="ro-RO"/>
        </w:rPr>
      </w:pPr>
      <w:r>
        <w:rPr>
          <w:rFonts w:ascii="Times New Roman" w:hAnsi="Times New Roman" w:cs="Times New Roman"/>
          <w:b/>
          <w:lang w:val="ro-RO"/>
        </w:rPr>
        <w:t>,,</w:t>
      </w:r>
      <w:r w:rsidRPr="001D4F7F">
        <w:rPr>
          <w:rFonts w:ascii="Times New Roman" w:hAnsi="Times New Roman" w:cs="Times New Roman"/>
          <w:b/>
          <w:lang w:val="ro-RO"/>
        </w:rPr>
        <w:t>Hai la Focu’ lu’ Sumedru’ ”, ediți</w:t>
      </w:r>
      <w:r>
        <w:rPr>
          <w:rFonts w:ascii="Times New Roman" w:hAnsi="Times New Roman" w:cs="Times New Roman"/>
          <w:b/>
          <w:lang w:val="ro-RO"/>
        </w:rPr>
        <w:t>ile I, II, III, IV, V;</w:t>
      </w:r>
      <w:r w:rsidRPr="001D4F7F">
        <w:rPr>
          <w:rFonts w:ascii="Times New Roman" w:hAnsi="Times New Roman" w:cs="Times New Roman"/>
          <w:b/>
          <w:lang w:val="ro-RO"/>
        </w:rPr>
        <w:t xml:space="preserve"> </w:t>
      </w:r>
    </w:p>
    <w:p w14:paraId="43977793" w14:textId="77777777" w:rsidR="003B65DD" w:rsidRDefault="003B65DD" w:rsidP="00172E09">
      <w:pPr>
        <w:pStyle w:val="ListParagraph"/>
        <w:widowControl/>
        <w:numPr>
          <w:ilvl w:val="0"/>
          <w:numId w:val="11"/>
        </w:numPr>
        <w:autoSpaceDE/>
        <w:autoSpaceDN/>
        <w:spacing w:after="160" w:line="360" w:lineRule="auto"/>
        <w:contextualSpacing/>
        <w:jc w:val="both"/>
        <w:rPr>
          <w:rFonts w:ascii="Times New Roman" w:hAnsi="Times New Roman" w:cs="Times New Roman"/>
          <w:b/>
          <w:lang w:val="ro-RO"/>
        </w:rPr>
      </w:pPr>
      <w:r>
        <w:rPr>
          <w:rFonts w:ascii="Times New Roman" w:hAnsi="Times New Roman" w:cs="Times New Roman"/>
          <w:b/>
          <w:lang w:val="ro-RO"/>
        </w:rPr>
        <w:t>,,</w:t>
      </w:r>
      <w:r w:rsidRPr="001D4F7F">
        <w:rPr>
          <w:rFonts w:ascii="Times New Roman" w:hAnsi="Times New Roman" w:cs="Times New Roman"/>
          <w:b/>
          <w:lang w:val="ro-RO"/>
        </w:rPr>
        <w:t>Unirea Națiunea a făcut-o”, ediț</w:t>
      </w:r>
      <w:r>
        <w:rPr>
          <w:rFonts w:ascii="Times New Roman" w:hAnsi="Times New Roman" w:cs="Times New Roman"/>
          <w:b/>
          <w:lang w:val="ro-RO"/>
        </w:rPr>
        <w:t>iile</w:t>
      </w:r>
      <w:r w:rsidRPr="001D4F7F">
        <w:rPr>
          <w:rFonts w:ascii="Times New Roman" w:hAnsi="Times New Roman" w:cs="Times New Roman"/>
          <w:b/>
          <w:lang w:val="ro-RO"/>
        </w:rPr>
        <w:t xml:space="preserve"> </w:t>
      </w:r>
      <w:r>
        <w:rPr>
          <w:rFonts w:ascii="Times New Roman" w:hAnsi="Times New Roman" w:cs="Times New Roman"/>
          <w:b/>
          <w:lang w:val="ro-RO"/>
        </w:rPr>
        <w:t>I, II</w:t>
      </w:r>
      <w:r w:rsidRPr="001D4F7F">
        <w:rPr>
          <w:rFonts w:ascii="Times New Roman" w:hAnsi="Times New Roman" w:cs="Times New Roman"/>
          <w:b/>
          <w:lang w:val="ro-RO"/>
        </w:rPr>
        <w:t>,</w:t>
      </w:r>
      <w:r>
        <w:rPr>
          <w:rFonts w:ascii="Times New Roman" w:hAnsi="Times New Roman" w:cs="Times New Roman"/>
          <w:b/>
          <w:lang w:val="ro-RO"/>
        </w:rPr>
        <w:t xml:space="preserve"> III, IV,</w:t>
      </w:r>
      <w:r w:rsidRPr="001D4F7F">
        <w:rPr>
          <w:rFonts w:ascii="Times New Roman" w:hAnsi="Times New Roman" w:cs="Times New Roman"/>
          <w:b/>
          <w:lang w:val="ro-RO"/>
        </w:rPr>
        <w:t xml:space="preserve"> </w:t>
      </w:r>
      <w:r>
        <w:rPr>
          <w:rFonts w:ascii="Times New Roman" w:hAnsi="Times New Roman" w:cs="Times New Roman"/>
          <w:b/>
          <w:lang w:val="ro-RO"/>
        </w:rPr>
        <w:t xml:space="preserve"> V;</w:t>
      </w:r>
    </w:p>
    <w:p w14:paraId="24D3277C" w14:textId="77777777" w:rsidR="003B65DD" w:rsidRDefault="003B65DD" w:rsidP="00172E09">
      <w:pPr>
        <w:pStyle w:val="ListParagraph"/>
        <w:widowControl/>
        <w:numPr>
          <w:ilvl w:val="0"/>
          <w:numId w:val="11"/>
        </w:numPr>
        <w:autoSpaceDE/>
        <w:autoSpaceDN/>
        <w:spacing w:after="160" w:line="360" w:lineRule="auto"/>
        <w:contextualSpacing/>
        <w:jc w:val="both"/>
        <w:rPr>
          <w:rFonts w:ascii="Times New Roman" w:hAnsi="Times New Roman" w:cs="Times New Roman"/>
          <w:b/>
          <w:lang w:val="ro-RO"/>
        </w:rPr>
      </w:pPr>
      <w:r>
        <w:rPr>
          <w:rFonts w:ascii="Times New Roman" w:hAnsi="Times New Roman" w:cs="Times New Roman"/>
          <w:b/>
          <w:lang w:val="ro-RO"/>
        </w:rPr>
        <w:t>,,</w:t>
      </w:r>
      <w:r w:rsidRPr="001D4F7F">
        <w:rPr>
          <w:rFonts w:ascii="Times New Roman" w:hAnsi="Times New Roman" w:cs="Times New Roman"/>
          <w:b/>
          <w:lang w:val="ro-RO"/>
        </w:rPr>
        <w:t>Farmecul Copiilor” ediț</w:t>
      </w:r>
      <w:r>
        <w:rPr>
          <w:rFonts w:ascii="Times New Roman" w:hAnsi="Times New Roman" w:cs="Times New Roman"/>
          <w:b/>
          <w:lang w:val="ro-RO"/>
        </w:rPr>
        <w:t>iile</w:t>
      </w:r>
      <w:r w:rsidRPr="001D4F7F">
        <w:rPr>
          <w:rFonts w:ascii="Times New Roman" w:hAnsi="Times New Roman" w:cs="Times New Roman"/>
          <w:b/>
          <w:lang w:val="ro-RO"/>
        </w:rPr>
        <w:t xml:space="preserve"> </w:t>
      </w:r>
      <w:r>
        <w:rPr>
          <w:rFonts w:ascii="Times New Roman" w:hAnsi="Times New Roman" w:cs="Times New Roman"/>
          <w:b/>
          <w:lang w:val="ro-RO"/>
        </w:rPr>
        <w:t>I, II, III, IV, V</w:t>
      </w:r>
      <w:r w:rsidRPr="001D4F7F">
        <w:rPr>
          <w:rFonts w:ascii="Times New Roman" w:hAnsi="Times New Roman" w:cs="Times New Roman"/>
          <w:b/>
          <w:lang w:val="ro-RO"/>
        </w:rPr>
        <w:t xml:space="preserve"> ,</w:t>
      </w:r>
      <w:r>
        <w:rPr>
          <w:rFonts w:ascii="Times New Roman" w:hAnsi="Times New Roman" w:cs="Times New Roman"/>
          <w:b/>
          <w:lang w:val="ro-RO"/>
        </w:rPr>
        <w:t xml:space="preserve"> VI</w:t>
      </w:r>
      <w:r w:rsidRPr="00346E0A">
        <w:rPr>
          <w:rFonts w:ascii="Times New Roman" w:hAnsi="Times New Roman" w:cs="Times New Roman"/>
          <w:b/>
          <w:lang w:val="it-IT"/>
        </w:rPr>
        <w:t>;</w:t>
      </w:r>
      <w:r w:rsidRPr="001D4F7F">
        <w:rPr>
          <w:rFonts w:ascii="Times New Roman" w:hAnsi="Times New Roman" w:cs="Times New Roman"/>
          <w:b/>
          <w:lang w:val="ro-RO"/>
        </w:rPr>
        <w:t xml:space="preserve"> </w:t>
      </w:r>
    </w:p>
    <w:p w14:paraId="539E74CC" w14:textId="77777777" w:rsidR="003B65DD" w:rsidRDefault="003B65DD" w:rsidP="00172E09">
      <w:pPr>
        <w:pStyle w:val="ListParagraph"/>
        <w:widowControl/>
        <w:numPr>
          <w:ilvl w:val="0"/>
          <w:numId w:val="11"/>
        </w:numPr>
        <w:autoSpaceDE/>
        <w:autoSpaceDN/>
        <w:spacing w:after="160" w:line="360" w:lineRule="auto"/>
        <w:contextualSpacing/>
        <w:jc w:val="both"/>
        <w:rPr>
          <w:rFonts w:ascii="Times New Roman" w:hAnsi="Times New Roman" w:cs="Times New Roman"/>
          <w:b/>
          <w:lang w:val="ro-RO"/>
        </w:rPr>
      </w:pPr>
      <w:r>
        <w:rPr>
          <w:rFonts w:ascii="Times New Roman" w:hAnsi="Times New Roman" w:cs="Times New Roman"/>
          <w:b/>
          <w:lang w:val="ro-RO"/>
        </w:rPr>
        <w:t>,,</w:t>
      </w:r>
      <w:r w:rsidRPr="001D4F7F">
        <w:rPr>
          <w:rFonts w:ascii="Times New Roman" w:hAnsi="Times New Roman" w:cs="Times New Roman"/>
          <w:b/>
          <w:lang w:val="ro-RO"/>
        </w:rPr>
        <w:t>Ia</w:t>
      </w:r>
      <w:r>
        <w:rPr>
          <w:rFonts w:ascii="Times New Roman" w:hAnsi="Times New Roman" w:cs="Times New Roman"/>
          <w:b/>
          <w:lang w:val="ro-RO"/>
        </w:rPr>
        <w:t xml:space="preserve">, </w:t>
      </w:r>
      <w:r w:rsidRPr="001D4F7F">
        <w:rPr>
          <w:rFonts w:ascii="Times New Roman" w:hAnsi="Times New Roman" w:cs="Times New Roman"/>
          <w:b/>
          <w:lang w:val="ro-RO"/>
        </w:rPr>
        <w:t>comoara din lada de Zestre” ediț</w:t>
      </w:r>
      <w:r>
        <w:rPr>
          <w:rFonts w:ascii="Times New Roman" w:hAnsi="Times New Roman" w:cs="Times New Roman"/>
          <w:b/>
          <w:lang w:val="ro-RO"/>
        </w:rPr>
        <w:t>iile</w:t>
      </w:r>
      <w:r w:rsidRPr="001D4F7F">
        <w:rPr>
          <w:rFonts w:ascii="Times New Roman" w:hAnsi="Times New Roman" w:cs="Times New Roman"/>
          <w:b/>
          <w:lang w:val="ro-RO"/>
        </w:rPr>
        <w:t xml:space="preserve"> </w:t>
      </w:r>
      <w:r>
        <w:rPr>
          <w:rFonts w:ascii="Times New Roman" w:hAnsi="Times New Roman" w:cs="Times New Roman"/>
          <w:b/>
          <w:lang w:val="ro-RO"/>
        </w:rPr>
        <w:t>I</w:t>
      </w:r>
      <w:r w:rsidRPr="001D4F7F">
        <w:rPr>
          <w:rFonts w:ascii="Times New Roman" w:hAnsi="Times New Roman" w:cs="Times New Roman"/>
          <w:b/>
          <w:lang w:val="ro-RO"/>
        </w:rPr>
        <w:t>,</w:t>
      </w:r>
      <w:r>
        <w:rPr>
          <w:rFonts w:ascii="Times New Roman" w:hAnsi="Times New Roman" w:cs="Times New Roman"/>
          <w:b/>
          <w:lang w:val="ro-RO"/>
        </w:rPr>
        <w:t xml:space="preserve"> II, III, IV, V;</w:t>
      </w:r>
      <w:r w:rsidRPr="001D4F7F">
        <w:rPr>
          <w:rFonts w:ascii="Times New Roman" w:hAnsi="Times New Roman" w:cs="Times New Roman"/>
          <w:b/>
          <w:lang w:val="ro-RO"/>
        </w:rPr>
        <w:t xml:space="preserve"> </w:t>
      </w:r>
    </w:p>
    <w:p w14:paraId="00F38B28" w14:textId="77777777" w:rsidR="003B65DD" w:rsidRDefault="003B65DD" w:rsidP="00172E09">
      <w:pPr>
        <w:pStyle w:val="ListParagraph"/>
        <w:widowControl/>
        <w:numPr>
          <w:ilvl w:val="0"/>
          <w:numId w:val="11"/>
        </w:numPr>
        <w:autoSpaceDE/>
        <w:autoSpaceDN/>
        <w:spacing w:after="160" w:line="360" w:lineRule="auto"/>
        <w:contextualSpacing/>
        <w:jc w:val="both"/>
        <w:rPr>
          <w:rFonts w:ascii="Times New Roman" w:hAnsi="Times New Roman" w:cs="Times New Roman"/>
          <w:b/>
          <w:lang w:val="ro-RO"/>
        </w:rPr>
      </w:pPr>
      <w:r>
        <w:rPr>
          <w:rFonts w:ascii="Times New Roman" w:hAnsi="Times New Roman" w:cs="Times New Roman"/>
          <w:b/>
          <w:lang w:val="ro-RO"/>
        </w:rPr>
        <w:t>,,</w:t>
      </w:r>
      <w:r w:rsidRPr="001D4F7F">
        <w:rPr>
          <w:rFonts w:ascii="Times New Roman" w:hAnsi="Times New Roman" w:cs="Times New Roman"/>
          <w:b/>
          <w:lang w:val="ro-RO"/>
        </w:rPr>
        <w:t>Zilele Municipiului Câmpulung”, edi</w:t>
      </w:r>
      <w:r>
        <w:rPr>
          <w:rFonts w:ascii="Times New Roman" w:hAnsi="Times New Roman" w:cs="Times New Roman"/>
          <w:b/>
          <w:lang w:val="ro-RO"/>
        </w:rPr>
        <w:t xml:space="preserve">țiile </w:t>
      </w:r>
      <w:r w:rsidRPr="001D4F7F">
        <w:rPr>
          <w:rFonts w:ascii="Times New Roman" w:hAnsi="Times New Roman" w:cs="Times New Roman"/>
          <w:b/>
          <w:lang w:val="ro-RO"/>
        </w:rPr>
        <w:t xml:space="preserve"> XX</w:t>
      </w:r>
      <w:r>
        <w:rPr>
          <w:rFonts w:ascii="Times New Roman" w:hAnsi="Times New Roman" w:cs="Times New Roman"/>
          <w:b/>
          <w:lang w:val="ro-RO"/>
        </w:rPr>
        <w:t>II</w:t>
      </w:r>
      <w:r w:rsidRPr="001D4F7F">
        <w:rPr>
          <w:rFonts w:ascii="Times New Roman" w:hAnsi="Times New Roman" w:cs="Times New Roman"/>
          <w:b/>
          <w:lang w:val="ro-RO"/>
        </w:rPr>
        <w:t>,</w:t>
      </w:r>
      <w:r>
        <w:rPr>
          <w:rFonts w:ascii="Times New Roman" w:hAnsi="Times New Roman" w:cs="Times New Roman"/>
          <w:b/>
          <w:lang w:val="ro-RO"/>
        </w:rPr>
        <w:t xml:space="preserve"> XXIII,</w:t>
      </w:r>
      <w:r w:rsidRPr="001D4F7F">
        <w:rPr>
          <w:rFonts w:ascii="Times New Roman" w:hAnsi="Times New Roman" w:cs="Times New Roman"/>
          <w:b/>
          <w:lang w:val="ro-RO"/>
        </w:rPr>
        <w:t xml:space="preserve"> </w:t>
      </w:r>
      <w:r>
        <w:rPr>
          <w:rFonts w:ascii="Times New Roman" w:hAnsi="Times New Roman" w:cs="Times New Roman"/>
          <w:b/>
          <w:lang w:val="ro-RO"/>
        </w:rPr>
        <w:t>XXIV, XXV, XXVI;</w:t>
      </w:r>
    </w:p>
    <w:p w14:paraId="1A2E373B" w14:textId="77777777" w:rsidR="003B65DD" w:rsidRPr="001D4F7F" w:rsidRDefault="003B65DD" w:rsidP="00172E09">
      <w:pPr>
        <w:pStyle w:val="ListParagraph"/>
        <w:widowControl/>
        <w:numPr>
          <w:ilvl w:val="0"/>
          <w:numId w:val="11"/>
        </w:numPr>
        <w:autoSpaceDE/>
        <w:autoSpaceDN/>
        <w:spacing w:after="160" w:line="360" w:lineRule="auto"/>
        <w:contextualSpacing/>
        <w:jc w:val="both"/>
        <w:rPr>
          <w:rFonts w:ascii="Times New Roman" w:hAnsi="Times New Roman" w:cs="Times New Roman"/>
          <w:b/>
          <w:lang w:val="ro-RO"/>
        </w:rPr>
      </w:pPr>
      <w:r>
        <w:rPr>
          <w:rFonts w:ascii="Times New Roman" w:hAnsi="Times New Roman" w:cs="Times New Roman"/>
          <w:b/>
          <w:lang w:val="ro-RO"/>
        </w:rPr>
        <w:t>,,</w:t>
      </w:r>
      <w:r w:rsidRPr="001D4F7F">
        <w:rPr>
          <w:rFonts w:ascii="Times New Roman" w:hAnsi="Times New Roman" w:cs="Times New Roman"/>
          <w:b/>
          <w:lang w:val="ro-RO"/>
        </w:rPr>
        <w:t>Frați români din lumea-ntreagă”, ediți</w:t>
      </w:r>
      <w:r>
        <w:rPr>
          <w:rFonts w:ascii="Times New Roman" w:hAnsi="Times New Roman" w:cs="Times New Roman"/>
          <w:b/>
          <w:lang w:val="ro-RO"/>
        </w:rPr>
        <w:t>ile</w:t>
      </w:r>
      <w:r w:rsidRPr="001D4F7F">
        <w:rPr>
          <w:rFonts w:ascii="Times New Roman" w:hAnsi="Times New Roman" w:cs="Times New Roman"/>
          <w:b/>
          <w:lang w:val="ro-RO"/>
        </w:rPr>
        <w:t xml:space="preserve"> </w:t>
      </w:r>
      <w:r>
        <w:rPr>
          <w:rFonts w:ascii="Times New Roman" w:hAnsi="Times New Roman" w:cs="Times New Roman"/>
          <w:b/>
          <w:lang w:val="ro-RO"/>
        </w:rPr>
        <w:t>I, II, III, IV, V;</w:t>
      </w:r>
      <w:r w:rsidRPr="001D4F7F">
        <w:rPr>
          <w:rFonts w:ascii="Times New Roman" w:hAnsi="Times New Roman" w:cs="Times New Roman"/>
          <w:lang w:val="ro-RO"/>
        </w:rPr>
        <w:t xml:space="preserve"> </w:t>
      </w:r>
    </w:p>
    <w:p w14:paraId="7A0980AA" w14:textId="77777777" w:rsidR="003B65DD" w:rsidRDefault="003B65DD" w:rsidP="00172E09">
      <w:pPr>
        <w:pStyle w:val="ListParagraph"/>
        <w:widowControl/>
        <w:numPr>
          <w:ilvl w:val="0"/>
          <w:numId w:val="11"/>
        </w:numPr>
        <w:autoSpaceDE/>
        <w:autoSpaceDN/>
        <w:spacing w:after="160" w:line="360" w:lineRule="auto"/>
        <w:contextualSpacing/>
        <w:jc w:val="both"/>
        <w:rPr>
          <w:rFonts w:ascii="Times New Roman" w:hAnsi="Times New Roman" w:cs="Times New Roman"/>
          <w:b/>
          <w:lang w:val="ro-RO"/>
        </w:rPr>
      </w:pPr>
      <w:r>
        <w:rPr>
          <w:rFonts w:ascii="Times New Roman" w:hAnsi="Times New Roman" w:cs="Times New Roman"/>
          <w:b/>
          <w:lang w:val="ro-RO"/>
        </w:rPr>
        <w:t>,,</w:t>
      </w:r>
      <w:r w:rsidRPr="001D4F7F">
        <w:rPr>
          <w:rFonts w:ascii="Times New Roman" w:hAnsi="Times New Roman" w:cs="Times New Roman"/>
          <w:b/>
          <w:lang w:val="ro-RO"/>
        </w:rPr>
        <w:t xml:space="preserve">Valentine’s day”, </w:t>
      </w:r>
    </w:p>
    <w:p w14:paraId="5999E1DF" w14:textId="77777777" w:rsidR="003B65DD" w:rsidRPr="001D4F7F" w:rsidRDefault="003B65DD" w:rsidP="00172E09">
      <w:pPr>
        <w:pStyle w:val="ListParagraph"/>
        <w:widowControl/>
        <w:numPr>
          <w:ilvl w:val="0"/>
          <w:numId w:val="11"/>
        </w:numPr>
        <w:autoSpaceDE/>
        <w:autoSpaceDN/>
        <w:spacing w:after="160" w:line="360" w:lineRule="auto"/>
        <w:contextualSpacing/>
        <w:jc w:val="both"/>
        <w:rPr>
          <w:rFonts w:ascii="Times New Roman" w:hAnsi="Times New Roman" w:cs="Times New Roman"/>
          <w:b/>
          <w:lang w:val="ro-RO"/>
        </w:rPr>
      </w:pPr>
      <w:r w:rsidRPr="001D4F7F">
        <w:rPr>
          <w:rFonts w:ascii="Times New Roman" w:hAnsi="Times New Roman" w:cs="Times New Roman"/>
          <w:b/>
          <w:lang w:val="ro-RO"/>
        </w:rPr>
        <w:t xml:space="preserve"> Ziua Internațională a Femeii</w:t>
      </w:r>
      <w:r w:rsidRPr="001D4F7F">
        <w:rPr>
          <w:rFonts w:ascii="Times New Roman" w:hAnsi="Times New Roman" w:cs="Times New Roman"/>
          <w:lang w:val="ro-RO"/>
        </w:rPr>
        <w:t xml:space="preserve">, </w:t>
      </w:r>
    </w:p>
    <w:p w14:paraId="7F7AFDA7" w14:textId="77777777" w:rsidR="003B65DD" w:rsidRPr="001D4F7F" w:rsidRDefault="003B65DD" w:rsidP="00172E09">
      <w:pPr>
        <w:pStyle w:val="ListParagraph"/>
        <w:widowControl/>
        <w:numPr>
          <w:ilvl w:val="0"/>
          <w:numId w:val="11"/>
        </w:numPr>
        <w:autoSpaceDE/>
        <w:autoSpaceDN/>
        <w:spacing w:after="160" w:line="360" w:lineRule="auto"/>
        <w:contextualSpacing/>
        <w:jc w:val="both"/>
        <w:rPr>
          <w:rFonts w:ascii="Times New Roman" w:hAnsi="Times New Roman" w:cs="Times New Roman"/>
          <w:b/>
          <w:lang w:val="ro-RO"/>
        </w:rPr>
      </w:pPr>
      <w:r w:rsidRPr="001D4F7F">
        <w:rPr>
          <w:rFonts w:ascii="Times New Roman" w:hAnsi="Times New Roman" w:cs="Times New Roman"/>
          <w:lang w:val="ro-RO"/>
        </w:rPr>
        <w:t xml:space="preserve">Cafeneaua literar artistică </w:t>
      </w:r>
      <w:r>
        <w:rPr>
          <w:rFonts w:ascii="Times New Roman" w:hAnsi="Times New Roman" w:cs="Times New Roman"/>
          <w:b/>
          <w:bCs/>
          <w:lang w:val="ro-RO"/>
        </w:rPr>
        <w:t>,,</w:t>
      </w:r>
      <w:r w:rsidRPr="001D4F7F">
        <w:rPr>
          <w:rFonts w:ascii="Times New Roman" w:hAnsi="Times New Roman" w:cs="Times New Roman"/>
          <w:b/>
          <w:bCs/>
          <w:lang w:val="ro-RO"/>
        </w:rPr>
        <w:t>La Steaua care-a răsărit”, ediț</w:t>
      </w:r>
      <w:r>
        <w:rPr>
          <w:rFonts w:ascii="Times New Roman" w:hAnsi="Times New Roman" w:cs="Times New Roman"/>
          <w:b/>
          <w:bCs/>
          <w:lang w:val="ro-RO"/>
        </w:rPr>
        <w:t>iile I, II, III;</w:t>
      </w:r>
    </w:p>
    <w:p w14:paraId="2C61E11C" w14:textId="77777777" w:rsidR="003B65DD" w:rsidRPr="001D4F7F" w:rsidRDefault="003B65DD" w:rsidP="00172E09">
      <w:pPr>
        <w:pStyle w:val="ListParagraph"/>
        <w:widowControl/>
        <w:numPr>
          <w:ilvl w:val="0"/>
          <w:numId w:val="11"/>
        </w:numPr>
        <w:autoSpaceDE/>
        <w:autoSpaceDN/>
        <w:spacing w:after="160" w:line="360" w:lineRule="auto"/>
        <w:contextualSpacing/>
        <w:jc w:val="both"/>
        <w:rPr>
          <w:rFonts w:ascii="Times New Roman" w:hAnsi="Times New Roman" w:cs="Times New Roman"/>
          <w:b/>
          <w:lang w:val="ro-RO"/>
        </w:rPr>
      </w:pPr>
      <w:r w:rsidRPr="001D4F7F">
        <w:rPr>
          <w:rFonts w:ascii="Times New Roman" w:hAnsi="Times New Roman" w:cs="Times New Roman"/>
          <w:b/>
          <w:bCs/>
          <w:lang w:val="ro-RO"/>
        </w:rPr>
        <w:t xml:space="preserve"> ,,Nu vreau să mor până nu termin de trăit”, ediți</w:t>
      </w:r>
      <w:r>
        <w:rPr>
          <w:rFonts w:ascii="Times New Roman" w:hAnsi="Times New Roman" w:cs="Times New Roman"/>
          <w:b/>
          <w:bCs/>
          <w:lang w:val="ro-RO"/>
        </w:rPr>
        <w:t xml:space="preserve">ile I, II, III </w:t>
      </w:r>
      <w:r w:rsidRPr="001D4F7F">
        <w:rPr>
          <w:rFonts w:ascii="Times New Roman" w:hAnsi="Times New Roman" w:cs="Times New Roman"/>
          <w:lang w:val="ro-RO"/>
        </w:rPr>
        <w:t xml:space="preserve">– eveniment dedicat marelui poet și dramaturg Tudor Mușatescu.  </w:t>
      </w:r>
    </w:p>
    <w:p w14:paraId="4205C950" w14:textId="77777777" w:rsidR="003B65DD" w:rsidRDefault="003B65DD" w:rsidP="003B65DD">
      <w:pPr>
        <w:spacing w:line="360" w:lineRule="auto"/>
        <w:ind w:firstLine="720"/>
        <w:jc w:val="both"/>
        <w:rPr>
          <w:rFonts w:ascii="Times New Roman" w:hAnsi="Times New Roman" w:cs="Times New Roman"/>
          <w:sz w:val="24"/>
          <w:szCs w:val="24"/>
          <w:lang w:val="ro-RO"/>
        </w:rPr>
      </w:pPr>
      <w:r w:rsidRPr="00BF4375">
        <w:rPr>
          <w:rFonts w:ascii="Times New Roman" w:hAnsi="Times New Roman" w:cs="Times New Roman"/>
          <w:sz w:val="24"/>
          <w:szCs w:val="24"/>
          <w:lang w:val="ro-RO"/>
        </w:rPr>
        <w:t>În cadrul Programului</w:t>
      </w:r>
      <w:r w:rsidRPr="00BF4375">
        <w:rPr>
          <w:rFonts w:ascii="Times New Roman" w:hAnsi="Times New Roman" w:cs="Times New Roman"/>
          <w:b/>
          <w:bCs/>
          <w:sz w:val="24"/>
          <w:szCs w:val="24"/>
          <w:lang w:val="ro-RO"/>
        </w:rPr>
        <w:t xml:space="preserve"> Vreau să fiu artist,</w:t>
      </w:r>
      <w:r w:rsidRPr="00BF4375">
        <w:rPr>
          <w:rFonts w:ascii="Times New Roman" w:hAnsi="Times New Roman" w:cs="Times New Roman"/>
          <w:sz w:val="24"/>
          <w:szCs w:val="24"/>
          <w:lang w:val="ro-RO"/>
        </w:rPr>
        <w:t xml:space="preserve"> au fost organizate</w:t>
      </w:r>
      <w:r w:rsidRPr="00BF4375">
        <w:rPr>
          <w:rFonts w:ascii="Times New Roman" w:hAnsi="Times New Roman" w:cs="Times New Roman"/>
          <w:b/>
          <w:bCs/>
          <w:sz w:val="24"/>
          <w:szCs w:val="24"/>
          <w:lang w:val="ro-RO"/>
        </w:rPr>
        <w:t xml:space="preserve"> cursuri de canto muzică populară</w:t>
      </w:r>
      <w:r>
        <w:rPr>
          <w:rFonts w:ascii="Times New Roman" w:hAnsi="Times New Roman" w:cs="Times New Roman"/>
          <w:b/>
          <w:bCs/>
          <w:sz w:val="24"/>
          <w:szCs w:val="24"/>
          <w:lang w:val="ro-RO"/>
        </w:rPr>
        <w:t xml:space="preserve"> și ușoară,</w:t>
      </w:r>
      <w:r w:rsidRPr="00BF4375">
        <w:rPr>
          <w:rFonts w:ascii="Times New Roman" w:hAnsi="Times New Roman" w:cs="Times New Roman"/>
          <w:b/>
          <w:bCs/>
          <w:sz w:val="24"/>
          <w:szCs w:val="24"/>
          <w:lang w:val="ro-RO"/>
        </w:rPr>
        <w:t xml:space="preserve"> dansuri populare,</w:t>
      </w:r>
      <w:r w:rsidRPr="00BF4375">
        <w:rPr>
          <w:rFonts w:ascii="Times New Roman" w:hAnsi="Times New Roman" w:cs="Times New Roman"/>
          <w:sz w:val="24"/>
          <w:szCs w:val="24"/>
          <w:lang w:val="ro-RO"/>
        </w:rPr>
        <w:t xml:space="preserve"> </w:t>
      </w:r>
      <w:r w:rsidRPr="004A7EFC">
        <w:rPr>
          <w:rFonts w:ascii="Times New Roman" w:hAnsi="Times New Roman" w:cs="Times New Roman"/>
          <w:b/>
          <w:bCs/>
          <w:sz w:val="24"/>
          <w:szCs w:val="24"/>
          <w:lang w:val="ro-RO"/>
        </w:rPr>
        <w:t>desen și pictură,</w:t>
      </w:r>
      <w:r>
        <w:rPr>
          <w:rFonts w:ascii="Times New Roman" w:hAnsi="Times New Roman" w:cs="Times New Roman"/>
          <w:sz w:val="24"/>
          <w:szCs w:val="24"/>
          <w:lang w:val="ro-RO"/>
        </w:rPr>
        <w:t xml:space="preserve"> prin</w:t>
      </w:r>
      <w:r w:rsidRPr="00BF4375">
        <w:rPr>
          <w:rFonts w:ascii="Times New Roman" w:hAnsi="Times New Roman" w:cs="Times New Roman"/>
          <w:sz w:val="24"/>
          <w:szCs w:val="24"/>
          <w:lang w:val="ro-RO"/>
        </w:rPr>
        <w:t xml:space="preserve"> Cercuril</w:t>
      </w:r>
      <w:r>
        <w:rPr>
          <w:rFonts w:ascii="Times New Roman" w:hAnsi="Times New Roman" w:cs="Times New Roman"/>
          <w:sz w:val="24"/>
          <w:szCs w:val="24"/>
          <w:lang w:val="ro-RO"/>
        </w:rPr>
        <w:t>e</w:t>
      </w:r>
      <w:r w:rsidRPr="00BF4375">
        <w:rPr>
          <w:rFonts w:ascii="Times New Roman" w:hAnsi="Times New Roman" w:cs="Times New Roman"/>
          <w:sz w:val="24"/>
          <w:szCs w:val="24"/>
          <w:lang w:val="ro-RO"/>
        </w:rPr>
        <w:t xml:space="preserve"> de specialitate din cadrul instituției</w:t>
      </w:r>
      <w:r>
        <w:rPr>
          <w:rFonts w:ascii="Times New Roman" w:hAnsi="Times New Roman" w:cs="Times New Roman"/>
          <w:sz w:val="24"/>
          <w:szCs w:val="24"/>
          <w:lang w:val="ro-RO"/>
        </w:rPr>
        <w:t>.</w:t>
      </w:r>
      <w:r w:rsidRPr="00BF437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În anul 2022 în cadrul acestui program </w:t>
      </w:r>
      <w:r w:rsidRPr="00BF4375">
        <w:rPr>
          <w:rFonts w:ascii="Times New Roman" w:hAnsi="Times New Roman" w:cs="Times New Roman"/>
          <w:sz w:val="24"/>
          <w:szCs w:val="24"/>
          <w:lang w:val="ro-RO"/>
        </w:rPr>
        <w:t xml:space="preserve">s-a </w:t>
      </w:r>
      <w:r>
        <w:rPr>
          <w:rFonts w:ascii="Times New Roman" w:hAnsi="Times New Roman" w:cs="Times New Roman"/>
          <w:sz w:val="24"/>
          <w:szCs w:val="24"/>
          <w:lang w:val="ro-RO"/>
        </w:rPr>
        <w:t>încheiat un</w:t>
      </w:r>
      <w:r w:rsidRPr="00BF4375">
        <w:rPr>
          <w:rFonts w:ascii="Times New Roman" w:hAnsi="Times New Roman" w:cs="Times New Roman"/>
          <w:sz w:val="24"/>
          <w:szCs w:val="24"/>
          <w:lang w:val="ro-RO"/>
        </w:rPr>
        <w:t xml:space="preserve"> contract de prestări servicii cu Primăria comunei Schitu Golești, județul Argeș pentru pregătirea Grupului vocal </w:t>
      </w:r>
      <w:r>
        <w:rPr>
          <w:rFonts w:ascii="Times New Roman" w:hAnsi="Times New Roman" w:cs="Times New Roman"/>
          <w:sz w:val="24"/>
          <w:szCs w:val="24"/>
          <w:lang w:val="ro-RO"/>
        </w:rPr>
        <w:t>,,</w:t>
      </w:r>
      <w:r w:rsidRPr="00BF4375">
        <w:rPr>
          <w:rFonts w:ascii="Times New Roman" w:hAnsi="Times New Roman" w:cs="Times New Roman"/>
          <w:sz w:val="24"/>
          <w:szCs w:val="24"/>
          <w:lang w:val="ro-RO"/>
        </w:rPr>
        <w:t xml:space="preserve">Mugurașii de la Schitu” (canto popular) și Ansamblul folcloric </w:t>
      </w:r>
      <w:r>
        <w:rPr>
          <w:rFonts w:ascii="Times New Roman" w:hAnsi="Times New Roman" w:cs="Times New Roman"/>
          <w:sz w:val="24"/>
          <w:szCs w:val="24"/>
          <w:lang w:val="ro-RO"/>
        </w:rPr>
        <w:t>,,</w:t>
      </w:r>
      <w:r w:rsidRPr="00BF4375">
        <w:rPr>
          <w:rFonts w:ascii="Times New Roman" w:hAnsi="Times New Roman" w:cs="Times New Roman"/>
          <w:sz w:val="24"/>
          <w:szCs w:val="24"/>
          <w:lang w:val="ro-RO"/>
        </w:rPr>
        <w:t>Hora” (dansuri populare).</w:t>
      </w:r>
    </w:p>
    <w:p w14:paraId="7308C93E" w14:textId="77777777" w:rsidR="003B65DD" w:rsidRPr="00BF4375" w:rsidRDefault="003B65DD" w:rsidP="003B65DD">
      <w:pPr>
        <w:spacing w:line="360" w:lineRule="auto"/>
        <w:ind w:firstLine="720"/>
        <w:jc w:val="both"/>
        <w:rPr>
          <w:rFonts w:ascii="Times New Roman" w:hAnsi="Times New Roman" w:cs="Times New Roman"/>
          <w:b/>
          <w:bCs/>
          <w:sz w:val="24"/>
          <w:szCs w:val="24"/>
          <w:lang w:val="ro-RO"/>
        </w:rPr>
      </w:pPr>
      <w:r w:rsidRPr="00BF4375">
        <w:rPr>
          <w:rFonts w:ascii="Times New Roman" w:hAnsi="Times New Roman" w:cs="Times New Roman"/>
          <w:sz w:val="24"/>
          <w:szCs w:val="24"/>
          <w:lang w:val="ro-RO"/>
        </w:rPr>
        <w:lastRenderedPageBreak/>
        <w:t>Acest program susține și descoperirea tinerelor talente din domeniul in</w:t>
      </w:r>
      <w:r>
        <w:rPr>
          <w:rFonts w:ascii="Times New Roman" w:hAnsi="Times New Roman" w:cs="Times New Roman"/>
          <w:sz w:val="24"/>
          <w:szCs w:val="24"/>
          <w:lang w:val="ro-RO"/>
        </w:rPr>
        <w:t>t</w:t>
      </w:r>
      <w:r w:rsidRPr="00BF4375">
        <w:rPr>
          <w:rFonts w:ascii="Times New Roman" w:hAnsi="Times New Roman" w:cs="Times New Roman"/>
          <w:sz w:val="24"/>
          <w:szCs w:val="24"/>
          <w:lang w:val="ro-RO"/>
        </w:rPr>
        <w:t xml:space="preserve">erpretării cântecului popular autentic românesc prin Festivalul Național-Concurs de muzică populară </w:t>
      </w:r>
      <w:r>
        <w:rPr>
          <w:rFonts w:ascii="Times New Roman" w:hAnsi="Times New Roman" w:cs="Times New Roman"/>
          <w:b/>
          <w:bCs/>
          <w:sz w:val="24"/>
          <w:szCs w:val="24"/>
          <w:lang w:val="ro-RO"/>
        </w:rPr>
        <w:t>,,</w:t>
      </w:r>
      <w:r w:rsidRPr="00BF4375">
        <w:rPr>
          <w:rFonts w:ascii="Times New Roman" w:hAnsi="Times New Roman" w:cs="Times New Roman"/>
          <w:b/>
          <w:bCs/>
          <w:sz w:val="24"/>
          <w:szCs w:val="24"/>
          <w:lang w:val="ro-RO"/>
        </w:rPr>
        <w:t>Sus la munte, la Muscel”</w:t>
      </w:r>
      <w:r w:rsidRPr="00BF4375">
        <w:rPr>
          <w:rFonts w:ascii="Times New Roman" w:hAnsi="Times New Roman" w:cs="Times New Roman"/>
          <w:sz w:val="24"/>
          <w:szCs w:val="24"/>
          <w:lang w:val="ro-RO"/>
        </w:rPr>
        <w:t>.</w:t>
      </w:r>
    </w:p>
    <w:p w14:paraId="331D3ECB" w14:textId="77777777" w:rsidR="003B65DD" w:rsidRDefault="003B65DD" w:rsidP="003B65DD">
      <w:pPr>
        <w:spacing w:line="360" w:lineRule="auto"/>
        <w:ind w:firstLine="720"/>
        <w:jc w:val="both"/>
        <w:rPr>
          <w:rFonts w:ascii="Times New Roman" w:hAnsi="Times New Roman" w:cs="Times New Roman"/>
          <w:sz w:val="24"/>
          <w:szCs w:val="24"/>
          <w:lang w:val="ro-RO"/>
        </w:rPr>
      </w:pPr>
      <w:r w:rsidRPr="00BF4375">
        <w:rPr>
          <w:rFonts w:ascii="Times New Roman" w:hAnsi="Times New Roman" w:cs="Times New Roman"/>
          <w:sz w:val="24"/>
          <w:szCs w:val="24"/>
          <w:lang w:val="ro-RO"/>
        </w:rPr>
        <w:t xml:space="preserve">În cadrul programului </w:t>
      </w:r>
      <w:r w:rsidRPr="00BF4375">
        <w:rPr>
          <w:rFonts w:ascii="Times New Roman" w:hAnsi="Times New Roman" w:cs="Times New Roman"/>
          <w:b/>
          <w:bCs/>
          <w:sz w:val="24"/>
          <w:szCs w:val="24"/>
          <w:lang w:val="ro-RO"/>
        </w:rPr>
        <w:t>Zile de sărbătoare,</w:t>
      </w:r>
      <w:r w:rsidRPr="00BF4375">
        <w:rPr>
          <w:rFonts w:ascii="Times New Roman" w:hAnsi="Times New Roman" w:cs="Times New Roman"/>
          <w:sz w:val="24"/>
          <w:szCs w:val="24"/>
          <w:lang w:val="ro-RO"/>
        </w:rPr>
        <w:t xml:space="preserve"> s-au realizat proiecte pentru marcarea principalelor evenimente aniversare şi comemorative din viaţa culturală şi socială internă şi internaţională : </w:t>
      </w:r>
    </w:p>
    <w:p w14:paraId="03FEC18C" w14:textId="77777777" w:rsidR="003B65DD" w:rsidRPr="00F277FC"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sidRPr="00F277FC">
        <w:rPr>
          <w:rFonts w:ascii="Times New Roman" w:hAnsi="Times New Roman" w:cs="Times New Roman"/>
          <w:lang w:val="ro-RO"/>
        </w:rPr>
        <w:t>15 ianuarie - Ziua culturii naționale –</w:t>
      </w:r>
      <w:bookmarkStart w:id="20" w:name="_Hlk134982662"/>
      <w:r w:rsidRPr="00F277FC">
        <w:rPr>
          <w:rFonts w:ascii="Times New Roman" w:hAnsi="Times New Roman" w:cs="Times New Roman"/>
          <w:lang w:val="ro-RO"/>
        </w:rPr>
        <w:t xml:space="preserve"> </w:t>
      </w:r>
      <w:r>
        <w:rPr>
          <w:rFonts w:ascii="Times New Roman" w:hAnsi="Times New Roman" w:cs="Times New Roman"/>
          <w:b/>
          <w:lang w:val="ro-RO"/>
        </w:rPr>
        <w:t>,,</w:t>
      </w:r>
      <w:r w:rsidRPr="00F277FC">
        <w:rPr>
          <w:rFonts w:ascii="Times New Roman" w:hAnsi="Times New Roman" w:cs="Times New Roman"/>
          <w:b/>
          <w:lang w:val="ro-RO"/>
        </w:rPr>
        <w:t>La steaua care-a răsărit”</w:t>
      </w:r>
      <w:bookmarkEnd w:id="20"/>
      <w:r>
        <w:rPr>
          <w:rFonts w:ascii="Times New Roman" w:hAnsi="Times New Roman" w:cs="Times New Roman"/>
          <w:b/>
          <w:lang w:val="ro-RO"/>
        </w:rPr>
        <w:t>,</w:t>
      </w:r>
      <w:r w:rsidRPr="00F277FC">
        <w:rPr>
          <w:rFonts w:ascii="Times New Roman" w:hAnsi="Times New Roman" w:cs="Times New Roman"/>
          <w:b/>
          <w:lang w:val="ro-RO"/>
        </w:rPr>
        <w:t xml:space="preserve"> ediț</w:t>
      </w:r>
      <w:r>
        <w:rPr>
          <w:rFonts w:ascii="Times New Roman" w:hAnsi="Times New Roman" w:cs="Times New Roman"/>
          <w:b/>
          <w:lang w:val="ro-RO"/>
        </w:rPr>
        <w:t>iile I, II, III</w:t>
      </w:r>
      <w:r w:rsidRPr="00F277FC">
        <w:rPr>
          <w:rFonts w:ascii="Times New Roman" w:hAnsi="Times New Roman" w:cs="Times New Roman"/>
          <w:lang w:val="ro-RO"/>
        </w:rPr>
        <w:t xml:space="preserve">, cafenea </w:t>
      </w:r>
      <w:r>
        <w:rPr>
          <w:rFonts w:ascii="Times New Roman" w:hAnsi="Times New Roman" w:cs="Times New Roman"/>
          <w:lang w:val="ro-RO"/>
        </w:rPr>
        <w:t xml:space="preserve"> literar</w:t>
      </w:r>
      <w:r w:rsidRPr="00F277FC">
        <w:rPr>
          <w:rFonts w:ascii="Times New Roman" w:hAnsi="Times New Roman" w:cs="Times New Roman"/>
          <w:lang w:val="ro-RO"/>
        </w:rPr>
        <w:t xml:space="preserve">-artistică; </w:t>
      </w:r>
    </w:p>
    <w:p w14:paraId="5F53DC7E" w14:textId="77777777" w:rsidR="003B65DD" w:rsidRPr="00F277FC"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sidRPr="00F277FC">
        <w:rPr>
          <w:rFonts w:ascii="Times New Roman" w:hAnsi="Times New Roman" w:cs="Times New Roman"/>
          <w:lang w:val="ro-RO"/>
        </w:rPr>
        <w:t xml:space="preserve">24 ianuarie – Ziua Unirii Principatelor Române  - </w:t>
      </w:r>
      <w:r>
        <w:rPr>
          <w:rFonts w:ascii="Times New Roman" w:hAnsi="Times New Roman" w:cs="Times New Roman"/>
          <w:b/>
          <w:lang w:val="ro-RO"/>
        </w:rPr>
        <w:t>,,</w:t>
      </w:r>
      <w:r w:rsidRPr="00F277FC">
        <w:rPr>
          <w:rFonts w:ascii="Times New Roman" w:hAnsi="Times New Roman" w:cs="Times New Roman"/>
          <w:b/>
          <w:lang w:val="ro-RO"/>
        </w:rPr>
        <w:t>Unirea Națiunea a făcut-o” ediți</w:t>
      </w:r>
      <w:r>
        <w:rPr>
          <w:rFonts w:ascii="Times New Roman" w:hAnsi="Times New Roman" w:cs="Times New Roman"/>
          <w:b/>
          <w:lang w:val="ro-RO"/>
        </w:rPr>
        <w:t>ile I, II, III, IV, V</w:t>
      </w:r>
      <w:r w:rsidRPr="00F277FC">
        <w:rPr>
          <w:rFonts w:ascii="Times New Roman" w:hAnsi="Times New Roman" w:cs="Times New Roman"/>
          <w:b/>
          <w:lang w:val="ro-RO"/>
        </w:rPr>
        <w:t xml:space="preserve"> și ,, Hai să dăm mână cu mână”</w:t>
      </w:r>
      <w:r w:rsidRPr="00F277FC">
        <w:rPr>
          <w:rFonts w:ascii="Times New Roman" w:hAnsi="Times New Roman" w:cs="Times New Roman"/>
          <w:lang w:val="ro-RO"/>
        </w:rPr>
        <w:t xml:space="preserve"> </w:t>
      </w:r>
      <w:r w:rsidRPr="00346E0A">
        <w:rPr>
          <w:rFonts w:ascii="Times New Roman" w:hAnsi="Times New Roman" w:cs="Times New Roman"/>
          <w:lang w:val="ro-RO"/>
        </w:rPr>
        <w:t>;</w:t>
      </w:r>
    </w:p>
    <w:p w14:paraId="2F3EB64D" w14:textId="77777777" w:rsidR="003B65DD" w:rsidRPr="00F277FC"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sidRPr="00F277FC">
        <w:rPr>
          <w:rFonts w:ascii="Times New Roman" w:hAnsi="Times New Roman" w:cs="Times New Roman"/>
          <w:lang w:val="ro-RO"/>
        </w:rPr>
        <w:t xml:space="preserve">14 februarie – </w:t>
      </w:r>
      <w:r>
        <w:rPr>
          <w:rFonts w:ascii="Times New Roman" w:hAnsi="Times New Roman" w:cs="Times New Roman"/>
          <w:b/>
          <w:lang w:val="ro-RO"/>
        </w:rPr>
        <w:t>,,</w:t>
      </w:r>
      <w:r w:rsidRPr="00F277FC">
        <w:rPr>
          <w:rFonts w:ascii="Times New Roman" w:hAnsi="Times New Roman" w:cs="Times New Roman"/>
          <w:b/>
          <w:lang w:val="ro-RO"/>
        </w:rPr>
        <w:t xml:space="preserve">Valentine’s Day” </w:t>
      </w:r>
      <w:r w:rsidRPr="00F277FC">
        <w:rPr>
          <w:rFonts w:ascii="Times New Roman" w:hAnsi="Times New Roman" w:cs="Times New Roman"/>
          <w:lang w:val="ro-RO"/>
        </w:rPr>
        <w:t>–  de Ziua îndrăgostiților s-au împărțit locuitorilor orașului baloane sub formă de inimioare și răvașe cu mesaje de dragoste;</w:t>
      </w:r>
    </w:p>
    <w:p w14:paraId="13E46A5D" w14:textId="77777777" w:rsidR="003B65DD" w:rsidRPr="00F97474"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sidRPr="00F277FC">
        <w:rPr>
          <w:rFonts w:ascii="Times New Roman" w:hAnsi="Times New Roman" w:cs="Times New Roman"/>
          <w:lang w:val="ro-RO"/>
        </w:rPr>
        <w:t xml:space="preserve">08 Martie – </w:t>
      </w:r>
      <w:r w:rsidRPr="00F277FC">
        <w:rPr>
          <w:rFonts w:ascii="Times New Roman" w:hAnsi="Times New Roman" w:cs="Times New Roman"/>
          <w:b/>
          <w:lang w:val="ro-RO"/>
        </w:rPr>
        <w:t>Ziua Internațională a Femeii</w:t>
      </w:r>
      <w:r w:rsidRPr="00F277FC">
        <w:rPr>
          <w:rFonts w:ascii="Times New Roman" w:hAnsi="Times New Roman" w:cs="Times New Roman"/>
          <w:lang w:val="ro-RO"/>
        </w:rPr>
        <w:t xml:space="preserve">, activitatea a constat în împărțirea de flori și prăjituri sub formă  de inimioară doamnelor și domnișoarelor din </w:t>
      </w:r>
      <w:r>
        <w:rPr>
          <w:rFonts w:ascii="Times New Roman" w:hAnsi="Times New Roman" w:cs="Times New Roman"/>
          <w:lang w:val="ro-RO"/>
        </w:rPr>
        <w:t>orașul nostru;</w:t>
      </w:r>
    </w:p>
    <w:p w14:paraId="3CD122B7" w14:textId="77777777" w:rsidR="003B65DD" w:rsidRPr="00F277FC"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sidRPr="00F277FC">
        <w:rPr>
          <w:rFonts w:ascii="Times New Roman" w:hAnsi="Times New Roman" w:cs="Times New Roman"/>
          <w:lang w:val="ro-RO"/>
        </w:rPr>
        <w:t xml:space="preserve">01 iunie – Ziua Internațională a Copilului – </w:t>
      </w:r>
      <w:bookmarkStart w:id="21" w:name="_Hlk134982735"/>
      <w:r>
        <w:rPr>
          <w:rFonts w:ascii="Times New Roman" w:hAnsi="Times New Roman" w:cs="Times New Roman"/>
          <w:b/>
          <w:lang w:val="ro-RO"/>
        </w:rPr>
        <w:t>,,</w:t>
      </w:r>
      <w:r w:rsidRPr="00F277FC">
        <w:rPr>
          <w:rFonts w:ascii="Times New Roman" w:hAnsi="Times New Roman" w:cs="Times New Roman"/>
          <w:b/>
          <w:lang w:val="ro-RO"/>
        </w:rPr>
        <w:t>Farmecul Copiilor” ediți</w:t>
      </w:r>
      <w:r>
        <w:rPr>
          <w:rFonts w:ascii="Times New Roman" w:hAnsi="Times New Roman" w:cs="Times New Roman"/>
          <w:b/>
          <w:lang w:val="ro-RO"/>
        </w:rPr>
        <w:t>ile I, II, III, IV, V, VI</w:t>
      </w:r>
      <w:r w:rsidRPr="00F277FC">
        <w:rPr>
          <w:rFonts w:ascii="Times New Roman" w:hAnsi="Times New Roman" w:cs="Times New Roman"/>
          <w:b/>
          <w:lang w:val="ro-RO"/>
        </w:rPr>
        <w:t>,</w:t>
      </w:r>
      <w:r w:rsidRPr="00F277FC">
        <w:rPr>
          <w:rFonts w:ascii="Times New Roman" w:hAnsi="Times New Roman" w:cs="Times New Roman"/>
          <w:lang w:val="ro-RO"/>
        </w:rPr>
        <w:t xml:space="preserve"> </w:t>
      </w:r>
      <w:bookmarkEnd w:id="21"/>
      <w:r w:rsidRPr="00F277FC">
        <w:rPr>
          <w:rFonts w:ascii="Times New Roman" w:hAnsi="Times New Roman" w:cs="Times New Roman"/>
          <w:lang w:val="ro-RO"/>
        </w:rPr>
        <w:t>în cadrul evenimentului cultural artistic au avut loc concurs de desene pe asfalt, spectacol muzical coregrafic, spectacol de animație și parc de distracție pentru copii;</w:t>
      </w:r>
    </w:p>
    <w:p w14:paraId="3E2D9169" w14:textId="77777777" w:rsidR="003B65DD" w:rsidRPr="00F277FC"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sidRPr="00F277FC">
        <w:rPr>
          <w:rFonts w:ascii="Times New Roman" w:hAnsi="Times New Roman" w:cs="Times New Roman"/>
          <w:lang w:val="ro-RO"/>
        </w:rPr>
        <w:t xml:space="preserve">24 iunie – Ziua Universală a Iei și a Sărbătorii de Sânziene/Drăgaica – </w:t>
      </w:r>
      <w:r>
        <w:rPr>
          <w:rFonts w:ascii="Times New Roman" w:hAnsi="Times New Roman" w:cs="Times New Roman"/>
          <w:b/>
          <w:lang w:val="ro-RO"/>
        </w:rPr>
        <w:t>,,</w:t>
      </w:r>
      <w:r w:rsidRPr="00F277FC">
        <w:rPr>
          <w:rFonts w:ascii="Times New Roman" w:hAnsi="Times New Roman" w:cs="Times New Roman"/>
          <w:b/>
          <w:lang w:val="ro-RO"/>
        </w:rPr>
        <w:t>Ia comoara din lada de Zestre”</w:t>
      </w:r>
      <w:r>
        <w:rPr>
          <w:rFonts w:ascii="Times New Roman" w:hAnsi="Times New Roman" w:cs="Times New Roman"/>
          <w:b/>
          <w:lang w:val="ro-RO"/>
        </w:rPr>
        <w:t xml:space="preserve"> edițiile I</w:t>
      </w:r>
      <w:r w:rsidRPr="001D4F7F">
        <w:rPr>
          <w:rFonts w:ascii="Times New Roman" w:hAnsi="Times New Roman" w:cs="Times New Roman"/>
          <w:b/>
          <w:lang w:val="ro-RO"/>
        </w:rPr>
        <w:t>,</w:t>
      </w:r>
      <w:r>
        <w:rPr>
          <w:rFonts w:ascii="Times New Roman" w:hAnsi="Times New Roman" w:cs="Times New Roman"/>
          <w:b/>
          <w:lang w:val="ro-RO"/>
        </w:rPr>
        <w:t xml:space="preserve"> II, III, IV, V</w:t>
      </w:r>
      <w:r w:rsidRPr="00F277FC">
        <w:rPr>
          <w:rFonts w:ascii="Times New Roman" w:hAnsi="Times New Roman" w:cs="Times New Roman"/>
          <w:lang w:val="ro-RO"/>
        </w:rPr>
        <w:t xml:space="preserve"> evenimentul a cuprins</w:t>
      </w:r>
      <w:r w:rsidRPr="00F277FC">
        <w:rPr>
          <w:rFonts w:ascii="Times New Roman" w:hAnsi="Times New Roman" w:cs="Times New Roman"/>
          <w:b/>
          <w:lang w:val="ro-RO"/>
        </w:rPr>
        <w:t xml:space="preserve">  </w:t>
      </w:r>
      <w:r w:rsidRPr="00F277FC">
        <w:rPr>
          <w:rFonts w:ascii="Times New Roman" w:hAnsi="Times New Roman" w:cs="Times New Roman"/>
          <w:lang w:val="ro-RO"/>
        </w:rPr>
        <w:t>parada</w:t>
      </w:r>
      <w:r w:rsidRPr="00F277FC">
        <w:rPr>
          <w:rFonts w:ascii="Times New Roman" w:hAnsi="Times New Roman" w:cs="Times New Roman"/>
          <w:b/>
          <w:lang w:val="ro-RO"/>
        </w:rPr>
        <w:t xml:space="preserve"> </w:t>
      </w:r>
      <w:r w:rsidRPr="00F277FC">
        <w:rPr>
          <w:rFonts w:ascii="Times New Roman" w:hAnsi="Times New Roman" w:cs="Times New Roman"/>
          <w:lang w:val="ro-RO"/>
        </w:rPr>
        <w:t xml:space="preserve">iei și a costumelor populare, hora Sânzienelor/Drăgaicelor, expoziție de costume populare muscelene, ateliere meșteșugărești și spectacol muzical coregrafic; </w:t>
      </w:r>
    </w:p>
    <w:p w14:paraId="75303532" w14:textId="77777777" w:rsidR="003B65DD" w:rsidRPr="00841E10"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sidRPr="00F277FC">
        <w:rPr>
          <w:rFonts w:ascii="Times New Roman" w:hAnsi="Times New Roman" w:cs="Times New Roman"/>
          <w:lang w:val="ro-RO"/>
        </w:rPr>
        <w:t xml:space="preserve">01 Decembrie – Ziua Națională a României – </w:t>
      </w:r>
      <w:bookmarkStart w:id="22" w:name="_Hlk170059279"/>
      <w:r>
        <w:rPr>
          <w:rFonts w:ascii="Times New Roman" w:hAnsi="Times New Roman" w:cs="Times New Roman"/>
          <w:b/>
          <w:lang w:val="ro-RO"/>
        </w:rPr>
        <w:t>,,</w:t>
      </w:r>
      <w:r w:rsidRPr="00F277FC">
        <w:rPr>
          <w:rFonts w:ascii="Times New Roman" w:hAnsi="Times New Roman" w:cs="Times New Roman"/>
          <w:b/>
          <w:lang w:val="ro-RO"/>
        </w:rPr>
        <w:t>Frați români din lumea-ntreagă”, ediți</w:t>
      </w:r>
      <w:r>
        <w:rPr>
          <w:rFonts w:ascii="Times New Roman" w:hAnsi="Times New Roman" w:cs="Times New Roman"/>
          <w:b/>
          <w:lang w:val="ro-RO"/>
        </w:rPr>
        <w:t>ile I, II, II</w:t>
      </w:r>
      <w:bookmarkEnd w:id="22"/>
      <w:r>
        <w:rPr>
          <w:rFonts w:ascii="Times New Roman" w:hAnsi="Times New Roman" w:cs="Times New Roman"/>
          <w:b/>
          <w:lang w:val="ro-RO"/>
        </w:rPr>
        <w:t>I, IV</w:t>
      </w:r>
      <w:r w:rsidRPr="00F277FC">
        <w:rPr>
          <w:rFonts w:ascii="Times New Roman" w:hAnsi="Times New Roman" w:cs="Times New Roman"/>
          <w:lang w:val="ro-RO"/>
        </w:rPr>
        <w:t xml:space="preserve"> spectacol de cântece patriotice.</w:t>
      </w:r>
    </w:p>
    <w:p w14:paraId="5575A704" w14:textId="77777777" w:rsidR="003B65DD" w:rsidRDefault="003B65DD" w:rsidP="003B65DD">
      <w:pPr>
        <w:spacing w:line="360" w:lineRule="auto"/>
        <w:ind w:firstLine="720"/>
        <w:jc w:val="both"/>
        <w:rPr>
          <w:rFonts w:ascii="Times New Roman" w:hAnsi="Times New Roman" w:cs="Times New Roman"/>
          <w:sz w:val="24"/>
          <w:szCs w:val="24"/>
          <w:lang w:val="ro-RO"/>
        </w:rPr>
      </w:pPr>
      <w:r w:rsidRPr="00A43E62">
        <w:rPr>
          <w:rFonts w:ascii="Times New Roman" w:hAnsi="Times New Roman" w:cs="Times New Roman"/>
          <w:sz w:val="24"/>
          <w:szCs w:val="24"/>
          <w:lang w:val="ro-RO"/>
        </w:rPr>
        <w:t xml:space="preserve">Programul </w:t>
      </w:r>
      <w:r>
        <w:rPr>
          <w:rFonts w:ascii="Times New Roman" w:hAnsi="Times New Roman" w:cs="Times New Roman"/>
          <w:sz w:val="24"/>
          <w:szCs w:val="24"/>
          <w:lang w:val="ro-RO"/>
        </w:rPr>
        <w:t>,,</w:t>
      </w:r>
      <w:r w:rsidRPr="00A43E62">
        <w:rPr>
          <w:rFonts w:ascii="Times New Roman" w:hAnsi="Times New Roman" w:cs="Times New Roman"/>
          <w:b/>
          <w:sz w:val="24"/>
          <w:szCs w:val="24"/>
          <w:lang w:val="ro-RO"/>
        </w:rPr>
        <w:t>Tradiții și obiceiuri muscelene</w:t>
      </w:r>
      <w:r>
        <w:rPr>
          <w:rFonts w:ascii="Times New Roman" w:hAnsi="Times New Roman" w:cs="Times New Roman"/>
          <w:b/>
          <w:sz w:val="24"/>
          <w:szCs w:val="24"/>
          <w:lang w:val="ro-RO"/>
        </w:rPr>
        <w:t>”</w:t>
      </w:r>
      <w:r w:rsidRPr="00A43E62">
        <w:rPr>
          <w:rFonts w:ascii="Times New Roman" w:hAnsi="Times New Roman" w:cs="Times New Roman"/>
          <w:sz w:val="24"/>
          <w:szCs w:val="24"/>
          <w:lang w:val="ro-RO"/>
        </w:rPr>
        <w:t xml:space="preserve"> a avut în vedere </w:t>
      </w:r>
      <w:r>
        <w:rPr>
          <w:rFonts w:ascii="Times New Roman" w:hAnsi="Times New Roman" w:cs="Times New Roman"/>
          <w:sz w:val="24"/>
          <w:szCs w:val="24"/>
          <w:lang w:val="ro-RO"/>
        </w:rPr>
        <w:t xml:space="preserve">continuarea </w:t>
      </w:r>
      <w:r w:rsidRPr="00A43E62">
        <w:rPr>
          <w:rFonts w:ascii="Times New Roman" w:hAnsi="Times New Roman" w:cs="Times New Roman"/>
          <w:sz w:val="24"/>
          <w:szCs w:val="24"/>
          <w:lang w:val="ro-RO"/>
        </w:rPr>
        <w:t>organiz</w:t>
      </w:r>
      <w:r>
        <w:rPr>
          <w:rFonts w:ascii="Times New Roman" w:hAnsi="Times New Roman" w:cs="Times New Roman"/>
          <w:sz w:val="24"/>
          <w:szCs w:val="24"/>
          <w:lang w:val="ro-RO"/>
        </w:rPr>
        <w:t>ă</w:t>
      </w:r>
      <w:r w:rsidRPr="00A43E62">
        <w:rPr>
          <w:rFonts w:ascii="Times New Roman" w:hAnsi="Times New Roman" w:cs="Times New Roman"/>
          <w:sz w:val="24"/>
          <w:szCs w:val="24"/>
          <w:lang w:val="ro-RO"/>
        </w:rPr>
        <w:t>r</w:t>
      </w:r>
      <w:r>
        <w:rPr>
          <w:rFonts w:ascii="Times New Roman" w:hAnsi="Times New Roman" w:cs="Times New Roman"/>
          <w:sz w:val="24"/>
          <w:szCs w:val="24"/>
          <w:lang w:val="ro-RO"/>
        </w:rPr>
        <w:t>ii</w:t>
      </w:r>
      <w:r w:rsidRPr="00A43E62">
        <w:rPr>
          <w:rFonts w:ascii="Times New Roman" w:hAnsi="Times New Roman" w:cs="Times New Roman"/>
          <w:sz w:val="24"/>
          <w:szCs w:val="24"/>
          <w:lang w:val="ro-RO"/>
        </w:rPr>
        <w:t xml:space="preserve"> </w:t>
      </w:r>
      <w:r>
        <w:rPr>
          <w:rFonts w:ascii="Times New Roman" w:hAnsi="Times New Roman" w:cs="Times New Roman"/>
          <w:sz w:val="24"/>
          <w:szCs w:val="24"/>
          <w:lang w:val="ro-RO"/>
        </w:rPr>
        <w:t>evenimentelor</w:t>
      </w:r>
      <w:r w:rsidRPr="00A43E62">
        <w:rPr>
          <w:rFonts w:ascii="Times New Roman" w:hAnsi="Times New Roman" w:cs="Times New Roman"/>
          <w:sz w:val="24"/>
          <w:szCs w:val="24"/>
          <w:lang w:val="ro-RO"/>
        </w:rPr>
        <w:t xml:space="preserve"> specifice </w:t>
      </w:r>
      <w:r>
        <w:rPr>
          <w:rFonts w:ascii="Times New Roman" w:hAnsi="Times New Roman" w:cs="Times New Roman"/>
          <w:sz w:val="24"/>
          <w:szCs w:val="24"/>
          <w:lang w:val="ro-RO"/>
        </w:rPr>
        <w:t>începute în luna iunie 2021 când am preluat conducerea instituției ca manager interimar</w:t>
      </w:r>
      <w:r w:rsidRPr="00A43E62">
        <w:rPr>
          <w:rFonts w:ascii="Times New Roman" w:hAnsi="Times New Roman" w:cs="Times New Roman"/>
          <w:sz w:val="24"/>
          <w:szCs w:val="24"/>
          <w:lang w:val="ro-RO"/>
        </w:rPr>
        <w:t xml:space="preserve">: </w:t>
      </w:r>
    </w:p>
    <w:p w14:paraId="1D951501" w14:textId="77777777" w:rsidR="003B65DD" w:rsidRDefault="003B65DD" w:rsidP="00172E09">
      <w:pPr>
        <w:pStyle w:val="ListParagraph"/>
        <w:widowControl/>
        <w:numPr>
          <w:ilvl w:val="0"/>
          <w:numId w:val="12"/>
        </w:numPr>
        <w:autoSpaceDE/>
        <w:autoSpaceDN/>
        <w:spacing w:after="160" w:line="360" w:lineRule="auto"/>
        <w:contextualSpacing/>
        <w:jc w:val="both"/>
        <w:rPr>
          <w:rFonts w:ascii="Times New Roman" w:hAnsi="Times New Roman" w:cs="Times New Roman"/>
          <w:lang w:val="ro-RO"/>
        </w:rPr>
      </w:pPr>
      <w:r w:rsidRPr="00C42F37">
        <w:rPr>
          <w:rFonts w:ascii="Times New Roman" w:hAnsi="Times New Roman" w:cs="Times New Roman"/>
          <w:lang w:val="ro-RO"/>
        </w:rPr>
        <w:t xml:space="preserve">24 februarie - Dragobetele sau sărbătoarea dragostei la români – </w:t>
      </w:r>
      <w:bookmarkStart w:id="23" w:name="_Hlk134982576"/>
      <w:r>
        <w:rPr>
          <w:rFonts w:ascii="Times New Roman" w:hAnsi="Times New Roman" w:cs="Times New Roman"/>
          <w:b/>
          <w:lang w:val="ro-RO"/>
        </w:rPr>
        <w:t>,,</w:t>
      </w:r>
      <w:r w:rsidRPr="00C42F37">
        <w:rPr>
          <w:rFonts w:ascii="Times New Roman" w:hAnsi="Times New Roman" w:cs="Times New Roman"/>
          <w:b/>
          <w:lang w:val="ro-RO"/>
        </w:rPr>
        <w:t>Șezătoarea dragostei în Muscel”</w:t>
      </w:r>
      <w:bookmarkEnd w:id="23"/>
      <w:r>
        <w:rPr>
          <w:rFonts w:ascii="Times New Roman" w:hAnsi="Times New Roman" w:cs="Times New Roman"/>
          <w:b/>
          <w:lang w:val="ro-RO"/>
        </w:rPr>
        <w:t>, edițiile I</w:t>
      </w:r>
      <w:r w:rsidRPr="001D4F7F">
        <w:rPr>
          <w:rFonts w:ascii="Times New Roman" w:hAnsi="Times New Roman" w:cs="Times New Roman"/>
          <w:b/>
          <w:lang w:val="ro-RO"/>
        </w:rPr>
        <w:t>,</w:t>
      </w:r>
      <w:r>
        <w:rPr>
          <w:rFonts w:ascii="Times New Roman" w:hAnsi="Times New Roman" w:cs="Times New Roman"/>
          <w:b/>
          <w:lang w:val="ro-RO"/>
        </w:rPr>
        <w:t xml:space="preserve"> II, III, IV, V</w:t>
      </w:r>
      <w:r w:rsidRPr="001D4F7F">
        <w:rPr>
          <w:rFonts w:ascii="Times New Roman" w:hAnsi="Times New Roman" w:cs="Times New Roman"/>
          <w:b/>
          <w:lang w:val="ro-RO"/>
        </w:rPr>
        <w:t xml:space="preserve"> </w:t>
      </w:r>
      <w:r w:rsidRPr="001D4F7F">
        <w:rPr>
          <w:rFonts w:ascii="Times New Roman" w:hAnsi="Times New Roman" w:cs="Times New Roman"/>
          <w:lang w:val="ro-RO"/>
        </w:rPr>
        <w:t xml:space="preserve"> </w:t>
      </w:r>
      <w:r w:rsidRPr="00C42F37">
        <w:rPr>
          <w:rFonts w:ascii="Times New Roman" w:hAnsi="Times New Roman" w:cs="Times New Roman"/>
          <w:lang w:val="ro-RO"/>
        </w:rPr>
        <w:t xml:space="preserve">– eveniment în cadrul căruia s-a îmbinat într-un mod plăcut lucrul cu voia bună; </w:t>
      </w:r>
    </w:p>
    <w:p w14:paraId="7B5384F3" w14:textId="77777777" w:rsidR="003B65DD" w:rsidRDefault="003B65DD" w:rsidP="00172E09">
      <w:pPr>
        <w:pStyle w:val="ListParagraph"/>
        <w:widowControl/>
        <w:numPr>
          <w:ilvl w:val="0"/>
          <w:numId w:val="12"/>
        </w:numPr>
        <w:autoSpaceDE/>
        <w:autoSpaceDN/>
        <w:spacing w:after="160" w:line="360" w:lineRule="auto"/>
        <w:contextualSpacing/>
        <w:jc w:val="both"/>
        <w:rPr>
          <w:rFonts w:ascii="Times New Roman" w:hAnsi="Times New Roman" w:cs="Times New Roman"/>
          <w:lang w:val="ro-RO"/>
        </w:rPr>
      </w:pPr>
      <w:r w:rsidRPr="00C42F37">
        <w:rPr>
          <w:rFonts w:ascii="Times New Roman" w:hAnsi="Times New Roman" w:cs="Times New Roman"/>
          <w:lang w:val="ro-RO"/>
        </w:rPr>
        <w:t xml:space="preserve">25 octombrie – </w:t>
      </w:r>
      <w:bookmarkStart w:id="24" w:name="_Hlk134982633"/>
      <w:r>
        <w:rPr>
          <w:rFonts w:ascii="Times New Roman" w:hAnsi="Times New Roman" w:cs="Times New Roman"/>
          <w:b/>
          <w:lang w:val="ro-RO"/>
        </w:rPr>
        <w:t>,,</w:t>
      </w:r>
      <w:r w:rsidRPr="00C42F37">
        <w:rPr>
          <w:rFonts w:ascii="Times New Roman" w:hAnsi="Times New Roman" w:cs="Times New Roman"/>
          <w:b/>
          <w:lang w:val="ro-RO"/>
        </w:rPr>
        <w:t xml:space="preserve">Hai la focu’ lu’ Sumedru ” </w:t>
      </w:r>
      <w:r>
        <w:rPr>
          <w:rFonts w:ascii="Times New Roman" w:hAnsi="Times New Roman" w:cs="Times New Roman"/>
          <w:b/>
          <w:lang w:val="ro-RO"/>
        </w:rPr>
        <w:t xml:space="preserve">, </w:t>
      </w:r>
      <w:r w:rsidRPr="001D4F7F">
        <w:rPr>
          <w:rFonts w:ascii="Times New Roman" w:hAnsi="Times New Roman" w:cs="Times New Roman"/>
          <w:b/>
          <w:lang w:val="ro-RO"/>
        </w:rPr>
        <w:t>ediți</w:t>
      </w:r>
      <w:r>
        <w:rPr>
          <w:rFonts w:ascii="Times New Roman" w:hAnsi="Times New Roman" w:cs="Times New Roman"/>
          <w:b/>
          <w:lang w:val="ro-RO"/>
        </w:rPr>
        <w:t>ile I, II, III, IV, V</w:t>
      </w:r>
      <w:r w:rsidRPr="00C42F37">
        <w:rPr>
          <w:rFonts w:ascii="Times New Roman" w:hAnsi="Times New Roman" w:cs="Times New Roman"/>
          <w:lang w:val="ro-RO"/>
        </w:rPr>
        <w:t xml:space="preserve"> </w:t>
      </w:r>
      <w:bookmarkEnd w:id="24"/>
      <w:r w:rsidRPr="00C42F37">
        <w:rPr>
          <w:rFonts w:ascii="Times New Roman" w:hAnsi="Times New Roman" w:cs="Times New Roman"/>
          <w:lang w:val="ro-RO"/>
        </w:rPr>
        <w:t>– manifestare cultural</w:t>
      </w:r>
      <w:r>
        <w:rPr>
          <w:rFonts w:ascii="Times New Roman" w:hAnsi="Times New Roman" w:cs="Times New Roman"/>
          <w:lang w:val="ro-RO"/>
        </w:rPr>
        <w:t>-</w:t>
      </w:r>
      <w:r w:rsidRPr="00C42F37">
        <w:rPr>
          <w:rFonts w:ascii="Times New Roman" w:hAnsi="Times New Roman" w:cs="Times New Roman"/>
          <w:lang w:val="ro-RO"/>
        </w:rPr>
        <w:t>artistică pentru păstrarea și promovarea tradițiilor și obiceiurilor specifice zonei Muscel</w:t>
      </w:r>
      <w:r>
        <w:rPr>
          <w:rFonts w:ascii="Times New Roman" w:hAnsi="Times New Roman" w:cs="Times New Roman"/>
          <w:lang w:val="ro-RO"/>
        </w:rPr>
        <w:t>;</w:t>
      </w:r>
      <w:r w:rsidRPr="00C42F37">
        <w:rPr>
          <w:rFonts w:ascii="Times New Roman" w:hAnsi="Times New Roman" w:cs="Times New Roman"/>
          <w:lang w:val="ro-RO"/>
        </w:rPr>
        <w:t xml:space="preserve"> </w:t>
      </w:r>
    </w:p>
    <w:p w14:paraId="4E206A51" w14:textId="77777777" w:rsidR="003B65DD" w:rsidRPr="00D872C8" w:rsidRDefault="003B65DD" w:rsidP="00172E09">
      <w:pPr>
        <w:pStyle w:val="ListParagraph"/>
        <w:widowControl/>
        <w:numPr>
          <w:ilvl w:val="0"/>
          <w:numId w:val="12"/>
        </w:numPr>
        <w:autoSpaceDE/>
        <w:autoSpaceDN/>
        <w:spacing w:after="160" w:line="360" w:lineRule="auto"/>
        <w:contextualSpacing/>
        <w:jc w:val="both"/>
        <w:rPr>
          <w:rFonts w:ascii="Times New Roman" w:hAnsi="Times New Roman" w:cs="Times New Roman"/>
          <w:lang w:val="ro-RO"/>
        </w:rPr>
      </w:pPr>
      <w:r w:rsidRPr="00C42F37">
        <w:rPr>
          <w:rFonts w:ascii="Times New Roman" w:hAnsi="Times New Roman" w:cs="Times New Roman"/>
          <w:lang w:val="ro-RO"/>
        </w:rPr>
        <w:t xml:space="preserve">Festivalul Național de Colinde, Datini și Obiceiuri de Crăciun și Anul Nou  </w:t>
      </w:r>
      <w:r>
        <w:rPr>
          <w:rFonts w:ascii="Times New Roman" w:hAnsi="Times New Roman" w:cs="Times New Roman"/>
          <w:b/>
          <w:bCs/>
          <w:lang w:val="ro-RO"/>
        </w:rPr>
        <w:t>,,</w:t>
      </w:r>
      <w:r w:rsidRPr="00C42F37">
        <w:rPr>
          <w:rFonts w:ascii="Times New Roman" w:hAnsi="Times New Roman" w:cs="Times New Roman"/>
          <w:b/>
          <w:bCs/>
          <w:lang w:val="ro-RO"/>
        </w:rPr>
        <w:t>Iată, vin colindătorii”</w:t>
      </w:r>
      <w:r>
        <w:rPr>
          <w:rFonts w:ascii="Times New Roman" w:hAnsi="Times New Roman" w:cs="Times New Roman"/>
          <w:b/>
          <w:bCs/>
          <w:lang w:val="ro-RO"/>
        </w:rPr>
        <w:t xml:space="preserve">, </w:t>
      </w:r>
      <w:r w:rsidRPr="001D4F7F">
        <w:rPr>
          <w:rFonts w:ascii="Times New Roman" w:hAnsi="Times New Roman" w:cs="Times New Roman"/>
          <w:b/>
          <w:bCs/>
          <w:lang w:val="ro-RO"/>
        </w:rPr>
        <w:t>ediț</w:t>
      </w:r>
      <w:r>
        <w:rPr>
          <w:rFonts w:ascii="Times New Roman" w:hAnsi="Times New Roman" w:cs="Times New Roman"/>
          <w:b/>
          <w:bCs/>
          <w:lang w:val="ro-RO"/>
        </w:rPr>
        <w:t>iile: II, III, IV</w:t>
      </w:r>
      <w:r w:rsidRPr="001D4F7F">
        <w:rPr>
          <w:rFonts w:ascii="Times New Roman" w:hAnsi="Times New Roman" w:cs="Times New Roman"/>
          <w:lang w:val="ro-RO"/>
        </w:rPr>
        <w:t>,</w:t>
      </w:r>
      <w:r>
        <w:rPr>
          <w:rFonts w:ascii="Times New Roman" w:hAnsi="Times New Roman" w:cs="Times New Roman"/>
          <w:lang w:val="ro-RO"/>
        </w:rPr>
        <w:t xml:space="preserve"> V</w:t>
      </w:r>
      <w:r w:rsidRPr="00C42F37">
        <w:rPr>
          <w:rFonts w:ascii="Times New Roman" w:hAnsi="Times New Roman" w:cs="Times New Roman"/>
          <w:b/>
          <w:bCs/>
          <w:lang w:val="ro-RO"/>
        </w:rPr>
        <w:t xml:space="preserve"> </w:t>
      </w:r>
      <w:r w:rsidRPr="00C42F37">
        <w:rPr>
          <w:rFonts w:ascii="Times New Roman" w:hAnsi="Times New Roman" w:cs="Times New Roman"/>
          <w:lang w:val="ro-RO"/>
        </w:rPr>
        <w:t xml:space="preserve">– colindători din mai multe zone etnofolclorice au participat la parada cetelor de colindători, au colindat autoritățile locale și cetățenii aflați în Piața Primăriei Municipiului </w:t>
      </w:r>
      <w:r w:rsidRPr="00106A11">
        <w:rPr>
          <w:rFonts w:ascii="Times New Roman" w:hAnsi="Times New Roman" w:cs="Times New Roman"/>
          <w:lang w:val="ro-RO"/>
        </w:rPr>
        <w:t>Câmpulung și</w:t>
      </w:r>
      <w:r w:rsidRPr="00C42F37">
        <w:rPr>
          <w:rFonts w:ascii="Times New Roman" w:hAnsi="Times New Roman" w:cs="Times New Roman"/>
          <w:lang w:val="ro-RO"/>
        </w:rPr>
        <w:t xml:space="preserve"> </w:t>
      </w:r>
      <w:r>
        <w:rPr>
          <w:rFonts w:ascii="Times New Roman" w:hAnsi="Times New Roman" w:cs="Times New Roman"/>
          <w:lang w:val="ro-RO"/>
        </w:rPr>
        <w:t xml:space="preserve">au prezentat </w:t>
      </w:r>
      <w:r w:rsidRPr="00C42F37">
        <w:rPr>
          <w:rFonts w:ascii="Times New Roman" w:hAnsi="Times New Roman" w:cs="Times New Roman"/>
          <w:lang w:val="ro-RO"/>
        </w:rPr>
        <w:t>program</w:t>
      </w:r>
      <w:r>
        <w:rPr>
          <w:rFonts w:ascii="Times New Roman" w:hAnsi="Times New Roman" w:cs="Times New Roman"/>
          <w:lang w:val="ro-RO"/>
        </w:rPr>
        <w:t>e</w:t>
      </w:r>
      <w:r w:rsidRPr="00C42F37">
        <w:rPr>
          <w:rFonts w:ascii="Times New Roman" w:hAnsi="Times New Roman" w:cs="Times New Roman"/>
          <w:lang w:val="ro-RO"/>
        </w:rPr>
        <w:t xml:space="preserve"> artistic</w:t>
      </w:r>
      <w:r>
        <w:rPr>
          <w:rFonts w:ascii="Times New Roman" w:hAnsi="Times New Roman" w:cs="Times New Roman"/>
          <w:lang w:val="ro-RO"/>
        </w:rPr>
        <w:t>e în sălile de spectacol sau în aer liber</w:t>
      </w:r>
      <w:r w:rsidRPr="00C42F37">
        <w:rPr>
          <w:rFonts w:ascii="Times New Roman" w:hAnsi="Times New Roman" w:cs="Times New Roman"/>
          <w:lang w:val="ro-RO"/>
        </w:rPr>
        <w:t>.</w:t>
      </w:r>
    </w:p>
    <w:p w14:paraId="4C9B91FF" w14:textId="77777777" w:rsidR="003B65DD" w:rsidRDefault="003B65DD" w:rsidP="003B65DD">
      <w:pPr>
        <w:spacing w:line="360" w:lineRule="auto"/>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lastRenderedPageBreak/>
        <w:t xml:space="preserve">  </w:t>
      </w:r>
      <w:r w:rsidRPr="00A43E62">
        <w:rPr>
          <w:rFonts w:ascii="Times New Roman" w:hAnsi="Times New Roman" w:cs="Times New Roman"/>
          <w:sz w:val="24"/>
          <w:szCs w:val="24"/>
          <w:lang w:val="ro-RO"/>
        </w:rPr>
        <w:t xml:space="preserve">Programul </w:t>
      </w:r>
      <w:r w:rsidRPr="00A43E62">
        <w:rPr>
          <w:rFonts w:ascii="Times New Roman" w:hAnsi="Times New Roman" w:cs="Times New Roman"/>
          <w:b/>
          <w:sz w:val="24"/>
          <w:szCs w:val="24"/>
          <w:lang w:val="ro-RO"/>
        </w:rPr>
        <w:t xml:space="preserve"> </w:t>
      </w:r>
      <w:r>
        <w:rPr>
          <w:rFonts w:ascii="Times New Roman" w:hAnsi="Times New Roman" w:cs="Times New Roman"/>
          <w:b/>
          <w:sz w:val="24"/>
          <w:szCs w:val="24"/>
          <w:lang w:val="ro-RO"/>
        </w:rPr>
        <w:t>,,</w:t>
      </w:r>
      <w:r w:rsidRPr="00A43E62">
        <w:rPr>
          <w:rFonts w:ascii="Times New Roman" w:hAnsi="Times New Roman" w:cs="Times New Roman"/>
          <w:b/>
          <w:sz w:val="24"/>
          <w:szCs w:val="24"/>
          <w:lang w:val="ro-RO"/>
        </w:rPr>
        <w:t>Câmpulung prin culorile anotimpurilor</w:t>
      </w:r>
      <w:r>
        <w:rPr>
          <w:rFonts w:ascii="Times New Roman" w:hAnsi="Times New Roman" w:cs="Times New Roman"/>
          <w:b/>
          <w:sz w:val="24"/>
          <w:szCs w:val="24"/>
          <w:lang w:val="ro-RO"/>
        </w:rPr>
        <w:t xml:space="preserve">” </w:t>
      </w:r>
    </w:p>
    <w:p w14:paraId="073CC50C" w14:textId="77777777" w:rsidR="003B65DD" w:rsidRDefault="003B65DD" w:rsidP="003B65DD">
      <w:pPr>
        <w:spacing w:line="360" w:lineRule="auto"/>
        <w:ind w:firstLine="720"/>
        <w:jc w:val="both"/>
        <w:rPr>
          <w:rFonts w:ascii="Times New Roman" w:hAnsi="Times New Roman" w:cs="Times New Roman"/>
          <w:sz w:val="24"/>
          <w:szCs w:val="24"/>
          <w:lang w:val="ro-RO"/>
        </w:rPr>
      </w:pPr>
      <w:r w:rsidRPr="00A43E62">
        <w:rPr>
          <w:rFonts w:ascii="Times New Roman" w:hAnsi="Times New Roman" w:cs="Times New Roman"/>
          <w:b/>
          <w:sz w:val="24"/>
          <w:szCs w:val="24"/>
          <w:lang w:val="ro-RO"/>
        </w:rPr>
        <w:t xml:space="preserve">  </w:t>
      </w:r>
      <w:r>
        <w:rPr>
          <w:rFonts w:ascii="Times New Roman" w:hAnsi="Times New Roman" w:cs="Times New Roman"/>
          <w:sz w:val="24"/>
          <w:szCs w:val="24"/>
          <w:lang w:val="ro-RO"/>
        </w:rPr>
        <w:t>Î</w:t>
      </w:r>
      <w:r w:rsidRPr="00A43E62">
        <w:rPr>
          <w:rFonts w:ascii="Times New Roman" w:hAnsi="Times New Roman" w:cs="Times New Roman"/>
          <w:sz w:val="24"/>
          <w:szCs w:val="24"/>
          <w:lang w:val="ro-RO"/>
        </w:rPr>
        <w:t>n cadrul acestuia am organizat</w:t>
      </w:r>
      <w:r w:rsidRPr="00A43E62">
        <w:rPr>
          <w:rFonts w:ascii="Times New Roman" w:hAnsi="Times New Roman" w:cs="Times New Roman"/>
          <w:b/>
          <w:sz w:val="24"/>
          <w:szCs w:val="24"/>
          <w:lang w:val="ro-RO"/>
        </w:rPr>
        <w:t xml:space="preserve"> </w:t>
      </w:r>
      <w:r w:rsidRPr="00A43E62">
        <w:rPr>
          <w:rFonts w:ascii="Times New Roman" w:hAnsi="Times New Roman" w:cs="Times New Roman"/>
          <w:sz w:val="24"/>
          <w:szCs w:val="24"/>
          <w:lang w:val="ro-RO"/>
        </w:rPr>
        <w:t>în perioada</w:t>
      </w:r>
      <w:r>
        <w:rPr>
          <w:rFonts w:ascii="Times New Roman" w:hAnsi="Times New Roman" w:cs="Times New Roman"/>
          <w:sz w:val="24"/>
          <w:szCs w:val="24"/>
          <w:lang w:val="ro-RO"/>
        </w:rPr>
        <w:t xml:space="preserve"> 2022 - 2026 </w:t>
      </w:r>
      <w:r w:rsidRPr="00A43E62">
        <w:rPr>
          <w:rFonts w:ascii="Times New Roman" w:hAnsi="Times New Roman" w:cs="Times New Roman"/>
          <w:sz w:val="24"/>
          <w:szCs w:val="24"/>
          <w:lang w:val="ro-RO"/>
        </w:rPr>
        <w:t xml:space="preserve">, </w:t>
      </w:r>
      <w:r>
        <w:rPr>
          <w:rFonts w:ascii="Times New Roman" w:hAnsi="Times New Roman" w:cs="Times New Roman"/>
          <w:sz w:val="24"/>
          <w:szCs w:val="24"/>
          <w:lang w:val="ro-RO"/>
        </w:rPr>
        <w:t>patru ediții</w:t>
      </w:r>
      <w:r w:rsidRPr="00A43E62">
        <w:rPr>
          <w:rFonts w:ascii="Times New Roman" w:hAnsi="Times New Roman" w:cs="Times New Roman"/>
          <w:sz w:val="24"/>
          <w:szCs w:val="24"/>
          <w:lang w:val="ro-RO"/>
        </w:rPr>
        <w:t xml:space="preserve"> a</w:t>
      </w:r>
      <w:r>
        <w:rPr>
          <w:rFonts w:ascii="Times New Roman" w:hAnsi="Times New Roman" w:cs="Times New Roman"/>
          <w:sz w:val="24"/>
          <w:szCs w:val="24"/>
          <w:lang w:val="ro-RO"/>
        </w:rPr>
        <w:t>le</w:t>
      </w:r>
      <w:r w:rsidRPr="00A43E62">
        <w:rPr>
          <w:rFonts w:ascii="Times New Roman" w:hAnsi="Times New Roman" w:cs="Times New Roman"/>
          <w:sz w:val="24"/>
          <w:szCs w:val="24"/>
          <w:lang w:val="ro-RO"/>
        </w:rPr>
        <w:t xml:space="preserve"> </w:t>
      </w:r>
      <w:r>
        <w:rPr>
          <w:rFonts w:ascii="Times New Roman" w:hAnsi="Times New Roman" w:cs="Times New Roman"/>
          <w:sz w:val="24"/>
          <w:szCs w:val="24"/>
          <w:lang w:val="ro-RO"/>
        </w:rPr>
        <w:t>T</w:t>
      </w:r>
      <w:r w:rsidRPr="00A43E62">
        <w:rPr>
          <w:rFonts w:ascii="Times New Roman" w:hAnsi="Times New Roman" w:cs="Times New Roman"/>
          <w:sz w:val="24"/>
          <w:szCs w:val="24"/>
          <w:lang w:val="ro-RO"/>
        </w:rPr>
        <w:t xml:space="preserve">aberei naționale de pictură intitulată </w:t>
      </w:r>
      <w:r>
        <w:rPr>
          <w:rFonts w:ascii="Times New Roman" w:hAnsi="Times New Roman" w:cs="Times New Roman"/>
          <w:b/>
          <w:sz w:val="24"/>
          <w:szCs w:val="24"/>
          <w:lang w:val="ro-RO"/>
        </w:rPr>
        <w:t>,,</w:t>
      </w:r>
      <w:r w:rsidRPr="00A43E62">
        <w:rPr>
          <w:rFonts w:ascii="Times New Roman" w:hAnsi="Times New Roman" w:cs="Times New Roman"/>
          <w:b/>
          <w:sz w:val="24"/>
          <w:szCs w:val="24"/>
          <w:lang w:val="ro-RO"/>
        </w:rPr>
        <w:t>Câmpulung prin culorile anotimpurilor”</w:t>
      </w:r>
      <w:r w:rsidRPr="00A43E62">
        <w:rPr>
          <w:rFonts w:ascii="Times New Roman" w:hAnsi="Times New Roman" w:cs="Times New Roman"/>
          <w:sz w:val="24"/>
          <w:szCs w:val="24"/>
          <w:lang w:val="ro-RO"/>
        </w:rPr>
        <w:t xml:space="preserve"> la care au participat </w:t>
      </w:r>
      <w:r>
        <w:rPr>
          <w:rFonts w:ascii="Times New Roman" w:hAnsi="Times New Roman" w:cs="Times New Roman"/>
          <w:sz w:val="24"/>
          <w:szCs w:val="24"/>
          <w:lang w:val="ro-RO"/>
        </w:rPr>
        <w:t>atât artiști plastici profesioniști, membrii ai UAPR, cât și pictori locali, care au imortalizat Municipiul Câmpulung Muscel in cele 4 anotimpuri.</w:t>
      </w:r>
      <w:r w:rsidRPr="00A43E62">
        <w:rPr>
          <w:rFonts w:ascii="Times New Roman" w:hAnsi="Times New Roman" w:cs="Times New Roman"/>
          <w:sz w:val="24"/>
          <w:szCs w:val="24"/>
          <w:lang w:val="ro-RO"/>
        </w:rPr>
        <w:t xml:space="preserve"> </w:t>
      </w:r>
    </w:p>
    <w:p w14:paraId="416015EE" w14:textId="77777777" w:rsidR="003B65DD" w:rsidRPr="00346E0A" w:rsidRDefault="003B65DD" w:rsidP="003B65DD">
      <w:pPr>
        <w:spacing w:line="360" w:lineRule="auto"/>
        <w:ind w:firstLine="720"/>
        <w:jc w:val="both"/>
        <w:rPr>
          <w:rFonts w:ascii="Times New Roman" w:hAnsi="Times New Roman" w:cs="Times New Roman"/>
          <w:sz w:val="24"/>
          <w:szCs w:val="24"/>
          <w:lang w:val="pt-PT"/>
        </w:rPr>
      </w:pPr>
      <w:r w:rsidRPr="00BF4375">
        <w:rPr>
          <w:rFonts w:ascii="Times New Roman" w:hAnsi="Times New Roman" w:cs="Times New Roman"/>
          <w:sz w:val="24"/>
          <w:szCs w:val="24"/>
          <w:lang w:val="ro-RO"/>
        </w:rPr>
        <w:t>De asemenea</w:t>
      </w:r>
      <w:r>
        <w:rPr>
          <w:rFonts w:ascii="Times New Roman" w:hAnsi="Times New Roman" w:cs="Times New Roman"/>
          <w:sz w:val="24"/>
          <w:szCs w:val="24"/>
          <w:lang w:val="ro-RO"/>
        </w:rPr>
        <w:t>,</w:t>
      </w:r>
      <w:r w:rsidRPr="00BF4375">
        <w:rPr>
          <w:rFonts w:ascii="Times New Roman" w:hAnsi="Times New Roman" w:cs="Times New Roman"/>
          <w:sz w:val="24"/>
          <w:szCs w:val="24"/>
          <w:lang w:val="ro-RO"/>
        </w:rPr>
        <w:t xml:space="preserve"> în cadrul acestui program au fost organizate următoarele expoziții colective de pictură</w:t>
      </w:r>
      <w:r>
        <w:rPr>
          <w:rFonts w:ascii="Times New Roman" w:hAnsi="Times New Roman" w:cs="Times New Roman"/>
          <w:sz w:val="24"/>
          <w:szCs w:val="24"/>
          <w:lang w:val="ro-RO"/>
        </w:rPr>
        <w:t xml:space="preserve"> în perioada 2022-2026</w:t>
      </w:r>
      <w:r w:rsidRPr="00346E0A">
        <w:rPr>
          <w:rFonts w:ascii="Times New Roman" w:hAnsi="Times New Roman" w:cs="Times New Roman"/>
          <w:sz w:val="24"/>
          <w:szCs w:val="24"/>
          <w:lang w:val="pt-PT"/>
        </w:rPr>
        <w:t>:</w:t>
      </w:r>
    </w:p>
    <w:p w14:paraId="1E362A9F" w14:textId="77777777" w:rsidR="003B65DD" w:rsidRPr="00DA7AD1" w:rsidRDefault="003B65DD" w:rsidP="00172E09">
      <w:pPr>
        <w:pStyle w:val="ListParagraph"/>
        <w:widowControl/>
        <w:numPr>
          <w:ilvl w:val="0"/>
          <w:numId w:val="9"/>
        </w:numPr>
        <w:autoSpaceDE/>
        <w:autoSpaceDN/>
        <w:spacing w:after="160" w:line="360" w:lineRule="auto"/>
        <w:contextualSpacing/>
        <w:jc w:val="both"/>
        <w:rPr>
          <w:rFonts w:ascii="Times New Roman" w:hAnsi="Times New Roman" w:cs="Times New Roman"/>
          <w:lang w:val="ro-RO"/>
        </w:rPr>
      </w:pPr>
      <w:r>
        <w:rPr>
          <w:rFonts w:ascii="Times New Roman" w:hAnsi="Times New Roman" w:cs="Times New Roman"/>
          <w:b/>
          <w:lang w:val="ro-RO"/>
        </w:rPr>
        <w:t>,,</w:t>
      </w:r>
      <w:r w:rsidRPr="00DA7AD1">
        <w:rPr>
          <w:rFonts w:ascii="Times New Roman" w:hAnsi="Times New Roman" w:cs="Times New Roman"/>
          <w:b/>
          <w:lang w:val="ro-RO"/>
        </w:rPr>
        <w:t xml:space="preserve">Icoana, fereastră spre Cer” </w:t>
      </w:r>
      <w:r>
        <w:rPr>
          <w:rFonts w:ascii="Times New Roman" w:hAnsi="Times New Roman" w:cs="Times New Roman"/>
          <w:b/>
          <w:lang w:val="ro-RO"/>
        </w:rPr>
        <w:t>,</w:t>
      </w:r>
      <w:r w:rsidRPr="00AB02C3">
        <w:rPr>
          <w:rFonts w:ascii="Times New Roman" w:hAnsi="Times New Roman" w:cs="Times New Roman"/>
          <w:b/>
          <w:lang w:val="ro-RO"/>
        </w:rPr>
        <w:t xml:space="preserve"> </w:t>
      </w:r>
      <w:r>
        <w:rPr>
          <w:rFonts w:ascii="Times New Roman" w:hAnsi="Times New Roman" w:cs="Times New Roman"/>
          <w:b/>
          <w:lang w:val="ro-RO"/>
        </w:rPr>
        <w:t>edițiile I</w:t>
      </w:r>
      <w:r w:rsidRPr="001D4F7F">
        <w:rPr>
          <w:rFonts w:ascii="Times New Roman" w:hAnsi="Times New Roman" w:cs="Times New Roman"/>
          <w:b/>
          <w:lang w:val="ro-RO"/>
        </w:rPr>
        <w:t>,</w:t>
      </w:r>
      <w:r>
        <w:rPr>
          <w:rFonts w:ascii="Times New Roman" w:hAnsi="Times New Roman" w:cs="Times New Roman"/>
          <w:b/>
          <w:lang w:val="ro-RO"/>
        </w:rPr>
        <w:t xml:space="preserve"> II, III, IV, V;</w:t>
      </w:r>
    </w:p>
    <w:p w14:paraId="1F0DE377" w14:textId="77777777" w:rsidR="003B65DD" w:rsidRPr="00C04335" w:rsidRDefault="003B65DD" w:rsidP="00172E09">
      <w:pPr>
        <w:pStyle w:val="ListParagraph"/>
        <w:widowControl/>
        <w:numPr>
          <w:ilvl w:val="0"/>
          <w:numId w:val="9"/>
        </w:numPr>
        <w:autoSpaceDE/>
        <w:autoSpaceDN/>
        <w:spacing w:after="160" w:line="360" w:lineRule="auto"/>
        <w:contextualSpacing/>
        <w:jc w:val="both"/>
        <w:rPr>
          <w:rFonts w:ascii="Times New Roman" w:hAnsi="Times New Roman" w:cs="Times New Roman"/>
          <w:lang w:val="ro-RO"/>
        </w:rPr>
      </w:pPr>
      <w:r>
        <w:rPr>
          <w:rFonts w:ascii="Times New Roman" w:hAnsi="Times New Roman" w:cs="Times New Roman"/>
          <w:b/>
          <w:lang w:val="ro-RO"/>
        </w:rPr>
        <w:t>,,</w:t>
      </w:r>
      <w:r w:rsidRPr="00DA7AD1">
        <w:rPr>
          <w:rFonts w:ascii="Times New Roman" w:hAnsi="Times New Roman" w:cs="Times New Roman"/>
          <w:b/>
          <w:lang w:val="ro-RO"/>
        </w:rPr>
        <w:t>Câmpulung prin culorile anotimpurilor”</w:t>
      </w:r>
      <w:r w:rsidRPr="00DA7AD1">
        <w:rPr>
          <w:rFonts w:ascii="Times New Roman" w:hAnsi="Times New Roman" w:cs="Times New Roman"/>
          <w:lang w:val="ro-RO"/>
        </w:rPr>
        <w:t xml:space="preserve">, Biblioteca Județeană ,,Dinicu Golescu”, </w:t>
      </w:r>
      <w:r w:rsidRPr="00DA7AD1">
        <w:rPr>
          <w:rFonts w:ascii="Times New Roman" w:hAnsi="Times New Roman" w:cs="Times New Roman"/>
          <w:b/>
          <w:lang w:val="ro-RO"/>
        </w:rPr>
        <w:t>Pitești”</w:t>
      </w:r>
      <w:r>
        <w:rPr>
          <w:rFonts w:ascii="Times New Roman" w:hAnsi="Times New Roman" w:cs="Times New Roman"/>
          <w:b/>
          <w:lang w:val="ro-RO"/>
        </w:rPr>
        <w:t xml:space="preserve"> , Galeria ,, Arta” , Câmpulung, </w:t>
      </w:r>
      <w:r>
        <w:rPr>
          <w:rFonts w:ascii="Times New Roman" w:hAnsi="Times New Roman" w:cs="Times New Roman"/>
          <w:lang w:val="ro-RO"/>
        </w:rPr>
        <w:t xml:space="preserve">Galeria de artă </w:t>
      </w:r>
      <w:r>
        <w:rPr>
          <w:rFonts w:ascii="Times New Roman" w:hAnsi="Times New Roman" w:cs="Times New Roman"/>
          <w:b/>
          <w:bCs/>
          <w:lang w:val="ro-RO"/>
        </w:rPr>
        <w:t>Framing Art, Târgoviște;</w:t>
      </w:r>
    </w:p>
    <w:p w14:paraId="72DC0D91" w14:textId="77777777" w:rsidR="003B65DD" w:rsidRPr="004D2C50" w:rsidRDefault="003B65DD" w:rsidP="00172E09">
      <w:pPr>
        <w:pStyle w:val="ListParagraph"/>
        <w:widowControl/>
        <w:numPr>
          <w:ilvl w:val="0"/>
          <w:numId w:val="9"/>
        </w:numPr>
        <w:autoSpaceDE/>
        <w:autoSpaceDN/>
        <w:spacing w:after="160" w:line="360" w:lineRule="auto"/>
        <w:contextualSpacing/>
        <w:jc w:val="both"/>
        <w:rPr>
          <w:rFonts w:ascii="Times New Roman" w:hAnsi="Times New Roman" w:cs="Times New Roman"/>
          <w:lang w:val="ro-RO"/>
        </w:rPr>
      </w:pPr>
      <w:r w:rsidRPr="00DA7AD1">
        <w:rPr>
          <w:rFonts w:ascii="Times New Roman" w:hAnsi="Times New Roman" w:cs="Times New Roman"/>
          <w:lang w:val="ro-RO"/>
        </w:rPr>
        <w:t xml:space="preserve"> </w:t>
      </w:r>
      <w:r>
        <w:rPr>
          <w:rFonts w:ascii="Times New Roman" w:hAnsi="Times New Roman" w:cs="Times New Roman"/>
          <w:b/>
          <w:lang w:val="ro-RO"/>
        </w:rPr>
        <w:t>,,</w:t>
      </w:r>
      <w:r w:rsidRPr="00DA7AD1">
        <w:rPr>
          <w:rFonts w:ascii="Times New Roman" w:hAnsi="Times New Roman" w:cs="Times New Roman"/>
          <w:b/>
          <w:lang w:val="ro-RO"/>
        </w:rPr>
        <w:t>Trepte spre tainele cunoașterii”</w:t>
      </w:r>
      <w:r w:rsidRPr="00DA7AD1">
        <w:rPr>
          <w:rFonts w:ascii="Times New Roman" w:hAnsi="Times New Roman" w:cs="Times New Roman"/>
          <w:lang w:val="ro-RO"/>
        </w:rPr>
        <w:t xml:space="preserve">, cu lucrări ale tinerilor artiști, cursanți ai instituției noastre – Holul Complexului ,,Big&amp;Small”, </w:t>
      </w:r>
    </w:p>
    <w:p w14:paraId="7F015C7F" w14:textId="77777777" w:rsidR="003B65DD" w:rsidRPr="00DA7AD1" w:rsidRDefault="003B65DD" w:rsidP="00172E09">
      <w:pPr>
        <w:pStyle w:val="ListParagraph"/>
        <w:widowControl/>
        <w:numPr>
          <w:ilvl w:val="0"/>
          <w:numId w:val="9"/>
        </w:numPr>
        <w:autoSpaceDE/>
        <w:autoSpaceDN/>
        <w:spacing w:after="160" w:line="360" w:lineRule="auto"/>
        <w:contextualSpacing/>
        <w:jc w:val="both"/>
        <w:rPr>
          <w:rFonts w:ascii="Times New Roman" w:hAnsi="Times New Roman" w:cs="Times New Roman"/>
          <w:lang w:val="ro-RO"/>
        </w:rPr>
      </w:pPr>
      <w:r w:rsidRPr="00DA7AD1">
        <w:rPr>
          <w:rFonts w:ascii="Times New Roman" w:hAnsi="Times New Roman" w:cs="Times New Roman"/>
          <w:lang w:val="ro-RO"/>
        </w:rPr>
        <w:t>Expoziți</w:t>
      </w:r>
      <w:r>
        <w:rPr>
          <w:rFonts w:ascii="Times New Roman" w:hAnsi="Times New Roman" w:cs="Times New Roman"/>
          <w:lang w:val="ro-RO"/>
        </w:rPr>
        <w:t>i</w:t>
      </w:r>
      <w:r w:rsidRPr="00DA7AD1">
        <w:rPr>
          <w:rFonts w:ascii="Times New Roman" w:hAnsi="Times New Roman" w:cs="Times New Roman"/>
          <w:lang w:val="ro-RO"/>
        </w:rPr>
        <w:t xml:space="preserve"> de pictură și Atelier</w:t>
      </w:r>
      <w:r>
        <w:rPr>
          <w:rFonts w:ascii="Times New Roman" w:hAnsi="Times New Roman" w:cs="Times New Roman"/>
          <w:lang w:val="ro-RO"/>
        </w:rPr>
        <w:t>e</w:t>
      </w:r>
      <w:r w:rsidRPr="00DA7AD1">
        <w:rPr>
          <w:rFonts w:ascii="Times New Roman" w:hAnsi="Times New Roman" w:cs="Times New Roman"/>
          <w:lang w:val="ro-RO"/>
        </w:rPr>
        <w:t xml:space="preserve"> de creație ale cursanților Cercului de desen și pictură ,,Alexandru Donici” , al instituției noastre</w:t>
      </w:r>
      <w:r w:rsidRPr="00346E0A">
        <w:rPr>
          <w:rFonts w:ascii="Times New Roman" w:hAnsi="Times New Roman" w:cs="Times New Roman"/>
          <w:lang w:val="ro-RO"/>
        </w:rPr>
        <w:t>;</w:t>
      </w:r>
    </w:p>
    <w:p w14:paraId="724678D5" w14:textId="77777777" w:rsidR="003B65DD" w:rsidRPr="0000255F" w:rsidRDefault="003B65DD" w:rsidP="00172E09">
      <w:pPr>
        <w:pStyle w:val="ListParagraph"/>
        <w:widowControl/>
        <w:numPr>
          <w:ilvl w:val="0"/>
          <w:numId w:val="9"/>
        </w:numPr>
        <w:autoSpaceDE/>
        <w:autoSpaceDN/>
        <w:spacing w:after="160" w:line="360" w:lineRule="auto"/>
        <w:contextualSpacing/>
        <w:jc w:val="both"/>
        <w:rPr>
          <w:rFonts w:ascii="Times New Roman" w:hAnsi="Times New Roman" w:cs="Times New Roman"/>
          <w:lang w:val="ro-RO"/>
        </w:rPr>
      </w:pPr>
      <w:r w:rsidRPr="00DA7AD1">
        <w:rPr>
          <w:rFonts w:ascii="Times New Roman" w:hAnsi="Times New Roman" w:cs="Times New Roman"/>
          <w:lang w:val="ro-RO"/>
        </w:rPr>
        <w:t xml:space="preserve"> </w:t>
      </w:r>
      <w:r>
        <w:rPr>
          <w:rFonts w:ascii="Times New Roman" w:hAnsi="Times New Roman" w:cs="Times New Roman"/>
          <w:lang w:val="ro-RO"/>
        </w:rPr>
        <w:t xml:space="preserve">2025-  </w:t>
      </w:r>
      <w:r w:rsidRPr="00DA7AD1">
        <w:rPr>
          <w:rFonts w:ascii="Times New Roman" w:hAnsi="Times New Roman" w:cs="Times New Roman"/>
          <w:b/>
          <w:bCs/>
          <w:lang w:val="ro-RO"/>
        </w:rPr>
        <w:t xml:space="preserve">,,Chipul orașului Câmpulung Muscel prin ochii artiștilor”, </w:t>
      </w:r>
      <w:r w:rsidRPr="00DA7AD1">
        <w:rPr>
          <w:rFonts w:ascii="Times New Roman" w:hAnsi="Times New Roman" w:cs="Times New Roman"/>
          <w:lang w:val="ro-RO"/>
        </w:rPr>
        <w:t>cu 38 de lucrări din cele trei ediții ale Taberelor de pictură organizate, Bulevardul ,,Pardon” Câmpulung Muscel, eveniment cultural cu un puternic impact asupra publicului muscelean de toate vârstele</w:t>
      </w:r>
      <w:r>
        <w:rPr>
          <w:rFonts w:ascii="Times New Roman" w:hAnsi="Times New Roman" w:cs="Times New Roman"/>
          <w:lang w:val="ro-RO"/>
        </w:rPr>
        <w:t>;</w:t>
      </w:r>
      <w:r w:rsidRPr="00DA7AD1">
        <w:rPr>
          <w:rFonts w:ascii="Times New Roman" w:hAnsi="Times New Roman" w:cs="Times New Roman"/>
          <w:lang w:val="ro-RO"/>
        </w:rPr>
        <w:t xml:space="preserve"> </w:t>
      </w:r>
      <w:r w:rsidRPr="00DA7AD1">
        <w:rPr>
          <w:rFonts w:ascii="Times New Roman" w:hAnsi="Times New Roman" w:cs="Times New Roman"/>
          <w:b/>
          <w:bCs/>
          <w:lang w:val="ro-RO"/>
        </w:rPr>
        <w:t xml:space="preserve"> </w:t>
      </w:r>
    </w:p>
    <w:p w14:paraId="14967798" w14:textId="77777777" w:rsidR="003B65DD" w:rsidRPr="00443242" w:rsidRDefault="003B65DD" w:rsidP="003B65DD">
      <w:pPr>
        <w:spacing w:line="360" w:lineRule="auto"/>
        <w:ind w:firstLine="720"/>
        <w:jc w:val="both"/>
        <w:rPr>
          <w:rFonts w:ascii="Times New Roman" w:hAnsi="Times New Roman" w:cs="Times New Roman"/>
          <w:lang w:val="ro-RO"/>
        </w:rPr>
      </w:pPr>
      <w:r>
        <w:rPr>
          <w:rFonts w:ascii="Times New Roman" w:hAnsi="Times New Roman" w:cs="Times New Roman"/>
          <w:sz w:val="24"/>
          <w:szCs w:val="24"/>
          <w:lang w:val="ro-RO"/>
        </w:rPr>
        <w:t xml:space="preserve">De asemenea, prin acest program </w:t>
      </w:r>
      <w:r w:rsidRPr="00BF4375">
        <w:rPr>
          <w:rFonts w:ascii="Times New Roman" w:hAnsi="Times New Roman" w:cs="Times New Roman"/>
          <w:sz w:val="24"/>
          <w:szCs w:val="24"/>
          <w:lang w:val="ro-RO"/>
        </w:rPr>
        <w:t xml:space="preserve">a fost susținută și activitatea Cercului de desen și pictură </w:t>
      </w:r>
      <w:r>
        <w:rPr>
          <w:rFonts w:ascii="Times New Roman" w:hAnsi="Times New Roman" w:cs="Times New Roman"/>
          <w:sz w:val="24"/>
          <w:szCs w:val="24"/>
          <w:lang w:val="ro-RO"/>
        </w:rPr>
        <w:t>,,</w:t>
      </w:r>
      <w:r w:rsidRPr="00BF4375">
        <w:rPr>
          <w:rFonts w:ascii="Times New Roman" w:hAnsi="Times New Roman" w:cs="Times New Roman"/>
          <w:b/>
          <w:sz w:val="24"/>
          <w:szCs w:val="24"/>
          <w:lang w:val="ro-RO"/>
        </w:rPr>
        <w:t>Alexandru Donici</w:t>
      </w:r>
      <w:r>
        <w:rPr>
          <w:rFonts w:ascii="Times New Roman" w:hAnsi="Times New Roman" w:cs="Times New Roman"/>
          <w:b/>
          <w:sz w:val="24"/>
          <w:szCs w:val="24"/>
          <w:lang w:val="ro-RO"/>
        </w:rPr>
        <w:t>”</w:t>
      </w:r>
      <w:r w:rsidRPr="00443242">
        <w:rPr>
          <w:rFonts w:ascii="Times New Roman" w:hAnsi="Times New Roman" w:cs="Times New Roman"/>
          <w:bCs/>
          <w:sz w:val="24"/>
          <w:szCs w:val="24"/>
          <w:lang w:val="ro-RO"/>
        </w:rPr>
        <w:t>,</w:t>
      </w:r>
      <w:r>
        <w:rPr>
          <w:rFonts w:ascii="Times New Roman" w:hAnsi="Times New Roman" w:cs="Times New Roman"/>
          <w:b/>
          <w:sz w:val="24"/>
          <w:szCs w:val="24"/>
          <w:lang w:val="ro-RO"/>
        </w:rPr>
        <w:t xml:space="preserve"> </w:t>
      </w:r>
      <w:r w:rsidRPr="00443242">
        <w:rPr>
          <w:rFonts w:ascii="Times New Roman" w:hAnsi="Times New Roman" w:cs="Times New Roman"/>
          <w:bCs/>
          <w:sz w:val="24"/>
          <w:szCs w:val="24"/>
          <w:lang w:val="ro-RO"/>
        </w:rPr>
        <w:t xml:space="preserve">al Casei de </w:t>
      </w:r>
      <w:r>
        <w:rPr>
          <w:rFonts w:ascii="Times New Roman" w:hAnsi="Times New Roman" w:cs="Times New Roman"/>
          <w:bCs/>
          <w:sz w:val="24"/>
          <w:szCs w:val="24"/>
          <w:lang w:val="ro-RO"/>
        </w:rPr>
        <w:t>C</w:t>
      </w:r>
      <w:r w:rsidRPr="00443242">
        <w:rPr>
          <w:rFonts w:ascii="Times New Roman" w:hAnsi="Times New Roman" w:cs="Times New Roman"/>
          <w:bCs/>
          <w:sz w:val="24"/>
          <w:szCs w:val="24"/>
          <w:lang w:val="ro-RO"/>
        </w:rPr>
        <w:t>ultură</w:t>
      </w:r>
      <w:r>
        <w:rPr>
          <w:rFonts w:ascii="Times New Roman" w:hAnsi="Times New Roman" w:cs="Times New Roman"/>
          <w:bCs/>
          <w:sz w:val="24"/>
          <w:szCs w:val="24"/>
          <w:lang w:val="ro-RO"/>
        </w:rPr>
        <w:t xml:space="preserve"> ,,Tudor Mușatescu”</w:t>
      </w:r>
      <w:r w:rsidRPr="00443242">
        <w:rPr>
          <w:rFonts w:ascii="Times New Roman" w:hAnsi="Times New Roman" w:cs="Times New Roman"/>
          <w:bCs/>
          <w:sz w:val="24"/>
          <w:szCs w:val="24"/>
          <w:lang w:val="ro-RO"/>
        </w:rPr>
        <w:t>.</w:t>
      </w:r>
    </w:p>
    <w:p w14:paraId="6B76D191" w14:textId="77777777" w:rsidR="003B65DD" w:rsidRDefault="003B65DD" w:rsidP="003B65DD">
      <w:pPr>
        <w:spacing w:line="360" w:lineRule="auto"/>
        <w:ind w:firstLine="720"/>
        <w:jc w:val="both"/>
        <w:rPr>
          <w:rFonts w:ascii="Times New Roman" w:hAnsi="Times New Roman" w:cs="Times New Roman"/>
          <w:sz w:val="24"/>
          <w:szCs w:val="24"/>
          <w:lang w:val="ro-RO"/>
        </w:rPr>
      </w:pPr>
      <w:r w:rsidRPr="00BF4375">
        <w:rPr>
          <w:rFonts w:ascii="Times New Roman" w:hAnsi="Times New Roman" w:cs="Times New Roman"/>
          <w:sz w:val="24"/>
          <w:szCs w:val="24"/>
          <w:lang w:val="ro-RO"/>
        </w:rPr>
        <w:t>Prin programul</w:t>
      </w:r>
      <w:r w:rsidRPr="00BF4375">
        <w:rPr>
          <w:rFonts w:ascii="Times New Roman" w:hAnsi="Times New Roman" w:cs="Times New Roman"/>
          <w:b/>
          <w:sz w:val="24"/>
          <w:szCs w:val="24"/>
          <w:lang w:val="ro-RO"/>
        </w:rPr>
        <w:t xml:space="preserve"> </w:t>
      </w:r>
      <w:r>
        <w:rPr>
          <w:rFonts w:ascii="Times New Roman" w:hAnsi="Times New Roman" w:cs="Times New Roman"/>
          <w:b/>
          <w:sz w:val="24"/>
          <w:szCs w:val="24"/>
          <w:lang w:val="ro-RO"/>
        </w:rPr>
        <w:t>,,</w:t>
      </w:r>
      <w:r w:rsidRPr="00BF4375">
        <w:rPr>
          <w:rFonts w:ascii="Times New Roman" w:hAnsi="Times New Roman" w:cs="Times New Roman"/>
          <w:b/>
          <w:sz w:val="24"/>
          <w:szCs w:val="24"/>
          <w:lang w:val="ro-RO"/>
        </w:rPr>
        <w:t>Respect față de valorile culturii naționale și muscelene</w:t>
      </w:r>
      <w:r>
        <w:rPr>
          <w:rFonts w:ascii="Times New Roman" w:hAnsi="Times New Roman" w:cs="Times New Roman"/>
          <w:b/>
          <w:sz w:val="24"/>
          <w:szCs w:val="24"/>
          <w:lang w:val="ro-RO"/>
        </w:rPr>
        <w:t>”</w:t>
      </w:r>
      <w:r w:rsidRPr="00BF4375">
        <w:rPr>
          <w:rFonts w:ascii="Times New Roman" w:hAnsi="Times New Roman" w:cs="Times New Roman"/>
          <w:b/>
          <w:sz w:val="24"/>
          <w:szCs w:val="24"/>
          <w:lang w:val="ro-RO"/>
        </w:rPr>
        <w:t xml:space="preserve"> </w:t>
      </w:r>
      <w:r w:rsidRPr="00BF4375">
        <w:rPr>
          <w:rFonts w:ascii="Times New Roman" w:hAnsi="Times New Roman" w:cs="Times New Roman"/>
          <w:sz w:val="24"/>
          <w:szCs w:val="24"/>
          <w:lang w:val="ro-RO"/>
        </w:rPr>
        <w:t xml:space="preserve"> instituția</w:t>
      </w:r>
      <w:r w:rsidRPr="00BF4375">
        <w:rPr>
          <w:rFonts w:ascii="Times New Roman" w:hAnsi="Times New Roman" w:cs="Times New Roman"/>
          <w:b/>
          <w:sz w:val="24"/>
          <w:szCs w:val="24"/>
          <w:lang w:val="ro-RO"/>
        </w:rPr>
        <w:t xml:space="preserve">  </w:t>
      </w:r>
      <w:r w:rsidRPr="00BF4375">
        <w:rPr>
          <w:rFonts w:ascii="Times New Roman" w:hAnsi="Times New Roman" w:cs="Times New Roman"/>
          <w:sz w:val="24"/>
          <w:szCs w:val="24"/>
          <w:lang w:val="ro-RO"/>
        </w:rPr>
        <w:t>a continuat să sprijine activitate</w:t>
      </w:r>
      <w:r>
        <w:rPr>
          <w:rFonts w:ascii="Times New Roman" w:hAnsi="Times New Roman" w:cs="Times New Roman"/>
          <w:sz w:val="24"/>
          <w:szCs w:val="24"/>
          <w:lang w:val="ro-RO"/>
        </w:rPr>
        <w:t>a scriitorilor musceleni prin tipărirea și lansarea a trei lucrări aparținând următoarelor personalități din diverse domenii de activitate:</w:t>
      </w:r>
    </w:p>
    <w:p w14:paraId="48528F3A" w14:textId="77777777" w:rsidR="003B65DD" w:rsidRDefault="003B65DD" w:rsidP="00172E09">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A</w:t>
      </w:r>
      <w:r w:rsidRPr="00056A2B">
        <w:rPr>
          <w:rFonts w:ascii="Times New Roman" w:hAnsi="Times New Roman" w:cs="Times New Roman"/>
          <w:sz w:val="24"/>
          <w:szCs w:val="24"/>
        </w:rPr>
        <w:t>utor</w:t>
      </w:r>
      <w:r>
        <w:rPr>
          <w:rFonts w:ascii="Times New Roman" w:hAnsi="Times New Roman" w:cs="Times New Roman"/>
          <w:sz w:val="24"/>
          <w:szCs w:val="24"/>
        </w:rPr>
        <w:t xml:space="preserve">, </w:t>
      </w:r>
      <w:r w:rsidRPr="00056A2B">
        <w:rPr>
          <w:rFonts w:ascii="Times New Roman" w:hAnsi="Times New Roman" w:cs="Times New Roman"/>
          <w:sz w:val="24"/>
          <w:szCs w:val="24"/>
        </w:rPr>
        <w:t>poet și scriito</w:t>
      </w:r>
      <w:r>
        <w:rPr>
          <w:rFonts w:ascii="Times New Roman" w:hAnsi="Times New Roman" w:cs="Times New Roman"/>
          <w:sz w:val="24"/>
          <w:szCs w:val="24"/>
        </w:rPr>
        <w:t>r</w:t>
      </w:r>
      <w:r w:rsidRPr="00056A2B">
        <w:rPr>
          <w:rFonts w:ascii="Times New Roman" w:hAnsi="Times New Roman" w:cs="Times New Roman"/>
          <w:sz w:val="24"/>
          <w:szCs w:val="24"/>
        </w:rPr>
        <w:t xml:space="preserve"> Maria Chirtoacă</w:t>
      </w:r>
      <w:r>
        <w:rPr>
          <w:rFonts w:ascii="Times New Roman" w:hAnsi="Times New Roman" w:cs="Times New Roman"/>
          <w:sz w:val="24"/>
          <w:szCs w:val="24"/>
        </w:rPr>
        <w:t xml:space="preserve"> - </w:t>
      </w:r>
      <w:r w:rsidRPr="00056A2B">
        <w:rPr>
          <w:rFonts w:ascii="Times New Roman" w:hAnsi="Times New Roman" w:cs="Times New Roman"/>
          <w:sz w:val="24"/>
          <w:szCs w:val="24"/>
        </w:rPr>
        <w:t>c</w:t>
      </w:r>
      <w:r>
        <w:rPr>
          <w:rFonts w:ascii="Times New Roman" w:hAnsi="Times New Roman" w:cs="Times New Roman"/>
          <w:sz w:val="24"/>
          <w:szCs w:val="24"/>
        </w:rPr>
        <w:t>arte</w:t>
      </w:r>
      <w:r w:rsidRPr="00056A2B">
        <w:rPr>
          <w:rFonts w:ascii="Times New Roman" w:hAnsi="Times New Roman" w:cs="Times New Roman"/>
          <w:sz w:val="24"/>
          <w:szCs w:val="24"/>
        </w:rPr>
        <w:t xml:space="preserve"> </w:t>
      </w:r>
      <w:r>
        <w:rPr>
          <w:rFonts w:ascii="Times New Roman" w:hAnsi="Times New Roman" w:cs="Times New Roman"/>
          <w:b/>
          <w:sz w:val="24"/>
          <w:szCs w:val="24"/>
        </w:rPr>
        <w:t>,,</w:t>
      </w:r>
      <w:r w:rsidRPr="00056A2B">
        <w:rPr>
          <w:rFonts w:ascii="Times New Roman" w:hAnsi="Times New Roman" w:cs="Times New Roman"/>
          <w:b/>
          <w:sz w:val="24"/>
          <w:szCs w:val="24"/>
        </w:rPr>
        <w:t>Sub soarele Oceaniei</w:t>
      </w:r>
      <w:r>
        <w:rPr>
          <w:rFonts w:ascii="Times New Roman" w:hAnsi="Times New Roman" w:cs="Times New Roman"/>
          <w:b/>
          <w:sz w:val="24"/>
          <w:szCs w:val="24"/>
        </w:rPr>
        <w:t>” volumele I, II</w:t>
      </w:r>
      <w:r>
        <w:rPr>
          <w:rFonts w:ascii="Times New Roman" w:hAnsi="Times New Roman" w:cs="Times New Roman"/>
          <w:sz w:val="24"/>
          <w:szCs w:val="24"/>
        </w:rPr>
        <w:t xml:space="preserve">; </w:t>
      </w:r>
    </w:p>
    <w:p w14:paraId="224D7F1C" w14:textId="77777777" w:rsidR="003B65DD" w:rsidRPr="008D25AE" w:rsidRDefault="003B65DD" w:rsidP="003B65DD">
      <w:pPr>
        <w:pStyle w:val="NoSpacing"/>
        <w:ind w:left="962"/>
        <w:rPr>
          <w:rFonts w:ascii="Times New Roman" w:hAnsi="Times New Roman" w:cs="Times New Roman"/>
          <w:sz w:val="24"/>
          <w:szCs w:val="24"/>
        </w:rPr>
      </w:pPr>
    </w:p>
    <w:p w14:paraId="12122340" w14:textId="77777777" w:rsidR="003B65DD" w:rsidRPr="009A2AF0" w:rsidRDefault="003B65DD" w:rsidP="00172E09">
      <w:pPr>
        <w:pStyle w:val="NoSpacing"/>
        <w:numPr>
          <w:ilvl w:val="0"/>
          <w:numId w:val="7"/>
        </w:numPr>
        <w:rPr>
          <w:rFonts w:ascii="Times New Roman" w:hAnsi="Times New Roman" w:cs="Times New Roman"/>
          <w:sz w:val="24"/>
          <w:szCs w:val="24"/>
        </w:rPr>
      </w:pPr>
      <w:r w:rsidRPr="00056A2B">
        <w:rPr>
          <w:rFonts w:ascii="Times New Roman" w:hAnsi="Times New Roman" w:cs="Times New Roman"/>
          <w:sz w:val="24"/>
          <w:szCs w:val="24"/>
        </w:rPr>
        <w:t xml:space="preserve"> Autor Prof. Dr. Adelina Beldugan </w:t>
      </w:r>
      <w:r>
        <w:rPr>
          <w:rFonts w:ascii="Times New Roman" w:hAnsi="Times New Roman" w:cs="Times New Roman"/>
          <w:sz w:val="24"/>
          <w:szCs w:val="24"/>
        </w:rPr>
        <w:t xml:space="preserve">- </w:t>
      </w:r>
      <w:r w:rsidRPr="00056A2B">
        <w:rPr>
          <w:rFonts w:ascii="Times New Roman" w:hAnsi="Times New Roman" w:cs="Times New Roman"/>
          <w:sz w:val="24"/>
          <w:szCs w:val="24"/>
        </w:rPr>
        <w:t xml:space="preserve">Romanul de </w:t>
      </w:r>
      <w:r>
        <w:rPr>
          <w:rFonts w:ascii="Times New Roman" w:hAnsi="Times New Roman" w:cs="Times New Roman"/>
          <w:b/>
          <w:bCs/>
          <w:sz w:val="24"/>
          <w:szCs w:val="24"/>
        </w:rPr>
        <w:t>,,</w:t>
      </w:r>
      <w:r w:rsidRPr="00056A2B">
        <w:rPr>
          <w:rFonts w:ascii="Times New Roman" w:hAnsi="Times New Roman" w:cs="Times New Roman"/>
          <w:b/>
          <w:bCs/>
          <w:sz w:val="24"/>
          <w:szCs w:val="24"/>
        </w:rPr>
        <w:t>Analiză Psihologică în perioada interbelică</w:t>
      </w:r>
      <w:r>
        <w:rPr>
          <w:rFonts w:ascii="Times New Roman" w:hAnsi="Times New Roman" w:cs="Times New Roman"/>
          <w:b/>
          <w:bCs/>
          <w:sz w:val="24"/>
          <w:szCs w:val="24"/>
        </w:rPr>
        <w:t>”;</w:t>
      </w:r>
    </w:p>
    <w:p w14:paraId="5CDF0C10" w14:textId="77777777" w:rsidR="003B65DD" w:rsidRPr="008D25AE" w:rsidRDefault="003B65DD" w:rsidP="003B65DD">
      <w:pPr>
        <w:pStyle w:val="NoSpacing"/>
        <w:ind w:left="962"/>
        <w:rPr>
          <w:rFonts w:ascii="Times New Roman" w:hAnsi="Times New Roman" w:cs="Times New Roman"/>
          <w:sz w:val="24"/>
          <w:szCs w:val="24"/>
        </w:rPr>
      </w:pPr>
    </w:p>
    <w:p w14:paraId="73DEBC64" w14:textId="77777777" w:rsidR="003B65DD" w:rsidRPr="00E77ED2" w:rsidRDefault="003B65DD" w:rsidP="00172E09">
      <w:pPr>
        <w:pStyle w:val="NoSpacing"/>
        <w:numPr>
          <w:ilvl w:val="0"/>
          <w:numId w:val="7"/>
        </w:numPr>
        <w:rPr>
          <w:rFonts w:ascii="Times New Roman" w:hAnsi="Times New Roman" w:cs="Times New Roman"/>
          <w:sz w:val="24"/>
          <w:szCs w:val="24"/>
        </w:rPr>
      </w:pPr>
      <w:r w:rsidRPr="00056A2B">
        <w:rPr>
          <w:rFonts w:ascii="Times New Roman" w:hAnsi="Times New Roman" w:cs="Times New Roman"/>
          <w:sz w:val="24"/>
          <w:szCs w:val="24"/>
        </w:rPr>
        <w:t>Autor As. Univ. Andrei Ungureanu</w:t>
      </w:r>
      <w:r>
        <w:rPr>
          <w:rFonts w:ascii="Times New Roman" w:hAnsi="Times New Roman" w:cs="Times New Roman"/>
          <w:sz w:val="24"/>
          <w:szCs w:val="24"/>
        </w:rPr>
        <w:t xml:space="preserve">- </w:t>
      </w:r>
      <w:r w:rsidRPr="00056A2B">
        <w:rPr>
          <w:rFonts w:ascii="Times New Roman" w:hAnsi="Times New Roman" w:cs="Times New Roman"/>
          <w:b/>
          <w:bCs/>
          <w:sz w:val="24"/>
          <w:szCs w:val="24"/>
        </w:rPr>
        <w:t xml:space="preserve">Romanul </w:t>
      </w:r>
      <w:r>
        <w:rPr>
          <w:rFonts w:ascii="Times New Roman" w:hAnsi="Times New Roman" w:cs="Times New Roman"/>
          <w:b/>
          <w:bCs/>
          <w:sz w:val="24"/>
          <w:szCs w:val="24"/>
        </w:rPr>
        <w:t>,,</w:t>
      </w:r>
      <w:r w:rsidRPr="00056A2B">
        <w:rPr>
          <w:rFonts w:ascii="Times New Roman" w:hAnsi="Times New Roman" w:cs="Times New Roman"/>
          <w:b/>
          <w:bCs/>
          <w:sz w:val="24"/>
          <w:szCs w:val="24"/>
        </w:rPr>
        <w:t>Gava Nebunul”</w:t>
      </w:r>
      <w:r>
        <w:rPr>
          <w:rFonts w:ascii="Times New Roman" w:hAnsi="Times New Roman" w:cs="Times New Roman"/>
          <w:b/>
          <w:bCs/>
          <w:sz w:val="24"/>
          <w:szCs w:val="24"/>
        </w:rPr>
        <w:t>;</w:t>
      </w:r>
    </w:p>
    <w:p w14:paraId="42EE4ED3" w14:textId="77777777" w:rsidR="003B65DD" w:rsidRPr="00346E0A" w:rsidRDefault="003B65DD" w:rsidP="003B65DD">
      <w:pPr>
        <w:pStyle w:val="ListParagraph"/>
        <w:rPr>
          <w:rFonts w:ascii="Times New Roman" w:hAnsi="Times New Roman" w:cs="Times New Roman"/>
          <w:lang w:val="pt-PT"/>
        </w:rPr>
      </w:pPr>
    </w:p>
    <w:p w14:paraId="4B52D04A" w14:textId="77777777" w:rsidR="003B65DD" w:rsidRPr="00443242" w:rsidRDefault="003B65DD" w:rsidP="00172E09">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Autor Denisa Măcărescu – Romanul </w:t>
      </w:r>
      <w:r w:rsidRPr="00C04335">
        <w:rPr>
          <w:rFonts w:ascii="Times New Roman" w:hAnsi="Times New Roman" w:cs="Times New Roman"/>
          <w:b/>
          <w:bCs/>
          <w:sz w:val="24"/>
          <w:szCs w:val="24"/>
        </w:rPr>
        <w:t>,, Între oglinzi parelele”</w:t>
      </w:r>
      <w:r>
        <w:rPr>
          <w:rFonts w:ascii="Times New Roman" w:hAnsi="Times New Roman" w:cs="Times New Roman"/>
          <w:b/>
          <w:bCs/>
          <w:sz w:val="24"/>
          <w:szCs w:val="24"/>
        </w:rPr>
        <w:t>.</w:t>
      </w:r>
    </w:p>
    <w:p w14:paraId="430D8657" w14:textId="77777777" w:rsidR="003B65DD" w:rsidRPr="0068469E" w:rsidRDefault="003B65DD" w:rsidP="003B65DD">
      <w:pPr>
        <w:pStyle w:val="ListParagraph"/>
        <w:rPr>
          <w:rFonts w:ascii="Times New Roman" w:hAnsi="Times New Roman" w:cs="Times New Roman"/>
          <w:lang w:val="it-IT"/>
        </w:rPr>
      </w:pPr>
    </w:p>
    <w:p w14:paraId="78E7A12D" w14:textId="77777777" w:rsidR="003B65DD" w:rsidRDefault="003B65DD" w:rsidP="003B65DD">
      <w:pPr>
        <w:spacing w:line="360" w:lineRule="auto"/>
        <w:ind w:firstLine="720"/>
        <w:jc w:val="both"/>
        <w:rPr>
          <w:rFonts w:ascii="Times New Roman" w:hAnsi="Times New Roman" w:cs="Times New Roman"/>
          <w:b/>
          <w:bCs/>
          <w:sz w:val="24"/>
          <w:szCs w:val="24"/>
          <w:lang w:val="ro-RO"/>
        </w:rPr>
      </w:pPr>
      <w:r>
        <w:rPr>
          <w:rFonts w:ascii="Times New Roman" w:hAnsi="Times New Roman" w:cs="Times New Roman"/>
          <w:sz w:val="24"/>
          <w:szCs w:val="24"/>
          <w:lang w:val="ro-RO"/>
        </w:rPr>
        <w:t>D</w:t>
      </w:r>
      <w:r w:rsidRPr="00BF4375">
        <w:rPr>
          <w:rFonts w:ascii="Times New Roman" w:hAnsi="Times New Roman" w:cs="Times New Roman"/>
          <w:sz w:val="24"/>
          <w:szCs w:val="24"/>
          <w:lang w:val="ro-RO"/>
        </w:rPr>
        <w:t>e asemenea</w:t>
      </w:r>
      <w:r>
        <w:rPr>
          <w:rFonts w:ascii="Times New Roman" w:hAnsi="Times New Roman" w:cs="Times New Roman"/>
          <w:sz w:val="24"/>
          <w:szCs w:val="24"/>
          <w:lang w:val="ro-RO"/>
        </w:rPr>
        <w:t>,</w:t>
      </w:r>
      <w:r w:rsidRPr="00BF4375">
        <w:rPr>
          <w:rFonts w:ascii="Times New Roman" w:hAnsi="Times New Roman" w:cs="Times New Roman"/>
          <w:sz w:val="24"/>
          <w:szCs w:val="24"/>
          <w:lang w:val="ro-RO"/>
        </w:rPr>
        <w:t xml:space="preserve"> </w:t>
      </w:r>
      <w:r>
        <w:rPr>
          <w:rFonts w:ascii="Times New Roman" w:hAnsi="Times New Roman" w:cs="Times New Roman"/>
          <w:sz w:val="24"/>
          <w:szCs w:val="24"/>
          <w:lang w:val="ro-RO"/>
        </w:rPr>
        <w:t>în cadrul acestui</w:t>
      </w:r>
      <w:r w:rsidRPr="00BF4375">
        <w:rPr>
          <w:rFonts w:ascii="Times New Roman" w:hAnsi="Times New Roman" w:cs="Times New Roman"/>
          <w:sz w:val="24"/>
          <w:szCs w:val="24"/>
          <w:lang w:val="ro-RO"/>
        </w:rPr>
        <w:t xml:space="preserve"> </w:t>
      </w:r>
      <w:r>
        <w:rPr>
          <w:rFonts w:ascii="Times New Roman" w:hAnsi="Times New Roman" w:cs="Times New Roman"/>
          <w:sz w:val="24"/>
          <w:szCs w:val="24"/>
          <w:lang w:val="ro-RO"/>
        </w:rPr>
        <w:t>program s-a desfășurat</w:t>
      </w:r>
      <w:r w:rsidRPr="00BF4375">
        <w:rPr>
          <w:rFonts w:ascii="Times New Roman" w:hAnsi="Times New Roman" w:cs="Times New Roman"/>
          <w:sz w:val="24"/>
          <w:szCs w:val="24"/>
          <w:lang w:val="ro-RO"/>
        </w:rPr>
        <w:t xml:space="preserve"> Festivalul Național de satiră socială </w:t>
      </w:r>
      <w:r>
        <w:rPr>
          <w:rFonts w:ascii="Times New Roman" w:hAnsi="Times New Roman" w:cs="Times New Roman"/>
          <w:b/>
          <w:bCs/>
          <w:sz w:val="24"/>
          <w:szCs w:val="24"/>
          <w:lang w:val="ro-RO"/>
        </w:rPr>
        <w:t>,,</w:t>
      </w:r>
      <w:r w:rsidRPr="00BF4375">
        <w:rPr>
          <w:rFonts w:ascii="Times New Roman" w:hAnsi="Times New Roman" w:cs="Times New Roman"/>
          <w:b/>
          <w:bCs/>
          <w:sz w:val="24"/>
          <w:szCs w:val="24"/>
          <w:lang w:val="ro-RO"/>
        </w:rPr>
        <w:t xml:space="preserve">Tudor Mușatescu”- </w:t>
      </w:r>
      <w:r>
        <w:rPr>
          <w:rFonts w:ascii="Times New Roman" w:hAnsi="Times New Roman" w:cs="Times New Roman"/>
          <w:b/>
          <w:bCs/>
          <w:lang w:val="ro-RO"/>
        </w:rPr>
        <w:t>edițiile:</w:t>
      </w:r>
      <w:r w:rsidRPr="001D4F7F">
        <w:rPr>
          <w:rFonts w:ascii="Times New Roman" w:hAnsi="Times New Roman" w:cs="Times New Roman"/>
          <w:b/>
          <w:bCs/>
          <w:sz w:val="24"/>
          <w:szCs w:val="24"/>
          <w:lang w:val="ro-RO"/>
        </w:rPr>
        <w:t xml:space="preserve"> </w:t>
      </w:r>
      <w:r>
        <w:rPr>
          <w:rFonts w:ascii="Times New Roman" w:hAnsi="Times New Roman" w:cs="Times New Roman"/>
          <w:b/>
          <w:bCs/>
          <w:lang w:val="ro-RO"/>
        </w:rPr>
        <w:t>XXIX</w:t>
      </w:r>
      <w:r w:rsidRPr="001D4F7F">
        <w:rPr>
          <w:rFonts w:ascii="Times New Roman" w:hAnsi="Times New Roman" w:cs="Times New Roman"/>
          <w:b/>
          <w:bCs/>
          <w:sz w:val="24"/>
          <w:szCs w:val="24"/>
          <w:lang w:val="ro-RO"/>
        </w:rPr>
        <w:t>,</w:t>
      </w:r>
      <w:r>
        <w:rPr>
          <w:rFonts w:ascii="Times New Roman" w:hAnsi="Times New Roman" w:cs="Times New Roman"/>
          <w:b/>
          <w:bCs/>
          <w:lang w:val="ro-RO"/>
        </w:rPr>
        <w:t xml:space="preserve"> XXX, XXXI</w:t>
      </w:r>
      <w:r>
        <w:rPr>
          <w:rFonts w:ascii="Times New Roman" w:hAnsi="Times New Roman" w:cs="Times New Roman"/>
          <w:sz w:val="24"/>
          <w:szCs w:val="24"/>
          <w:lang w:val="ro-RO"/>
        </w:rPr>
        <w:t xml:space="preserve">, evenimentele cultural-artistice  </w:t>
      </w:r>
      <w:r w:rsidRPr="00443242">
        <w:rPr>
          <w:rFonts w:ascii="Times New Roman" w:hAnsi="Times New Roman" w:cs="Times New Roman"/>
          <w:b/>
          <w:bCs/>
          <w:sz w:val="24"/>
          <w:szCs w:val="24"/>
          <w:lang w:val="ro-RO"/>
        </w:rPr>
        <w:t>,,Nu vreau să mor până nu termin trăit”,</w:t>
      </w:r>
      <w:r>
        <w:rPr>
          <w:rFonts w:ascii="Times New Roman" w:hAnsi="Times New Roman" w:cs="Times New Roman"/>
          <w:sz w:val="24"/>
          <w:szCs w:val="24"/>
          <w:lang w:val="ro-RO"/>
        </w:rPr>
        <w:t xml:space="preserve"> </w:t>
      </w:r>
      <w:r w:rsidRPr="001D4F7F">
        <w:rPr>
          <w:rFonts w:ascii="Times New Roman" w:hAnsi="Times New Roman" w:cs="Times New Roman"/>
          <w:b/>
          <w:bCs/>
          <w:sz w:val="24"/>
          <w:szCs w:val="24"/>
          <w:lang w:val="ro-RO"/>
        </w:rPr>
        <w:t>ediți</w:t>
      </w:r>
      <w:r>
        <w:rPr>
          <w:rFonts w:ascii="Times New Roman" w:hAnsi="Times New Roman" w:cs="Times New Roman"/>
          <w:b/>
          <w:bCs/>
          <w:lang w:val="ro-RO"/>
        </w:rPr>
        <w:t xml:space="preserve">ile I, II, III  </w:t>
      </w:r>
      <w:r>
        <w:rPr>
          <w:rFonts w:ascii="Times New Roman" w:hAnsi="Times New Roman" w:cs="Times New Roman"/>
          <w:sz w:val="24"/>
          <w:szCs w:val="24"/>
          <w:lang w:val="ro-RO"/>
        </w:rPr>
        <w:t xml:space="preserve">și Cafeneaua literar-artistică </w:t>
      </w:r>
      <w:r w:rsidRPr="00057CCF">
        <w:rPr>
          <w:rFonts w:ascii="Times New Roman" w:hAnsi="Times New Roman" w:cs="Times New Roman"/>
          <w:b/>
          <w:bCs/>
          <w:sz w:val="24"/>
          <w:szCs w:val="24"/>
          <w:lang w:val="ro-RO"/>
        </w:rPr>
        <w:t>,,La steaua care-a răsărit”,</w:t>
      </w:r>
      <w:r w:rsidRPr="00C73098">
        <w:rPr>
          <w:rFonts w:ascii="Times New Roman" w:hAnsi="Times New Roman" w:cs="Times New Roman"/>
          <w:sz w:val="24"/>
          <w:szCs w:val="24"/>
          <w:lang w:val="ro-RO"/>
        </w:rPr>
        <w:t xml:space="preserve"> </w:t>
      </w:r>
      <w:r w:rsidRPr="00F277FC">
        <w:rPr>
          <w:rFonts w:ascii="Times New Roman" w:hAnsi="Times New Roman" w:cs="Times New Roman"/>
          <w:b/>
          <w:lang w:val="ro-RO"/>
        </w:rPr>
        <w:t>ediț</w:t>
      </w:r>
      <w:r>
        <w:rPr>
          <w:rFonts w:ascii="Times New Roman" w:hAnsi="Times New Roman" w:cs="Times New Roman"/>
          <w:b/>
          <w:lang w:val="ro-RO"/>
        </w:rPr>
        <w:t>iile I, II, III, I</w:t>
      </w:r>
      <w:r w:rsidRPr="005953C5">
        <w:rPr>
          <w:rFonts w:ascii="Times New Roman" w:hAnsi="Times New Roman" w:cs="Times New Roman"/>
          <w:b/>
          <w:lang w:val="ro-RO"/>
        </w:rPr>
        <w:t>V.</w:t>
      </w:r>
    </w:p>
    <w:p w14:paraId="691F38ED" w14:textId="77777777" w:rsidR="003B65DD" w:rsidRDefault="003B65DD" w:rsidP="003B65DD">
      <w:pPr>
        <w:spacing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Tot în cadrul acestui program </w:t>
      </w:r>
      <w:r w:rsidRPr="00BF4375">
        <w:rPr>
          <w:rFonts w:ascii="Times New Roman" w:hAnsi="Times New Roman" w:cs="Times New Roman"/>
          <w:sz w:val="24"/>
          <w:szCs w:val="24"/>
          <w:lang w:val="ro-RO"/>
        </w:rPr>
        <w:t>instituția</w:t>
      </w:r>
      <w:r w:rsidRPr="00BF4375">
        <w:rPr>
          <w:rFonts w:ascii="Times New Roman" w:hAnsi="Times New Roman" w:cs="Times New Roman"/>
          <w:b/>
          <w:sz w:val="24"/>
          <w:szCs w:val="24"/>
          <w:lang w:val="ro-RO"/>
        </w:rPr>
        <w:t xml:space="preserve"> </w:t>
      </w:r>
      <w:r w:rsidRPr="00BF4375">
        <w:rPr>
          <w:rFonts w:ascii="Times New Roman" w:hAnsi="Times New Roman" w:cs="Times New Roman"/>
          <w:sz w:val="24"/>
          <w:szCs w:val="24"/>
          <w:lang w:val="ro-RO"/>
        </w:rPr>
        <w:t xml:space="preserve">a continuat să sprijine activitatea Clubului Umoriștilor </w:t>
      </w:r>
      <w:r w:rsidRPr="00BF4375">
        <w:rPr>
          <w:rFonts w:ascii="Times New Roman" w:hAnsi="Times New Roman" w:cs="Times New Roman"/>
          <w:sz w:val="24"/>
          <w:szCs w:val="24"/>
          <w:lang w:val="ro-RO"/>
        </w:rPr>
        <w:lastRenderedPageBreak/>
        <w:t xml:space="preserve">Musceleni ( CUM ) pentru conceperea, editarea și lansarea </w:t>
      </w:r>
      <w:r>
        <w:rPr>
          <w:rFonts w:ascii="Times New Roman" w:hAnsi="Times New Roman" w:cs="Times New Roman"/>
          <w:sz w:val="24"/>
          <w:szCs w:val="24"/>
          <w:lang w:val="ro-RO"/>
        </w:rPr>
        <w:t>R</w:t>
      </w:r>
      <w:r w:rsidRPr="00BF4375">
        <w:rPr>
          <w:rFonts w:ascii="Times New Roman" w:hAnsi="Times New Roman" w:cs="Times New Roman"/>
          <w:sz w:val="24"/>
          <w:szCs w:val="24"/>
          <w:lang w:val="ro-RO"/>
        </w:rPr>
        <w:t xml:space="preserve">evistei </w:t>
      </w:r>
      <w:r>
        <w:rPr>
          <w:rFonts w:ascii="Times New Roman" w:hAnsi="Times New Roman" w:cs="Times New Roman"/>
          <w:sz w:val="24"/>
          <w:szCs w:val="24"/>
          <w:lang w:val="ro-RO"/>
        </w:rPr>
        <w:t xml:space="preserve">locale </w:t>
      </w:r>
      <w:r w:rsidRPr="00BF4375">
        <w:rPr>
          <w:rFonts w:ascii="Times New Roman" w:hAnsi="Times New Roman" w:cs="Times New Roman"/>
          <w:sz w:val="24"/>
          <w:szCs w:val="24"/>
          <w:lang w:val="ro-RO"/>
        </w:rPr>
        <w:t xml:space="preserve">de umor </w:t>
      </w:r>
      <w:r w:rsidRPr="00C73098">
        <w:rPr>
          <w:rFonts w:ascii="Times New Roman" w:hAnsi="Times New Roman" w:cs="Times New Roman"/>
          <w:b/>
          <w:bCs/>
          <w:sz w:val="24"/>
          <w:szCs w:val="24"/>
          <w:lang w:val="ro-RO"/>
        </w:rPr>
        <w:t>,,</w:t>
      </w:r>
      <w:r w:rsidRPr="00BF4375">
        <w:rPr>
          <w:rFonts w:ascii="Times New Roman" w:hAnsi="Times New Roman" w:cs="Times New Roman"/>
          <w:b/>
          <w:sz w:val="24"/>
          <w:szCs w:val="24"/>
          <w:lang w:val="ro-RO"/>
        </w:rPr>
        <w:t>Acidava”,</w:t>
      </w:r>
      <w:r>
        <w:rPr>
          <w:rFonts w:ascii="Times New Roman" w:hAnsi="Times New Roman" w:cs="Times New Roman"/>
          <w:sz w:val="24"/>
          <w:szCs w:val="24"/>
          <w:lang w:val="ro-RO"/>
        </w:rPr>
        <w:t xml:space="preserve"> </w:t>
      </w:r>
      <w:r w:rsidRPr="00C04335">
        <w:rPr>
          <w:rFonts w:ascii="Times New Roman" w:hAnsi="Times New Roman" w:cs="Times New Roman"/>
          <w:b/>
          <w:bCs/>
          <w:sz w:val="24"/>
          <w:szCs w:val="24"/>
          <w:lang w:val="ro-RO"/>
        </w:rPr>
        <w:t xml:space="preserve">nr. 30, 31, </w:t>
      </w:r>
      <w:r>
        <w:rPr>
          <w:rFonts w:ascii="Times New Roman" w:hAnsi="Times New Roman" w:cs="Times New Roman"/>
          <w:b/>
          <w:bCs/>
          <w:sz w:val="24"/>
          <w:szCs w:val="24"/>
          <w:lang w:val="ro-RO"/>
        </w:rPr>
        <w:t xml:space="preserve">32, </w:t>
      </w:r>
      <w:r w:rsidRPr="00C04335">
        <w:rPr>
          <w:rFonts w:ascii="Times New Roman" w:hAnsi="Times New Roman" w:cs="Times New Roman"/>
          <w:b/>
          <w:bCs/>
          <w:sz w:val="24"/>
          <w:szCs w:val="24"/>
          <w:lang w:val="ro-RO"/>
        </w:rPr>
        <w:t>33, 34.</w:t>
      </w:r>
    </w:p>
    <w:p w14:paraId="6DD7C66B" w14:textId="77777777" w:rsidR="003B65DD" w:rsidRDefault="003B65DD" w:rsidP="003B65DD">
      <w:pPr>
        <w:spacing w:line="360" w:lineRule="auto"/>
        <w:ind w:firstLine="720"/>
        <w:jc w:val="both"/>
        <w:rPr>
          <w:rFonts w:ascii="Times New Roman" w:hAnsi="Times New Roman" w:cs="Times New Roman"/>
          <w:sz w:val="24"/>
          <w:szCs w:val="24"/>
          <w:lang w:val="ro-RO"/>
        </w:rPr>
      </w:pPr>
      <w:r w:rsidRPr="00BF4375">
        <w:rPr>
          <w:rFonts w:ascii="Times New Roman" w:hAnsi="Times New Roman" w:cs="Times New Roman"/>
          <w:sz w:val="24"/>
          <w:szCs w:val="24"/>
          <w:lang w:val="ro-RO"/>
        </w:rPr>
        <w:t xml:space="preserve">În cadrul programului </w:t>
      </w:r>
      <w:r w:rsidRPr="00BF4375">
        <w:rPr>
          <w:rFonts w:ascii="Times New Roman" w:hAnsi="Times New Roman" w:cs="Times New Roman"/>
          <w:b/>
          <w:sz w:val="24"/>
          <w:szCs w:val="24"/>
          <w:lang w:val="ro-RO"/>
        </w:rPr>
        <w:t xml:space="preserve">Vizibilitate, notorietate, performanță – </w:t>
      </w:r>
      <w:r w:rsidRPr="00BF4375">
        <w:rPr>
          <w:rFonts w:ascii="Times New Roman" w:hAnsi="Times New Roman" w:cs="Times New Roman"/>
          <w:sz w:val="24"/>
          <w:szCs w:val="24"/>
          <w:lang w:val="ro-RO"/>
        </w:rPr>
        <w:t>a fost susținută activitatea formațiilor proprii ce își desfășoară activitatea în cadrul instituției sub îndrumarea referenților de specialitate, astfel</w:t>
      </w:r>
      <w:r>
        <w:rPr>
          <w:rFonts w:ascii="Times New Roman" w:hAnsi="Times New Roman" w:cs="Times New Roman"/>
          <w:sz w:val="24"/>
          <w:szCs w:val="24"/>
          <w:lang w:val="ro-RO"/>
        </w:rPr>
        <w:t xml:space="preserve"> </w:t>
      </w:r>
      <w:r w:rsidRPr="00BF4375">
        <w:rPr>
          <w:rFonts w:ascii="Times New Roman" w:hAnsi="Times New Roman" w:cs="Times New Roman"/>
          <w:sz w:val="24"/>
          <w:szCs w:val="24"/>
          <w:lang w:val="ro-RO"/>
        </w:rPr>
        <w:t xml:space="preserve"> </w:t>
      </w:r>
      <w:r w:rsidRPr="00BF4375">
        <w:rPr>
          <w:rFonts w:ascii="Times New Roman" w:hAnsi="Times New Roman" w:cs="Times New Roman"/>
          <w:b/>
          <w:sz w:val="24"/>
          <w:szCs w:val="24"/>
          <w:lang w:val="ro-RO"/>
        </w:rPr>
        <w:t>Corul de copii al Casei de cultură</w:t>
      </w:r>
      <w:r w:rsidRPr="00BF4375">
        <w:rPr>
          <w:rFonts w:ascii="Times New Roman" w:hAnsi="Times New Roman" w:cs="Times New Roman"/>
          <w:sz w:val="24"/>
          <w:szCs w:val="24"/>
          <w:lang w:val="ro-RO"/>
        </w:rPr>
        <w:t xml:space="preserve"> format din cursanții clase</w:t>
      </w:r>
      <w:r>
        <w:rPr>
          <w:rFonts w:ascii="Times New Roman" w:hAnsi="Times New Roman" w:cs="Times New Roman"/>
          <w:sz w:val="24"/>
          <w:szCs w:val="24"/>
          <w:lang w:val="ro-RO"/>
        </w:rPr>
        <w:t>lor</w:t>
      </w:r>
      <w:r w:rsidRPr="00BF4375">
        <w:rPr>
          <w:rFonts w:ascii="Times New Roman" w:hAnsi="Times New Roman" w:cs="Times New Roman"/>
          <w:sz w:val="24"/>
          <w:szCs w:val="24"/>
          <w:lang w:val="ro-RO"/>
        </w:rPr>
        <w:t xml:space="preserve"> de canto muzică populară </w:t>
      </w:r>
      <w:r>
        <w:rPr>
          <w:rFonts w:ascii="Times New Roman" w:hAnsi="Times New Roman" w:cs="Times New Roman"/>
          <w:sz w:val="24"/>
          <w:szCs w:val="24"/>
          <w:lang w:val="ro-RO"/>
        </w:rPr>
        <w:t xml:space="preserve">și ușoară </w:t>
      </w:r>
      <w:r w:rsidRPr="00BF4375">
        <w:rPr>
          <w:rFonts w:ascii="Times New Roman" w:hAnsi="Times New Roman" w:cs="Times New Roman"/>
          <w:sz w:val="24"/>
          <w:szCs w:val="24"/>
          <w:lang w:val="ro-RO"/>
        </w:rPr>
        <w:t>a cântat în cadrul următoarelor evenimente :</w:t>
      </w:r>
    </w:p>
    <w:p w14:paraId="09E3ED69" w14:textId="77777777" w:rsidR="003B65DD" w:rsidRPr="00F277FC"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sidRPr="00F277FC">
        <w:rPr>
          <w:rFonts w:ascii="Times New Roman" w:hAnsi="Times New Roman" w:cs="Times New Roman"/>
          <w:lang w:val="ro-RO"/>
        </w:rPr>
        <w:t>Ziua culturii naționale –</w:t>
      </w:r>
      <w:r>
        <w:rPr>
          <w:rFonts w:ascii="Times New Roman" w:hAnsi="Times New Roman" w:cs="Times New Roman"/>
          <w:lang w:val="ro-RO"/>
        </w:rPr>
        <w:t xml:space="preserve"> ,,</w:t>
      </w:r>
      <w:r w:rsidRPr="00F277FC">
        <w:rPr>
          <w:rFonts w:ascii="Times New Roman" w:hAnsi="Times New Roman" w:cs="Times New Roman"/>
          <w:b/>
          <w:lang w:val="ro-RO"/>
        </w:rPr>
        <w:t xml:space="preserve">La steaua care-a răsărit” </w:t>
      </w:r>
      <w:r>
        <w:rPr>
          <w:rFonts w:ascii="Times New Roman" w:hAnsi="Times New Roman" w:cs="Times New Roman"/>
          <w:b/>
          <w:lang w:val="ro-RO"/>
        </w:rPr>
        <w:t>-</w:t>
      </w:r>
      <w:r w:rsidRPr="00F277FC">
        <w:rPr>
          <w:rFonts w:ascii="Times New Roman" w:hAnsi="Times New Roman" w:cs="Times New Roman"/>
          <w:lang w:val="ro-RO"/>
        </w:rPr>
        <w:t xml:space="preserve"> cafenea cultural-artistică; </w:t>
      </w:r>
    </w:p>
    <w:p w14:paraId="08179669" w14:textId="77777777" w:rsidR="003B65DD"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sidRPr="00F277FC">
        <w:rPr>
          <w:rFonts w:ascii="Times New Roman" w:hAnsi="Times New Roman" w:cs="Times New Roman"/>
          <w:lang w:val="ro-RO"/>
        </w:rPr>
        <w:t xml:space="preserve"> </w:t>
      </w:r>
      <w:r>
        <w:rPr>
          <w:rFonts w:ascii="Times New Roman" w:hAnsi="Times New Roman" w:cs="Times New Roman"/>
          <w:lang w:val="ro-RO"/>
        </w:rPr>
        <w:t xml:space="preserve"> Spectacol Artistic de muzică și poezie - </w:t>
      </w:r>
      <w:r w:rsidRPr="00F277FC">
        <w:rPr>
          <w:rFonts w:ascii="Times New Roman" w:hAnsi="Times New Roman" w:cs="Times New Roman"/>
          <w:lang w:val="ro-RO"/>
        </w:rPr>
        <w:t xml:space="preserve">Ziua Unirii Principatelor Române  - </w:t>
      </w:r>
      <w:r>
        <w:rPr>
          <w:rFonts w:ascii="Times New Roman" w:hAnsi="Times New Roman" w:cs="Times New Roman"/>
          <w:b/>
          <w:lang w:val="ro-RO"/>
        </w:rPr>
        <w:t>,,</w:t>
      </w:r>
      <w:r w:rsidRPr="00F277FC">
        <w:rPr>
          <w:rFonts w:ascii="Times New Roman" w:hAnsi="Times New Roman" w:cs="Times New Roman"/>
          <w:b/>
          <w:lang w:val="ro-RO"/>
        </w:rPr>
        <w:t>Unirea Națiunea a făcut-o”</w:t>
      </w:r>
      <w:r>
        <w:rPr>
          <w:rFonts w:ascii="Times New Roman" w:hAnsi="Times New Roman" w:cs="Times New Roman"/>
          <w:b/>
          <w:lang w:val="ro-RO"/>
        </w:rPr>
        <w:t>, ;</w:t>
      </w:r>
    </w:p>
    <w:p w14:paraId="0BF1F5A4" w14:textId="77777777" w:rsidR="003B65DD" w:rsidRPr="00FF300E"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bookmarkStart w:id="25" w:name="_Hlk228123775"/>
      <w:r>
        <w:rPr>
          <w:rFonts w:ascii="Times New Roman" w:hAnsi="Times New Roman" w:cs="Times New Roman"/>
          <w:lang w:val="ro-RO"/>
        </w:rPr>
        <w:t xml:space="preserve"> Spectacol cultural-artistic </w:t>
      </w:r>
      <w:r w:rsidRPr="00F277FC">
        <w:rPr>
          <w:rFonts w:ascii="Times New Roman" w:hAnsi="Times New Roman" w:cs="Times New Roman"/>
          <w:b/>
          <w:lang w:val="ro-RO"/>
        </w:rPr>
        <w:t>,, Hai să dăm mână cu mână”</w:t>
      </w:r>
      <w:r>
        <w:rPr>
          <w:rFonts w:ascii="Times New Roman" w:hAnsi="Times New Roman" w:cs="Times New Roman"/>
          <w:b/>
          <w:lang w:val="ro-RO"/>
        </w:rPr>
        <w:t>;</w:t>
      </w:r>
    </w:p>
    <w:bookmarkEnd w:id="25"/>
    <w:p w14:paraId="5C695098" w14:textId="77777777" w:rsidR="003B65DD" w:rsidRPr="008D25AE"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Pr>
          <w:rFonts w:ascii="Times New Roman" w:hAnsi="Times New Roman" w:cs="Times New Roman"/>
          <w:b/>
          <w:lang w:val="ro-RO"/>
        </w:rPr>
        <w:t xml:space="preserve"> </w:t>
      </w:r>
      <w:r w:rsidRPr="008D25AE">
        <w:rPr>
          <w:rFonts w:ascii="Times New Roman" w:hAnsi="Times New Roman" w:cs="Times New Roman"/>
          <w:bCs/>
          <w:lang w:val="ro-RO"/>
        </w:rPr>
        <w:t>Eveniment cultural - artistic</w:t>
      </w:r>
      <w:r>
        <w:rPr>
          <w:rFonts w:ascii="Times New Roman" w:hAnsi="Times New Roman" w:cs="Times New Roman"/>
          <w:b/>
          <w:lang w:val="ro-RO"/>
        </w:rPr>
        <w:t xml:space="preserve"> ,,Nu vreau să mor, până nu termin de </w:t>
      </w:r>
      <w:r w:rsidRPr="005953C5">
        <w:rPr>
          <w:rFonts w:ascii="Times New Roman" w:hAnsi="Times New Roman" w:cs="Times New Roman"/>
          <w:b/>
          <w:lang w:val="ro-RO"/>
        </w:rPr>
        <w:t>trăit”;</w:t>
      </w:r>
    </w:p>
    <w:p w14:paraId="4F45C404" w14:textId="77777777" w:rsidR="003B65DD" w:rsidRPr="008D25AE"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Pr>
          <w:rFonts w:ascii="Times New Roman" w:hAnsi="Times New Roman" w:cs="Times New Roman"/>
          <w:b/>
          <w:lang w:val="ro-RO"/>
        </w:rPr>
        <w:t xml:space="preserve"> </w:t>
      </w:r>
      <w:r w:rsidRPr="008D25AE">
        <w:rPr>
          <w:rFonts w:ascii="Times New Roman" w:hAnsi="Times New Roman" w:cs="Times New Roman"/>
          <w:bCs/>
          <w:lang w:val="ro-RO"/>
        </w:rPr>
        <w:t xml:space="preserve">Eveniment cultural </w:t>
      </w:r>
      <w:r>
        <w:rPr>
          <w:rFonts w:ascii="Times New Roman" w:hAnsi="Times New Roman" w:cs="Times New Roman"/>
          <w:bCs/>
          <w:lang w:val="ro-RO"/>
        </w:rPr>
        <w:t>–</w:t>
      </w:r>
      <w:r w:rsidRPr="008D25AE">
        <w:rPr>
          <w:rFonts w:ascii="Times New Roman" w:hAnsi="Times New Roman" w:cs="Times New Roman"/>
          <w:bCs/>
          <w:lang w:val="ro-RO"/>
        </w:rPr>
        <w:t xml:space="preserve"> artistic</w:t>
      </w:r>
      <w:r>
        <w:rPr>
          <w:rFonts w:ascii="Times New Roman" w:hAnsi="Times New Roman" w:cs="Times New Roman"/>
          <w:bCs/>
          <w:lang w:val="ro-RO"/>
        </w:rPr>
        <w:t xml:space="preserve"> </w:t>
      </w:r>
      <w:r w:rsidRPr="008D25AE">
        <w:rPr>
          <w:rFonts w:ascii="Times New Roman" w:hAnsi="Times New Roman" w:cs="Times New Roman"/>
          <w:b/>
          <w:lang w:val="ro-RO"/>
        </w:rPr>
        <w:t xml:space="preserve">„Șezătoarea dragostei în Muscel” </w:t>
      </w:r>
      <w:r>
        <w:rPr>
          <w:rFonts w:ascii="Times New Roman" w:hAnsi="Times New Roman" w:cs="Times New Roman"/>
          <w:b/>
          <w:lang w:val="ro-RO"/>
        </w:rPr>
        <w:t>;</w:t>
      </w:r>
    </w:p>
    <w:p w14:paraId="427D9D67" w14:textId="77777777" w:rsidR="003B65DD" w:rsidRPr="008D25AE"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bookmarkStart w:id="26" w:name="_Hlk228124012"/>
      <w:r w:rsidRPr="00F277FC">
        <w:rPr>
          <w:rFonts w:ascii="Times New Roman" w:hAnsi="Times New Roman" w:cs="Times New Roman"/>
          <w:lang w:val="ro-RO"/>
        </w:rPr>
        <w:t xml:space="preserve"> Ziua Internațională a Copilului – </w:t>
      </w:r>
      <w:r>
        <w:rPr>
          <w:rFonts w:ascii="Times New Roman" w:hAnsi="Times New Roman" w:cs="Times New Roman"/>
          <w:b/>
          <w:lang w:val="ro-RO"/>
        </w:rPr>
        <w:t>,,</w:t>
      </w:r>
      <w:r w:rsidRPr="00F277FC">
        <w:rPr>
          <w:rFonts w:ascii="Times New Roman" w:hAnsi="Times New Roman" w:cs="Times New Roman"/>
          <w:b/>
          <w:lang w:val="ro-RO"/>
        </w:rPr>
        <w:t>Farmecul Copiilor”</w:t>
      </w:r>
      <w:r>
        <w:rPr>
          <w:rFonts w:ascii="Times New Roman" w:hAnsi="Times New Roman" w:cs="Times New Roman"/>
          <w:b/>
          <w:lang w:val="ro-RO"/>
        </w:rPr>
        <w:t>;</w:t>
      </w:r>
      <w:r w:rsidRPr="00F277FC">
        <w:rPr>
          <w:rFonts w:ascii="Times New Roman" w:hAnsi="Times New Roman" w:cs="Times New Roman"/>
          <w:b/>
          <w:lang w:val="ro-RO"/>
        </w:rPr>
        <w:t xml:space="preserve"> </w:t>
      </w:r>
    </w:p>
    <w:bookmarkEnd w:id="26"/>
    <w:p w14:paraId="680C4AFD" w14:textId="77777777" w:rsidR="003B65DD" w:rsidRPr="00F277FC"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Pr>
          <w:rFonts w:ascii="Times New Roman" w:hAnsi="Times New Roman" w:cs="Times New Roman"/>
          <w:lang w:val="ro-RO"/>
        </w:rPr>
        <w:t xml:space="preserve"> Festivalul Național </w:t>
      </w:r>
      <w:r w:rsidRPr="00FD3765">
        <w:rPr>
          <w:rFonts w:ascii="Times New Roman" w:hAnsi="Times New Roman" w:cs="Times New Roman"/>
          <w:b/>
          <w:bCs/>
          <w:lang w:val="ro-RO"/>
        </w:rPr>
        <w:t>,, Nopți de Sânziene”</w:t>
      </w:r>
      <w:r>
        <w:rPr>
          <w:rFonts w:ascii="Times New Roman" w:hAnsi="Times New Roman" w:cs="Times New Roman"/>
          <w:b/>
          <w:bCs/>
          <w:lang w:val="ro-RO"/>
        </w:rPr>
        <w:t xml:space="preserve">, </w:t>
      </w:r>
      <w:r w:rsidRPr="00F277FC">
        <w:rPr>
          <w:rFonts w:ascii="Times New Roman" w:hAnsi="Times New Roman" w:cs="Times New Roman"/>
          <w:b/>
          <w:lang w:val="ro-RO"/>
        </w:rPr>
        <w:t xml:space="preserve">ediția a </w:t>
      </w:r>
      <w:r>
        <w:rPr>
          <w:rFonts w:ascii="Times New Roman" w:hAnsi="Times New Roman" w:cs="Times New Roman"/>
          <w:b/>
          <w:lang w:val="ro-RO"/>
        </w:rPr>
        <w:t>XLII –</w:t>
      </w:r>
      <w:r w:rsidRPr="00F277FC">
        <w:rPr>
          <w:rFonts w:ascii="Times New Roman" w:hAnsi="Times New Roman" w:cs="Times New Roman"/>
          <w:b/>
          <w:lang w:val="ro-RO"/>
        </w:rPr>
        <w:t xml:space="preserve"> a</w:t>
      </w:r>
      <w:r>
        <w:rPr>
          <w:rFonts w:ascii="Times New Roman" w:hAnsi="Times New Roman" w:cs="Times New Roman"/>
          <w:b/>
          <w:lang w:val="ro-RO"/>
        </w:rPr>
        <w:t xml:space="preserve"> -</w:t>
      </w:r>
      <w:r>
        <w:rPr>
          <w:rFonts w:ascii="Times New Roman" w:hAnsi="Times New Roman" w:cs="Times New Roman"/>
          <w:lang w:val="ro-RO"/>
        </w:rPr>
        <w:t xml:space="preserve"> Schimb Cultural, Orașul Borșa, Județul Maramureș;</w:t>
      </w:r>
    </w:p>
    <w:p w14:paraId="3AA5AC32" w14:textId="77777777" w:rsidR="003B65DD"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sidRPr="00FD3765">
        <w:rPr>
          <w:rFonts w:ascii="Times New Roman" w:hAnsi="Times New Roman" w:cs="Times New Roman"/>
          <w:b/>
          <w:bCs/>
          <w:lang w:val="ro-RO"/>
        </w:rPr>
        <w:t xml:space="preserve">Zilele Municipiului Câmpulung, </w:t>
      </w:r>
      <w:r>
        <w:rPr>
          <w:rFonts w:ascii="Times New Roman" w:hAnsi="Times New Roman" w:cs="Times New Roman"/>
          <w:lang w:val="ro-RO"/>
        </w:rPr>
        <w:t>Spectacole de muzică populară susținute în Poiana Culturală Câmpulung Muscel și Piața Primăriei Câmpulung;</w:t>
      </w:r>
    </w:p>
    <w:p w14:paraId="00CBBD4E" w14:textId="77777777" w:rsidR="003B65DD"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Pr>
          <w:rFonts w:ascii="Times New Roman" w:hAnsi="Times New Roman" w:cs="Times New Roman"/>
          <w:lang w:val="ro-RO"/>
        </w:rPr>
        <w:t xml:space="preserve"> Minirecital în cadrul </w:t>
      </w:r>
      <w:r w:rsidRPr="005953C5">
        <w:rPr>
          <w:rFonts w:ascii="Times New Roman" w:hAnsi="Times New Roman" w:cs="Times New Roman"/>
          <w:lang w:val="ro-RO"/>
        </w:rPr>
        <w:t>avampremierei</w:t>
      </w:r>
      <w:r>
        <w:rPr>
          <w:rFonts w:ascii="Times New Roman" w:hAnsi="Times New Roman" w:cs="Times New Roman"/>
          <w:lang w:val="ro-RO"/>
        </w:rPr>
        <w:t xml:space="preserve"> </w:t>
      </w:r>
      <w:r w:rsidRPr="00FD3765">
        <w:rPr>
          <w:rFonts w:ascii="Times New Roman" w:hAnsi="Times New Roman" w:cs="Times New Roman"/>
          <w:b/>
          <w:bCs/>
          <w:lang w:val="ro-RO"/>
        </w:rPr>
        <w:t xml:space="preserve">Emisiunii </w:t>
      </w:r>
      <w:r>
        <w:rPr>
          <w:rFonts w:ascii="Times New Roman" w:hAnsi="Times New Roman" w:cs="Times New Roman"/>
          <w:b/>
          <w:bCs/>
          <w:lang w:val="ro-RO"/>
        </w:rPr>
        <w:t>,,</w:t>
      </w:r>
      <w:r w:rsidRPr="00FD3765">
        <w:rPr>
          <w:rFonts w:ascii="Times New Roman" w:hAnsi="Times New Roman" w:cs="Times New Roman"/>
          <w:b/>
          <w:bCs/>
          <w:lang w:val="ro-RO"/>
        </w:rPr>
        <w:t>Lada de zestre</w:t>
      </w:r>
      <w:r>
        <w:rPr>
          <w:rFonts w:ascii="Times New Roman" w:hAnsi="Times New Roman" w:cs="Times New Roman"/>
          <w:b/>
          <w:bCs/>
          <w:lang w:val="ro-RO"/>
        </w:rPr>
        <w:t>”</w:t>
      </w:r>
      <w:r>
        <w:rPr>
          <w:rFonts w:ascii="Times New Roman" w:hAnsi="Times New Roman" w:cs="Times New Roman"/>
          <w:lang w:val="ro-RO"/>
        </w:rPr>
        <w:t xml:space="preserve">, transmis în direct din sediul Casei de Cultură ,, Tudor Mușatescu”, pe undele radio ale postului de Radio – Radio România Antena Satelor; </w:t>
      </w:r>
    </w:p>
    <w:p w14:paraId="232A0339" w14:textId="77777777" w:rsidR="003B65DD"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Pr>
          <w:rFonts w:ascii="Times New Roman" w:hAnsi="Times New Roman" w:cs="Times New Roman"/>
          <w:lang w:val="ro-RO"/>
        </w:rPr>
        <w:t xml:space="preserve">Festivalul Național de muzică religioasă și pricesne </w:t>
      </w:r>
      <w:r w:rsidRPr="00FF300E">
        <w:rPr>
          <w:rFonts w:ascii="Times New Roman" w:hAnsi="Times New Roman" w:cs="Times New Roman"/>
          <w:b/>
          <w:bCs/>
          <w:lang w:val="ro-RO"/>
        </w:rPr>
        <w:t>,,Doamne Iisuse Hristoase”;</w:t>
      </w:r>
    </w:p>
    <w:p w14:paraId="1DCA69CB" w14:textId="77777777" w:rsidR="003B65DD" w:rsidRPr="00FD3765"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sidRPr="009A2AF0">
        <w:rPr>
          <w:rFonts w:ascii="Times New Roman" w:hAnsi="Times New Roman" w:cs="Times New Roman"/>
          <w:lang w:val="ro-RO"/>
        </w:rPr>
        <w:t>Festivalul Național Concurs de Muzică Populara</w:t>
      </w:r>
      <w:r w:rsidRPr="00FD3765">
        <w:rPr>
          <w:rFonts w:ascii="Times New Roman" w:hAnsi="Times New Roman" w:cs="Times New Roman"/>
          <w:b/>
          <w:bCs/>
          <w:lang w:val="ro-RO"/>
        </w:rPr>
        <w:t xml:space="preserve"> ,, Sus la Munte,</w:t>
      </w:r>
      <w:r>
        <w:rPr>
          <w:rFonts w:ascii="Times New Roman" w:hAnsi="Times New Roman" w:cs="Times New Roman"/>
          <w:b/>
          <w:bCs/>
          <w:lang w:val="ro-RO"/>
        </w:rPr>
        <w:t xml:space="preserve"> </w:t>
      </w:r>
      <w:r w:rsidRPr="00FD3765">
        <w:rPr>
          <w:rFonts w:ascii="Times New Roman" w:hAnsi="Times New Roman" w:cs="Times New Roman"/>
          <w:b/>
          <w:bCs/>
          <w:lang w:val="ro-RO"/>
        </w:rPr>
        <w:t>la Muscel”</w:t>
      </w:r>
      <w:r>
        <w:rPr>
          <w:rFonts w:ascii="Times New Roman" w:hAnsi="Times New Roman" w:cs="Times New Roman"/>
          <w:b/>
          <w:bCs/>
          <w:lang w:val="ro-RO"/>
        </w:rPr>
        <w:t>;</w:t>
      </w:r>
    </w:p>
    <w:p w14:paraId="794945AE" w14:textId="77777777" w:rsidR="003B65DD"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bookmarkStart w:id="27" w:name="_Hlk228123947"/>
      <w:r w:rsidRPr="00FD3765">
        <w:rPr>
          <w:rFonts w:ascii="Times New Roman" w:hAnsi="Times New Roman" w:cs="Times New Roman"/>
          <w:lang w:val="ro-RO"/>
        </w:rPr>
        <w:t xml:space="preserve">Manifestare cultural </w:t>
      </w:r>
      <w:r>
        <w:rPr>
          <w:rFonts w:ascii="Times New Roman" w:hAnsi="Times New Roman" w:cs="Times New Roman"/>
          <w:b/>
          <w:bCs/>
          <w:lang w:val="ro-RO"/>
        </w:rPr>
        <w:t xml:space="preserve">– </w:t>
      </w:r>
      <w:r w:rsidRPr="00FD3765">
        <w:rPr>
          <w:rFonts w:ascii="Times New Roman" w:hAnsi="Times New Roman" w:cs="Times New Roman"/>
          <w:lang w:val="ro-RO"/>
        </w:rPr>
        <w:t>artistică</w:t>
      </w:r>
      <w:r>
        <w:rPr>
          <w:rFonts w:ascii="Times New Roman" w:hAnsi="Times New Roman" w:cs="Times New Roman"/>
          <w:b/>
          <w:bCs/>
          <w:lang w:val="ro-RO"/>
        </w:rPr>
        <w:t xml:space="preserve"> ,, Focu lu Sumedru” ;</w:t>
      </w:r>
    </w:p>
    <w:bookmarkEnd w:id="27"/>
    <w:p w14:paraId="0B031DDC" w14:textId="77777777" w:rsidR="003B65DD"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Pr>
          <w:rFonts w:ascii="Times New Roman" w:hAnsi="Times New Roman" w:cs="Times New Roman"/>
          <w:lang w:val="ro-RO"/>
        </w:rPr>
        <w:t>S</w:t>
      </w:r>
      <w:r w:rsidRPr="00F277FC">
        <w:rPr>
          <w:rFonts w:ascii="Times New Roman" w:hAnsi="Times New Roman" w:cs="Times New Roman"/>
          <w:lang w:val="ro-RO"/>
        </w:rPr>
        <w:t xml:space="preserve">pectacol de cântece patriotice </w:t>
      </w:r>
      <w:r>
        <w:rPr>
          <w:rFonts w:ascii="Times New Roman" w:hAnsi="Times New Roman" w:cs="Times New Roman"/>
          <w:b/>
          <w:lang w:val="ro-RO"/>
        </w:rPr>
        <w:t>,,</w:t>
      </w:r>
      <w:r w:rsidRPr="00F277FC">
        <w:rPr>
          <w:rFonts w:ascii="Times New Roman" w:hAnsi="Times New Roman" w:cs="Times New Roman"/>
          <w:b/>
          <w:lang w:val="ro-RO"/>
        </w:rPr>
        <w:t>Frați români din lumea-ntreagă”</w:t>
      </w:r>
      <w:r>
        <w:rPr>
          <w:rFonts w:ascii="Times New Roman" w:hAnsi="Times New Roman" w:cs="Times New Roman"/>
          <w:b/>
          <w:lang w:val="ro-RO"/>
        </w:rPr>
        <w:t>;</w:t>
      </w:r>
    </w:p>
    <w:p w14:paraId="119D4389" w14:textId="77777777" w:rsidR="003B65DD" w:rsidRPr="00DA7AD1"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b/>
          <w:bCs/>
          <w:lang w:val="ro-RO"/>
        </w:rPr>
      </w:pPr>
      <w:bookmarkStart w:id="28" w:name="_Hlk228124511"/>
      <w:r w:rsidRPr="00FF300E">
        <w:rPr>
          <w:rFonts w:ascii="Times New Roman" w:hAnsi="Times New Roman" w:cs="Times New Roman"/>
          <w:lang w:val="ro-RO"/>
        </w:rPr>
        <w:t>Festivalul Național de Colinde, Datini și Obiceiuri de Crăciun și Anul Nou</w:t>
      </w:r>
      <w:r>
        <w:rPr>
          <w:rFonts w:ascii="Times New Roman" w:hAnsi="Times New Roman" w:cs="Times New Roman"/>
          <w:b/>
          <w:bCs/>
          <w:lang w:val="ro-RO"/>
        </w:rPr>
        <w:t xml:space="preserve"> ,,Iată, vin colindătorii!”</w:t>
      </w:r>
      <w:r w:rsidRPr="0068469E">
        <w:rPr>
          <w:rFonts w:ascii="Times New Roman" w:hAnsi="Times New Roman" w:cs="Times New Roman"/>
          <w:b/>
          <w:bCs/>
          <w:lang w:val="it-IT"/>
        </w:rPr>
        <w:t>.</w:t>
      </w:r>
    </w:p>
    <w:bookmarkEnd w:id="28"/>
    <w:p w14:paraId="5934A49A" w14:textId="77777777" w:rsidR="003B65DD" w:rsidRDefault="003B65DD" w:rsidP="003B65DD">
      <w:pPr>
        <w:pStyle w:val="NoSpacing"/>
        <w:ind w:firstLine="720"/>
        <w:jc w:val="both"/>
        <w:rPr>
          <w:rFonts w:ascii="Times New Roman" w:hAnsi="Times New Roman" w:cs="Times New Roman"/>
          <w:sz w:val="24"/>
          <w:szCs w:val="24"/>
        </w:rPr>
      </w:pPr>
      <w:r w:rsidRPr="00DA7AD1">
        <w:rPr>
          <w:rFonts w:ascii="Times New Roman" w:hAnsi="Times New Roman" w:cs="Times New Roman"/>
          <w:b/>
          <w:sz w:val="24"/>
          <w:szCs w:val="24"/>
        </w:rPr>
        <w:t>Ansamblul de dansuri populare</w:t>
      </w:r>
      <w:r>
        <w:rPr>
          <w:rFonts w:ascii="Times New Roman" w:hAnsi="Times New Roman" w:cs="Times New Roman"/>
          <w:b/>
          <w:sz w:val="24"/>
          <w:szCs w:val="24"/>
        </w:rPr>
        <w:t xml:space="preserve"> ,,Carpați</w:t>
      </w:r>
      <w:r w:rsidRPr="00DA7AD1">
        <w:rPr>
          <w:rFonts w:ascii="Times New Roman" w:hAnsi="Times New Roman" w:cs="Times New Roman"/>
          <w:b/>
          <w:sz w:val="24"/>
          <w:szCs w:val="24"/>
        </w:rPr>
        <w:t xml:space="preserve"> al Casei de Cultură „Tudor Mușatescu”, </w:t>
      </w:r>
      <w:r w:rsidRPr="00DA7AD1">
        <w:rPr>
          <w:rFonts w:ascii="Times New Roman" w:hAnsi="Times New Roman" w:cs="Times New Roman"/>
          <w:sz w:val="24"/>
          <w:szCs w:val="24"/>
        </w:rPr>
        <w:t xml:space="preserve">a prezentat programe de dansuri populare în cadrul următoarelor evenimente : </w:t>
      </w:r>
    </w:p>
    <w:p w14:paraId="539B8CDF" w14:textId="77777777" w:rsidR="003B65DD" w:rsidRPr="00DA7AD1" w:rsidRDefault="003B65DD" w:rsidP="003B65DD">
      <w:pPr>
        <w:pStyle w:val="NoSpacing"/>
        <w:ind w:firstLine="720"/>
        <w:jc w:val="both"/>
        <w:rPr>
          <w:rFonts w:ascii="Times New Roman" w:hAnsi="Times New Roman" w:cs="Times New Roman"/>
          <w:sz w:val="24"/>
          <w:szCs w:val="24"/>
        </w:rPr>
      </w:pPr>
    </w:p>
    <w:p w14:paraId="11783A8E" w14:textId="77777777" w:rsidR="003B65DD" w:rsidRPr="009A2AF0" w:rsidRDefault="003B65DD" w:rsidP="00172E09">
      <w:pPr>
        <w:pStyle w:val="NoSpacing"/>
        <w:numPr>
          <w:ilvl w:val="0"/>
          <w:numId w:val="8"/>
        </w:numPr>
        <w:rPr>
          <w:rFonts w:ascii="Times New Roman" w:hAnsi="Times New Roman" w:cs="Times New Roman"/>
          <w:sz w:val="24"/>
          <w:szCs w:val="24"/>
        </w:rPr>
      </w:pPr>
      <w:r w:rsidRPr="009A2AF0">
        <w:rPr>
          <w:rFonts w:ascii="Times New Roman" w:hAnsi="Times New Roman" w:cs="Times New Roman"/>
          <w:sz w:val="24"/>
          <w:szCs w:val="24"/>
        </w:rPr>
        <w:t xml:space="preserve"> Spectacol cultural-artistic </w:t>
      </w:r>
      <w:r w:rsidRPr="009A2AF0">
        <w:rPr>
          <w:rFonts w:ascii="Times New Roman" w:hAnsi="Times New Roman" w:cs="Times New Roman"/>
          <w:b/>
          <w:sz w:val="24"/>
          <w:szCs w:val="24"/>
        </w:rPr>
        <w:t>,, Hai să dăm mână cu mână”;</w:t>
      </w:r>
    </w:p>
    <w:p w14:paraId="4C6B1082" w14:textId="77777777" w:rsidR="003B65DD" w:rsidRPr="009A2AF0" w:rsidRDefault="003B65DD" w:rsidP="003B65DD">
      <w:pPr>
        <w:pStyle w:val="NoSpacing"/>
        <w:rPr>
          <w:rFonts w:ascii="Times New Roman" w:hAnsi="Times New Roman" w:cs="Times New Roman"/>
          <w:b/>
          <w:sz w:val="24"/>
          <w:szCs w:val="24"/>
        </w:rPr>
      </w:pPr>
    </w:p>
    <w:p w14:paraId="42652A89" w14:textId="77777777" w:rsidR="003B65DD" w:rsidRPr="009A2AF0" w:rsidRDefault="003B65DD" w:rsidP="00172E09">
      <w:pPr>
        <w:pStyle w:val="NoSpacing"/>
        <w:numPr>
          <w:ilvl w:val="0"/>
          <w:numId w:val="8"/>
        </w:numPr>
        <w:rPr>
          <w:rFonts w:ascii="Times New Roman" w:hAnsi="Times New Roman" w:cs="Times New Roman"/>
          <w:sz w:val="24"/>
          <w:szCs w:val="24"/>
        </w:rPr>
      </w:pPr>
      <w:r w:rsidRPr="009A2AF0">
        <w:rPr>
          <w:rFonts w:ascii="Times New Roman" w:hAnsi="Times New Roman" w:cs="Times New Roman"/>
          <w:sz w:val="24"/>
          <w:szCs w:val="24"/>
        </w:rPr>
        <w:t xml:space="preserve"> Ziua Internațională a Copilului – </w:t>
      </w:r>
      <w:r>
        <w:rPr>
          <w:rFonts w:ascii="Times New Roman" w:hAnsi="Times New Roman" w:cs="Times New Roman"/>
          <w:b/>
          <w:sz w:val="24"/>
          <w:szCs w:val="24"/>
        </w:rPr>
        <w:t>,,</w:t>
      </w:r>
      <w:r w:rsidRPr="009A2AF0">
        <w:rPr>
          <w:rFonts w:ascii="Times New Roman" w:hAnsi="Times New Roman" w:cs="Times New Roman"/>
          <w:b/>
          <w:sz w:val="24"/>
          <w:szCs w:val="24"/>
        </w:rPr>
        <w:t xml:space="preserve">Farmecul Copiilor” </w:t>
      </w:r>
      <w:r>
        <w:rPr>
          <w:rFonts w:ascii="Times New Roman" w:hAnsi="Times New Roman" w:cs="Times New Roman"/>
          <w:b/>
          <w:sz w:val="24"/>
          <w:szCs w:val="24"/>
        </w:rPr>
        <w:t>;</w:t>
      </w:r>
    </w:p>
    <w:p w14:paraId="3E1DA568" w14:textId="77777777" w:rsidR="003B65DD" w:rsidRPr="009A2AF0" w:rsidRDefault="003B65DD" w:rsidP="003B65DD">
      <w:pPr>
        <w:pStyle w:val="NoSpacing"/>
        <w:rPr>
          <w:rFonts w:ascii="Times New Roman" w:hAnsi="Times New Roman" w:cs="Times New Roman"/>
          <w:sz w:val="24"/>
          <w:szCs w:val="24"/>
        </w:rPr>
      </w:pPr>
    </w:p>
    <w:p w14:paraId="125F663E" w14:textId="77777777" w:rsidR="003B65DD" w:rsidRPr="009A2AF0" w:rsidRDefault="003B65DD" w:rsidP="00172E09">
      <w:pPr>
        <w:pStyle w:val="NoSpacing"/>
        <w:numPr>
          <w:ilvl w:val="0"/>
          <w:numId w:val="8"/>
        </w:numPr>
        <w:rPr>
          <w:rFonts w:ascii="Times New Roman" w:hAnsi="Times New Roman" w:cs="Times New Roman"/>
          <w:sz w:val="24"/>
          <w:szCs w:val="24"/>
        </w:rPr>
      </w:pPr>
      <w:r w:rsidRPr="009A2AF0">
        <w:rPr>
          <w:rFonts w:ascii="Times New Roman" w:hAnsi="Times New Roman" w:cs="Times New Roman"/>
          <w:sz w:val="24"/>
          <w:szCs w:val="24"/>
        </w:rPr>
        <w:t xml:space="preserve"> Manifestare cultural </w:t>
      </w:r>
      <w:r w:rsidRPr="009A2AF0">
        <w:rPr>
          <w:rFonts w:ascii="Times New Roman" w:hAnsi="Times New Roman" w:cs="Times New Roman"/>
          <w:b/>
          <w:bCs/>
          <w:sz w:val="24"/>
          <w:szCs w:val="24"/>
        </w:rPr>
        <w:t xml:space="preserve">– </w:t>
      </w:r>
      <w:r w:rsidRPr="009A2AF0">
        <w:rPr>
          <w:rFonts w:ascii="Times New Roman" w:hAnsi="Times New Roman" w:cs="Times New Roman"/>
          <w:sz w:val="24"/>
          <w:szCs w:val="24"/>
        </w:rPr>
        <w:t>artistică</w:t>
      </w:r>
      <w:r w:rsidRPr="009A2AF0">
        <w:rPr>
          <w:rFonts w:ascii="Times New Roman" w:hAnsi="Times New Roman" w:cs="Times New Roman"/>
          <w:b/>
          <w:bCs/>
          <w:sz w:val="24"/>
          <w:szCs w:val="24"/>
        </w:rPr>
        <w:t xml:space="preserve"> ,, Focu lu Sumedru” </w:t>
      </w:r>
      <w:r>
        <w:rPr>
          <w:rFonts w:ascii="Times New Roman" w:hAnsi="Times New Roman" w:cs="Times New Roman"/>
          <w:b/>
          <w:bCs/>
          <w:sz w:val="24"/>
          <w:szCs w:val="24"/>
        </w:rPr>
        <w:t>;</w:t>
      </w:r>
    </w:p>
    <w:p w14:paraId="70E21BBB" w14:textId="77777777" w:rsidR="003B65DD" w:rsidRPr="009A2AF0" w:rsidRDefault="003B65DD" w:rsidP="003B65DD">
      <w:pPr>
        <w:pStyle w:val="NoSpacing"/>
        <w:rPr>
          <w:rFonts w:ascii="Times New Roman" w:hAnsi="Times New Roman" w:cs="Times New Roman"/>
          <w:sz w:val="24"/>
          <w:szCs w:val="24"/>
        </w:rPr>
      </w:pPr>
    </w:p>
    <w:p w14:paraId="2D4ED284" w14:textId="77777777" w:rsidR="003B65DD" w:rsidRPr="00057CCF"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lang w:val="ro-RO"/>
        </w:rPr>
      </w:pPr>
      <w:r w:rsidRPr="00FD3765">
        <w:rPr>
          <w:rFonts w:ascii="Times New Roman" w:hAnsi="Times New Roman" w:cs="Times New Roman"/>
          <w:b/>
          <w:bCs/>
          <w:lang w:val="ro-RO"/>
        </w:rPr>
        <w:t>Zilele Municipiului Câmpulung,</w:t>
      </w:r>
      <w:r>
        <w:rPr>
          <w:rFonts w:ascii="Times New Roman" w:hAnsi="Times New Roman" w:cs="Times New Roman"/>
          <w:lang w:val="ro-RO"/>
        </w:rPr>
        <w:t xml:space="preserve"> Spectacole de muzical-coregrafice susținute în Poiana Culturală Câmpulung Muscel și Piața Primăriei Câmpulung.</w:t>
      </w:r>
    </w:p>
    <w:p w14:paraId="43EED5EA" w14:textId="77777777" w:rsidR="003B65DD" w:rsidRDefault="003B65DD" w:rsidP="003B65DD">
      <w:pPr>
        <w:pStyle w:val="NoSpacing"/>
        <w:ind w:firstLine="720"/>
        <w:jc w:val="both"/>
        <w:rPr>
          <w:rFonts w:ascii="Times New Roman" w:hAnsi="Times New Roman" w:cs="Times New Roman"/>
          <w:sz w:val="24"/>
          <w:szCs w:val="24"/>
        </w:rPr>
      </w:pPr>
      <w:r w:rsidRPr="00057CCF">
        <w:rPr>
          <w:rFonts w:ascii="Times New Roman" w:hAnsi="Times New Roman" w:cs="Times New Roman"/>
          <w:bCs/>
          <w:sz w:val="24"/>
          <w:szCs w:val="24"/>
        </w:rPr>
        <w:lastRenderedPageBreak/>
        <w:t>Trupa de teatru de păpuși</w:t>
      </w:r>
      <w:r w:rsidRPr="00057CCF">
        <w:rPr>
          <w:rFonts w:ascii="Times New Roman" w:hAnsi="Times New Roman" w:cs="Times New Roman"/>
          <w:b/>
          <w:sz w:val="24"/>
          <w:szCs w:val="24"/>
        </w:rPr>
        <w:t xml:space="preserve"> </w:t>
      </w:r>
      <w:r>
        <w:rPr>
          <w:rFonts w:ascii="Times New Roman" w:hAnsi="Times New Roman" w:cs="Times New Roman"/>
          <w:b/>
          <w:sz w:val="24"/>
          <w:szCs w:val="24"/>
        </w:rPr>
        <w:t>,,</w:t>
      </w:r>
      <w:r w:rsidRPr="00057CCF">
        <w:rPr>
          <w:rFonts w:ascii="Times New Roman" w:hAnsi="Times New Roman" w:cs="Times New Roman"/>
          <w:b/>
          <w:sz w:val="24"/>
          <w:szCs w:val="24"/>
        </w:rPr>
        <w:t>Miradoniz”,</w:t>
      </w:r>
      <w:r w:rsidRPr="00057CCF">
        <w:rPr>
          <w:rFonts w:ascii="Times New Roman" w:hAnsi="Times New Roman" w:cs="Times New Roman"/>
          <w:sz w:val="24"/>
          <w:szCs w:val="24"/>
        </w:rPr>
        <w:t xml:space="preserve"> a prezentat pies</w:t>
      </w:r>
      <w:r>
        <w:rPr>
          <w:rFonts w:ascii="Times New Roman" w:hAnsi="Times New Roman" w:cs="Times New Roman"/>
          <w:sz w:val="24"/>
          <w:szCs w:val="24"/>
        </w:rPr>
        <w:t>ele de teatru</w:t>
      </w:r>
      <w:r w:rsidRPr="00057CCF">
        <w:rPr>
          <w:rFonts w:ascii="Times New Roman" w:hAnsi="Times New Roman" w:cs="Times New Roman"/>
          <w:sz w:val="24"/>
          <w:szCs w:val="24"/>
        </w:rPr>
        <w:t xml:space="preserve">  </w:t>
      </w:r>
      <w:r w:rsidRPr="005953C5">
        <w:rPr>
          <w:rFonts w:ascii="Times New Roman" w:hAnsi="Times New Roman" w:cs="Times New Roman"/>
          <w:sz w:val="24"/>
          <w:szCs w:val="24"/>
        </w:rPr>
        <w:t>„Capra cu trei iezi” și ,,Scufița Roșie” în cadrul  spectacole</w:t>
      </w:r>
      <w:r>
        <w:rPr>
          <w:rFonts w:ascii="Times New Roman" w:hAnsi="Times New Roman" w:cs="Times New Roman"/>
          <w:sz w:val="24"/>
          <w:szCs w:val="24"/>
        </w:rPr>
        <w:t>lor</w:t>
      </w:r>
      <w:r w:rsidRPr="005953C5">
        <w:rPr>
          <w:rFonts w:ascii="Times New Roman" w:hAnsi="Times New Roman" w:cs="Times New Roman"/>
          <w:sz w:val="24"/>
          <w:szCs w:val="24"/>
        </w:rPr>
        <w:t xml:space="preserve"> oferite gratuit copiilor de la</w:t>
      </w:r>
      <w:r w:rsidRPr="006423D2">
        <w:rPr>
          <w:rFonts w:ascii="Times New Roman" w:hAnsi="Times New Roman" w:cs="Times New Roman"/>
          <w:sz w:val="24"/>
          <w:szCs w:val="24"/>
        </w:rPr>
        <w:t xml:space="preserve">: </w:t>
      </w:r>
      <w:r w:rsidRPr="005953C5">
        <w:rPr>
          <w:rFonts w:ascii="Times New Roman" w:hAnsi="Times New Roman" w:cs="Times New Roman"/>
          <w:sz w:val="24"/>
          <w:szCs w:val="24"/>
        </w:rPr>
        <w:t>Școala Gimnazială „Sfântul Iacob”,</w:t>
      </w:r>
      <w:r>
        <w:rPr>
          <w:rFonts w:ascii="Times New Roman" w:hAnsi="Times New Roman" w:cs="Times New Roman"/>
          <w:sz w:val="24"/>
          <w:szCs w:val="24"/>
        </w:rPr>
        <w:t xml:space="preserve"> Gradinița cu program prelungit ,,Sfântul Nicolae”, Complexul de Servicii Comunitare pentru copii cu dizabilități,  Gradinița ,,Albinuța Zglobie”, Căminul Cultural ,, Emilian Cortea”- Schitu Golești, </w:t>
      </w:r>
      <w:r w:rsidRPr="005953C5">
        <w:rPr>
          <w:rFonts w:ascii="Times New Roman" w:hAnsi="Times New Roman" w:cs="Times New Roman"/>
          <w:sz w:val="24"/>
          <w:szCs w:val="24"/>
        </w:rPr>
        <w:t xml:space="preserve"> în urma solicitărilor venite din partea acest</w:t>
      </w:r>
      <w:r>
        <w:rPr>
          <w:rFonts w:ascii="Times New Roman" w:hAnsi="Times New Roman" w:cs="Times New Roman"/>
          <w:sz w:val="24"/>
          <w:szCs w:val="24"/>
        </w:rPr>
        <w:t xml:space="preserve">or </w:t>
      </w:r>
      <w:r w:rsidRPr="005953C5">
        <w:rPr>
          <w:rFonts w:ascii="Times New Roman" w:hAnsi="Times New Roman" w:cs="Times New Roman"/>
          <w:sz w:val="24"/>
          <w:szCs w:val="24"/>
        </w:rPr>
        <w:t>instituții.</w:t>
      </w:r>
    </w:p>
    <w:p w14:paraId="3C91422E" w14:textId="77777777" w:rsidR="003B65DD" w:rsidRDefault="003B65DD" w:rsidP="003B65DD">
      <w:pPr>
        <w:pStyle w:val="NoSpacing"/>
        <w:ind w:firstLine="720"/>
        <w:jc w:val="both"/>
        <w:rPr>
          <w:rFonts w:ascii="Times New Roman" w:hAnsi="Times New Roman" w:cs="Times New Roman"/>
          <w:sz w:val="24"/>
          <w:szCs w:val="24"/>
        </w:rPr>
      </w:pPr>
    </w:p>
    <w:p w14:paraId="2BA4C630" w14:textId="77777777" w:rsidR="003B65DD" w:rsidRPr="00FF300E" w:rsidRDefault="003B65DD" w:rsidP="003B65DD">
      <w:pPr>
        <w:spacing w:line="360" w:lineRule="auto"/>
        <w:ind w:firstLine="720"/>
        <w:jc w:val="both"/>
        <w:rPr>
          <w:rFonts w:ascii="Times New Roman" w:hAnsi="Times New Roman" w:cs="Times New Roman"/>
          <w:sz w:val="24"/>
          <w:szCs w:val="24"/>
          <w:lang w:val="ro-RO"/>
        </w:rPr>
      </w:pPr>
      <w:r w:rsidRPr="00BF4375">
        <w:rPr>
          <w:rFonts w:ascii="Times New Roman" w:hAnsi="Times New Roman" w:cs="Times New Roman"/>
          <w:sz w:val="24"/>
          <w:szCs w:val="24"/>
          <w:lang w:val="ro-RO"/>
        </w:rPr>
        <w:t>Programul</w:t>
      </w:r>
      <w:r w:rsidRPr="00BF4375">
        <w:rPr>
          <w:rFonts w:ascii="Times New Roman" w:hAnsi="Times New Roman" w:cs="Times New Roman"/>
          <w:b/>
          <w:sz w:val="24"/>
          <w:szCs w:val="24"/>
          <w:lang w:val="ro-RO"/>
        </w:rPr>
        <w:t xml:space="preserve"> Dialog intercultural și interetnic – </w:t>
      </w:r>
      <w:r w:rsidRPr="00BF4375">
        <w:rPr>
          <w:rFonts w:ascii="Times New Roman" w:hAnsi="Times New Roman" w:cs="Times New Roman"/>
          <w:sz w:val="24"/>
          <w:szCs w:val="24"/>
          <w:lang w:val="ro-RO"/>
        </w:rPr>
        <w:t xml:space="preserve">în cadrul acestui program în parteneriat </w:t>
      </w:r>
      <w:r>
        <w:rPr>
          <w:rFonts w:ascii="Times New Roman" w:hAnsi="Times New Roman" w:cs="Times New Roman"/>
          <w:sz w:val="24"/>
          <w:szCs w:val="24"/>
          <w:lang w:val="ro-RO"/>
        </w:rPr>
        <w:t xml:space="preserve">cu </w:t>
      </w:r>
      <w:r w:rsidRPr="00BF4375">
        <w:rPr>
          <w:rFonts w:ascii="Times New Roman" w:hAnsi="Times New Roman" w:cs="Times New Roman"/>
          <w:sz w:val="24"/>
          <w:szCs w:val="24"/>
          <w:lang w:val="ro-RO"/>
        </w:rPr>
        <w:t>Televiziunea Română</w:t>
      </w:r>
      <w:r>
        <w:rPr>
          <w:rFonts w:ascii="Times New Roman" w:hAnsi="Times New Roman" w:cs="Times New Roman"/>
          <w:sz w:val="24"/>
          <w:szCs w:val="24"/>
          <w:lang w:val="ro-RO"/>
        </w:rPr>
        <w:t xml:space="preserve">, </w:t>
      </w:r>
      <w:r w:rsidRPr="00BF4375">
        <w:rPr>
          <w:rFonts w:ascii="Times New Roman" w:hAnsi="Times New Roman" w:cs="Times New Roman"/>
          <w:sz w:val="24"/>
          <w:szCs w:val="24"/>
          <w:lang w:val="ro-RO"/>
        </w:rPr>
        <w:t>Televiziunea Favorit Tv</w:t>
      </w:r>
      <w:r>
        <w:rPr>
          <w:rFonts w:ascii="Times New Roman" w:hAnsi="Times New Roman" w:cs="Times New Roman"/>
          <w:sz w:val="24"/>
          <w:szCs w:val="24"/>
          <w:lang w:val="ro-RO"/>
        </w:rPr>
        <w:t xml:space="preserve"> și Televiziunea Etno</w:t>
      </w:r>
      <w:r w:rsidRPr="00BF4375">
        <w:rPr>
          <w:rFonts w:ascii="Times New Roman" w:hAnsi="Times New Roman" w:cs="Times New Roman"/>
          <w:sz w:val="24"/>
          <w:szCs w:val="24"/>
          <w:lang w:val="ro-RO"/>
        </w:rPr>
        <w:t xml:space="preserve"> am organizat Festivalul Național-Concurs de muzică populară </w:t>
      </w:r>
      <w:r>
        <w:rPr>
          <w:rFonts w:ascii="Times New Roman" w:hAnsi="Times New Roman" w:cs="Times New Roman"/>
          <w:b/>
          <w:sz w:val="24"/>
          <w:szCs w:val="24"/>
          <w:lang w:val="ro-RO"/>
        </w:rPr>
        <w:t>,,</w:t>
      </w:r>
      <w:r w:rsidRPr="00057CCF">
        <w:rPr>
          <w:rFonts w:ascii="Times New Roman" w:hAnsi="Times New Roman" w:cs="Times New Roman"/>
          <w:b/>
          <w:sz w:val="24"/>
          <w:szCs w:val="24"/>
          <w:lang w:val="ro-RO"/>
        </w:rPr>
        <w:t>Sus la munte, la Muscel”</w:t>
      </w:r>
      <w:r>
        <w:rPr>
          <w:rFonts w:ascii="Times New Roman" w:hAnsi="Times New Roman" w:cs="Times New Roman"/>
          <w:bCs/>
          <w:sz w:val="24"/>
          <w:szCs w:val="24"/>
          <w:lang w:val="ro-RO"/>
        </w:rPr>
        <w:t>,</w:t>
      </w:r>
      <w:r w:rsidRPr="00A43E62">
        <w:rPr>
          <w:rFonts w:ascii="Times New Roman" w:hAnsi="Times New Roman" w:cs="Times New Roman"/>
          <w:sz w:val="24"/>
          <w:szCs w:val="24"/>
          <w:lang w:val="ro-RO"/>
        </w:rPr>
        <w:t xml:space="preserve"> Festivalul Național de Colinde, Datini și Obiceiuri de Crăciun și Anul Nou  </w:t>
      </w:r>
      <w:r>
        <w:rPr>
          <w:rFonts w:ascii="Times New Roman" w:hAnsi="Times New Roman" w:cs="Times New Roman"/>
          <w:b/>
          <w:sz w:val="24"/>
          <w:szCs w:val="24"/>
          <w:lang w:val="ro-RO"/>
        </w:rPr>
        <w:t>,,</w:t>
      </w:r>
      <w:r w:rsidRPr="00057CCF">
        <w:rPr>
          <w:rFonts w:ascii="Times New Roman" w:hAnsi="Times New Roman" w:cs="Times New Roman"/>
          <w:b/>
          <w:sz w:val="24"/>
          <w:szCs w:val="24"/>
          <w:lang w:val="ro-RO"/>
        </w:rPr>
        <w:t>Iată, vin colindătorii”</w:t>
      </w:r>
      <w:r>
        <w:rPr>
          <w:rFonts w:ascii="Times New Roman" w:hAnsi="Times New Roman" w:cs="Times New Roman"/>
          <w:sz w:val="24"/>
          <w:szCs w:val="24"/>
          <w:lang w:val="ro-RO"/>
        </w:rPr>
        <w:t>, Festivalul Național de muzică religioasă</w:t>
      </w:r>
      <w:r w:rsidRPr="00390D8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și pricesne </w:t>
      </w:r>
      <w:r w:rsidRPr="00057CCF">
        <w:rPr>
          <w:rFonts w:ascii="Times New Roman" w:hAnsi="Times New Roman" w:cs="Times New Roman"/>
          <w:b/>
          <w:bCs/>
          <w:sz w:val="24"/>
          <w:szCs w:val="24"/>
          <w:lang w:val="ro-RO"/>
        </w:rPr>
        <w:t>,,Doamne, Iisuse Hristoase”</w:t>
      </w:r>
      <w:r>
        <w:rPr>
          <w:rFonts w:ascii="Times New Roman" w:hAnsi="Times New Roman" w:cs="Times New Roman"/>
          <w:sz w:val="24"/>
          <w:szCs w:val="24"/>
          <w:lang w:val="ro-RO"/>
        </w:rPr>
        <w:t xml:space="preserve"> și</w:t>
      </w:r>
      <w:r w:rsidRPr="00BF4375">
        <w:rPr>
          <w:rFonts w:ascii="Times New Roman" w:hAnsi="Times New Roman" w:cs="Times New Roman"/>
          <w:sz w:val="24"/>
          <w:szCs w:val="24"/>
          <w:lang w:val="ro-RO"/>
        </w:rPr>
        <w:t xml:space="preserve"> </w:t>
      </w:r>
      <w:r w:rsidRPr="00022580">
        <w:rPr>
          <w:rFonts w:ascii="Times New Roman" w:eastAsia="Verdana" w:hAnsi="Times New Roman" w:cs="Times New Roman"/>
          <w:sz w:val="24"/>
          <w:szCs w:val="24"/>
          <w:lang w:val="ro-RO"/>
        </w:rPr>
        <w:t>Spectacol</w:t>
      </w:r>
      <w:r>
        <w:rPr>
          <w:rFonts w:ascii="Times New Roman" w:eastAsia="Verdana" w:hAnsi="Times New Roman" w:cs="Times New Roman"/>
          <w:sz w:val="24"/>
          <w:szCs w:val="24"/>
          <w:lang w:val="ro-RO"/>
        </w:rPr>
        <w:t>ul</w:t>
      </w:r>
      <w:r w:rsidRPr="00022580">
        <w:rPr>
          <w:rFonts w:ascii="Times New Roman" w:eastAsia="Verdana" w:hAnsi="Times New Roman" w:cs="Times New Roman"/>
          <w:sz w:val="24"/>
          <w:szCs w:val="24"/>
          <w:lang w:val="ro-RO"/>
        </w:rPr>
        <w:t xml:space="preserve"> artistic susținut de reprezentanții Casei de cultură în cadrul Festivalului Național </w:t>
      </w:r>
      <w:r w:rsidRPr="00390D81">
        <w:rPr>
          <w:rFonts w:ascii="Times New Roman" w:eastAsia="Verdana" w:hAnsi="Times New Roman" w:cs="Times New Roman"/>
          <w:b/>
          <w:bCs/>
          <w:sz w:val="24"/>
          <w:szCs w:val="24"/>
          <w:lang w:val="ro-RO"/>
        </w:rPr>
        <w:t>,,Nopți de Sânziene”</w:t>
      </w:r>
      <w:r w:rsidRPr="00022580">
        <w:rPr>
          <w:rFonts w:ascii="Times New Roman" w:eastAsia="Verdana" w:hAnsi="Times New Roman" w:cs="Times New Roman"/>
          <w:sz w:val="24"/>
          <w:szCs w:val="24"/>
          <w:lang w:val="ro-RO"/>
        </w:rPr>
        <w:t xml:space="preserve"> </w:t>
      </w:r>
      <w:r>
        <w:rPr>
          <w:rFonts w:ascii="Times New Roman" w:eastAsia="Verdana" w:hAnsi="Times New Roman" w:cs="Times New Roman"/>
          <w:sz w:val="24"/>
          <w:szCs w:val="24"/>
          <w:lang w:val="ro-RO"/>
        </w:rPr>
        <w:t xml:space="preserve">- </w:t>
      </w:r>
      <w:r w:rsidRPr="00022580">
        <w:rPr>
          <w:rFonts w:ascii="Times New Roman" w:eastAsia="Verdana" w:hAnsi="Times New Roman" w:cs="Times New Roman"/>
          <w:sz w:val="24"/>
          <w:szCs w:val="24"/>
          <w:lang w:val="ro-RO"/>
        </w:rPr>
        <w:t>Borșa, Maramureș, în data de 24 iunie 2025</w:t>
      </w:r>
      <w:r>
        <w:rPr>
          <w:rFonts w:ascii="Times New Roman" w:eastAsia="Verdana" w:hAnsi="Times New Roman" w:cs="Times New Roman"/>
          <w:sz w:val="24"/>
          <w:szCs w:val="24"/>
          <w:lang w:val="ro-RO"/>
        </w:rPr>
        <w:t xml:space="preserve">, </w:t>
      </w:r>
      <w:r w:rsidRPr="00BF4375">
        <w:rPr>
          <w:rFonts w:ascii="Times New Roman" w:hAnsi="Times New Roman" w:cs="Times New Roman"/>
          <w:sz w:val="24"/>
          <w:szCs w:val="24"/>
          <w:lang w:val="ro-RO"/>
        </w:rPr>
        <w:t>care a avut ca scop sensibilizarea tinerilor la tradițiile folclorice</w:t>
      </w:r>
      <w:r>
        <w:rPr>
          <w:rFonts w:ascii="Times New Roman" w:hAnsi="Times New Roman" w:cs="Times New Roman"/>
          <w:sz w:val="24"/>
          <w:szCs w:val="24"/>
          <w:lang w:val="ro-RO"/>
        </w:rPr>
        <w:t>.</w:t>
      </w:r>
    </w:p>
    <w:p w14:paraId="6B53F35B" w14:textId="77777777" w:rsidR="003B65DD" w:rsidRDefault="003B65DD" w:rsidP="003B65DD">
      <w:pPr>
        <w:spacing w:line="360" w:lineRule="auto"/>
        <w:ind w:firstLine="720"/>
        <w:jc w:val="both"/>
        <w:rPr>
          <w:rFonts w:ascii="Times New Roman" w:hAnsi="Times New Roman" w:cs="Times New Roman"/>
          <w:sz w:val="24"/>
          <w:szCs w:val="24"/>
          <w:lang w:val="ro-RO"/>
        </w:rPr>
      </w:pPr>
      <w:r w:rsidRPr="009A2AF0">
        <w:rPr>
          <w:rFonts w:ascii="Times New Roman" w:hAnsi="Times New Roman" w:cs="Times New Roman"/>
          <w:bCs/>
          <w:sz w:val="24"/>
          <w:szCs w:val="24"/>
          <w:lang w:val="ro-RO"/>
        </w:rPr>
        <w:t>Prin programul</w:t>
      </w:r>
      <w:r w:rsidRPr="009A2AF0">
        <w:rPr>
          <w:rFonts w:ascii="Times New Roman" w:hAnsi="Times New Roman" w:cs="Times New Roman"/>
          <w:b/>
          <w:sz w:val="24"/>
          <w:szCs w:val="24"/>
          <w:lang w:val="ro-RO"/>
        </w:rPr>
        <w:t xml:space="preserve"> Oportunițăți pentru timpul liber </w:t>
      </w:r>
      <w:r w:rsidRPr="009A2AF0">
        <w:rPr>
          <w:rFonts w:ascii="Times New Roman" w:hAnsi="Times New Roman" w:cs="Times New Roman"/>
          <w:bCs/>
          <w:sz w:val="24"/>
          <w:szCs w:val="24"/>
          <w:lang w:val="ro-RO"/>
        </w:rPr>
        <w:t>am avut în vedere</w:t>
      </w:r>
      <w:r w:rsidRPr="009A2AF0">
        <w:rPr>
          <w:rFonts w:ascii="Times New Roman" w:hAnsi="Times New Roman" w:cs="Times New Roman"/>
          <w:b/>
          <w:sz w:val="24"/>
          <w:szCs w:val="24"/>
          <w:lang w:val="ro-RO"/>
        </w:rPr>
        <w:t xml:space="preserve"> </w:t>
      </w:r>
      <w:r w:rsidRPr="009A2AF0">
        <w:rPr>
          <w:rFonts w:ascii="Times New Roman" w:hAnsi="Times New Roman" w:cs="Times New Roman"/>
          <w:sz w:val="24"/>
          <w:szCs w:val="24"/>
          <w:lang w:val="ro-RO"/>
        </w:rPr>
        <w:t>extinderea gamei de servicii culturale pentru atragerea publicului de toate vârstele, astfel am organizat următoarele evenimente desfășurate în aer liber :</w:t>
      </w:r>
    </w:p>
    <w:p w14:paraId="0EABD4AF" w14:textId="77777777" w:rsidR="003B65DD" w:rsidRDefault="003B65DD" w:rsidP="00172E09">
      <w:pPr>
        <w:pStyle w:val="ListParagraph"/>
        <w:widowControl/>
        <w:numPr>
          <w:ilvl w:val="0"/>
          <w:numId w:val="13"/>
        </w:numPr>
        <w:autoSpaceDE/>
        <w:autoSpaceDN/>
        <w:spacing w:after="160" w:line="360" w:lineRule="auto"/>
        <w:contextualSpacing/>
        <w:jc w:val="both"/>
        <w:rPr>
          <w:rFonts w:ascii="Times New Roman" w:hAnsi="Times New Roman" w:cs="Times New Roman"/>
          <w:b/>
          <w:bCs/>
          <w:lang w:val="ro-RO"/>
        </w:rPr>
      </w:pPr>
      <w:r w:rsidRPr="003F7087">
        <w:rPr>
          <w:rFonts w:ascii="Times New Roman" w:hAnsi="Times New Roman" w:cs="Times New Roman"/>
          <w:lang w:val="ro-RO"/>
        </w:rPr>
        <w:t xml:space="preserve">Festivalul Național </w:t>
      </w:r>
      <w:r>
        <w:rPr>
          <w:rFonts w:ascii="Times New Roman" w:hAnsi="Times New Roman" w:cs="Times New Roman"/>
          <w:b/>
          <w:bCs/>
          <w:lang w:val="ro-RO"/>
        </w:rPr>
        <w:t>,,</w:t>
      </w:r>
      <w:r w:rsidRPr="003F7087">
        <w:rPr>
          <w:rFonts w:ascii="Times New Roman" w:hAnsi="Times New Roman" w:cs="Times New Roman"/>
          <w:b/>
          <w:bCs/>
          <w:lang w:val="ro-RO"/>
        </w:rPr>
        <w:t xml:space="preserve">Sus la munte, la Muscel” </w:t>
      </w:r>
      <w:r>
        <w:rPr>
          <w:rFonts w:ascii="Times New Roman" w:hAnsi="Times New Roman" w:cs="Times New Roman"/>
          <w:b/>
          <w:bCs/>
          <w:lang w:val="ro-RO"/>
        </w:rPr>
        <w:t>;</w:t>
      </w:r>
    </w:p>
    <w:p w14:paraId="710B0354" w14:textId="77777777" w:rsidR="003B65DD" w:rsidRPr="00FF300E" w:rsidRDefault="003B65DD" w:rsidP="00172E09">
      <w:pPr>
        <w:pStyle w:val="ListParagraph"/>
        <w:widowControl/>
        <w:numPr>
          <w:ilvl w:val="0"/>
          <w:numId w:val="8"/>
        </w:numPr>
        <w:autoSpaceDE/>
        <w:autoSpaceDN/>
        <w:spacing w:after="160" w:line="360" w:lineRule="auto"/>
        <w:contextualSpacing/>
        <w:jc w:val="both"/>
        <w:rPr>
          <w:rFonts w:ascii="Times New Roman" w:hAnsi="Times New Roman" w:cs="Times New Roman"/>
          <w:b/>
          <w:bCs/>
          <w:lang w:val="ro-RO"/>
        </w:rPr>
      </w:pPr>
      <w:r w:rsidRPr="003F7087">
        <w:rPr>
          <w:rFonts w:ascii="Times New Roman" w:hAnsi="Times New Roman" w:cs="Times New Roman"/>
          <w:lang w:val="ro-RO"/>
        </w:rPr>
        <w:t xml:space="preserve"> </w:t>
      </w:r>
      <w:r w:rsidRPr="00FF300E">
        <w:rPr>
          <w:rFonts w:ascii="Times New Roman" w:hAnsi="Times New Roman" w:cs="Times New Roman"/>
          <w:lang w:val="ro-RO"/>
        </w:rPr>
        <w:t>Festivalul Național de Colinde, Datini și Obiceiuri de Crăciun și Anul Nou</w:t>
      </w:r>
      <w:r>
        <w:rPr>
          <w:rFonts w:ascii="Times New Roman" w:hAnsi="Times New Roman" w:cs="Times New Roman"/>
          <w:b/>
          <w:bCs/>
          <w:lang w:val="ro-RO"/>
        </w:rPr>
        <w:t xml:space="preserve"> ,,Iată, vin colindătorii!”</w:t>
      </w:r>
      <w:r>
        <w:rPr>
          <w:rFonts w:ascii="Times New Roman" w:hAnsi="Times New Roman" w:cs="Times New Roman"/>
          <w:b/>
          <w:bCs/>
          <w:lang w:val="it-IT"/>
        </w:rPr>
        <w:t>;</w:t>
      </w:r>
      <w:r w:rsidRPr="00FF300E">
        <w:rPr>
          <w:rFonts w:ascii="Times New Roman" w:hAnsi="Times New Roman" w:cs="Times New Roman"/>
          <w:b/>
          <w:bCs/>
          <w:lang w:val="ro-RO"/>
        </w:rPr>
        <w:t xml:space="preserve"> </w:t>
      </w:r>
    </w:p>
    <w:p w14:paraId="4E8BB1D7" w14:textId="77777777" w:rsidR="003B65DD" w:rsidRPr="003F7087" w:rsidRDefault="003B65DD" w:rsidP="00172E09">
      <w:pPr>
        <w:pStyle w:val="ListParagraph"/>
        <w:widowControl/>
        <w:numPr>
          <w:ilvl w:val="0"/>
          <w:numId w:val="13"/>
        </w:numPr>
        <w:autoSpaceDE/>
        <w:autoSpaceDN/>
        <w:spacing w:after="160" w:line="360" w:lineRule="auto"/>
        <w:contextualSpacing/>
        <w:jc w:val="both"/>
        <w:rPr>
          <w:rFonts w:ascii="Times New Roman" w:hAnsi="Times New Roman" w:cs="Times New Roman"/>
          <w:b/>
          <w:bCs/>
          <w:lang w:val="ro-RO"/>
        </w:rPr>
      </w:pPr>
      <w:r w:rsidRPr="003F7087">
        <w:rPr>
          <w:rFonts w:ascii="Times New Roman" w:hAnsi="Times New Roman" w:cs="Times New Roman"/>
          <w:lang w:val="ro-RO"/>
        </w:rPr>
        <w:t xml:space="preserve">Manifestarea cultural artistică </w:t>
      </w:r>
      <w:r>
        <w:rPr>
          <w:rFonts w:ascii="Times New Roman" w:hAnsi="Times New Roman" w:cs="Times New Roman"/>
          <w:b/>
          <w:lang w:val="ro-RO"/>
        </w:rPr>
        <w:t>,,</w:t>
      </w:r>
      <w:r w:rsidRPr="003F7087">
        <w:rPr>
          <w:rFonts w:ascii="Times New Roman" w:hAnsi="Times New Roman" w:cs="Times New Roman"/>
          <w:b/>
          <w:lang w:val="ro-RO"/>
        </w:rPr>
        <w:t>Hai la focu’ lu’ Sumedru’ ”</w:t>
      </w:r>
      <w:r>
        <w:rPr>
          <w:rFonts w:ascii="Times New Roman" w:hAnsi="Times New Roman" w:cs="Times New Roman"/>
          <w:b/>
          <w:lang w:val="ro-RO"/>
        </w:rPr>
        <w:t>;</w:t>
      </w:r>
      <w:r w:rsidRPr="003F7087">
        <w:rPr>
          <w:rFonts w:ascii="Times New Roman" w:hAnsi="Times New Roman" w:cs="Times New Roman"/>
          <w:lang w:val="ro-RO"/>
        </w:rPr>
        <w:t xml:space="preserve"> </w:t>
      </w:r>
    </w:p>
    <w:p w14:paraId="6032568D" w14:textId="77777777" w:rsidR="003B65DD" w:rsidRPr="003F7087" w:rsidRDefault="003B65DD" w:rsidP="00172E09">
      <w:pPr>
        <w:pStyle w:val="ListParagraph"/>
        <w:widowControl/>
        <w:numPr>
          <w:ilvl w:val="0"/>
          <w:numId w:val="13"/>
        </w:numPr>
        <w:autoSpaceDE/>
        <w:autoSpaceDN/>
        <w:spacing w:after="160" w:line="360" w:lineRule="auto"/>
        <w:contextualSpacing/>
        <w:jc w:val="both"/>
        <w:rPr>
          <w:rFonts w:ascii="Times New Roman" w:hAnsi="Times New Roman" w:cs="Times New Roman"/>
          <w:b/>
          <w:bCs/>
          <w:lang w:val="ro-RO"/>
        </w:rPr>
      </w:pPr>
      <w:r w:rsidRPr="003F7087">
        <w:rPr>
          <w:rFonts w:ascii="Times New Roman" w:hAnsi="Times New Roman" w:cs="Times New Roman"/>
          <w:lang w:val="ro-RO"/>
        </w:rPr>
        <w:t>Eveniment</w:t>
      </w:r>
      <w:r>
        <w:rPr>
          <w:rFonts w:ascii="Times New Roman" w:hAnsi="Times New Roman" w:cs="Times New Roman"/>
          <w:lang w:val="ro-RO"/>
        </w:rPr>
        <w:t>ul</w:t>
      </w:r>
      <w:r w:rsidRPr="003F7087">
        <w:rPr>
          <w:rFonts w:ascii="Times New Roman" w:hAnsi="Times New Roman" w:cs="Times New Roman"/>
          <w:lang w:val="ro-RO"/>
        </w:rPr>
        <w:t xml:space="preserve"> cultural-artistice</w:t>
      </w:r>
      <w:r w:rsidRPr="003F7087">
        <w:rPr>
          <w:rFonts w:ascii="Times New Roman" w:hAnsi="Times New Roman" w:cs="Times New Roman"/>
          <w:b/>
          <w:lang w:val="ro-RO"/>
        </w:rPr>
        <w:t xml:space="preserve"> </w:t>
      </w:r>
      <w:r>
        <w:rPr>
          <w:rFonts w:ascii="Times New Roman" w:hAnsi="Times New Roman" w:cs="Times New Roman"/>
          <w:b/>
          <w:lang w:val="ro-RO"/>
        </w:rPr>
        <w:t>,,</w:t>
      </w:r>
      <w:r w:rsidRPr="003F7087">
        <w:rPr>
          <w:rFonts w:ascii="Times New Roman" w:hAnsi="Times New Roman" w:cs="Times New Roman"/>
          <w:b/>
          <w:lang w:val="ro-RO"/>
        </w:rPr>
        <w:t xml:space="preserve">Farmecul Copiilor” </w:t>
      </w:r>
      <w:r>
        <w:rPr>
          <w:rFonts w:ascii="Times New Roman" w:hAnsi="Times New Roman" w:cs="Times New Roman"/>
          <w:b/>
          <w:lang w:val="ro-RO"/>
        </w:rPr>
        <w:t>;</w:t>
      </w:r>
    </w:p>
    <w:p w14:paraId="062F4A13" w14:textId="77777777" w:rsidR="003B65DD" w:rsidRPr="003F7087" w:rsidRDefault="003B65DD" w:rsidP="00172E09">
      <w:pPr>
        <w:pStyle w:val="ListParagraph"/>
        <w:widowControl/>
        <w:numPr>
          <w:ilvl w:val="0"/>
          <w:numId w:val="13"/>
        </w:numPr>
        <w:autoSpaceDE/>
        <w:autoSpaceDN/>
        <w:spacing w:after="160" w:line="360" w:lineRule="auto"/>
        <w:contextualSpacing/>
        <w:jc w:val="both"/>
        <w:rPr>
          <w:rFonts w:ascii="Times New Roman" w:hAnsi="Times New Roman" w:cs="Times New Roman"/>
          <w:b/>
          <w:bCs/>
          <w:lang w:val="ro-RO"/>
        </w:rPr>
      </w:pPr>
      <w:r>
        <w:rPr>
          <w:rFonts w:ascii="Times New Roman" w:hAnsi="Times New Roman" w:cs="Times New Roman"/>
          <w:b/>
          <w:lang w:val="ro-RO"/>
        </w:rPr>
        <w:t>,,</w:t>
      </w:r>
      <w:r w:rsidRPr="003F7087">
        <w:rPr>
          <w:rFonts w:ascii="Times New Roman" w:hAnsi="Times New Roman" w:cs="Times New Roman"/>
          <w:b/>
          <w:lang w:val="ro-RO"/>
        </w:rPr>
        <w:t xml:space="preserve">Ia comoara din lada de Zestre”; </w:t>
      </w:r>
    </w:p>
    <w:p w14:paraId="5F396F20" w14:textId="77777777" w:rsidR="003B65DD" w:rsidRPr="003F7087" w:rsidRDefault="003B65DD" w:rsidP="00172E09">
      <w:pPr>
        <w:pStyle w:val="ListParagraph"/>
        <w:widowControl/>
        <w:numPr>
          <w:ilvl w:val="0"/>
          <w:numId w:val="13"/>
        </w:numPr>
        <w:autoSpaceDE/>
        <w:autoSpaceDN/>
        <w:spacing w:after="160" w:line="360" w:lineRule="auto"/>
        <w:contextualSpacing/>
        <w:jc w:val="both"/>
        <w:rPr>
          <w:rFonts w:ascii="Times New Roman" w:hAnsi="Times New Roman" w:cs="Times New Roman"/>
          <w:b/>
          <w:bCs/>
          <w:lang w:val="ro-RO"/>
        </w:rPr>
      </w:pPr>
      <w:r>
        <w:rPr>
          <w:rFonts w:ascii="Times New Roman" w:hAnsi="Times New Roman" w:cs="Times New Roman"/>
          <w:b/>
          <w:lang w:val="ro-RO"/>
        </w:rPr>
        <w:t>,,</w:t>
      </w:r>
      <w:r w:rsidRPr="003F7087">
        <w:rPr>
          <w:rFonts w:ascii="Times New Roman" w:hAnsi="Times New Roman" w:cs="Times New Roman"/>
          <w:b/>
          <w:lang w:val="ro-RO"/>
        </w:rPr>
        <w:t>Zilele Municipiului Câmpulung”</w:t>
      </w:r>
      <w:r>
        <w:rPr>
          <w:rFonts w:ascii="Times New Roman" w:hAnsi="Times New Roman" w:cs="Times New Roman"/>
          <w:b/>
          <w:lang w:val="ro-RO"/>
        </w:rPr>
        <w:t>;</w:t>
      </w:r>
      <w:r w:rsidRPr="003F7087">
        <w:rPr>
          <w:rFonts w:ascii="Times New Roman" w:hAnsi="Times New Roman" w:cs="Times New Roman"/>
          <w:lang w:val="ro-RO"/>
        </w:rPr>
        <w:t xml:space="preserve"> </w:t>
      </w:r>
    </w:p>
    <w:p w14:paraId="39690F9E" w14:textId="77777777" w:rsidR="003B65DD" w:rsidRPr="003F7087" w:rsidRDefault="003B65DD" w:rsidP="00172E09">
      <w:pPr>
        <w:pStyle w:val="ListParagraph"/>
        <w:widowControl/>
        <w:numPr>
          <w:ilvl w:val="0"/>
          <w:numId w:val="13"/>
        </w:numPr>
        <w:autoSpaceDE/>
        <w:autoSpaceDN/>
        <w:spacing w:after="160" w:line="360" w:lineRule="auto"/>
        <w:contextualSpacing/>
        <w:jc w:val="both"/>
        <w:rPr>
          <w:rFonts w:ascii="Times New Roman" w:hAnsi="Times New Roman" w:cs="Times New Roman"/>
          <w:b/>
          <w:bCs/>
          <w:lang w:val="ro-RO"/>
        </w:rPr>
      </w:pPr>
      <w:r>
        <w:rPr>
          <w:rFonts w:ascii="Times New Roman" w:hAnsi="Times New Roman" w:cs="Times New Roman"/>
          <w:b/>
          <w:lang w:val="ro-RO"/>
        </w:rPr>
        <w:t>,,</w:t>
      </w:r>
      <w:r w:rsidRPr="003F7087">
        <w:rPr>
          <w:rFonts w:ascii="Times New Roman" w:hAnsi="Times New Roman" w:cs="Times New Roman"/>
          <w:b/>
          <w:lang w:val="ro-RO"/>
        </w:rPr>
        <w:t>Frați români din lumea-ntreagă”</w:t>
      </w:r>
      <w:r>
        <w:rPr>
          <w:rFonts w:ascii="Times New Roman" w:hAnsi="Times New Roman" w:cs="Times New Roman"/>
          <w:b/>
          <w:lang w:val="ro-RO"/>
        </w:rPr>
        <w:t>;</w:t>
      </w:r>
      <w:r w:rsidRPr="003F7087">
        <w:rPr>
          <w:rFonts w:ascii="Times New Roman" w:hAnsi="Times New Roman" w:cs="Times New Roman"/>
          <w:b/>
          <w:lang w:val="ro-RO"/>
        </w:rPr>
        <w:t xml:space="preserve"> </w:t>
      </w:r>
    </w:p>
    <w:p w14:paraId="0E88F6F2" w14:textId="77777777" w:rsidR="003B65DD" w:rsidRPr="003F7087" w:rsidRDefault="003B65DD" w:rsidP="00172E09">
      <w:pPr>
        <w:pStyle w:val="ListParagraph"/>
        <w:widowControl/>
        <w:numPr>
          <w:ilvl w:val="0"/>
          <w:numId w:val="13"/>
        </w:numPr>
        <w:autoSpaceDE/>
        <w:autoSpaceDN/>
        <w:spacing w:after="160" w:line="360" w:lineRule="auto"/>
        <w:contextualSpacing/>
        <w:jc w:val="both"/>
        <w:rPr>
          <w:rFonts w:ascii="Times New Roman" w:hAnsi="Times New Roman" w:cs="Times New Roman"/>
          <w:b/>
          <w:bCs/>
          <w:lang w:val="ro-RO"/>
        </w:rPr>
      </w:pPr>
      <w:r w:rsidRPr="003F7087">
        <w:rPr>
          <w:rFonts w:ascii="Times New Roman" w:hAnsi="Times New Roman" w:cs="Times New Roman"/>
          <w:lang w:val="ro-RO"/>
        </w:rPr>
        <w:t xml:space="preserve">Spectacol cultural-artistic </w:t>
      </w:r>
      <w:r w:rsidRPr="003F7087">
        <w:rPr>
          <w:rFonts w:ascii="Times New Roman" w:hAnsi="Times New Roman" w:cs="Times New Roman"/>
          <w:b/>
          <w:lang w:val="ro-RO"/>
        </w:rPr>
        <w:t>,, Hai să dăm mână cu mână”</w:t>
      </w:r>
      <w:r>
        <w:rPr>
          <w:rFonts w:ascii="Times New Roman" w:hAnsi="Times New Roman" w:cs="Times New Roman"/>
          <w:b/>
          <w:lang w:val="ro-RO"/>
        </w:rPr>
        <w:t>;</w:t>
      </w:r>
      <w:r w:rsidRPr="003F7087">
        <w:rPr>
          <w:rFonts w:ascii="Times New Roman" w:hAnsi="Times New Roman" w:cs="Times New Roman"/>
          <w:bCs/>
          <w:lang w:val="ro-RO"/>
        </w:rPr>
        <w:t xml:space="preserve"> </w:t>
      </w:r>
    </w:p>
    <w:p w14:paraId="37764D86" w14:textId="77777777" w:rsidR="003B65DD" w:rsidRDefault="003B65DD" w:rsidP="00172E09">
      <w:pPr>
        <w:pStyle w:val="ListParagraph"/>
        <w:widowControl/>
        <w:numPr>
          <w:ilvl w:val="0"/>
          <w:numId w:val="13"/>
        </w:numPr>
        <w:autoSpaceDE/>
        <w:autoSpaceDN/>
        <w:spacing w:after="160" w:line="360" w:lineRule="auto"/>
        <w:contextualSpacing/>
        <w:jc w:val="both"/>
        <w:rPr>
          <w:rFonts w:ascii="Times New Roman" w:hAnsi="Times New Roman" w:cs="Times New Roman"/>
          <w:b/>
          <w:bCs/>
          <w:lang w:val="ro-RO"/>
        </w:rPr>
      </w:pPr>
      <w:r w:rsidRPr="003F7087">
        <w:rPr>
          <w:rFonts w:ascii="Times New Roman" w:hAnsi="Times New Roman" w:cs="Times New Roman"/>
          <w:bCs/>
          <w:lang w:val="ro-RO"/>
        </w:rPr>
        <w:t>expoziția de pictură</w:t>
      </w:r>
      <w:r w:rsidRPr="003F7087">
        <w:rPr>
          <w:rFonts w:ascii="Times New Roman" w:hAnsi="Times New Roman" w:cs="Times New Roman"/>
          <w:b/>
          <w:lang w:val="ro-RO"/>
        </w:rPr>
        <w:t xml:space="preserve"> </w:t>
      </w:r>
      <w:r w:rsidRPr="003F7087">
        <w:rPr>
          <w:rFonts w:ascii="Times New Roman" w:hAnsi="Times New Roman" w:cs="Times New Roman"/>
          <w:b/>
          <w:bCs/>
          <w:lang w:val="ro-RO"/>
        </w:rPr>
        <w:t>,,Chipul orașului Câmpulung Muscel prin ochii artiștilor”</w:t>
      </w:r>
      <w:r>
        <w:rPr>
          <w:rFonts w:ascii="Times New Roman" w:hAnsi="Times New Roman" w:cs="Times New Roman"/>
          <w:b/>
          <w:bCs/>
          <w:lang w:val="ro-RO"/>
        </w:rPr>
        <w:t>;</w:t>
      </w:r>
      <w:r w:rsidRPr="003F7087">
        <w:rPr>
          <w:rFonts w:ascii="Times New Roman" w:hAnsi="Times New Roman" w:cs="Times New Roman"/>
          <w:b/>
          <w:bCs/>
          <w:lang w:val="ro-RO"/>
        </w:rPr>
        <w:t xml:space="preserve">  </w:t>
      </w:r>
    </w:p>
    <w:p w14:paraId="5088DC94" w14:textId="77777777" w:rsidR="00F704B8" w:rsidRPr="00190768" w:rsidRDefault="003B65DD" w:rsidP="00172E09">
      <w:pPr>
        <w:pStyle w:val="ListParagraph"/>
        <w:widowControl/>
        <w:numPr>
          <w:ilvl w:val="0"/>
          <w:numId w:val="13"/>
        </w:numPr>
        <w:autoSpaceDE/>
        <w:autoSpaceDN/>
        <w:spacing w:after="160" w:line="360" w:lineRule="auto"/>
        <w:contextualSpacing/>
        <w:jc w:val="both"/>
        <w:rPr>
          <w:rFonts w:ascii="Times New Roman" w:hAnsi="Times New Roman" w:cs="Times New Roman"/>
          <w:b/>
          <w:bCs/>
          <w:lang w:val="ro-RO"/>
        </w:rPr>
      </w:pPr>
      <w:r w:rsidRPr="003F7087">
        <w:rPr>
          <w:rFonts w:ascii="Times New Roman" w:eastAsia="Verdana" w:hAnsi="Times New Roman" w:cs="Times New Roman"/>
          <w:lang w:val="ro-RO"/>
        </w:rPr>
        <w:t xml:space="preserve">Festivalul Național </w:t>
      </w:r>
      <w:r w:rsidRPr="003F7087">
        <w:rPr>
          <w:rFonts w:ascii="Times New Roman" w:eastAsia="Verdana" w:hAnsi="Times New Roman" w:cs="Times New Roman"/>
          <w:b/>
          <w:bCs/>
          <w:lang w:val="ro-RO"/>
        </w:rPr>
        <w:t>,,Nopți de Sânziene”</w:t>
      </w:r>
      <w:r>
        <w:rPr>
          <w:rFonts w:ascii="Times New Roman" w:eastAsia="Verdana" w:hAnsi="Times New Roman" w:cs="Times New Roman"/>
          <w:lang w:val="ro-RO"/>
        </w:rPr>
        <w:t>-</w:t>
      </w:r>
      <w:r w:rsidRPr="003F7087">
        <w:rPr>
          <w:rFonts w:ascii="Times New Roman" w:hAnsi="Times New Roman" w:cs="Times New Roman"/>
          <w:lang w:val="ro-RO"/>
        </w:rPr>
        <w:t xml:space="preserve"> s</w:t>
      </w:r>
      <w:r>
        <w:rPr>
          <w:rFonts w:ascii="Times New Roman" w:hAnsi="Times New Roman" w:cs="Times New Roman"/>
          <w:lang w:val="ro-RO"/>
        </w:rPr>
        <w:t>-</w:t>
      </w:r>
      <w:r w:rsidRPr="003F7087">
        <w:rPr>
          <w:rFonts w:ascii="Times New Roman" w:hAnsi="Times New Roman" w:cs="Times New Roman"/>
          <w:lang w:val="ro-RO"/>
        </w:rPr>
        <w:t>au bucurat de prezența în număr mare a publicului de toate vârstele.</w:t>
      </w:r>
    </w:p>
    <w:p w14:paraId="2D82FDDF" w14:textId="77777777" w:rsidR="00E64938" w:rsidRPr="00426AA4" w:rsidRDefault="00E64938" w:rsidP="004B0743">
      <w:pPr>
        <w:widowControl/>
        <w:shd w:val="clear" w:color="auto" w:fill="FFFFFF"/>
        <w:autoSpaceDE/>
        <w:autoSpaceDN/>
        <w:jc w:val="both"/>
        <w:rPr>
          <w:rFonts w:ascii="Times New Roman" w:eastAsia="Times New Roman" w:hAnsi="Times New Roman" w:cs="Times New Roman"/>
          <w:b/>
          <w:bCs/>
          <w:color w:val="8F0000"/>
          <w:sz w:val="24"/>
          <w:szCs w:val="24"/>
          <w:lang w:val="ro-RO" w:eastAsia="ro-RO"/>
        </w:rPr>
      </w:pPr>
    </w:p>
    <w:p w14:paraId="15522144" w14:textId="77777777" w:rsidR="004B0743" w:rsidRPr="000D4479" w:rsidRDefault="004B0743" w:rsidP="004B0743">
      <w:pPr>
        <w:widowControl/>
        <w:shd w:val="clear" w:color="auto" w:fill="FFFFFF"/>
        <w:autoSpaceDE/>
        <w:autoSpaceDN/>
        <w:jc w:val="both"/>
        <w:rPr>
          <w:rFonts w:ascii="Times New Roman" w:eastAsia="Times New Roman" w:hAnsi="Times New Roman" w:cs="Times New Roman"/>
          <w:b/>
          <w:bCs/>
          <w:sz w:val="24"/>
          <w:szCs w:val="24"/>
          <w:lang w:val="ro-RO" w:eastAsia="ro-RO"/>
        </w:rPr>
      </w:pPr>
      <w:r w:rsidRPr="000D4479">
        <w:rPr>
          <w:rFonts w:ascii="Times New Roman" w:eastAsia="Times New Roman" w:hAnsi="Times New Roman" w:cs="Times New Roman"/>
          <w:b/>
          <w:bCs/>
          <w:sz w:val="24"/>
          <w:szCs w:val="24"/>
          <w:lang w:val="ro-RO" w:eastAsia="ro-RO"/>
        </w:rPr>
        <w:t xml:space="preserve">IV.5.Programul minimal realizat pe ultimii </w:t>
      </w:r>
      <w:r w:rsidR="002941E2" w:rsidRPr="000D4479">
        <w:rPr>
          <w:rFonts w:ascii="Times New Roman" w:eastAsia="Times New Roman" w:hAnsi="Times New Roman" w:cs="Times New Roman"/>
          <w:b/>
          <w:bCs/>
          <w:sz w:val="24"/>
          <w:szCs w:val="24"/>
          <w:lang w:val="ro-RO" w:eastAsia="ro-RO"/>
        </w:rPr>
        <w:t>5</w:t>
      </w:r>
      <w:r w:rsidRPr="000D4479">
        <w:rPr>
          <w:rFonts w:ascii="Times New Roman" w:eastAsia="Times New Roman" w:hAnsi="Times New Roman" w:cs="Times New Roman"/>
          <w:b/>
          <w:bCs/>
          <w:sz w:val="24"/>
          <w:szCs w:val="24"/>
          <w:lang w:val="ro-RO" w:eastAsia="ro-RO"/>
        </w:rPr>
        <w:t xml:space="preserve"> ani</w:t>
      </w:r>
    </w:p>
    <w:p w14:paraId="5661A4C0" w14:textId="77777777" w:rsidR="001A33D4" w:rsidRDefault="001A33D4" w:rsidP="00190768">
      <w:pPr>
        <w:rPr>
          <w:rFonts w:ascii="Times New Roman" w:hAnsi="Times New Roman" w:cs="Times New Roman"/>
          <w:b/>
          <w:sz w:val="24"/>
          <w:szCs w:val="24"/>
          <w:lang w:val="it-IT"/>
        </w:rPr>
      </w:pPr>
    </w:p>
    <w:p w14:paraId="0AD2EB99" w14:textId="25681B75" w:rsidR="00190768" w:rsidRPr="001A33D4" w:rsidRDefault="00190768" w:rsidP="00190768">
      <w:pPr>
        <w:rPr>
          <w:rFonts w:ascii="Times New Roman" w:hAnsi="Times New Roman" w:cs="Times New Roman"/>
          <w:b/>
          <w:sz w:val="24"/>
          <w:szCs w:val="24"/>
          <w:u w:val="single"/>
          <w:lang w:val="it-IT"/>
        </w:rPr>
      </w:pPr>
      <w:r w:rsidRPr="001A33D4">
        <w:rPr>
          <w:rFonts w:ascii="Times New Roman" w:hAnsi="Times New Roman" w:cs="Times New Roman"/>
          <w:b/>
          <w:sz w:val="24"/>
          <w:szCs w:val="24"/>
          <w:u w:val="single"/>
          <w:lang w:val="it-IT"/>
        </w:rPr>
        <w:t>Anul 2022</w:t>
      </w:r>
    </w:p>
    <w:p w14:paraId="58A50168" w14:textId="6EFD4261" w:rsidR="00190768" w:rsidRPr="00C336C3" w:rsidRDefault="00190768" w:rsidP="00190768">
      <w:pPr>
        <w:spacing w:line="350" w:lineRule="auto"/>
        <w:ind w:left="-284" w:right="-279" w:firstLine="567"/>
        <w:jc w:val="both"/>
        <w:rPr>
          <w:rFonts w:ascii="Times New Roman" w:eastAsia="Times New Roman" w:hAnsi="Times New Roman" w:cs="Arial"/>
          <w:sz w:val="24"/>
          <w:szCs w:val="24"/>
          <w:lang w:val="it-IT"/>
        </w:rPr>
      </w:pPr>
      <w:r w:rsidRPr="00C336C3">
        <w:rPr>
          <w:rFonts w:ascii="Times New Roman" w:eastAsia="Times New Roman" w:hAnsi="Times New Roman" w:cs="Arial"/>
          <w:sz w:val="24"/>
          <w:szCs w:val="24"/>
          <w:lang w:val="it-IT"/>
        </w:rPr>
        <w:t xml:space="preserve">Programul anual de activități aprobat de Consiliul Local Câmpulung, pentru anul 2022, a cuprins 18 proiecte. La finele anului instituția </w:t>
      </w:r>
      <w:r w:rsidR="001A33D4" w:rsidRPr="00C336C3">
        <w:rPr>
          <w:rFonts w:ascii="Times New Roman" w:eastAsia="Times New Roman" w:hAnsi="Times New Roman" w:cs="Arial"/>
          <w:sz w:val="24"/>
          <w:szCs w:val="24"/>
          <w:lang w:val="it-IT"/>
        </w:rPr>
        <w:t>de cultură</w:t>
      </w:r>
      <w:r w:rsidRPr="00C336C3">
        <w:rPr>
          <w:rFonts w:ascii="Times New Roman" w:eastAsia="Times New Roman" w:hAnsi="Times New Roman" w:cs="Arial"/>
          <w:sz w:val="24"/>
          <w:szCs w:val="24"/>
          <w:lang w:val="it-IT"/>
        </w:rPr>
        <w:t xml:space="preserve"> a reușit prin implicare, responsabilitate și deschidere, să complecteze programul anual de activități cu încă  10  proiecte culturale, ajungând la un  total de 28 de proiecte. </w:t>
      </w:r>
    </w:p>
    <w:p w14:paraId="77A04C1F" w14:textId="77777777" w:rsidR="00190768" w:rsidRDefault="00190768" w:rsidP="00190768">
      <w:pPr>
        <w:rPr>
          <w:rFonts w:ascii="Times New Roman" w:hAnsi="Times New Roman" w:cs="Times New Roman"/>
          <w:b/>
          <w:sz w:val="20"/>
          <w:szCs w:val="20"/>
          <w:lang w:val="it-IT"/>
        </w:rPr>
      </w:pPr>
    </w:p>
    <w:p w14:paraId="41D130CD" w14:textId="77777777" w:rsidR="00B23B28" w:rsidRDefault="00B23B28" w:rsidP="00190768">
      <w:pPr>
        <w:rPr>
          <w:rFonts w:ascii="Times New Roman" w:hAnsi="Times New Roman" w:cs="Times New Roman"/>
          <w:b/>
          <w:sz w:val="24"/>
          <w:szCs w:val="24"/>
          <w:u w:val="single"/>
          <w:lang w:val="it-IT"/>
        </w:rPr>
      </w:pPr>
    </w:p>
    <w:p w14:paraId="5E2DD568" w14:textId="77777777" w:rsidR="00B23B28" w:rsidRDefault="00B23B28" w:rsidP="00190768">
      <w:pPr>
        <w:rPr>
          <w:rFonts w:ascii="Times New Roman" w:hAnsi="Times New Roman" w:cs="Times New Roman"/>
          <w:b/>
          <w:sz w:val="24"/>
          <w:szCs w:val="24"/>
          <w:u w:val="single"/>
          <w:lang w:val="it-IT"/>
        </w:rPr>
      </w:pPr>
    </w:p>
    <w:p w14:paraId="5B953D31" w14:textId="1149FAF9" w:rsidR="00190768" w:rsidRPr="001A33D4" w:rsidRDefault="00190768" w:rsidP="00190768">
      <w:pPr>
        <w:rPr>
          <w:rFonts w:ascii="Times New Roman" w:hAnsi="Times New Roman" w:cs="Times New Roman"/>
          <w:b/>
          <w:sz w:val="24"/>
          <w:szCs w:val="24"/>
          <w:u w:val="single"/>
          <w:lang w:val="it-IT"/>
        </w:rPr>
      </w:pPr>
      <w:r w:rsidRPr="001A33D4">
        <w:rPr>
          <w:rFonts w:ascii="Times New Roman" w:hAnsi="Times New Roman" w:cs="Times New Roman"/>
          <w:b/>
          <w:sz w:val="24"/>
          <w:szCs w:val="24"/>
          <w:u w:val="single"/>
          <w:lang w:val="it-IT"/>
        </w:rPr>
        <w:t>Anul 2023</w:t>
      </w:r>
    </w:p>
    <w:p w14:paraId="07596B6D" w14:textId="59E7C65F" w:rsidR="00190768" w:rsidRPr="006F6522" w:rsidRDefault="00190768" w:rsidP="00190768">
      <w:pPr>
        <w:pStyle w:val="NoSpacing"/>
        <w:ind w:firstLine="720"/>
        <w:jc w:val="both"/>
        <w:rPr>
          <w:rFonts w:ascii="Times New Roman" w:hAnsi="Times New Roman" w:cs="Times New Roman"/>
          <w:sz w:val="24"/>
          <w:szCs w:val="24"/>
        </w:rPr>
      </w:pPr>
      <w:r w:rsidRPr="006F6522">
        <w:rPr>
          <w:rFonts w:ascii="Times New Roman" w:hAnsi="Times New Roman" w:cs="Times New Roman"/>
          <w:sz w:val="24"/>
          <w:szCs w:val="24"/>
        </w:rPr>
        <w:t xml:space="preserve">Programul anual de activități aprobat de Consiliul Local Câmpulung pentru anul 2023 a cuprins 22 proiecte. La finele anului instituția </w:t>
      </w:r>
      <w:r w:rsidR="001A33D4">
        <w:rPr>
          <w:rFonts w:ascii="Times New Roman" w:hAnsi="Times New Roman" w:cs="Times New Roman"/>
          <w:sz w:val="24"/>
          <w:szCs w:val="24"/>
        </w:rPr>
        <w:t>de cultură</w:t>
      </w:r>
      <w:r w:rsidRPr="006F6522">
        <w:rPr>
          <w:rFonts w:ascii="Times New Roman" w:hAnsi="Times New Roman" w:cs="Times New Roman"/>
          <w:sz w:val="24"/>
          <w:szCs w:val="24"/>
        </w:rPr>
        <w:t xml:space="preserve"> a reușit prin implicare, responsabilitate și deschidere, să complecteze programul anual de activități cu încă  8  proiecte culturale. </w:t>
      </w:r>
    </w:p>
    <w:p w14:paraId="6694B50A" w14:textId="2BB219A2" w:rsidR="00190768" w:rsidRDefault="00190768" w:rsidP="001A33D4">
      <w:pPr>
        <w:pStyle w:val="NoSpacing"/>
        <w:ind w:firstLine="720"/>
        <w:jc w:val="both"/>
        <w:rPr>
          <w:rFonts w:ascii="Times New Roman" w:hAnsi="Times New Roman" w:cs="Times New Roman"/>
          <w:b/>
          <w:sz w:val="20"/>
          <w:szCs w:val="20"/>
          <w:lang w:val="it-IT"/>
        </w:rPr>
      </w:pPr>
      <w:r w:rsidRPr="006F6522">
        <w:rPr>
          <w:rFonts w:ascii="Times New Roman" w:hAnsi="Times New Roman" w:cs="Times New Roman"/>
          <w:sz w:val="24"/>
          <w:szCs w:val="24"/>
        </w:rPr>
        <w:t>În anul 2023, Casa de cultură ”Tudor Mușatescu” a fost implicată în derularea a 30 de evenimente cultural artistice, fie organizate de instituție fie în parteneriat cu alte entități sau prin participarea formațiilor proprii la diverse activități.</w:t>
      </w:r>
    </w:p>
    <w:p w14:paraId="3AE49AF2" w14:textId="77777777" w:rsidR="001A33D4" w:rsidRDefault="001A33D4" w:rsidP="00190768">
      <w:pPr>
        <w:rPr>
          <w:rFonts w:ascii="Times New Roman" w:hAnsi="Times New Roman" w:cs="Times New Roman"/>
          <w:b/>
          <w:i/>
          <w:iCs/>
          <w:sz w:val="24"/>
          <w:szCs w:val="24"/>
          <w:u w:val="single"/>
          <w:lang w:val="it-IT"/>
        </w:rPr>
      </w:pPr>
    </w:p>
    <w:p w14:paraId="2CFA4DC1" w14:textId="77777777" w:rsidR="001A33D4" w:rsidRDefault="001A33D4" w:rsidP="00190768">
      <w:pPr>
        <w:rPr>
          <w:rFonts w:ascii="Times New Roman" w:hAnsi="Times New Roman" w:cs="Times New Roman"/>
          <w:b/>
          <w:i/>
          <w:iCs/>
          <w:sz w:val="24"/>
          <w:szCs w:val="24"/>
          <w:u w:val="single"/>
          <w:lang w:val="it-IT"/>
        </w:rPr>
      </w:pPr>
    </w:p>
    <w:p w14:paraId="75B9A2E5" w14:textId="6F18FEF7" w:rsidR="00190768" w:rsidRPr="001A33D4" w:rsidRDefault="00190768" w:rsidP="00190768">
      <w:pPr>
        <w:rPr>
          <w:rFonts w:ascii="Times New Roman" w:hAnsi="Times New Roman" w:cs="Times New Roman"/>
          <w:b/>
          <w:sz w:val="24"/>
          <w:szCs w:val="24"/>
          <w:u w:val="single"/>
          <w:lang w:val="it-IT"/>
        </w:rPr>
      </w:pPr>
      <w:r w:rsidRPr="001A33D4">
        <w:rPr>
          <w:rFonts w:ascii="Times New Roman" w:hAnsi="Times New Roman" w:cs="Times New Roman"/>
          <w:b/>
          <w:sz w:val="24"/>
          <w:szCs w:val="24"/>
          <w:u w:val="single"/>
          <w:lang w:val="it-IT"/>
        </w:rPr>
        <w:t>Anul 2024</w:t>
      </w:r>
    </w:p>
    <w:p w14:paraId="6DAB1A9B" w14:textId="69913363" w:rsidR="00190768" w:rsidRPr="00C336C3" w:rsidRDefault="00190768" w:rsidP="00E80BC8">
      <w:pPr>
        <w:spacing w:line="350" w:lineRule="auto"/>
        <w:ind w:right="-705"/>
        <w:jc w:val="both"/>
        <w:rPr>
          <w:rFonts w:ascii="Times New Roman" w:eastAsia="Times New Roman" w:hAnsi="Times New Roman" w:cs="Arial"/>
          <w:sz w:val="24"/>
          <w:szCs w:val="20"/>
          <w:lang w:val="it-IT"/>
        </w:rPr>
      </w:pPr>
      <w:r w:rsidRPr="00C336C3">
        <w:rPr>
          <w:rFonts w:ascii="Times New Roman" w:eastAsia="Times New Roman" w:hAnsi="Times New Roman" w:cs="Arial"/>
          <w:sz w:val="24"/>
          <w:szCs w:val="20"/>
          <w:lang w:val="it-IT"/>
        </w:rPr>
        <w:t xml:space="preserve">Programul anual de activități al instituției, aprobat de Consiliul Local Câmpulung, pentru anul 2024 a cuprins 22 proiecte. La finele anului </w:t>
      </w:r>
      <w:r w:rsidR="001A33D4" w:rsidRPr="00C336C3">
        <w:rPr>
          <w:rFonts w:ascii="Times New Roman" w:eastAsia="Times New Roman" w:hAnsi="Times New Roman" w:cs="Arial"/>
          <w:sz w:val="24"/>
          <w:szCs w:val="20"/>
          <w:lang w:val="it-IT"/>
        </w:rPr>
        <w:t xml:space="preserve">instituția de cultură </w:t>
      </w:r>
      <w:r w:rsidRPr="00C336C3">
        <w:rPr>
          <w:rFonts w:ascii="Times New Roman" w:eastAsia="Times New Roman" w:hAnsi="Times New Roman" w:cs="Arial"/>
          <w:sz w:val="24"/>
          <w:szCs w:val="20"/>
          <w:lang w:val="it-IT"/>
        </w:rPr>
        <w:t>a reușit prin implicare, responsabilitate și deschidere, să complecteze programul anual de activități cu încă 13 proiecte culturale, realizând un total de 35 de proiecte.</w:t>
      </w:r>
    </w:p>
    <w:p w14:paraId="7852174B" w14:textId="1FEAF642" w:rsidR="00190768" w:rsidRPr="00C336C3" w:rsidRDefault="00190768" w:rsidP="001A33D4">
      <w:pPr>
        <w:tabs>
          <w:tab w:val="left" w:pos="9360"/>
        </w:tabs>
        <w:spacing w:line="360" w:lineRule="auto"/>
        <w:ind w:left="-851" w:right="-705"/>
        <w:jc w:val="both"/>
        <w:rPr>
          <w:rFonts w:ascii="Times New Roman" w:hAnsi="Times New Roman" w:cs="Times New Roman"/>
          <w:b/>
          <w:sz w:val="20"/>
          <w:szCs w:val="20"/>
          <w:lang w:val="it-IT"/>
        </w:rPr>
      </w:pPr>
      <w:r w:rsidRPr="00C336C3">
        <w:rPr>
          <w:rFonts w:ascii="Times New Roman" w:eastAsia="Times New Roman" w:hAnsi="Times New Roman" w:cs="Arial"/>
          <w:sz w:val="24"/>
          <w:szCs w:val="20"/>
          <w:lang w:val="it-IT"/>
        </w:rPr>
        <w:t xml:space="preserve"> </w:t>
      </w:r>
    </w:p>
    <w:p w14:paraId="00548A97" w14:textId="13F5F3E2" w:rsidR="00190768" w:rsidRPr="001A33D4" w:rsidRDefault="00190768" w:rsidP="00190768">
      <w:pPr>
        <w:rPr>
          <w:rFonts w:ascii="Times New Roman" w:hAnsi="Times New Roman" w:cs="Times New Roman"/>
          <w:b/>
          <w:sz w:val="24"/>
          <w:szCs w:val="24"/>
          <w:u w:val="single"/>
          <w:lang w:val="it-IT"/>
        </w:rPr>
      </w:pPr>
      <w:r w:rsidRPr="001A33D4">
        <w:rPr>
          <w:rFonts w:ascii="Times New Roman" w:hAnsi="Times New Roman" w:cs="Times New Roman"/>
          <w:b/>
          <w:sz w:val="24"/>
          <w:szCs w:val="24"/>
          <w:u w:val="single"/>
          <w:lang w:val="it-IT"/>
        </w:rPr>
        <w:t>Anul 2025</w:t>
      </w:r>
    </w:p>
    <w:p w14:paraId="46557D86" w14:textId="77777777" w:rsidR="00190768" w:rsidRPr="00C336C3" w:rsidRDefault="00190768" w:rsidP="00E80BC8">
      <w:pPr>
        <w:spacing w:line="350" w:lineRule="auto"/>
        <w:ind w:right="-988"/>
        <w:rPr>
          <w:rFonts w:ascii="Times New Roman" w:eastAsia="Times New Roman" w:hAnsi="Times New Roman" w:cs="Arial"/>
          <w:sz w:val="24"/>
          <w:szCs w:val="20"/>
          <w:lang w:val="it-IT"/>
        </w:rPr>
      </w:pPr>
      <w:r w:rsidRPr="00C336C3">
        <w:rPr>
          <w:rFonts w:ascii="Times New Roman" w:eastAsia="Times New Roman" w:hAnsi="Times New Roman" w:cs="Arial"/>
          <w:sz w:val="24"/>
          <w:szCs w:val="20"/>
          <w:lang w:val="it-IT"/>
        </w:rPr>
        <w:t xml:space="preserve">Programul anual de activități aprobat de Consiliul Local Câmpulung pentru anul 2025 a cuprins 25 proiecte. La finele anului instituția noastră a reușit prin implicare, responsabilitate și deschidere, să complecteze programul anual de activități cu încă  12 proiecte culturale. </w:t>
      </w:r>
    </w:p>
    <w:p w14:paraId="09A51E21" w14:textId="5D99D787" w:rsidR="00190768" w:rsidRDefault="00190768" w:rsidP="001A33D4">
      <w:pPr>
        <w:spacing w:line="360" w:lineRule="auto"/>
        <w:ind w:right="-988"/>
        <w:rPr>
          <w:rFonts w:ascii="Times New Roman" w:hAnsi="Times New Roman" w:cs="Times New Roman"/>
          <w:b/>
          <w:sz w:val="20"/>
          <w:szCs w:val="20"/>
          <w:lang w:val="it-IT"/>
        </w:rPr>
      </w:pPr>
      <w:r w:rsidRPr="00C336C3">
        <w:rPr>
          <w:rFonts w:ascii="Times New Roman" w:eastAsia="Times New Roman" w:hAnsi="Times New Roman" w:cs="Arial"/>
          <w:sz w:val="24"/>
          <w:szCs w:val="20"/>
          <w:lang w:val="it-IT"/>
        </w:rPr>
        <w:t>În anul 2025, Casa de cultură ”Tudor Mușatescu” a fost implicată în derularea a 37 de evenimente cultural artistice, fie organizate de instituție fie în parteneriat cu alte entități sau prin participarea formațiilor proprii la diverse activități.</w:t>
      </w:r>
    </w:p>
    <w:p w14:paraId="49CF9710" w14:textId="77777777" w:rsidR="00190768" w:rsidRPr="00B472C0" w:rsidRDefault="00190768" w:rsidP="00B472C0">
      <w:pPr>
        <w:spacing w:line="360" w:lineRule="auto"/>
        <w:ind w:right="-421" w:firstLine="11"/>
        <w:jc w:val="both"/>
        <w:rPr>
          <w:rFonts w:ascii="Times New Roman" w:hAnsi="Times New Roman" w:cs="Times New Roman"/>
          <w:sz w:val="24"/>
          <w:szCs w:val="24"/>
          <w:lang w:val="ro-RO"/>
        </w:rPr>
      </w:pPr>
      <w:r w:rsidRPr="00B472C0">
        <w:rPr>
          <w:rFonts w:ascii="Times New Roman" w:hAnsi="Times New Roman" w:cs="Times New Roman"/>
          <w:sz w:val="24"/>
          <w:szCs w:val="24"/>
          <w:lang w:val="ro-RO"/>
        </w:rPr>
        <w:t xml:space="preserve">În </w:t>
      </w:r>
      <w:r w:rsidRPr="001A33D4">
        <w:rPr>
          <w:rFonts w:ascii="Times New Roman" w:hAnsi="Times New Roman" w:cs="Times New Roman"/>
          <w:b/>
          <w:bCs/>
          <w:sz w:val="24"/>
          <w:szCs w:val="24"/>
          <w:u w:val="single"/>
          <w:lang w:val="ro-RO"/>
        </w:rPr>
        <w:t>perioada 1 ianuarie – 31 iulie 2026</w:t>
      </w:r>
      <w:r w:rsidRPr="00B472C0">
        <w:rPr>
          <w:rFonts w:ascii="Times New Roman" w:hAnsi="Times New Roman" w:cs="Times New Roman"/>
          <w:sz w:val="24"/>
          <w:szCs w:val="24"/>
          <w:lang w:val="ro-RO"/>
        </w:rPr>
        <w:t>, activitatea Casei de Cultură „Tudor Mușatescu” s-a desfășurat în conformitate cu Planul anual de activități aprobat, obiectivele asumate fiind îndeplinite și depășite. Dacă programul aprobat pentru această perioadă a cuprins 16 evenimente culturale și artistice, până la data întocmirii prezentului raport au fost organizate și implementate 22 de evenimente, ceea ce demonstrează preocuparea constantă a instituției pentru diversificarea ofertei culturale și valorificarea oportunităților de dezvoltare.</w:t>
      </w:r>
    </w:p>
    <w:p w14:paraId="3BE31422" w14:textId="77777777" w:rsidR="00190768" w:rsidRPr="00B472C0" w:rsidRDefault="00190768" w:rsidP="00B472C0">
      <w:pPr>
        <w:spacing w:line="360" w:lineRule="auto"/>
        <w:ind w:right="-421" w:firstLine="720"/>
        <w:jc w:val="both"/>
        <w:rPr>
          <w:rFonts w:ascii="Times New Roman" w:hAnsi="Times New Roman" w:cs="Times New Roman"/>
          <w:sz w:val="24"/>
          <w:szCs w:val="24"/>
          <w:lang w:val="ro-RO"/>
        </w:rPr>
      </w:pPr>
      <w:r w:rsidRPr="00B472C0">
        <w:rPr>
          <w:rFonts w:ascii="Times New Roman" w:hAnsi="Times New Roman" w:cs="Times New Roman"/>
          <w:sz w:val="24"/>
          <w:szCs w:val="24"/>
          <w:lang w:val="ro-RO"/>
        </w:rPr>
        <w:t>Evenimentele organizate s-au bucurat de un interes crescut din partea publicului, înregistrându-se o creștere semnificativă a numărului de beneficiari comparativ cu anii precedenți. Acest rezultat confirmă faptul că programele și proiectele culturale desfășurate răspund așteptărilor comunității și contribuie la consolidarea rolului Casei de Cultură „Tudor Mușatescu” ca principal promotor al vieții culturale din municipiul Câmpulung și zona Muscel.</w:t>
      </w:r>
    </w:p>
    <w:p w14:paraId="11883598" w14:textId="77777777" w:rsidR="00190768" w:rsidRPr="00B472C0" w:rsidRDefault="00190768" w:rsidP="00B472C0">
      <w:pPr>
        <w:spacing w:line="360" w:lineRule="auto"/>
        <w:ind w:right="-421" w:firstLine="720"/>
        <w:jc w:val="both"/>
        <w:rPr>
          <w:rFonts w:ascii="Times New Roman" w:hAnsi="Times New Roman" w:cs="Times New Roman"/>
          <w:sz w:val="24"/>
          <w:szCs w:val="24"/>
          <w:lang w:val="ro-RO"/>
        </w:rPr>
      </w:pPr>
      <w:r w:rsidRPr="00B472C0">
        <w:rPr>
          <w:rFonts w:ascii="Times New Roman" w:hAnsi="Times New Roman" w:cs="Times New Roman"/>
          <w:sz w:val="24"/>
          <w:szCs w:val="24"/>
          <w:lang w:val="ro-RO"/>
        </w:rPr>
        <w:t xml:space="preserve">În continuare, obiectivul instituției rămâne acela de a diversifica și extinde gama de evenimente culturale, de a atrage un public cât mai numeros și mai divers, precum și de a implica în mod activ tinerii în cunoașterea, păstrarea și promovarea tradițiilor, obiceiurilor și valorilor autentice ale zonei Muscel. </w:t>
      </w:r>
    </w:p>
    <w:p w14:paraId="317CC882" w14:textId="77777777" w:rsidR="00190768" w:rsidRPr="00B472C0" w:rsidRDefault="00190768" w:rsidP="00B472C0">
      <w:pPr>
        <w:spacing w:line="360" w:lineRule="auto"/>
        <w:ind w:right="-421" w:firstLine="11"/>
        <w:jc w:val="both"/>
        <w:rPr>
          <w:rFonts w:ascii="Times New Roman" w:hAnsi="Times New Roman" w:cs="Times New Roman"/>
          <w:sz w:val="24"/>
          <w:szCs w:val="24"/>
          <w:lang w:val="ro-RO"/>
        </w:rPr>
      </w:pPr>
      <w:r w:rsidRPr="00B472C0">
        <w:rPr>
          <w:rFonts w:ascii="Times New Roman" w:hAnsi="Times New Roman" w:cs="Times New Roman"/>
          <w:sz w:val="24"/>
          <w:szCs w:val="24"/>
          <w:lang w:val="ro-RO"/>
        </w:rPr>
        <w:t xml:space="preserve">Prin activitatea desfășurată, instituția își reafirmă angajamentul de a contribui la dezvoltarea vieții culturale </w:t>
      </w:r>
      <w:r w:rsidRPr="00B472C0">
        <w:rPr>
          <w:rFonts w:ascii="Times New Roman" w:hAnsi="Times New Roman" w:cs="Times New Roman"/>
          <w:sz w:val="24"/>
          <w:szCs w:val="24"/>
          <w:lang w:val="ro-RO"/>
        </w:rPr>
        <w:lastRenderedPageBreak/>
        <w:t>locale și la consolidarea identității culturale a comunității.</w:t>
      </w:r>
    </w:p>
    <w:p w14:paraId="1B24F739" w14:textId="77777777" w:rsidR="00190768" w:rsidRPr="00B472C0" w:rsidRDefault="00190768" w:rsidP="00B472C0">
      <w:pPr>
        <w:pStyle w:val="NoSpacing"/>
        <w:spacing w:line="360" w:lineRule="auto"/>
        <w:ind w:firstLine="720"/>
        <w:jc w:val="both"/>
        <w:rPr>
          <w:rFonts w:ascii="Times New Roman" w:hAnsi="Times New Roman" w:cs="Times New Roman"/>
          <w:sz w:val="24"/>
          <w:szCs w:val="24"/>
        </w:rPr>
      </w:pPr>
      <w:r w:rsidRPr="00B472C0">
        <w:rPr>
          <w:rFonts w:ascii="Times New Roman" w:hAnsi="Times New Roman" w:cs="Times New Roman"/>
          <w:bCs/>
          <w:sz w:val="24"/>
          <w:szCs w:val="24"/>
        </w:rPr>
        <w:t>În perioada, 2022 – 2026</w:t>
      </w:r>
      <w:r w:rsidR="00E72DA6" w:rsidRPr="00B472C0">
        <w:rPr>
          <w:rFonts w:ascii="Times New Roman" w:hAnsi="Times New Roman" w:cs="Times New Roman"/>
          <w:bCs/>
          <w:sz w:val="24"/>
          <w:szCs w:val="24"/>
        </w:rPr>
        <w:t xml:space="preserve"> </w:t>
      </w:r>
      <w:r w:rsidRPr="00B472C0">
        <w:rPr>
          <w:rFonts w:ascii="Times New Roman" w:hAnsi="Times New Roman" w:cs="Times New Roman"/>
          <w:bCs/>
          <w:sz w:val="24"/>
          <w:szCs w:val="24"/>
        </w:rPr>
        <w:t xml:space="preserve"> Casa de Cultură ,,Tudor Mușatescu”, </w:t>
      </w:r>
      <w:r w:rsidR="00AE4056" w:rsidRPr="00B472C0">
        <w:rPr>
          <w:rFonts w:ascii="Times New Roman" w:hAnsi="Times New Roman" w:cs="Times New Roman"/>
          <w:sz w:val="24"/>
          <w:szCs w:val="24"/>
        </w:rPr>
        <w:t>Casa</w:t>
      </w:r>
      <w:r w:rsidR="00F157B3" w:rsidRPr="00B472C0">
        <w:rPr>
          <w:rFonts w:ascii="Times New Roman" w:hAnsi="Times New Roman" w:cs="Times New Roman"/>
          <w:sz w:val="24"/>
          <w:szCs w:val="24"/>
        </w:rPr>
        <w:t xml:space="preserve"> de Cultură „Tudor Mușatescu” </w:t>
      </w:r>
      <w:r w:rsidRPr="00B472C0">
        <w:rPr>
          <w:rFonts w:ascii="Times New Roman" w:hAnsi="Times New Roman" w:cs="Times New Roman"/>
          <w:bCs/>
          <w:sz w:val="24"/>
          <w:szCs w:val="24"/>
        </w:rPr>
        <w:t xml:space="preserve"> a reușit să implementeze și un proiect finanțat din fonduri europene, denumit </w:t>
      </w:r>
      <w:r w:rsidRPr="00B472C0">
        <w:rPr>
          <w:rFonts w:ascii="Times New Roman" w:hAnsi="Times New Roman" w:cs="Times New Roman"/>
          <w:sz w:val="24"/>
          <w:szCs w:val="24"/>
        </w:rPr>
        <w:t>„Poiana Culturală Câmpulung Muscel”, proiect din cadrul Programului RO-Cultura finanțat prin mecanismul financiar SEE 2014- 2021, Cod CALL06-118.</w:t>
      </w:r>
    </w:p>
    <w:p w14:paraId="742D10EF" w14:textId="77777777" w:rsidR="00E72DA6" w:rsidRPr="004B0743" w:rsidRDefault="00E72DA6" w:rsidP="004B0743">
      <w:pPr>
        <w:widowControl/>
        <w:shd w:val="clear" w:color="auto" w:fill="FFFFFF"/>
        <w:autoSpaceDE/>
        <w:autoSpaceDN/>
        <w:jc w:val="both"/>
        <w:rPr>
          <w:rFonts w:ascii="Times New Roman" w:eastAsia="Times New Roman" w:hAnsi="Times New Roman" w:cs="Times New Roman"/>
          <w:b/>
          <w:color w:val="000000"/>
          <w:sz w:val="24"/>
          <w:szCs w:val="24"/>
          <w:lang w:val="ro-RO" w:eastAsia="ro-RO"/>
        </w:rPr>
      </w:pPr>
    </w:p>
    <w:p w14:paraId="316DB3F5"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b/>
          <w:bCs/>
          <w:color w:val="000000"/>
          <w:sz w:val="24"/>
          <w:szCs w:val="24"/>
          <w:lang w:val="ro-RO" w:eastAsia="ro-RO"/>
        </w:rPr>
        <w:t>CAPITOLUL V:</w:t>
      </w:r>
      <w:r w:rsidRPr="004B0743">
        <w:rPr>
          <w:rFonts w:ascii="Times New Roman" w:eastAsia="Times New Roman" w:hAnsi="Times New Roman" w:cs="Times New Roman"/>
          <w:color w:val="000000"/>
          <w:sz w:val="24"/>
          <w:szCs w:val="24"/>
          <w:lang w:val="ro-RO" w:eastAsia="ro-RO"/>
        </w:rPr>
        <w:t> </w:t>
      </w:r>
      <w:r w:rsidRPr="004B0743">
        <w:rPr>
          <w:rFonts w:ascii="Times New Roman" w:eastAsia="Times New Roman" w:hAnsi="Times New Roman" w:cs="Times New Roman"/>
          <w:b/>
          <w:bCs/>
          <w:color w:val="000000"/>
          <w:sz w:val="24"/>
          <w:szCs w:val="24"/>
          <w:lang w:val="ro-RO" w:eastAsia="ro-RO"/>
        </w:rPr>
        <w:t>Sarcini pentru management</w:t>
      </w:r>
    </w:p>
    <w:p w14:paraId="589D8868"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29" w:name="do|ax3|caV|liA"/>
      <w:bookmarkEnd w:id="29"/>
      <w:r w:rsidRPr="004B0743">
        <w:rPr>
          <w:rFonts w:ascii="Times New Roman" w:eastAsia="Times New Roman" w:hAnsi="Times New Roman" w:cs="Times New Roman"/>
          <w:color w:val="000000"/>
          <w:sz w:val="24"/>
          <w:szCs w:val="24"/>
          <w:lang w:val="ro-RO" w:eastAsia="ro-RO"/>
        </w:rPr>
        <w:t>Managementul va avea următoarele sarcini pentru durata proiectului de management:</w:t>
      </w:r>
    </w:p>
    <w:p w14:paraId="2E86E5C8"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b/>
          <w:bCs/>
          <w:color w:val="000000"/>
          <w:sz w:val="24"/>
          <w:szCs w:val="24"/>
          <w:lang w:val="ro-RO" w:eastAsia="ro-RO"/>
        </w:rPr>
      </w:pPr>
      <w:bookmarkStart w:id="30" w:name="do|ax3|caV|liA|pt1"/>
      <w:bookmarkStart w:id="31" w:name="do|ax3|caV|liA|pt2"/>
      <w:bookmarkEnd w:id="30"/>
      <w:bookmarkEnd w:id="31"/>
    </w:p>
    <w:p w14:paraId="082A07FF" w14:textId="77777777" w:rsidR="00817E2E" w:rsidRPr="00426AA4" w:rsidRDefault="00817E2E" w:rsidP="00817E2E">
      <w:pPr>
        <w:widowControl/>
        <w:shd w:val="clear" w:color="auto" w:fill="FFFFFF"/>
        <w:autoSpaceDE/>
        <w:autoSpaceDN/>
        <w:jc w:val="both"/>
        <w:rPr>
          <w:rFonts w:ascii="Times New Roman" w:eastAsia="Times New Roman" w:hAnsi="Times New Roman" w:cs="Times New Roman"/>
          <w:b/>
          <w:bCs/>
          <w:color w:val="000000"/>
          <w:sz w:val="24"/>
          <w:szCs w:val="24"/>
          <w:lang w:val="ro-RO" w:eastAsia="ro-RO"/>
        </w:rPr>
      </w:pPr>
      <w:bookmarkStart w:id="32" w:name="do|ax3|caV|liB"/>
      <w:bookmarkEnd w:id="32"/>
      <w:r w:rsidRPr="00426AA4">
        <w:rPr>
          <w:rFonts w:ascii="Times New Roman" w:eastAsia="Times New Roman" w:hAnsi="Times New Roman" w:cs="Times New Roman"/>
          <w:b/>
          <w:bCs/>
          <w:color w:val="000000"/>
          <w:sz w:val="24"/>
          <w:szCs w:val="24"/>
          <w:lang w:val="ro-RO" w:eastAsia="ro-RO"/>
        </w:rPr>
        <w:t>A. Managementul va avea următoarele sarcini pentru durata proiectului de management:</w:t>
      </w:r>
    </w:p>
    <w:p w14:paraId="4F81690C" w14:textId="77777777" w:rsidR="00817E2E" w:rsidRPr="00426AA4" w:rsidRDefault="00817E2E" w:rsidP="00817E2E">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r w:rsidRPr="00426AA4">
        <w:rPr>
          <w:rFonts w:ascii="Times New Roman" w:eastAsia="Times New Roman" w:hAnsi="Times New Roman" w:cs="Times New Roman"/>
          <w:color w:val="000000"/>
          <w:sz w:val="24"/>
          <w:szCs w:val="24"/>
          <w:lang w:val="ro-RO" w:eastAsia="ro-RO"/>
        </w:rPr>
        <w:t xml:space="preserve">1. îndeplinirea tuturor obligațiilor care derivă din aprobarea proiectului de management și în conformitate cu dispozițiile / hotărârile Consiliului Local Câmpulung, respectiv cele prevăzute de legislația în vigoare și în reglementările care privesc funcționarea </w:t>
      </w:r>
      <w:r w:rsidR="00AE4056" w:rsidRPr="009A3A79">
        <w:rPr>
          <w:rFonts w:ascii="Times New Roman" w:hAnsi="Times New Roman" w:cs="Times New Roman"/>
          <w:sz w:val="24"/>
          <w:szCs w:val="24"/>
          <w:lang w:val="ro-RO"/>
        </w:rPr>
        <w:t>Casei de Cultură „Tudor Mușatescu”</w:t>
      </w:r>
      <w:r w:rsidR="00AE4056">
        <w:rPr>
          <w:rFonts w:ascii="Times New Roman" w:hAnsi="Times New Roman" w:cs="Times New Roman"/>
          <w:sz w:val="24"/>
          <w:szCs w:val="24"/>
          <w:lang w:val="ro-RO"/>
        </w:rPr>
        <w:t xml:space="preserve"> Câmpulung</w:t>
      </w:r>
      <w:r w:rsidRPr="00426AA4">
        <w:rPr>
          <w:rFonts w:ascii="Times New Roman" w:eastAsia="Times New Roman" w:hAnsi="Times New Roman" w:cs="Times New Roman"/>
          <w:color w:val="000000"/>
          <w:sz w:val="24"/>
          <w:szCs w:val="24"/>
          <w:lang w:val="ro-RO" w:eastAsia="ro-RO"/>
        </w:rPr>
        <w:t>;</w:t>
      </w:r>
    </w:p>
    <w:p w14:paraId="32A7E008" w14:textId="77777777" w:rsidR="00817E2E" w:rsidRPr="00426AA4" w:rsidRDefault="00817E2E" w:rsidP="00817E2E">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r w:rsidRPr="00426AA4">
        <w:rPr>
          <w:rFonts w:ascii="Times New Roman" w:eastAsia="Times New Roman" w:hAnsi="Times New Roman" w:cs="Times New Roman"/>
          <w:color w:val="000000"/>
          <w:sz w:val="24"/>
          <w:szCs w:val="24"/>
          <w:lang w:val="ro-RO" w:eastAsia="ro-RO"/>
        </w:rPr>
        <w:t xml:space="preserve">2. dezvoltarea activităților specifice domeniului </w:t>
      </w:r>
      <w:bookmarkStart w:id="33" w:name="_Hlk238048269"/>
      <w:r w:rsidR="00AE4056" w:rsidRPr="009A3A79">
        <w:rPr>
          <w:rFonts w:ascii="Times New Roman" w:hAnsi="Times New Roman" w:cs="Times New Roman"/>
          <w:sz w:val="24"/>
          <w:szCs w:val="24"/>
          <w:lang w:val="ro-RO"/>
        </w:rPr>
        <w:t>Casei de Cultură „Tudor Mușatescu”</w:t>
      </w:r>
      <w:r w:rsidR="00AE4056">
        <w:rPr>
          <w:rFonts w:ascii="Times New Roman" w:hAnsi="Times New Roman" w:cs="Times New Roman"/>
          <w:sz w:val="24"/>
          <w:szCs w:val="24"/>
          <w:lang w:val="ro-RO"/>
        </w:rPr>
        <w:t xml:space="preserve"> Câmpulung</w:t>
      </w:r>
      <w:r w:rsidRPr="00426AA4">
        <w:rPr>
          <w:rFonts w:ascii="Times New Roman" w:eastAsia="Times New Roman" w:hAnsi="Times New Roman" w:cs="Times New Roman"/>
          <w:color w:val="000000"/>
          <w:sz w:val="24"/>
          <w:szCs w:val="24"/>
          <w:lang w:val="ro-RO" w:eastAsia="ro-RO"/>
        </w:rPr>
        <w:t xml:space="preserve"> </w:t>
      </w:r>
      <w:bookmarkEnd w:id="33"/>
      <w:r w:rsidRPr="00426AA4">
        <w:rPr>
          <w:rFonts w:ascii="Times New Roman" w:eastAsia="Times New Roman" w:hAnsi="Times New Roman" w:cs="Times New Roman"/>
          <w:color w:val="000000"/>
          <w:sz w:val="24"/>
          <w:szCs w:val="24"/>
          <w:lang w:val="ro-RO" w:eastAsia="ro-RO"/>
        </w:rPr>
        <w:t>în vederea realizării unei mai bune politici de completare și organizare a colecțiilor;</w:t>
      </w:r>
    </w:p>
    <w:p w14:paraId="6D4A513F" w14:textId="77777777" w:rsidR="00817E2E" w:rsidRPr="00426AA4" w:rsidRDefault="00817E2E" w:rsidP="00817E2E">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r w:rsidRPr="00426AA4">
        <w:rPr>
          <w:rFonts w:ascii="Times New Roman" w:eastAsia="Times New Roman" w:hAnsi="Times New Roman" w:cs="Times New Roman"/>
          <w:color w:val="000000"/>
          <w:sz w:val="24"/>
          <w:szCs w:val="24"/>
          <w:lang w:val="ro-RO" w:eastAsia="ro-RO"/>
        </w:rPr>
        <w:t xml:space="preserve">3. atragerea de fonduri nerambursabile pentru programele </w:t>
      </w:r>
      <w:r w:rsidR="00AE4056" w:rsidRPr="009A3A79">
        <w:rPr>
          <w:rFonts w:ascii="Times New Roman" w:hAnsi="Times New Roman" w:cs="Times New Roman"/>
          <w:sz w:val="24"/>
          <w:szCs w:val="24"/>
          <w:lang w:val="ro-RO"/>
        </w:rPr>
        <w:t>Casei de Cultură „Tudor Mușatescu”</w:t>
      </w:r>
      <w:r w:rsidR="00AE4056">
        <w:rPr>
          <w:rFonts w:ascii="Times New Roman" w:hAnsi="Times New Roman" w:cs="Times New Roman"/>
          <w:sz w:val="24"/>
          <w:szCs w:val="24"/>
          <w:lang w:val="ro-RO"/>
        </w:rPr>
        <w:t xml:space="preserve"> Câmpulung</w:t>
      </w:r>
      <w:r w:rsidRPr="00426AA4">
        <w:rPr>
          <w:rFonts w:ascii="Times New Roman" w:eastAsia="Times New Roman" w:hAnsi="Times New Roman" w:cs="Times New Roman"/>
          <w:color w:val="000000"/>
          <w:sz w:val="24"/>
          <w:szCs w:val="24"/>
          <w:lang w:val="ro-RO" w:eastAsia="ro-RO"/>
        </w:rPr>
        <w:t>;</w:t>
      </w:r>
    </w:p>
    <w:p w14:paraId="571BBC85" w14:textId="77777777" w:rsidR="00817E2E" w:rsidRPr="00426AA4" w:rsidRDefault="00817E2E" w:rsidP="00817E2E">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r w:rsidRPr="00426AA4">
        <w:rPr>
          <w:rFonts w:ascii="Times New Roman" w:eastAsia="Times New Roman" w:hAnsi="Times New Roman" w:cs="Times New Roman"/>
          <w:color w:val="000000"/>
          <w:sz w:val="24"/>
          <w:szCs w:val="24"/>
          <w:lang w:val="ro-RO" w:eastAsia="ro-RO"/>
        </w:rPr>
        <w:t>4. transmiterea către Consiliul Local Câmpulung, conform dispozițiilor Ordonanței de urgență a Guvernului nr. 189/2008 privind managementul instituțiilor publice de cultură, cu modificările și completările ulterioare, denumită în continuare ordonanța de urgență, a rapoartelor de activitate și a tuturor comunicărilor necesare.</w:t>
      </w:r>
    </w:p>
    <w:p w14:paraId="5E1C240A" w14:textId="77777777" w:rsidR="00817E2E" w:rsidRPr="00426AA4" w:rsidRDefault="00817E2E" w:rsidP="00817E2E">
      <w:pPr>
        <w:widowControl/>
        <w:shd w:val="clear" w:color="auto" w:fill="FFFFFF"/>
        <w:autoSpaceDE/>
        <w:autoSpaceDN/>
        <w:jc w:val="both"/>
        <w:rPr>
          <w:rFonts w:ascii="Times New Roman" w:eastAsia="Times New Roman" w:hAnsi="Times New Roman" w:cs="Times New Roman"/>
          <w:b/>
          <w:bCs/>
          <w:color w:val="000000"/>
          <w:sz w:val="24"/>
          <w:szCs w:val="24"/>
          <w:lang w:val="ro-RO" w:eastAsia="ro-RO"/>
        </w:rPr>
      </w:pPr>
      <w:r w:rsidRPr="00426AA4">
        <w:rPr>
          <w:rFonts w:ascii="Times New Roman" w:eastAsia="Times New Roman" w:hAnsi="Times New Roman" w:cs="Times New Roman"/>
          <w:b/>
          <w:bCs/>
          <w:color w:val="000000"/>
          <w:sz w:val="24"/>
          <w:szCs w:val="24"/>
          <w:lang w:val="ro-RO" w:eastAsia="ro-RO"/>
        </w:rPr>
        <w:t>B. Proiectul de management trebuie să aibă în vedere și următoarele sarcini specifice:</w:t>
      </w:r>
    </w:p>
    <w:p w14:paraId="789F78C8" w14:textId="77777777" w:rsidR="00E72DA6" w:rsidRPr="00E72DA6" w:rsidRDefault="00E72DA6" w:rsidP="00172E09">
      <w:pPr>
        <w:widowControl/>
        <w:numPr>
          <w:ilvl w:val="1"/>
          <w:numId w:val="15"/>
        </w:numPr>
        <w:shd w:val="clear" w:color="auto" w:fill="FFFFFF"/>
        <w:autoSpaceDE/>
        <w:autoSpaceDN/>
        <w:jc w:val="both"/>
        <w:rPr>
          <w:rFonts w:ascii="Times New Roman" w:eastAsia="Times New Roman" w:hAnsi="Times New Roman" w:cs="Times New Roman"/>
          <w:color w:val="000000"/>
          <w:sz w:val="24"/>
          <w:szCs w:val="24"/>
          <w:lang w:val="ro-RO" w:eastAsia="ro-RO"/>
        </w:rPr>
      </w:pPr>
      <w:r w:rsidRPr="00E72DA6">
        <w:rPr>
          <w:rFonts w:ascii="Times New Roman" w:eastAsia="Times New Roman" w:hAnsi="Times New Roman" w:cs="Times New Roman"/>
          <w:color w:val="000000"/>
          <w:sz w:val="24"/>
          <w:szCs w:val="24"/>
          <w:lang w:val="ro-RO" w:eastAsia="ro-RO"/>
        </w:rPr>
        <w:t>să inițieze proiecte culturale cu impact la nivel local, județean și național;</w:t>
      </w:r>
    </w:p>
    <w:p w14:paraId="18E9991A" w14:textId="77777777" w:rsidR="00E72DA6" w:rsidRPr="00E72DA6" w:rsidRDefault="00E72DA6" w:rsidP="00172E09">
      <w:pPr>
        <w:widowControl/>
        <w:numPr>
          <w:ilvl w:val="1"/>
          <w:numId w:val="15"/>
        </w:numPr>
        <w:shd w:val="clear" w:color="auto" w:fill="FFFFFF"/>
        <w:autoSpaceDE/>
        <w:autoSpaceDN/>
        <w:jc w:val="both"/>
        <w:rPr>
          <w:rFonts w:ascii="Times New Roman" w:eastAsia="Times New Roman" w:hAnsi="Times New Roman" w:cs="Times New Roman"/>
          <w:color w:val="000000"/>
          <w:sz w:val="24"/>
          <w:szCs w:val="24"/>
          <w:lang w:val="ro-RO" w:eastAsia="ro-RO"/>
        </w:rPr>
      </w:pPr>
      <w:r w:rsidRPr="00E72DA6">
        <w:rPr>
          <w:rFonts w:ascii="Times New Roman" w:eastAsia="Times New Roman" w:hAnsi="Times New Roman" w:cs="Times New Roman"/>
          <w:color w:val="000000"/>
          <w:sz w:val="24"/>
          <w:szCs w:val="24"/>
          <w:lang w:val="ro-RO" w:eastAsia="ro-RO"/>
        </w:rPr>
        <w:t>să reprezinte instituția în raporturile cu terții;</w:t>
      </w:r>
    </w:p>
    <w:p w14:paraId="54A34B71" w14:textId="77777777" w:rsidR="00E72DA6" w:rsidRPr="00E72DA6" w:rsidRDefault="00E72DA6" w:rsidP="00172E09">
      <w:pPr>
        <w:widowControl/>
        <w:numPr>
          <w:ilvl w:val="1"/>
          <w:numId w:val="15"/>
        </w:numPr>
        <w:shd w:val="clear" w:color="auto" w:fill="FFFFFF"/>
        <w:autoSpaceDE/>
        <w:autoSpaceDN/>
        <w:jc w:val="both"/>
        <w:rPr>
          <w:rFonts w:ascii="Times New Roman" w:eastAsia="Times New Roman" w:hAnsi="Times New Roman" w:cs="Times New Roman"/>
          <w:color w:val="000000"/>
          <w:sz w:val="24"/>
          <w:szCs w:val="24"/>
          <w:lang w:val="ro-RO" w:eastAsia="ro-RO"/>
        </w:rPr>
      </w:pPr>
      <w:r w:rsidRPr="00E72DA6">
        <w:rPr>
          <w:rFonts w:ascii="Times New Roman" w:eastAsia="Times New Roman" w:hAnsi="Times New Roman" w:cs="Times New Roman"/>
          <w:color w:val="000000"/>
          <w:sz w:val="24"/>
          <w:szCs w:val="24"/>
          <w:lang w:val="ro-RO" w:eastAsia="ro-RO"/>
        </w:rPr>
        <w:t>să răspundă pentru modul în care înfăptuiesc actele de administrare şi gestionare a bunurilor materiale, a resurselor financiare şi a celor de personal;</w:t>
      </w:r>
    </w:p>
    <w:p w14:paraId="17921574" w14:textId="77777777" w:rsidR="00E72DA6" w:rsidRPr="00E72DA6" w:rsidRDefault="00E72DA6" w:rsidP="00172E09">
      <w:pPr>
        <w:widowControl/>
        <w:numPr>
          <w:ilvl w:val="1"/>
          <w:numId w:val="15"/>
        </w:numPr>
        <w:shd w:val="clear" w:color="auto" w:fill="FFFFFF"/>
        <w:autoSpaceDE/>
        <w:autoSpaceDN/>
        <w:jc w:val="both"/>
        <w:rPr>
          <w:rFonts w:ascii="Times New Roman" w:eastAsia="Times New Roman" w:hAnsi="Times New Roman" w:cs="Times New Roman"/>
          <w:color w:val="000000"/>
          <w:sz w:val="24"/>
          <w:szCs w:val="24"/>
          <w:lang w:val="ro-RO" w:eastAsia="ro-RO"/>
        </w:rPr>
      </w:pPr>
      <w:r w:rsidRPr="00E72DA6">
        <w:rPr>
          <w:rFonts w:ascii="Times New Roman" w:eastAsia="Times New Roman" w:hAnsi="Times New Roman" w:cs="Times New Roman"/>
          <w:color w:val="000000"/>
          <w:sz w:val="24"/>
          <w:szCs w:val="24"/>
          <w:lang w:val="ro-RO" w:eastAsia="ro-RO"/>
        </w:rPr>
        <w:t xml:space="preserve">să asigure respectarea prevederilor normelor şi normativelor în vigoare care reglementează activitatea fiscală şi asigurările sociale; </w:t>
      </w:r>
    </w:p>
    <w:p w14:paraId="5A4DD017" w14:textId="77777777" w:rsidR="00E72DA6" w:rsidRPr="00E72DA6" w:rsidRDefault="00E72DA6" w:rsidP="00172E09">
      <w:pPr>
        <w:widowControl/>
        <w:numPr>
          <w:ilvl w:val="1"/>
          <w:numId w:val="15"/>
        </w:numPr>
        <w:shd w:val="clear" w:color="auto" w:fill="FFFFFF"/>
        <w:autoSpaceDE/>
        <w:autoSpaceDN/>
        <w:jc w:val="both"/>
        <w:rPr>
          <w:rFonts w:ascii="Times New Roman" w:eastAsia="Times New Roman" w:hAnsi="Times New Roman" w:cs="Times New Roman"/>
          <w:color w:val="000000"/>
          <w:sz w:val="24"/>
          <w:szCs w:val="24"/>
          <w:lang w:val="ro-RO" w:eastAsia="ro-RO"/>
        </w:rPr>
      </w:pPr>
      <w:r w:rsidRPr="00E72DA6">
        <w:rPr>
          <w:rFonts w:ascii="Times New Roman" w:eastAsia="Times New Roman" w:hAnsi="Times New Roman" w:cs="Times New Roman"/>
          <w:color w:val="000000"/>
          <w:sz w:val="24"/>
          <w:szCs w:val="24"/>
          <w:lang w:val="ro-RO" w:eastAsia="ro-RO"/>
        </w:rPr>
        <w:t>să asigure conducerea corespunzătoare a activității în domeniul evidenței contabile, conform legilor în vigoare;</w:t>
      </w:r>
    </w:p>
    <w:p w14:paraId="7634F119" w14:textId="77777777" w:rsidR="00CD09FF" w:rsidRDefault="00E72DA6" w:rsidP="00172E09">
      <w:pPr>
        <w:widowControl/>
        <w:numPr>
          <w:ilvl w:val="1"/>
          <w:numId w:val="15"/>
        </w:numPr>
        <w:shd w:val="clear" w:color="auto" w:fill="FFFFFF"/>
        <w:autoSpaceDE/>
        <w:autoSpaceDN/>
        <w:jc w:val="both"/>
        <w:rPr>
          <w:rFonts w:ascii="Times New Roman" w:eastAsia="Times New Roman" w:hAnsi="Times New Roman" w:cs="Times New Roman"/>
          <w:color w:val="000000"/>
          <w:sz w:val="24"/>
          <w:szCs w:val="24"/>
          <w:lang w:val="ro-RO" w:eastAsia="ro-RO"/>
        </w:rPr>
      </w:pPr>
      <w:r w:rsidRPr="00E72DA6">
        <w:rPr>
          <w:rFonts w:ascii="Times New Roman" w:eastAsia="Times New Roman" w:hAnsi="Times New Roman" w:cs="Times New Roman"/>
          <w:color w:val="000000"/>
          <w:sz w:val="24"/>
          <w:szCs w:val="24"/>
          <w:lang w:val="ro-RO" w:eastAsia="ro-RO"/>
        </w:rPr>
        <w:t>să coordoneze activitatea de organizarea de expoziții, realizarea unor materiale publicitare performante, elaborarea de studii din domeniul științei, informării şi comunicării, pe parcursul participării la conferințe de specialitate;</w:t>
      </w:r>
    </w:p>
    <w:p w14:paraId="681237C0" w14:textId="77777777" w:rsidR="00CD09FF" w:rsidRDefault="00E72DA6" w:rsidP="00172E09">
      <w:pPr>
        <w:widowControl/>
        <w:numPr>
          <w:ilvl w:val="1"/>
          <w:numId w:val="15"/>
        </w:numPr>
        <w:shd w:val="clear" w:color="auto" w:fill="FFFFFF"/>
        <w:autoSpaceDE/>
        <w:autoSpaceDN/>
        <w:jc w:val="both"/>
        <w:rPr>
          <w:rFonts w:ascii="Times New Roman" w:eastAsia="Times New Roman" w:hAnsi="Times New Roman" w:cs="Times New Roman"/>
          <w:color w:val="000000"/>
          <w:sz w:val="24"/>
          <w:szCs w:val="24"/>
          <w:lang w:val="ro-RO" w:eastAsia="ro-RO"/>
        </w:rPr>
      </w:pPr>
      <w:r w:rsidRPr="00E72DA6">
        <w:rPr>
          <w:rFonts w:ascii="Times New Roman" w:eastAsia="Times New Roman" w:hAnsi="Times New Roman" w:cs="Times New Roman"/>
          <w:color w:val="000000"/>
          <w:sz w:val="24"/>
          <w:szCs w:val="24"/>
          <w:lang w:val="ro-RO" w:eastAsia="ro-RO"/>
        </w:rPr>
        <w:t xml:space="preserve">să urmărească procesul de creștere a volumului de manifestări culturale ce contribuie la atragerea de noi parteneri din țară şi străinătate, prin inițierea unor proiecte, în scopul adaptării serviciilor la cerințele şi așteptările spectatorilor raportate la cerințele standardelor de calitate ISO; </w:t>
      </w:r>
    </w:p>
    <w:p w14:paraId="1DF1C1B4" w14:textId="77777777" w:rsidR="00CD09FF" w:rsidRDefault="00E72DA6" w:rsidP="00172E09">
      <w:pPr>
        <w:widowControl/>
        <w:numPr>
          <w:ilvl w:val="1"/>
          <w:numId w:val="15"/>
        </w:numPr>
        <w:shd w:val="clear" w:color="auto" w:fill="FFFFFF"/>
        <w:autoSpaceDE/>
        <w:autoSpaceDN/>
        <w:jc w:val="both"/>
        <w:rPr>
          <w:rFonts w:ascii="Times New Roman" w:eastAsia="Times New Roman" w:hAnsi="Times New Roman" w:cs="Times New Roman"/>
          <w:color w:val="000000"/>
          <w:sz w:val="24"/>
          <w:szCs w:val="24"/>
          <w:lang w:val="ro-RO" w:eastAsia="ro-RO"/>
        </w:rPr>
      </w:pPr>
      <w:r w:rsidRPr="00E72DA6">
        <w:rPr>
          <w:rFonts w:ascii="Times New Roman" w:eastAsia="Times New Roman" w:hAnsi="Times New Roman" w:cs="Times New Roman"/>
          <w:color w:val="000000"/>
          <w:sz w:val="24"/>
          <w:szCs w:val="24"/>
          <w:lang w:val="ro-RO" w:eastAsia="ro-RO"/>
        </w:rPr>
        <w:t xml:space="preserve">să contribuie la constituirea unor instrumente de informare performante;  </w:t>
      </w:r>
    </w:p>
    <w:p w14:paraId="5EA0E105" w14:textId="1C78579A" w:rsidR="00CD09FF" w:rsidRDefault="00E72DA6" w:rsidP="00172E09">
      <w:pPr>
        <w:widowControl/>
        <w:numPr>
          <w:ilvl w:val="1"/>
          <w:numId w:val="15"/>
        </w:numPr>
        <w:shd w:val="clear" w:color="auto" w:fill="FFFFFF"/>
        <w:autoSpaceDE/>
        <w:autoSpaceDN/>
        <w:jc w:val="both"/>
        <w:rPr>
          <w:rFonts w:ascii="Times New Roman" w:eastAsia="Times New Roman" w:hAnsi="Times New Roman" w:cs="Times New Roman"/>
          <w:color w:val="000000"/>
          <w:sz w:val="24"/>
          <w:szCs w:val="24"/>
          <w:lang w:val="ro-RO" w:eastAsia="ro-RO"/>
        </w:rPr>
      </w:pPr>
      <w:r w:rsidRPr="00E72DA6">
        <w:rPr>
          <w:rFonts w:ascii="Times New Roman" w:eastAsia="Times New Roman" w:hAnsi="Times New Roman" w:cs="Times New Roman"/>
          <w:color w:val="000000"/>
          <w:sz w:val="24"/>
          <w:szCs w:val="24"/>
          <w:lang w:val="ro-RO" w:eastAsia="ro-RO"/>
        </w:rPr>
        <w:t>să atragă noi spectatori</w:t>
      </w:r>
      <w:r w:rsidR="0045553D">
        <w:rPr>
          <w:rFonts w:ascii="Times New Roman" w:eastAsia="Times New Roman" w:hAnsi="Times New Roman" w:cs="Times New Roman"/>
          <w:color w:val="000000"/>
          <w:sz w:val="24"/>
          <w:szCs w:val="24"/>
          <w:lang w:val="ro-RO" w:eastAsia="ro-RO"/>
        </w:rPr>
        <w:t>;</w:t>
      </w:r>
    </w:p>
    <w:p w14:paraId="5CE5535B" w14:textId="77777777" w:rsidR="00CD09FF" w:rsidRDefault="00E72DA6" w:rsidP="00172E09">
      <w:pPr>
        <w:widowControl/>
        <w:numPr>
          <w:ilvl w:val="1"/>
          <w:numId w:val="15"/>
        </w:numPr>
        <w:shd w:val="clear" w:color="auto" w:fill="FFFFFF"/>
        <w:autoSpaceDE/>
        <w:autoSpaceDN/>
        <w:jc w:val="both"/>
        <w:rPr>
          <w:rFonts w:ascii="Times New Roman" w:eastAsia="Times New Roman" w:hAnsi="Times New Roman" w:cs="Times New Roman"/>
          <w:color w:val="000000"/>
          <w:sz w:val="24"/>
          <w:szCs w:val="24"/>
          <w:lang w:val="ro-RO" w:eastAsia="ro-RO"/>
        </w:rPr>
      </w:pPr>
      <w:r w:rsidRPr="00E72DA6">
        <w:rPr>
          <w:rFonts w:ascii="Times New Roman" w:eastAsia="Times New Roman" w:hAnsi="Times New Roman" w:cs="Times New Roman"/>
          <w:color w:val="000000"/>
          <w:sz w:val="24"/>
          <w:szCs w:val="24"/>
          <w:lang w:val="ro-RO" w:eastAsia="ro-RO"/>
        </w:rPr>
        <w:t xml:space="preserve">să contribuie la atragerea de noi parteneri din țară şi străinătate; </w:t>
      </w:r>
    </w:p>
    <w:p w14:paraId="64BBC264" w14:textId="77777777" w:rsidR="00E72DA6" w:rsidRPr="00E72DA6" w:rsidRDefault="00E72DA6" w:rsidP="00172E09">
      <w:pPr>
        <w:widowControl/>
        <w:numPr>
          <w:ilvl w:val="1"/>
          <w:numId w:val="15"/>
        </w:numPr>
        <w:shd w:val="clear" w:color="auto" w:fill="FFFFFF"/>
        <w:autoSpaceDE/>
        <w:autoSpaceDN/>
        <w:jc w:val="both"/>
        <w:rPr>
          <w:rFonts w:ascii="Times New Roman" w:eastAsia="Times New Roman" w:hAnsi="Times New Roman" w:cs="Times New Roman"/>
          <w:color w:val="000000"/>
          <w:sz w:val="24"/>
          <w:szCs w:val="24"/>
          <w:lang w:val="ro-RO" w:eastAsia="ro-RO"/>
        </w:rPr>
      </w:pPr>
      <w:r w:rsidRPr="00E72DA6">
        <w:rPr>
          <w:rFonts w:ascii="Times New Roman" w:eastAsia="Times New Roman" w:hAnsi="Times New Roman" w:cs="Times New Roman"/>
          <w:color w:val="000000"/>
          <w:sz w:val="24"/>
          <w:szCs w:val="24"/>
          <w:lang w:val="ro-RO" w:eastAsia="ro-RO"/>
        </w:rPr>
        <w:t>să eficientizeze procesul de introducere a fișelor privind reinventarierea bunurilor conform noilor prevederi legale;</w:t>
      </w:r>
    </w:p>
    <w:p w14:paraId="121D6B98" w14:textId="77777777" w:rsidR="00E72DA6" w:rsidRPr="00E72DA6" w:rsidRDefault="00E72DA6" w:rsidP="00172E09">
      <w:pPr>
        <w:widowControl/>
        <w:numPr>
          <w:ilvl w:val="1"/>
          <w:numId w:val="15"/>
        </w:numPr>
        <w:shd w:val="clear" w:color="auto" w:fill="FFFFFF"/>
        <w:autoSpaceDE/>
        <w:autoSpaceDN/>
        <w:jc w:val="both"/>
        <w:rPr>
          <w:rFonts w:ascii="Times New Roman" w:eastAsia="Times New Roman" w:hAnsi="Times New Roman" w:cs="Times New Roman"/>
          <w:color w:val="000000"/>
          <w:sz w:val="24"/>
          <w:szCs w:val="24"/>
          <w:lang w:val="ro-RO" w:eastAsia="ro-RO"/>
        </w:rPr>
      </w:pPr>
      <w:r w:rsidRPr="00E72DA6">
        <w:rPr>
          <w:rFonts w:ascii="Times New Roman" w:eastAsia="Times New Roman" w:hAnsi="Times New Roman" w:cs="Times New Roman"/>
          <w:color w:val="000000"/>
          <w:sz w:val="24"/>
          <w:szCs w:val="24"/>
          <w:lang w:val="ro-RO" w:eastAsia="ro-RO"/>
        </w:rPr>
        <w:t>să sprijine realizarea activităților de pedagogie care sunt esențiale în educația unei generații noi - cultură civica, teatru, şi crearea unor posibilități de educație suplimentară pentru școli;</w:t>
      </w:r>
    </w:p>
    <w:p w14:paraId="0DB563F7" w14:textId="77777777" w:rsidR="00E72DA6" w:rsidRPr="00E72DA6" w:rsidRDefault="00E72DA6" w:rsidP="00172E09">
      <w:pPr>
        <w:widowControl/>
        <w:numPr>
          <w:ilvl w:val="1"/>
          <w:numId w:val="15"/>
        </w:numPr>
        <w:shd w:val="clear" w:color="auto" w:fill="FFFFFF"/>
        <w:autoSpaceDE/>
        <w:autoSpaceDN/>
        <w:jc w:val="both"/>
        <w:rPr>
          <w:rFonts w:ascii="Times New Roman" w:eastAsia="Times New Roman" w:hAnsi="Times New Roman" w:cs="Times New Roman"/>
          <w:color w:val="000000"/>
          <w:sz w:val="24"/>
          <w:szCs w:val="24"/>
          <w:lang w:val="ro-RO" w:eastAsia="ro-RO"/>
        </w:rPr>
      </w:pPr>
      <w:r w:rsidRPr="00E72DA6">
        <w:rPr>
          <w:rFonts w:ascii="Times New Roman" w:eastAsia="Times New Roman" w:hAnsi="Times New Roman" w:cs="Times New Roman"/>
          <w:color w:val="000000"/>
          <w:sz w:val="24"/>
          <w:szCs w:val="24"/>
          <w:lang w:val="ro-RO" w:eastAsia="ro-RO"/>
        </w:rPr>
        <w:lastRenderedPageBreak/>
        <w:t>îndeplinirea tuturor obligațiilor care derivă din proiectul de management în conformitate cu cele prevăzute în legislația în vigoare şi în reglementările care privesc funcționarea instituției;</w:t>
      </w:r>
    </w:p>
    <w:p w14:paraId="02C8A19F" w14:textId="77777777" w:rsidR="00E72DA6" w:rsidRPr="00E72DA6" w:rsidRDefault="00E72DA6" w:rsidP="00172E09">
      <w:pPr>
        <w:widowControl/>
        <w:numPr>
          <w:ilvl w:val="1"/>
          <w:numId w:val="15"/>
        </w:numPr>
        <w:shd w:val="clear" w:color="auto" w:fill="FFFFFF"/>
        <w:autoSpaceDE/>
        <w:autoSpaceDN/>
        <w:jc w:val="both"/>
        <w:rPr>
          <w:rFonts w:ascii="Times New Roman" w:eastAsia="Times New Roman" w:hAnsi="Times New Roman" w:cs="Times New Roman"/>
          <w:color w:val="000000"/>
          <w:sz w:val="24"/>
          <w:szCs w:val="24"/>
          <w:lang w:val="ro-RO" w:eastAsia="ro-RO"/>
        </w:rPr>
      </w:pPr>
      <w:r w:rsidRPr="00E72DA6">
        <w:rPr>
          <w:rFonts w:ascii="Times New Roman" w:eastAsia="Times New Roman" w:hAnsi="Times New Roman" w:cs="Times New Roman"/>
          <w:color w:val="000000"/>
          <w:sz w:val="24"/>
          <w:szCs w:val="24"/>
          <w:lang w:val="ro-RO" w:eastAsia="ro-RO"/>
        </w:rPr>
        <w:t>transmiterea către autoritate, conform dispozițiilor Ordonanței de urgență a Guvernului nr.189/2008 privind managementul instituțiilor publice de cultură aprobată cu modificări şi completări prin Legea nr. 269/2009, a rapoartelor de activitate/raportului final şi ale tuturor comunicărilor necesare.</w:t>
      </w:r>
    </w:p>
    <w:p w14:paraId="65ED0EA7" w14:textId="77777777" w:rsidR="004B0743" w:rsidRDefault="004B0743" w:rsidP="00817E2E">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p>
    <w:p w14:paraId="5257F7DB" w14:textId="77777777" w:rsidR="00C93911" w:rsidRPr="004B0743" w:rsidRDefault="00C93911" w:rsidP="00817E2E">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p>
    <w:p w14:paraId="13CC7F94"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34" w:name="do|ax3|caV|liD"/>
      <w:bookmarkStart w:id="35" w:name="do|ax3|caV|liD|pt1"/>
      <w:bookmarkStart w:id="36" w:name="do|ax3|caV|liE"/>
      <w:bookmarkStart w:id="37" w:name="do|ax3|caVI"/>
      <w:bookmarkEnd w:id="34"/>
      <w:bookmarkEnd w:id="35"/>
      <w:bookmarkEnd w:id="36"/>
      <w:bookmarkEnd w:id="37"/>
      <w:r w:rsidRPr="004B0743">
        <w:rPr>
          <w:rFonts w:ascii="Times New Roman" w:eastAsia="Times New Roman" w:hAnsi="Times New Roman" w:cs="Times New Roman"/>
          <w:b/>
          <w:bCs/>
          <w:color w:val="000000"/>
          <w:sz w:val="24"/>
          <w:szCs w:val="24"/>
          <w:lang w:val="ro-RO" w:eastAsia="ro-RO"/>
        </w:rPr>
        <w:t>CAPITOLUL VI:</w:t>
      </w:r>
      <w:r w:rsidRPr="004B0743">
        <w:rPr>
          <w:rFonts w:ascii="Times New Roman" w:eastAsia="Times New Roman" w:hAnsi="Times New Roman" w:cs="Times New Roman"/>
          <w:color w:val="000000"/>
          <w:sz w:val="24"/>
          <w:szCs w:val="24"/>
          <w:lang w:val="ro-RO" w:eastAsia="ro-RO"/>
        </w:rPr>
        <w:t> </w:t>
      </w:r>
      <w:r w:rsidRPr="004B0743">
        <w:rPr>
          <w:rFonts w:ascii="Times New Roman" w:eastAsia="Times New Roman" w:hAnsi="Times New Roman" w:cs="Times New Roman"/>
          <w:b/>
          <w:bCs/>
          <w:color w:val="000000"/>
          <w:sz w:val="24"/>
          <w:szCs w:val="24"/>
          <w:lang w:val="ro-RO" w:eastAsia="ro-RO"/>
        </w:rPr>
        <w:t xml:space="preserve">Structura şi </w:t>
      </w:r>
      <w:r w:rsidR="00817E2E" w:rsidRPr="00426AA4">
        <w:rPr>
          <w:rFonts w:ascii="Times New Roman" w:eastAsia="Times New Roman" w:hAnsi="Times New Roman" w:cs="Times New Roman"/>
          <w:b/>
          <w:bCs/>
          <w:color w:val="000000"/>
          <w:sz w:val="24"/>
          <w:szCs w:val="24"/>
          <w:lang w:val="ro-RO" w:eastAsia="ro-RO"/>
        </w:rPr>
        <w:t>conținutul</w:t>
      </w:r>
      <w:r w:rsidRPr="004B0743">
        <w:rPr>
          <w:rFonts w:ascii="Times New Roman" w:eastAsia="Times New Roman" w:hAnsi="Times New Roman" w:cs="Times New Roman"/>
          <w:b/>
          <w:bCs/>
          <w:color w:val="000000"/>
          <w:sz w:val="24"/>
          <w:szCs w:val="24"/>
          <w:lang w:val="ro-RO" w:eastAsia="ro-RO"/>
        </w:rPr>
        <w:t xml:space="preserve"> proiectului de management</w:t>
      </w:r>
    </w:p>
    <w:p w14:paraId="2746FD46"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b/>
          <w:bCs/>
          <w:color w:val="000000"/>
          <w:sz w:val="24"/>
          <w:szCs w:val="24"/>
          <w:lang w:val="ro-RO" w:eastAsia="ro-RO"/>
        </w:rPr>
      </w:pPr>
      <w:bookmarkStart w:id="38" w:name="do|ax3|caVI|scI"/>
      <w:bookmarkEnd w:id="38"/>
    </w:p>
    <w:p w14:paraId="696F3C38"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b/>
          <w:bCs/>
          <w:color w:val="000000"/>
          <w:sz w:val="24"/>
          <w:szCs w:val="24"/>
          <w:lang w:val="ro-RO" w:eastAsia="ro-RO"/>
        </w:rPr>
        <w:t>SUBCAPITOLUL I:</w:t>
      </w:r>
    </w:p>
    <w:p w14:paraId="6B662FB8" w14:textId="77777777" w:rsidR="004B0743" w:rsidRPr="004B0743" w:rsidRDefault="004B0743" w:rsidP="00CD09FF">
      <w:pPr>
        <w:widowControl/>
        <w:shd w:val="clear" w:color="auto" w:fill="FFFFFF"/>
        <w:autoSpaceDE/>
        <w:autoSpaceDN/>
        <w:ind w:firstLine="720"/>
        <w:jc w:val="both"/>
        <w:rPr>
          <w:rFonts w:ascii="Times New Roman" w:eastAsia="Times New Roman" w:hAnsi="Times New Roman" w:cs="Times New Roman"/>
          <w:color w:val="000000"/>
          <w:sz w:val="24"/>
          <w:szCs w:val="24"/>
          <w:lang w:val="ro-RO" w:eastAsia="ro-RO"/>
        </w:rPr>
      </w:pPr>
      <w:bookmarkStart w:id="39" w:name="do|ax3|caVI|scI|pa1"/>
      <w:bookmarkEnd w:id="39"/>
      <w:r w:rsidRPr="004B0743">
        <w:rPr>
          <w:rFonts w:ascii="Times New Roman" w:eastAsia="Times New Roman" w:hAnsi="Times New Roman" w:cs="Times New Roman"/>
          <w:color w:val="000000"/>
          <w:sz w:val="24"/>
          <w:szCs w:val="24"/>
          <w:lang w:val="ro-RO" w:eastAsia="ro-RO"/>
        </w:rPr>
        <w:t xml:space="preserve">Proiectul întocmit de candidat este limitat la un număr de </w:t>
      </w:r>
      <w:r w:rsidR="00817E2E" w:rsidRPr="00426AA4">
        <w:rPr>
          <w:rFonts w:ascii="Times New Roman" w:eastAsia="Times New Roman" w:hAnsi="Times New Roman" w:cs="Times New Roman"/>
          <w:color w:val="000000"/>
          <w:sz w:val="24"/>
          <w:szCs w:val="24"/>
          <w:lang w:val="ro-RO" w:eastAsia="ro-RO"/>
        </w:rPr>
        <w:t>4</w:t>
      </w:r>
      <w:r w:rsidRPr="004B0743">
        <w:rPr>
          <w:rFonts w:ascii="Times New Roman" w:eastAsia="Times New Roman" w:hAnsi="Times New Roman" w:cs="Times New Roman"/>
          <w:color w:val="000000"/>
          <w:sz w:val="24"/>
          <w:szCs w:val="24"/>
          <w:lang w:val="ro-RO" w:eastAsia="ro-RO"/>
        </w:rPr>
        <w:t>0 pagini + anexe şi trebuie să conţină punctul de vedere al candidatului asupra dezvoltării instituţiei pe durata proiectului de management. În întocmirea proiectului se cere utilizarea termenilor conform definiţiilor prevăzute în ordonanţa de urgenţă.</w:t>
      </w:r>
    </w:p>
    <w:p w14:paraId="4A419DF4" w14:textId="77777777" w:rsidR="004B0743" w:rsidRPr="004B0743" w:rsidRDefault="004B0743" w:rsidP="00CD09FF">
      <w:pPr>
        <w:widowControl/>
        <w:shd w:val="clear" w:color="auto" w:fill="FFFFFF"/>
        <w:autoSpaceDE/>
        <w:autoSpaceDN/>
        <w:ind w:firstLine="720"/>
        <w:jc w:val="both"/>
        <w:rPr>
          <w:rFonts w:ascii="Times New Roman" w:eastAsia="Times New Roman" w:hAnsi="Times New Roman" w:cs="Times New Roman"/>
          <w:color w:val="000000"/>
          <w:sz w:val="24"/>
          <w:szCs w:val="24"/>
          <w:lang w:val="ro-RO" w:eastAsia="ro-RO"/>
        </w:rPr>
      </w:pPr>
      <w:bookmarkStart w:id="40" w:name="do|ax3|caVI|scI|pa2"/>
      <w:bookmarkEnd w:id="40"/>
      <w:r w:rsidRPr="004B0743">
        <w:rPr>
          <w:rFonts w:ascii="Times New Roman" w:eastAsia="Times New Roman" w:hAnsi="Times New Roman" w:cs="Times New Roman"/>
          <w:color w:val="000000"/>
          <w:sz w:val="24"/>
          <w:szCs w:val="24"/>
          <w:lang w:val="ro-RO" w:eastAsia="ro-RO"/>
        </w:rPr>
        <w:t>În evaluarea proiectului de management se va urmări modul în care oferta candidatului răspunde sarcinilor formulate în baza prevederilor art. 12 alin. (1) din ordonanţa de urgenţă, având în vedere următoarele prevederi, care reprezintă totodată şi criteriile generale de analiză şi notare a proiectelor de management:</w:t>
      </w:r>
    </w:p>
    <w:p w14:paraId="52557A13"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41" w:name="do|ax3|caVI|scI|lia"/>
      <w:bookmarkEnd w:id="41"/>
      <w:r w:rsidRPr="004B0743">
        <w:rPr>
          <w:rFonts w:ascii="Times New Roman" w:eastAsia="Times New Roman" w:hAnsi="Times New Roman" w:cs="Times New Roman"/>
          <w:b/>
          <w:bCs/>
          <w:color w:val="000000"/>
          <w:sz w:val="24"/>
          <w:szCs w:val="24"/>
          <w:lang w:val="ro-RO" w:eastAsia="ro-RO"/>
        </w:rPr>
        <w:t>a)</w:t>
      </w:r>
      <w:r w:rsidR="00817E2E" w:rsidRPr="00426AA4">
        <w:rPr>
          <w:rFonts w:ascii="Times New Roman" w:eastAsia="Times New Roman" w:hAnsi="Times New Roman" w:cs="Times New Roman"/>
          <w:b/>
          <w:bCs/>
          <w:color w:val="000000"/>
          <w:sz w:val="24"/>
          <w:szCs w:val="24"/>
          <w:lang w:val="ro-RO" w:eastAsia="ro-RO"/>
        </w:rPr>
        <w:t xml:space="preserve"> </w:t>
      </w:r>
      <w:r w:rsidRPr="004B0743">
        <w:rPr>
          <w:rFonts w:ascii="Times New Roman" w:eastAsia="Times New Roman" w:hAnsi="Times New Roman" w:cs="Times New Roman"/>
          <w:color w:val="000000"/>
          <w:sz w:val="24"/>
          <w:szCs w:val="24"/>
          <w:lang w:val="ro-RO" w:eastAsia="ro-RO"/>
        </w:rPr>
        <w:t>analiza socioculturală a mediului în care îşi desfăşoară activitatea instituţia şi propuneri privind evoluţia acesteia în sistemul instituţional existent;</w:t>
      </w:r>
    </w:p>
    <w:p w14:paraId="3438FBFA"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42" w:name="do|ax3|caVI|scI|lib"/>
      <w:bookmarkEnd w:id="42"/>
      <w:r w:rsidRPr="004B0743">
        <w:rPr>
          <w:rFonts w:ascii="Times New Roman" w:eastAsia="Times New Roman" w:hAnsi="Times New Roman" w:cs="Times New Roman"/>
          <w:b/>
          <w:bCs/>
          <w:color w:val="000000"/>
          <w:sz w:val="24"/>
          <w:szCs w:val="24"/>
          <w:lang w:val="ro-RO" w:eastAsia="ro-RO"/>
        </w:rPr>
        <w:t>b)</w:t>
      </w:r>
      <w:r w:rsidR="00817E2E" w:rsidRPr="00426AA4">
        <w:rPr>
          <w:rFonts w:ascii="Times New Roman" w:eastAsia="Times New Roman" w:hAnsi="Times New Roman" w:cs="Times New Roman"/>
          <w:b/>
          <w:bCs/>
          <w:color w:val="000000"/>
          <w:sz w:val="24"/>
          <w:szCs w:val="24"/>
          <w:lang w:val="ro-RO" w:eastAsia="ro-RO"/>
        </w:rPr>
        <w:t xml:space="preserve"> </w:t>
      </w:r>
      <w:r w:rsidRPr="004B0743">
        <w:rPr>
          <w:rFonts w:ascii="Times New Roman" w:eastAsia="Times New Roman" w:hAnsi="Times New Roman" w:cs="Times New Roman"/>
          <w:color w:val="000000"/>
          <w:sz w:val="24"/>
          <w:szCs w:val="24"/>
          <w:lang w:val="ro-RO" w:eastAsia="ro-RO"/>
        </w:rPr>
        <w:t>analiza activităţii instituţiei şi, în funcţie de specific, propuneri privind îmbunătăţirea acesteia;</w:t>
      </w:r>
    </w:p>
    <w:p w14:paraId="09276DD4"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43" w:name="do|ax3|caVI|scI|lic"/>
      <w:bookmarkEnd w:id="43"/>
      <w:r w:rsidRPr="004B0743">
        <w:rPr>
          <w:rFonts w:ascii="Times New Roman" w:eastAsia="Times New Roman" w:hAnsi="Times New Roman" w:cs="Times New Roman"/>
          <w:b/>
          <w:bCs/>
          <w:color w:val="000000"/>
          <w:sz w:val="24"/>
          <w:szCs w:val="24"/>
          <w:lang w:val="ro-RO" w:eastAsia="ro-RO"/>
        </w:rPr>
        <w:t>c)</w:t>
      </w:r>
      <w:r w:rsidR="00817E2E" w:rsidRPr="00426AA4">
        <w:rPr>
          <w:rFonts w:ascii="Times New Roman" w:eastAsia="Times New Roman" w:hAnsi="Times New Roman" w:cs="Times New Roman"/>
          <w:b/>
          <w:bCs/>
          <w:color w:val="000000"/>
          <w:sz w:val="24"/>
          <w:szCs w:val="24"/>
          <w:lang w:val="ro-RO" w:eastAsia="ro-RO"/>
        </w:rPr>
        <w:t xml:space="preserve"> </w:t>
      </w:r>
      <w:r w:rsidRPr="004B0743">
        <w:rPr>
          <w:rFonts w:ascii="Times New Roman" w:eastAsia="Times New Roman" w:hAnsi="Times New Roman" w:cs="Times New Roman"/>
          <w:color w:val="000000"/>
          <w:sz w:val="24"/>
          <w:szCs w:val="24"/>
          <w:lang w:val="ro-RO" w:eastAsia="ro-RO"/>
        </w:rPr>
        <w:t>analiza organizării instituţiei şi propuneri de restructurare şi/sau de reorganizare, după caz;</w:t>
      </w:r>
    </w:p>
    <w:p w14:paraId="48AD26D9"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44" w:name="do|ax3|caVI|scI|lid"/>
      <w:bookmarkEnd w:id="44"/>
      <w:r w:rsidRPr="004B0743">
        <w:rPr>
          <w:rFonts w:ascii="Times New Roman" w:eastAsia="Times New Roman" w:hAnsi="Times New Roman" w:cs="Times New Roman"/>
          <w:b/>
          <w:bCs/>
          <w:color w:val="000000"/>
          <w:sz w:val="24"/>
          <w:szCs w:val="24"/>
          <w:lang w:val="ro-RO" w:eastAsia="ro-RO"/>
        </w:rPr>
        <w:t>d)</w:t>
      </w:r>
      <w:r w:rsidR="00817E2E" w:rsidRPr="00426AA4">
        <w:rPr>
          <w:rFonts w:ascii="Times New Roman" w:eastAsia="Times New Roman" w:hAnsi="Times New Roman" w:cs="Times New Roman"/>
          <w:b/>
          <w:bCs/>
          <w:color w:val="000000"/>
          <w:sz w:val="24"/>
          <w:szCs w:val="24"/>
          <w:lang w:val="ro-RO" w:eastAsia="ro-RO"/>
        </w:rPr>
        <w:t xml:space="preserve"> </w:t>
      </w:r>
      <w:r w:rsidRPr="004B0743">
        <w:rPr>
          <w:rFonts w:ascii="Times New Roman" w:eastAsia="Times New Roman" w:hAnsi="Times New Roman" w:cs="Times New Roman"/>
          <w:color w:val="000000"/>
          <w:sz w:val="24"/>
          <w:szCs w:val="24"/>
          <w:lang w:val="ro-RO" w:eastAsia="ro-RO"/>
        </w:rPr>
        <w:t>analiza situaţiei economico-financiare a instituţiei;</w:t>
      </w:r>
    </w:p>
    <w:p w14:paraId="35B81B97"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45" w:name="do|ax3|caVI|scI|lie"/>
      <w:bookmarkEnd w:id="45"/>
      <w:r w:rsidRPr="004B0743">
        <w:rPr>
          <w:rFonts w:ascii="Times New Roman" w:eastAsia="Times New Roman" w:hAnsi="Times New Roman" w:cs="Times New Roman"/>
          <w:b/>
          <w:bCs/>
          <w:color w:val="000000"/>
          <w:sz w:val="24"/>
          <w:szCs w:val="24"/>
          <w:lang w:val="ro-RO" w:eastAsia="ro-RO"/>
        </w:rPr>
        <w:t>e)</w:t>
      </w:r>
      <w:r w:rsidR="00817E2E" w:rsidRPr="00426AA4">
        <w:rPr>
          <w:rFonts w:ascii="Times New Roman" w:eastAsia="Times New Roman" w:hAnsi="Times New Roman" w:cs="Times New Roman"/>
          <w:b/>
          <w:bCs/>
          <w:color w:val="000000"/>
          <w:sz w:val="24"/>
          <w:szCs w:val="24"/>
          <w:lang w:val="ro-RO" w:eastAsia="ro-RO"/>
        </w:rPr>
        <w:t xml:space="preserve"> </w:t>
      </w:r>
      <w:r w:rsidRPr="004B0743">
        <w:rPr>
          <w:rFonts w:ascii="Times New Roman" w:eastAsia="Times New Roman" w:hAnsi="Times New Roman" w:cs="Times New Roman"/>
          <w:color w:val="000000"/>
          <w:sz w:val="24"/>
          <w:szCs w:val="24"/>
          <w:lang w:val="ro-RO" w:eastAsia="ro-RO"/>
        </w:rPr>
        <w:t>strategia, programele şi planul de acţiune pentru îndeplinirea misiunii specifice a instituţiei publice de cultură, conform sarcinilor formulate de autoritate;</w:t>
      </w:r>
    </w:p>
    <w:p w14:paraId="730731A4"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46" w:name="do|ax3|caVI|scI|lif"/>
      <w:bookmarkEnd w:id="46"/>
      <w:r w:rsidRPr="004B0743">
        <w:rPr>
          <w:rFonts w:ascii="Times New Roman" w:eastAsia="Times New Roman" w:hAnsi="Times New Roman" w:cs="Times New Roman"/>
          <w:b/>
          <w:bCs/>
          <w:color w:val="000000"/>
          <w:sz w:val="24"/>
          <w:szCs w:val="24"/>
          <w:lang w:val="ro-RO" w:eastAsia="ro-RO"/>
        </w:rPr>
        <w:t>f)</w:t>
      </w:r>
      <w:r w:rsidR="00817E2E" w:rsidRPr="00426AA4">
        <w:rPr>
          <w:rFonts w:ascii="Times New Roman" w:eastAsia="Times New Roman" w:hAnsi="Times New Roman" w:cs="Times New Roman"/>
          <w:b/>
          <w:bCs/>
          <w:color w:val="000000"/>
          <w:sz w:val="24"/>
          <w:szCs w:val="24"/>
          <w:lang w:val="ro-RO" w:eastAsia="ro-RO"/>
        </w:rPr>
        <w:t xml:space="preserve"> </w:t>
      </w:r>
      <w:r w:rsidRPr="004B0743">
        <w:rPr>
          <w:rFonts w:ascii="Times New Roman" w:eastAsia="Times New Roman" w:hAnsi="Times New Roman" w:cs="Times New Roman"/>
          <w:color w:val="000000"/>
          <w:sz w:val="24"/>
          <w:szCs w:val="24"/>
          <w:lang w:val="ro-RO" w:eastAsia="ro-RO"/>
        </w:rPr>
        <w:t>o previziune a evoluţiei economico-financiare a instituţiei publice de cultură, cu o estimare a resurselor financiare ce ar trebui alocate de către autoritate, precum şi a veniturilor instituţiei ce pot fi atrase din alte surse.</w:t>
      </w:r>
    </w:p>
    <w:p w14:paraId="76084CD9" w14:textId="77777777" w:rsidR="004B0743" w:rsidRPr="004B0743" w:rsidRDefault="004B0743" w:rsidP="00CD09FF">
      <w:pPr>
        <w:widowControl/>
        <w:shd w:val="clear" w:color="auto" w:fill="FFFFFF"/>
        <w:autoSpaceDE/>
        <w:autoSpaceDN/>
        <w:ind w:firstLine="720"/>
        <w:jc w:val="both"/>
        <w:rPr>
          <w:rFonts w:ascii="Times New Roman" w:eastAsia="Times New Roman" w:hAnsi="Times New Roman" w:cs="Times New Roman"/>
          <w:color w:val="000000"/>
          <w:sz w:val="24"/>
          <w:szCs w:val="24"/>
          <w:lang w:val="ro-RO" w:eastAsia="ro-RO"/>
        </w:rPr>
      </w:pPr>
      <w:bookmarkStart w:id="47" w:name="do|ax3|caVI|scI|lif|pa1"/>
      <w:bookmarkEnd w:id="47"/>
      <w:r w:rsidRPr="004B0743">
        <w:rPr>
          <w:rFonts w:ascii="Times New Roman" w:eastAsia="Times New Roman" w:hAnsi="Times New Roman" w:cs="Times New Roman"/>
          <w:color w:val="000000"/>
          <w:sz w:val="24"/>
          <w:szCs w:val="24"/>
          <w:lang w:val="ro-RO" w:eastAsia="ro-RO"/>
        </w:rPr>
        <w:t>Proiectul, structurat obligatoriu pe modelul de mai jos, trebuie să conţină soluţii manageriale concrete, în vederea funcţionării şi dezvoltării instituţiei, pe baza sarcinilor formulate de autoritate.</w:t>
      </w:r>
    </w:p>
    <w:p w14:paraId="37790CCE"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b/>
          <w:bCs/>
          <w:color w:val="000000"/>
          <w:sz w:val="24"/>
          <w:szCs w:val="24"/>
          <w:lang w:val="ro-RO" w:eastAsia="ro-RO"/>
        </w:rPr>
      </w:pPr>
      <w:bookmarkStart w:id="48" w:name="do|ax3|caVI|scII"/>
      <w:bookmarkEnd w:id="48"/>
    </w:p>
    <w:p w14:paraId="39ED0AEF"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b/>
          <w:bCs/>
          <w:color w:val="000000"/>
          <w:sz w:val="24"/>
          <w:szCs w:val="24"/>
          <w:lang w:val="ro-RO" w:eastAsia="ro-RO"/>
        </w:rPr>
        <w:t>SUBCAPITOLUL II:</w:t>
      </w:r>
    </w:p>
    <w:p w14:paraId="55C95355"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49" w:name="do|ax3|caVI|scII|liA"/>
      <w:bookmarkEnd w:id="49"/>
      <w:r w:rsidRPr="004B0743">
        <w:rPr>
          <w:rFonts w:ascii="Times New Roman" w:eastAsia="Times New Roman" w:hAnsi="Times New Roman" w:cs="Times New Roman"/>
          <w:b/>
          <w:bCs/>
          <w:color w:val="000000"/>
          <w:sz w:val="24"/>
          <w:szCs w:val="24"/>
          <w:lang w:val="ro-RO" w:eastAsia="ro-RO"/>
        </w:rPr>
        <w:t>A)</w:t>
      </w:r>
      <w:r w:rsidR="00817E2E" w:rsidRPr="00426AA4">
        <w:rPr>
          <w:rFonts w:ascii="Times New Roman" w:eastAsia="Times New Roman" w:hAnsi="Times New Roman" w:cs="Times New Roman"/>
          <w:b/>
          <w:bCs/>
          <w:color w:val="000000"/>
          <w:sz w:val="24"/>
          <w:szCs w:val="24"/>
          <w:lang w:val="ro-RO" w:eastAsia="ro-RO"/>
        </w:rPr>
        <w:t xml:space="preserve"> </w:t>
      </w:r>
      <w:r w:rsidRPr="004B0743">
        <w:rPr>
          <w:rFonts w:ascii="Times New Roman" w:eastAsia="Times New Roman" w:hAnsi="Times New Roman" w:cs="Times New Roman"/>
          <w:color w:val="000000"/>
          <w:sz w:val="24"/>
          <w:szCs w:val="24"/>
          <w:lang w:val="ro-RO" w:eastAsia="ro-RO"/>
        </w:rPr>
        <w:t>Analiza socioculturală a mediului în care îşi desfăşoară activitatea instituţia şi propuneri privind evoluţia acesteia în sistemul instituţional existent:</w:t>
      </w:r>
    </w:p>
    <w:p w14:paraId="278EBBEC"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50" w:name="do|ax3|caVI|scII|liA|pt1"/>
      <w:bookmarkEnd w:id="50"/>
      <w:r w:rsidRPr="004B0743">
        <w:rPr>
          <w:rFonts w:ascii="Times New Roman" w:eastAsia="Times New Roman" w:hAnsi="Times New Roman" w:cs="Times New Roman"/>
          <w:b/>
          <w:bCs/>
          <w:color w:val="000000"/>
          <w:sz w:val="24"/>
          <w:szCs w:val="24"/>
          <w:lang w:val="ro-RO" w:eastAsia="ro-RO"/>
        </w:rPr>
        <w:t>1.</w:t>
      </w:r>
      <w:r w:rsidRPr="004B0743">
        <w:rPr>
          <w:rFonts w:ascii="Times New Roman" w:eastAsia="Times New Roman" w:hAnsi="Times New Roman" w:cs="Times New Roman"/>
          <w:color w:val="000000"/>
          <w:sz w:val="24"/>
          <w:szCs w:val="24"/>
          <w:lang w:val="ro-RO" w:eastAsia="ro-RO"/>
        </w:rPr>
        <w:t>instituţii, organizaţii, grupuri informale (analiza factorilor interesaţi) care se adresează aceleiaşi comunităţi;</w:t>
      </w:r>
    </w:p>
    <w:p w14:paraId="29CC109F"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51" w:name="do|ax3|caVI|scII|liA|pt2"/>
      <w:bookmarkEnd w:id="51"/>
      <w:r w:rsidRPr="004B0743">
        <w:rPr>
          <w:rFonts w:ascii="Times New Roman" w:eastAsia="Times New Roman" w:hAnsi="Times New Roman" w:cs="Times New Roman"/>
          <w:b/>
          <w:bCs/>
          <w:color w:val="000000"/>
          <w:sz w:val="24"/>
          <w:szCs w:val="24"/>
          <w:lang w:val="ro-RO" w:eastAsia="ro-RO"/>
        </w:rPr>
        <w:t>2.</w:t>
      </w:r>
      <w:r w:rsidRPr="004B0743">
        <w:rPr>
          <w:rFonts w:ascii="Times New Roman" w:eastAsia="Times New Roman" w:hAnsi="Times New Roman" w:cs="Times New Roman"/>
          <w:color w:val="000000"/>
          <w:sz w:val="24"/>
          <w:szCs w:val="24"/>
          <w:lang w:val="ro-RO" w:eastAsia="ro-RO"/>
        </w:rPr>
        <w:t>analiza SWOT (analiza mediului intern şi extern, puncte tari, puncte slabe, oportunităţi, ameninţări);</w:t>
      </w:r>
    </w:p>
    <w:p w14:paraId="14A66CF8"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52" w:name="do|ax3|caVI|scII|liA|pt3"/>
      <w:bookmarkEnd w:id="52"/>
      <w:r w:rsidRPr="004B0743">
        <w:rPr>
          <w:rFonts w:ascii="Times New Roman" w:eastAsia="Times New Roman" w:hAnsi="Times New Roman" w:cs="Times New Roman"/>
          <w:b/>
          <w:bCs/>
          <w:color w:val="000000"/>
          <w:sz w:val="24"/>
          <w:szCs w:val="24"/>
          <w:lang w:val="ro-RO" w:eastAsia="ro-RO"/>
        </w:rPr>
        <w:t>3.</w:t>
      </w:r>
      <w:r w:rsidRPr="004B0743">
        <w:rPr>
          <w:rFonts w:ascii="Times New Roman" w:eastAsia="Times New Roman" w:hAnsi="Times New Roman" w:cs="Times New Roman"/>
          <w:color w:val="000000"/>
          <w:sz w:val="24"/>
          <w:szCs w:val="24"/>
          <w:lang w:val="ro-RO" w:eastAsia="ro-RO"/>
        </w:rPr>
        <w:t>analiza imaginii existente a instituţiei şi propuneri pentru îmbunătăţirea acesteia;</w:t>
      </w:r>
    </w:p>
    <w:p w14:paraId="4FAF2B54"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53" w:name="do|ax3|caVI|scII|liA|pt4"/>
      <w:bookmarkEnd w:id="53"/>
      <w:r w:rsidRPr="004B0743">
        <w:rPr>
          <w:rFonts w:ascii="Times New Roman" w:eastAsia="Times New Roman" w:hAnsi="Times New Roman" w:cs="Times New Roman"/>
          <w:b/>
          <w:bCs/>
          <w:color w:val="000000"/>
          <w:sz w:val="24"/>
          <w:szCs w:val="24"/>
          <w:lang w:val="ro-RO" w:eastAsia="ro-RO"/>
        </w:rPr>
        <w:t>4.</w:t>
      </w:r>
      <w:r w:rsidRPr="004B0743">
        <w:rPr>
          <w:rFonts w:ascii="Times New Roman" w:eastAsia="Times New Roman" w:hAnsi="Times New Roman" w:cs="Times New Roman"/>
          <w:color w:val="000000"/>
          <w:sz w:val="24"/>
          <w:szCs w:val="24"/>
          <w:lang w:val="ro-RO" w:eastAsia="ro-RO"/>
        </w:rPr>
        <w:t>propuneri pentru cunoaşterea categoriilor de beneficiari (studii de consum, cercetări, alte surse de informare);</w:t>
      </w:r>
    </w:p>
    <w:p w14:paraId="0E1E0910"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54" w:name="do|ax3|caVI|scII|liA|pt5"/>
      <w:bookmarkEnd w:id="54"/>
      <w:r w:rsidRPr="004B0743">
        <w:rPr>
          <w:rFonts w:ascii="Times New Roman" w:eastAsia="Times New Roman" w:hAnsi="Times New Roman" w:cs="Times New Roman"/>
          <w:b/>
          <w:bCs/>
          <w:color w:val="000000"/>
          <w:sz w:val="24"/>
          <w:szCs w:val="24"/>
          <w:lang w:val="ro-RO" w:eastAsia="ro-RO"/>
        </w:rPr>
        <w:t>5.</w:t>
      </w:r>
      <w:r w:rsidRPr="004B0743">
        <w:rPr>
          <w:rFonts w:ascii="Times New Roman" w:eastAsia="Times New Roman" w:hAnsi="Times New Roman" w:cs="Times New Roman"/>
          <w:color w:val="000000"/>
          <w:sz w:val="24"/>
          <w:szCs w:val="24"/>
          <w:lang w:val="ro-RO" w:eastAsia="ro-RO"/>
        </w:rPr>
        <w:t>grupurile-ţintă ale activităţilor instituţiei pe termen scurt/mediu;</w:t>
      </w:r>
    </w:p>
    <w:p w14:paraId="314E7298"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55" w:name="do|ax3|caVI|scII|liA|pt6"/>
      <w:bookmarkEnd w:id="55"/>
      <w:r w:rsidRPr="004B0743">
        <w:rPr>
          <w:rFonts w:ascii="Times New Roman" w:eastAsia="Times New Roman" w:hAnsi="Times New Roman" w:cs="Times New Roman"/>
          <w:b/>
          <w:bCs/>
          <w:color w:val="000000"/>
          <w:sz w:val="24"/>
          <w:szCs w:val="24"/>
          <w:lang w:val="ro-RO" w:eastAsia="ro-RO"/>
        </w:rPr>
        <w:t>6.</w:t>
      </w:r>
      <w:r w:rsidRPr="004B0743">
        <w:rPr>
          <w:rFonts w:ascii="Times New Roman" w:eastAsia="Times New Roman" w:hAnsi="Times New Roman" w:cs="Times New Roman"/>
          <w:color w:val="000000"/>
          <w:sz w:val="24"/>
          <w:szCs w:val="24"/>
          <w:lang w:val="ro-RO" w:eastAsia="ro-RO"/>
        </w:rPr>
        <w:t>profilul beneficiarului actual.</w:t>
      </w:r>
    </w:p>
    <w:p w14:paraId="298F0B82"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56" w:name="do|ax3|caVI|scII|liB"/>
      <w:bookmarkEnd w:id="56"/>
      <w:r w:rsidRPr="004B0743">
        <w:rPr>
          <w:rFonts w:ascii="Times New Roman" w:eastAsia="Times New Roman" w:hAnsi="Times New Roman" w:cs="Times New Roman"/>
          <w:b/>
          <w:bCs/>
          <w:color w:val="000000"/>
          <w:sz w:val="24"/>
          <w:szCs w:val="24"/>
          <w:lang w:val="ro-RO" w:eastAsia="ro-RO"/>
        </w:rPr>
        <w:t>B)</w:t>
      </w:r>
      <w:r w:rsidR="00817E2E" w:rsidRPr="00426AA4">
        <w:rPr>
          <w:rFonts w:ascii="Times New Roman" w:eastAsia="Times New Roman" w:hAnsi="Times New Roman" w:cs="Times New Roman"/>
          <w:b/>
          <w:bCs/>
          <w:color w:val="000000"/>
          <w:sz w:val="24"/>
          <w:szCs w:val="24"/>
          <w:lang w:val="ro-RO" w:eastAsia="ro-RO"/>
        </w:rPr>
        <w:t xml:space="preserve"> </w:t>
      </w:r>
      <w:r w:rsidRPr="004B0743">
        <w:rPr>
          <w:rFonts w:ascii="Times New Roman" w:eastAsia="Times New Roman" w:hAnsi="Times New Roman" w:cs="Times New Roman"/>
          <w:color w:val="000000"/>
          <w:sz w:val="24"/>
          <w:szCs w:val="24"/>
          <w:lang w:val="ro-RO" w:eastAsia="ro-RO"/>
        </w:rPr>
        <w:t>Analiza activităţii instituţiei şi propuneri privind îmbunătăţirea acesteia:</w:t>
      </w:r>
    </w:p>
    <w:p w14:paraId="6FB94F58"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57" w:name="do|ax3|caVI|scII|liB|pt1"/>
      <w:bookmarkEnd w:id="57"/>
      <w:r w:rsidRPr="004B0743">
        <w:rPr>
          <w:rFonts w:ascii="Times New Roman" w:eastAsia="Times New Roman" w:hAnsi="Times New Roman" w:cs="Times New Roman"/>
          <w:b/>
          <w:bCs/>
          <w:color w:val="000000"/>
          <w:sz w:val="24"/>
          <w:szCs w:val="24"/>
          <w:lang w:val="ro-RO" w:eastAsia="ro-RO"/>
        </w:rPr>
        <w:t>1.</w:t>
      </w:r>
      <w:r w:rsidRPr="004B0743">
        <w:rPr>
          <w:rFonts w:ascii="Times New Roman" w:eastAsia="Times New Roman" w:hAnsi="Times New Roman" w:cs="Times New Roman"/>
          <w:color w:val="000000"/>
          <w:sz w:val="24"/>
          <w:szCs w:val="24"/>
          <w:lang w:val="ro-RO" w:eastAsia="ro-RO"/>
        </w:rPr>
        <w:t>analiza programelor şi a proiectelor instituţiei;</w:t>
      </w:r>
    </w:p>
    <w:p w14:paraId="3325C9FF"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58" w:name="do|ax3|caVI|scII|liB|pt2"/>
      <w:bookmarkEnd w:id="58"/>
      <w:r w:rsidRPr="004B0743">
        <w:rPr>
          <w:rFonts w:ascii="Times New Roman" w:eastAsia="Times New Roman" w:hAnsi="Times New Roman" w:cs="Times New Roman"/>
          <w:b/>
          <w:bCs/>
          <w:color w:val="000000"/>
          <w:sz w:val="24"/>
          <w:szCs w:val="24"/>
          <w:lang w:val="ro-RO" w:eastAsia="ro-RO"/>
        </w:rPr>
        <w:t>2.</w:t>
      </w:r>
      <w:r w:rsidRPr="004B0743">
        <w:rPr>
          <w:rFonts w:ascii="Times New Roman" w:eastAsia="Times New Roman" w:hAnsi="Times New Roman" w:cs="Times New Roman"/>
          <w:color w:val="000000"/>
          <w:sz w:val="24"/>
          <w:szCs w:val="24"/>
          <w:lang w:val="ro-RO" w:eastAsia="ro-RO"/>
        </w:rPr>
        <w:t>concluzii:</w:t>
      </w:r>
    </w:p>
    <w:p w14:paraId="4BC30C2F"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59" w:name="do|ax3|caVI|scII|liB|pt2|sp2.1."/>
      <w:bookmarkEnd w:id="59"/>
      <w:r w:rsidRPr="004B0743">
        <w:rPr>
          <w:rFonts w:ascii="Times New Roman" w:eastAsia="Times New Roman" w:hAnsi="Times New Roman" w:cs="Times New Roman"/>
          <w:b/>
          <w:bCs/>
          <w:color w:val="000000"/>
          <w:sz w:val="24"/>
          <w:szCs w:val="24"/>
          <w:lang w:val="ro-RO" w:eastAsia="ro-RO"/>
        </w:rPr>
        <w:t>2.1.</w:t>
      </w:r>
      <w:r w:rsidRPr="004B0743">
        <w:rPr>
          <w:rFonts w:ascii="Times New Roman" w:eastAsia="Times New Roman" w:hAnsi="Times New Roman" w:cs="Times New Roman"/>
          <w:color w:val="000000"/>
          <w:sz w:val="24"/>
          <w:szCs w:val="24"/>
          <w:lang w:val="ro-RO" w:eastAsia="ro-RO"/>
        </w:rPr>
        <w:t>reformularea mesajului, după caz;</w:t>
      </w:r>
    </w:p>
    <w:p w14:paraId="14B74B08"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60" w:name="do|ax3|caVI|scII|liB|pt2|sp2.2."/>
      <w:bookmarkEnd w:id="60"/>
      <w:r w:rsidRPr="004B0743">
        <w:rPr>
          <w:rFonts w:ascii="Times New Roman" w:eastAsia="Times New Roman" w:hAnsi="Times New Roman" w:cs="Times New Roman"/>
          <w:b/>
          <w:bCs/>
          <w:color w:val="000000"/>
          <w:sz w:val="24"/>
          <w:szCs w:val="24"/>
          <w:lang w:val="ro-RO" w:eastAsia="ro-RO"/>
        </w:rPr>
        <w:t>2.2.</w:t>
      </w:r>
      <w:r w:rsidRPr="004B0743">
        <w:rPr>
          <w:rFonts w:ascii="Times New Roman" w:eastAsia="Times New Roman" w:hAnsi="Times New Roman" w:cs="Times New Roman"/>
          <w:color w:val="000000"/>
          <w:sz w:val="24"/>
          <w:szCs w:val="24"/>
          <w:lang w:val="ro-RO" w:eastAsia="ro-RO"/>
        </w:rPr>
        <w:t>descrierea principalelor direcţii pentru îndeplinirea misiunii.</w:t>
      </w:r>
    </w:p>
    <w:p w14:paraId="56C63138"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61" w:name="do|ax3|caVI|scII|liC"/>
      <w:bookmarkEnd w:id="61"/>
      <w:r w:rsidRPr="004B0743">
        <w:rPr>
          <w:rFonts w:ascii="Times New Roman" w:eastAsia="Times New Roman" w:hAnsi="Times New Roman" w:cs="Times New Roman"/>
          <w:b/>
          <w:bCs/>
          <w:color w:val="000000"/>
          <w:sz w:val="24"/>
          <w:szCs w:val="24"/>
          <w:lang w:val="ro-RO" w:eastAsia="ro-RO"/>
        </w:rPr>
        <w:t>C)</w:t>
      </w:r>
      <w:r w:rsidR="00817E2E" w:rsidRPr="00426AA4">
        <w:rPr>
          <w:rFonts w:ascii="Times New Roman" w:eastAsia="Times New Roman" w:hAnsi="Times New Roman" w:cs="Times New Roman"/>
          <w:b/>
          <w:bCs/>
          <w:color w:val="000000"/>
          <w:sz w:val="24"/>
          <w:szCs w:val="24"/>
          <w:lang w:val="ro-RO" w:eastAsia="ro-RO"/>
        </w:rPr>
        <w:t xml:space="preserve"> </w:t>
      </w:r>
      <w:r w:rsidRPr="004B0743">
        <w:rPr>
          <w:rFonts w:ascii="Times New Roman" w:eastAsia="Times New Roman" w:hAnsi="Times New Roman" w:cs="Times New Roman"/>
          <w:color w:val="000000"/>
          <w:sz w:val="24"/>
          <w:szCs w:val="24"/>
          <w:lang w:val="ro-RO" w:eastAsia="ro-RO"/>
        </w:rPr>
        <w:t>Analiza organizării instituţiei şi propuneri de restructurare şi/sau de reorganizare, după caz:</w:t>
      </w:r>
    </w:p>
    <w:p w14:paraId="0C5B1DD8"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62" w:name="do|ax3|caVI|scII|liC|pt1"/>
      <w:bookmarkEnd w:id="62"/>
      <w:r w:rsidRPr="004B0743">
        <w:rPr>
          <w:rFonts w:ascii="Times New Roman" w:eastAsia="Times New Roman" w:hAnsi="Times New Roman" w:cs="Times New Roman"/>
          <w:b/>
          <w:bCs/>
          <w:color w:val="000000"/>
          <w:sz w:val="24"/>
          <w:szCs w:val="24"/>
          <w:lang w:val="ro-RO" w:eastAsia="ro-RO"/>
        </w:rPr>
        <w:lastRenderedPageBreak/>
        <w:t>1.</w:t>
      </w:r>
      <w:r w:rsidRPr="004B0743">
        <w:rPr>
          <w:rFonts w:ascii="Times New Roman" w:eastAsia="Times New Roman" w:hAnsi="Times New Roman" w:cs="Times New Roman"/>
          <w:color w:val="000000"/>
          <w:sz w:val="24"/>
          <w:szCs w:val="24"/>
          <w:lang w:val="ro-RO" w:eastAsia="ro-RO"/>
        </w:rPr>
        <w:t>analiza reglementărilor interne ale instituţiei şi a actelor normative incidente;</w:t>
      </w:r>
    </w:p>
    <w:p w14:paraId="1E949B8C"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63" w:name="do|ax3|caVI|scII|liC|pt2"/>
      <w:bookmarkEnd w:id="63"/>
      <w:r w:rsidRPr="004B0743">
        <w:rPr>
          <w:rFonts w:ascii="Times New Roman" w:eastAsia="Times New Roman" w:hAnsi="Times New Roman" w:cs="Times New Roman"/>
          <w:b/>
          <w:bCs/>
          <w:color w:val="000000"/>
          <w:sz w:val="24"/>
          <w:szCs w:val="24"/>
          <w:lang w:val="ro-RO" w:eastAsia="ro-RO"/>
        </w:rPr>
        <w:t>2.</w:t>
      </w:r>
      <w:r w:rsidRPr="004B0743">
        <w:rPr>
          <w:rFonts w:ascii="Times New Roman" w:eastAsia="Times New Roman" w:hAnsi="Times New Roman" w:cs="Times New Roman"/>
          <w:color w:val="000000"/>
          <w:sz w:val="24"/>
          <w:szCs w:val="24"/>
          <w:lang w:val="ro-RO" w:eastAsia="ro-RO"/>
        </w:rPr>
        <w:t>propuneri privind modificarea reglementărilor Interne,</w:t>
      </w:r>
    </w:p>
    <w:p w14:paraId="4620068D"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64" w:name="do|ax3|caVI|scII|liC|pt3"/>
      <w:bookmarkEnd w:id="64"/>
      <w:r w:rsidRPr="004B0743">
        <w:rPr>
          <w:rFonts w:ascii="Times New Roman" w:eastAsia="Times New Roman" w:hAnsi="Times New Roman" w:cs="Times New Roman"/>
          <w:b/>
          <w:bCs/>
          <w:color w:val="000000"/>
          <w:sz w:val="24"/>
          <w:szCs w:val="24"/>
          <w:lang w:val="ro-RO" w:eastAsia="ro-RO"/>
        </w:rPr>
        <w:t>3.</w:t>
      </w:r>
      <w:r w:rsidRPr="004B0743">
        <w:rPr>
          <w:rFonts w:ascii="Times New Roman" w:eastAsia="Times New Roman" w:hAnsi="Times New Roman" w:cs="Times New Roman"/>
          <w:color w:val="000000"/>
          <w:sz w:val="24"/>
          <w:szCs w:val="24"/>
          <w:lang w:val="ro-RO" w:eastAsia="ro-RO"/>
        </w:rPr>
        <w:t>analiza capacităţii instituţionale din punctul de vedere al resursei umane proprii şi/sau extemalizate;</w:t>
      </w:r>
    </w:p>
    <w:p w14:paraId="55A82E02"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65" w:name="do|ax3|caVI|scII|liC|pt4"/>
      <w:bookmarkEnd w:id="65"/>
      <w:r w:rsidRPr="004B0743">
        <w:rPr>
          <w:rFonts w:ascii="Times New Roman" w:eastAsia="Times New Roman" w:hAnsi="Times New Roman" w:cs="Times New Roman"/>
          <w:b/>
          <w:bCs/>
          <w:color w:val="000000"/>
          <w:sz w:val="24"/>
          <w:szCs w:val="24"/>
          <w:lang w:val="ro-RO" w:eastAsia="ro-RO"/>
        </w:rPr>
        <w:t>4.</w:t>
      </w:r>
      <w:r w:rsidRPr="004B0743">
        <w:rPr>
          <w:rFonts w:ascii="Times New Roman" w:eastAsia="Times New Roman" w:hAnsi="Times New Roman" w:cs="Times New Roman"/>
          <w:color w:val="000000"/>
          <w:sz w:val="24"/>
          <w:szCs w:val="24"/>
          <w:lang w:val="ro-RO" w:eastAsia="ro-RO"/>
        </w:rPr>
        <w:t>analiza capacităţii instituţionale din punct de vedere al spaţiilor şi patrimoniului instituţiei, propuneri de îmbunătăţire;</w:t>
      </w:r>
    </w:p>
    <w:p w14:paraId="2FF9D3F3"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66" w:name="do|ax3|caVI|scII|liC|pt5"/>
      <w:bookmarkEnd w:id="66"/>
      <w:r w:rsidRPr="004B0743">
        <w:rPr>
          <w:rFonts w:ascii="Times New Roman" w:eastAsia="Times New Roman" w:hAnsi="Times New Roman" w:cs="Times New Roman"/>
          <w:b/>
          <w:bCs/>
          <w:color w:val="000000"/>
          <w:sz w:val="24"/>
          <w:szCs w:val="24"/>
          <w:lang w:val="ro-RO" w:eastAsia="ro-RO"/>
        </w:rPr>
        <w:t>5.</w:t>
      </w:r>
      <w:r w:rsidRPr="004B0743">
        <w:rPr>
          <w:rFonts w:ascii="Times New Roman" w:eastAsia="Times New Roman" w:hAnsi="Times New Roman" w:cs="Times New Roman"/>
          <w:color w:val="000000"/>
          <w:sz w:val="24"/>
          <w:szCs w:val="24"/>
          <w:lang w:val="ro-RO" w:eastAsia="ro-RO"/>
        </w:rPr>
        <w:t>viziunea proprie asupra utilizării instituţiei delegării, ca modalitate legală de asigurare a continuităţii procesului managerial.</w:t>
      </w:r>
    </w:p>
    <w:p w14:paraId="1E44E739"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67" w:name="do|ax3|caVI|scII|liD"/>
      <w:bookmarkEnd w:id="67"/>
      <w:r w:rsidRPr="004B0743">
        <w:rPr>
          <w:rFonts w:ascii="Times New Roman" w:eastAsia="Times New Roman" w:hAnsi="Times New Roman" w:cs="Times New Roman"/>
          <w:b/>
          <w:bCs/>
          <w:color w:val="000000"/>
          <w:sz w:val="24"/>
          <w:szCs w:val="24"/>
          <w:lang w:val="ro-RO" w:eastAsia="ro-RO"/>
        </w:rPr>
        <w:t>D)</w:t>
      </w:r>
      <w:r w:rsidR="00817E2E" w:rsidRPr="00426AA4">
        <w:rPr>
          <w:rFonts w:ascii="Times New Roman" w:eastAsia="Times New Roman" w:hAnsi="Times New Roman" w:cs="Times New Roman"/>
          <w:b/>
          <w:bCs/>
          <w:color w:val="000000"/>
          <w:sz w:val="24"/>
          <w:szCs w:val="24"/>
          <w:lang w:val="ro-RO" w:eastAsia="ro-RO"/>
        </w:rPr>
        <w:t xml:space="preserve"> </w:t>
      </w:r>
      <w:r w:rsidRPr="004B0743">
        <w:rPr>
          <w:rFonts w:ascii="Times New Roman" w:eastAsia="Times New Roman" w:hAnsi="Times New Roman" w:cs="Times New Roman"/>
          <w:color w:val="000000"/>
          <w:sz w:val="24"/>
          <w:szCs w:val="24"/>
          <w:lang w:val="ro-RO" w:eastAsia="ro-RO"/>
        </w:rPr>
        <w:t>Analiza situaţiei economico-financiare a instituţiei:</w:t>
      </w:r>
    </w:p>
    <w:p w14:paraId="5467364B"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68" w:name="do|ax3|caVI|scII|liD|pa1"/>
      <w:bookmarkEnd w:id="68"/>
      <w:r w:rsidRPr="004B0743">
        <w:rPr>
          <w:rFonts w:ascii="Times New Roman" w:eastAsia="Times New Roman" w:hAnsi="Times New Roman" w:cs="Times New Roman"/>
          <w:color w:val="000000"/>
          <w:sz w:val="24"/>
          <w:szCs w:val="24"/>
          <w:lang w:val="ro-RO" w:eastAsia="ro-RO"/>
        </w:rPr>
        <w:t>Analiza financiară, pe baza datelor cuprinse în caietul de obiective:</w:t>
      </w:r>
    </w:p>
    <w:p w14:paraId="169ACB1E"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69" w:name="do|ax3|caVI|scII|liD|pt1"/>
      <w:bookmarkEnd w:id="69"/>
      <w:r w:rsidRPr="004B0743">
        <w:rPr>
          <w:rFonts w:ascii="Times New Roman" w:eastAsia="Times New Roman" w:hAnsi="Times New Roman" w:cs="Times New Roman"/>
          <w:b/>
          <w:bCs/>
          <w:color w:val="000000"/>
          <w:sz w:val="24"/>
          <w:szCs w:val="24"/>
          <w:lang w:val="ro-RO" w:eastAsia="ro-RO"/>
        </w:rPr>
        <w:t>1.</w:t>
      </w:r>
      <w:r w:rsidRPr="004B0743">
        <w:rPr>
          <w:rFonts w:ascii="Times New Roman" w:eastAsia="Times New Roman" w:hAnsi="Times New Roman" w:cs="Times New Roman"/>
          <w:color w:val="000000"/>
          <w:sz w:val="24"/>
          <w:szCs w:val="24"/>
          <w:lang w:val="ro-RO" w:eastAsia="ro-RO"/>
        </w:rPr>
        <w:t>analiza datelor de buget din caietul de obiective, după caz, completate cu informaţii solicitate/obţinute de la instituţie:</w:t>
      </w:r>
    </w:p>
    <w:p w14:paraId="4B6EF8A4"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70" w:name="do|ax3|caVI|scII|liD|pt1|sp1.1."/>
      <w:bookmarkEnd w:id="70"/>
      <w:r w:rsidRPr="004B0743">
        <w:rPr>
          <w:rFonts w:ascii="Times New Roman" w:eastAsia="Times New Roman" w:hAnsi="Times New Roman" w:cs="Times New Roman"/>
          <w:b/>
          <w:bCs/>
          <w:color w:val="000000"/>
          <w:sz w:val="24"/>
          <w:szCs w:val="24"/>
          <w:lang w:val="ro-RO" w:eastAsia="ro-RO"/>
        </w:rPr>
        <w:t>1.1.</w:t>
      </w:r>
      <w:r w:rsidRPr="004B0743">
        <w:rPr>
          <w:rFonts w:ascii="Times New Roman" w:eastAsia="Times New Roman" w:hAnsi="Times New Roman" w:cs="Times New Roman"/>
          <w:color w:val="000000"/>
          <w:sz w:val="24"/>
          <w:szCs w:val="24"/>
          <w:lang w:val="ro-RO" w:eastAsia="ro-RO"/>
        </w:rPr>
        <w:t>bugetul de venituri (subvenţii/alocaţii, surse atrase/venituri proprii);</w:t>
      </w:r>
    </w:p>
    <w:p w14:paraId="7B459500"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71" w:name="do|ax3|caVI|scII|liD|pt1|sp1.2."/>
      <w:bookmarkEnd w:id="71"/>
      <w:r w:rsidRPr="004B0743">
        <w:rPr>
          <w:rFonts w:ascii="Times New Roman" w:eastAsia="Times New Roman" w:hAnsi="Times New Roman" w:cs="Times New Roman"/>
          <w:b/>
          <w:bCs/>
          <w:color w:val="000000"/>
          <w:sz w:val="24"/>
          <w:szCs w:val="24"/>
          <w:lang w:val="ro-RO" w:eastAsia="ro-RO"/>
        </w:rPr>
        <w:t>1.2.</w:t>
      </w:r>
      <w:r w:rsidRPr="004B0743">
        <w:rPr>
          <w:rFonts w:ascii="Times New Roman" w:eastAsia="Times New Roman" w:hAnsi="Times New Roman" w:cs="Times New Roman"/>
          <w:color w:val="000000"/>
          <w:sz w:val="24"/>
          <w:szCs w:val="24"/>
          <w:lang w:val="ro-RO" w:eastAsia="ro-RO"/>
        </w:rPr>
        <w:t>bugetul de cheltuieli (personal; bunuri şi servicii din care: cheltuieli de întreţinere, colaboratori; cheltuieli de capital);</w:t>
      </w:r>
    </w:p>
    <w:p w14:paraId="377210A5"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72" w:name="do|ax3|caVI|scII|liD|pt2"/>
      <w:bookmarkEnd w:id="72"/>
      <w:r w:rsidRPr="004B0743">
        <w:rPr>
          <w:rFonts w:ascii="Times New Roman" w:eastAsia="Times New Roman" w:hAnsi="Times New Roman" w:cs="Times New Roman"/>
          <w:b/>
          <w:bCs/>
          <w:color w:val="000000"/>
          <w:sz w:val="24"/>
          <w:szCs w:val="24"/>
          <w:lang w:val="ro-RO" w:eastAsia="ro-RO"/>
        </w:rPr>
        <w:t>2.</w:t>
      </w:r>
      <w:r w:rsidRPr="004B0743">
        <w:rPr>
          <w:rFonts w:ascii="Times New Roman" w:eastAsia="Times New Roman" w:hAnsi="Times New Roman" w:cs="Times New Roman"/>
          <w:color w:val="000000"/>
          <w:sz w:val="24"/>
          <w:szCs w:val="24"/>
          <w:lang w:val="ro-RO" w:eastAsia="ro-RO"/>
        </w:rPr>
        <w:t>analiza comparativă a cheltuielilor (estimate şi, după caz, realizate) în perioada/perioadele indicată/indicate în caietul de obiective, după caz, completate cu informaţii solicitate/obţinute de la instituţie: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2322"/>
        <w:gridCol w:w="2322"/>
        <w:gridCol w:w="2322"/>
        <w:gridCol w:w="2129"/>
      </w:tblGrid>
      <w:tr w:rsidR="004B0743" w:rsidRPr="004B0743" w14:paraId="362D2AFA" w14:textId="77777777" w:rsidTr="008A66C5">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2DF5564B"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bookmarkStart w:id="73" w:name="do|ax3|caVI|scII|liD|pt2|pa1"/>
            <w:bookmarkEnd w:id="73"/>
            <w:r w:rsidRPr="004B0743">
              <w:rPr>
                <w:rFonts w:ascii="Times New Roman" w:eastAsia="Times New Roman" w:hAnsi="Times New Roman" w:cs="Times New Roman"/>
                <w:color w:val="000000"/>
                <w:sz w:val="24"/>
                <w:szCs w:val="24"/>
                <w:lang w:val="ro-RO" w:eastAsia="ro-RO"/>
              </w:rPr>
              <w:t>Nr.</w:t>
            </w:r>
          </w:p>
          <w:p w14:paraId="37FC589C"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crt.</w:t>
            </w:r>
          </w:p>
        </w:tc>
        <w:tc>
          <w:tcPr>
            <w:tcW w:w="1200" w:type="pct"/>
            <w:tcBorders>
              <w:top w:val="outset" w:sz="6" w:space="0" w:color="auto"/>
              <w:left w:val="outset" w:sz="6" w:space="0" w:color="auto"/>
              <w:bottom w:val="outset" w:sz="6" w:space="0" w:color="auto"/>
              <w:right w:val="outset" w:sz="6" w:space="0" w:color="auto"/>
            </w:tcBorders>
            <w:vAlign w:val="center"/>
            <w:hideMark/>
          </w:tcPr>
          <w:p w14:paraId="66E01895"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Programul/proiectul</w:t>
            </w:r>
          </w:p>
        </w:tc>
        <w:tc>
          <w:tcPr>
            <w:tcW w:w="1200" w:type="pct"/>
            <w:tcBorders>
              <w:top w:val="outset" w:sz="6" w:space="0" w:color="auto"/>
              <w:left w:val="outset" w:sz="6" w:space="0" w:color="auto"/>
              <w:bottom w:val="outset" w:sz="6" w:space="0" w:color="auto"/>
              <w:right w:val="outset" w:sz="6" w:space="0" w:color="auto"/>
            </w:tcBorders>
            <w:vAlign w:val="center"/>
            <w:hideMark/>
          </w:tcPr>
          <w:p w14:paraId="3E1C0A02"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Devizul estimat</w:t>
            </w:r>
          </w:p>
        </w:tc>
        <w:tc>
          <w:tcPr>
            <w:tcW w:w="1200" w:type="pct"/>
            <w:tcBorders>
              <w:top w:val="outset" w:sz="6" w:space="0" w:color="auto"/>
              <w:left w:val="outset" w:sz="6" w:space="0" w:color="auto"/>
              <w:bottom w:val="outset" w:sz="6" w:space="0" w:color="auto"/>
              <w:right w:val="outset" w:sz="6" w:space="0" w:color="auto"/>
            </w:tcBorders>
            <w:vAlign w:val="center"/>
            <w:hideMark/>
          </w:tcPr>
          <w:p w14:paraId="54B8CE8F"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Devizul realizat</w:t>
            </w:r>
          </w:p>
        </w:tc>
        <w:tc>
          <w:tcPr>
            <w:tcW w:w="1200" w:type="pct"/>
            <w:tcBorders>
              <w:top w:val="outset" w:sz="6" w:space="0" w:color="auto"/>
              <w:left w:val="outset" w:sz="6" w:space="0" w:color="auto"/>
              <w:bottom w:val="outset" w:sz="6" w:space="0" w:color="auto"/>
              <w:right w:val="outset" w:sz="6" w:space="0" w:color="auto"/>
            </w:tcBorders>
            <w:vAlign w:val="center"/>
            <w:hideMark/>
          </w:tcPr>
          <w:p w14:paraId="50D92A00"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Observaţii, comentarii, concluzii</w:t>
            </w:r>
          </w:p>
        </w:tc>
      </w:tr>
      <w:tr w:rsidR="004B0743" w:rsidRPr="004B0743" w14:paraId="09385FA6" w14:textId="77777777" w:rsidTr="008A66C5">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7DD67EA6"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(1)</w:t>
            </w:r>
          </w:p>
        </w:tc>
        <w:tc>
          <w:tcPr>
            <w:tcW w:w="1200" w:type="pct"/>
            <w:tcBorders>
              <w:top w:val="outset" w:sz="6" w:space="0" w:color="auto"/>
              <w:left w:val="outset" w:sz="6" w:space="0" w:color="auto"/>
              <w:bottom w:val="outset" w:sz="6" w:space="0" w:color="auto"/>
              <w:right w:val="outset" w:sz="6" w:space="0" w:color="auto"/>
            </w:tcBorders>
            <w:vAlign w:val="center"/>
            <w:hideMark/>
          </w:tcPr>
          <w:p w14:paraId="28C5B199"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(2)</w:t>
            </w:r>
          </w:p>
        </w:tc>
        <w:tc>
          <w:tcPr>
            <w:tcW w:w="1200" w:type="pct"/>
            <w:tcBorders>
              <w:top w:val="outset" w:sz="6" w:space="0" w:color="auto"/>
              <w:left w:val="outset" w:sz="6" w:space="0" w:color="auto"/>
              <w:bottom w:val="outset" w:sz="6" w:space="0" w:color="auto"/>
              <w:right w:val="outset" w:sz="6" w:space="0" w:color="auto"/>
            </w:tcBorders>
            <w:vAlign w:val="center"/>
            <w:hideMark/>
          </w:tcPr>
          <w:p w14:paraId="433B07D5"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(3)</w:t>
            </w:r>
          </w:p>
        </w:tc>
        <w:tc>
          <w:tcPr>
            <w:tcW w:w="1200" w:type="pct"/>
            <w:tcBorders>
              <w:top w:val="outset" w:sz="6" w:space="0" w:color="auto"/>
              <w:left w:val="outset" w:sz="6" w:space="0" w:color="auto"/>
              <w:bottom w:val="outset" w:sz="6" w:space="0" w:color="auto"/>
              <w:right w:val="outset" w:sz="6" w:space="0" w:color="auto"/>
            </w:tcBorders>
            <w:vAlign w:val="center"/>
            <w:hideMark/>
          </w:tcPr>
          <w:p w14:paraId="4AA85AA2"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(4)</w:t>
            </w:r>
          </w:p>
        </w:tc>
        <w:tc>
          <w:tcPr>
            <w:tcW w:w="1200" w:type="pct"/>
            <w:tcBorders>
              <w:top w:val="outset" w:sz="6" w:space="0" w:color="auto"/>
              <w:left w:val="outset" w:sz="6" w:space="0" w:color="auto"/>
              <w:bottom w:val="outset" w:sz="6" w:space="0" w:color="auto"/>
              <w:right w:val="outset" w:sz="6" w:space="0" w:color="auto"/>
            </w:tcBorders>
            <w:vAlign w:val="center"/>
            <w:hideMark/>
          </w:tcPr>
          <w:p w14:paraId="37A9D40A"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(5)</w:t>
            </w:r>
          </w:p>
        </w:tc>
      </w:tr>
      <w:tr w:rsidR="004B0743" w:rsidRPr="004B0743" w14:paraId="4B7D3D8A" w14:textId="77777777" w:rsidTr="008A66C5">
        <w:trPr>
          <w:tblCellSpacing w:w="0" w:type="dxa"/>
        </w:trPr>
        <w:tc>
          <w:tcPr>
            <w:tcW w:w="300" w:type="pct"/>
            <w:vMerge w:val="restart"/>
            <w:tcBorders>
              <w:top w:val="outset" w:sz="6" w:space="0" w:color="auto"/>
              <w:left w:val="outset" w:sz="6" w:space="0" w:color="auto"/>
              <w:bottom w:val="outset" w:sz="6" w:space="0" w:color="auto"/>
              <w:right w:val="outset" w:sz="6" w:space="0" w:color="auto"/>
            </w:tcBorders>
            <w:hideMark/>
          </w:tcPr>
          <w:p w14:paraId="52BA18E1"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1200" w:type="pct"/>
            <w:vMerge w:val="restart"/>
            <w:tcBorders>
              <w:top w:val="outset" w:sz="6" w:space="0" w:color="auto"/>
              <w:left w:val="outset" w:sz="6" w:space="0" w:color="auto"/>
              <w:bottom w:val="outset" w:sz="6" w:space="0" w:color="auto"/>
              <w:right w:val="outset" w:sz="6" w:space="0" w:color="auto"/>
            </w:tcBorders>
            <w:hideMark/>
          </w:tcPr>
          <w:p w14:paraId="485944B5"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1200" w:type="pct"/>
            <w:tcBorders>
              <w:top w:val="outset" w:sz="6" w:space="0" w:color="auto"/>
              <w:left w:val="outset" w:sz="6" w:space="0" w:color="auto"/>
              <w:bottom w:val="outset" w:sz="6" w:space="0" w:color="auto"/>
              <w:right w:val="outset" w:sz="6" w:space="0" w:color="auto"/>
            </w:tcBorders>
            <w:hideMark/>
          </w:tcPr>
          <w:p w14:paraId="23ADACD8"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1200" w:type="pct"/>
            <w:tcBorders>
              <w:top w:val="outset" w:sz="6" w:space="0" w:color="auto"/>
              <w:left w:val="outset" w:sz="6" w:space="0" w:color="auto"/>
              <w:bottom w:val="outset" w:sz="6" w:space="0" w:color="auto"/>
              <w:right w:val="outset" w:sz="6" w:space="0" w:color="auto"/>
            </w:tcBorders>
            <w:hideMark/>
          </w:tcPr>
          <w:p w14:paraId="58CCB32F"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1200" w:type="pct"/>
            <w:tcBorders>
              <w:top w:val="outset" w:sz="6" w:space="0" w:color="auto"/>
              <w:left w:val="outset" w:sz="6" w:space="0" w:color="auto"/>
              <w:bottom w:val="outset" w:sz="6" w:space="0" w:color="auto"/>
              <w:right w:val="outset" w:sz="6" w:space="0" w:color="auto"/>
            </w:tcBorders>
            <w:hideMark/>
          </w:tcPr>
          <w:p w14:paraId="4002EE50"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4B0743" w14:paraId="51F05B24" w14:textId="77777777" w:rsidTr="008A66C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EAEC61B"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1F2ADA9"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p>
        </w:tc>
        <w:tc>
          <w:tcPr>
            <w:tcW w:w="1200" w:type="pct"/>
            <w:tcBorders>
              <w:top w:val="outset" w:sz="6" w:space="0" w:color="auto"/>
              <w:left w:val="outset" w:sz="6" w:space="0" w:color="auto"/>
              <w:bottom w:val="outset" w:sz="6" w:space="0" w:color="auto"/>
              <w:right w:val="outset" w:sz="6" w:space="0" w:color="auto"/>
            </w:tcBorders>
            <w:hideMark/>
          </w:tcPr>
          <w:p w14:paraId="45FCFA8B"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1200" w:type="pct"/>
            <w:tcBorders>
              <w:top w:val="outset" w:sz="6" w:space="0" w:color="auto"/>
              <w:left w:val="outset" w:sz="6" w:space="0" w:color="auto"/>
              <w:bottom w:val="outset" w:sz="6" w:space="0" w:color="auto"/>
              <w:right w:val="outset" w:sz="6" w:space="0" w:color="auto"/>
            </w:tcBorders>
            <w:hideMark/>
          </w:tcPr>
          <w:p w14:paraId="152491A6"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1200" w:type="pct"/>
            <w:tcBorders>
              <w:top w:val="outset" w:sz="6" w:space="0" w:color="auto"/>
              <w:left w:val="outset" w:sz="6" w:space="0" w:color="auto"/>
              <w:bottom w:val="outset" w:sz="6" w:space="0" w:color="auto"/>
              <w:right w:val="outset" w:sz="6" w:space="0" w:color="auto"/>
            </w:tcBorders>
            <w:hideMark/>
          </w:tcPr>
          <w:p w14:paraId="36F4370A"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4B0743" w14:paraId="0A0165D0" w14:textId="77777777" w:rsidTr="008A66C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CE54C1F"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3A60525"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p>
        </w:tc>
        <w:tc>
          <w:tcPr>
            <w:tcW w:w="1200" w:type="pct"/>
            <w:tcBorders>
              <w:top w:val="outset" w:sz="6" w:space="0" w:color="auto"/>
              <w:left w:val="outset" w:sz="6" w:space="0" w:color="auto"/>
              <w:bottom w:val="outset" w:sz="6" w:space="0" w:color="auto"/>
              <w:right w:val="outset" w:sz="6" w:space="0" w:color="auto"/>
            </w:tcBorders>
            <w:hideMark/>
          </w:tcPr>
          <w:p w14:paraId="23204C03"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1200" w:type="pct"/>
            <w:tcBorders>
              <w:top w:val="outset" w:sz="6" w:space="0" w:color="auto"/>
              <w:left w:val="outset" w:sz="6" w:space="0" w:color="auto"/>
              <w:bottom w:val="outset" w:sz="6" w:space="0" w:color="auto"/>
              <w:right w:val="outset" w:sz="6" w:space="0" w:color="auto"/>
            </w:tcBorders>
            <w:hideMark/>
          </w:tcPr>
          <w:p w14:paraId="2910D453"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1200" w:type="pct"/>
            <w:tcBorders>
              <w:top w:val="outset" w:sz="6" w:space="0" w:color="auto"/>
              <w:left w:val="outset" w:sz="6" w:space="0" w:color="auto"/>
              <w:bottom w:val="outset" w:sz="6" w:space="0" w:color="auto"/>
              <w:right w:val="outset" w:sz="6" w:space="0" w:color="auto"/>
            </w:tcBorders>
            <w:hideMark/>
          </w:tcPr>
          <w:p w14:paraId="05AE47B4"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4B0743" w14:paraId="272937B4" w14:textId="77777777" w:rsidTr="008A66C5">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72AB907C"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14:paraId="3AD2E088"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Total:</w:t>
            </w:r>
          </w:p>
        </w:tc>
        <w:tc>
          <w:tcPr>
            <w:tcW w:w="1200" w:type="pct"/>
            <w:tcBorders>
              <w:top w:val="outset" w:sz="6" w:space="0" w:color="auto"/>
              <w:left w:val="outset" w:sz="6" w:space="0" w:color="auto"/>
              <w:bottom w:val="outset" w:sz="6" w:space="0" w:color="auto"/>
              <w:right w:val="outset" w:sz="6" w:space="0" w:color="auto"/>
            </w:tcBorders>
            <w:vAlign w:val="center"/>
            <w:hideMark/>
          </w:tcPr>
          <w:p w14:paraId="46FC8212"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Total:</w:t>
            </w:r>
          </w:p>
        </w:tc>
        <w:tc>
          <w:tcPr>
            <w:tcW w:w="1200" w:type="pct"/>
            <w:tcBorders>
              <w:top w:val="outset" w:sz="6" w:space="0" w:color="auto"/>
              <w:left w:val="outset" w:sz="6" w:space="0" w:color="auto"/>
              <w:bottom w:val="outset" w:sz="6" w:space="0" w:color="auto"/>
              <w:right w:val="outset" w:sz="6" w:space="0" w:color="auto"/>
            </w:tcBorders>
            <w:vAlign w:val="center"/>
            <w:hideMark/>
          </w:tcPr>
          <w:p w14:paraId="6016BD03"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Total:</w:t>
            </w:r>
          </w:p>
        </w:tc>
        <w:tc>
          <w:tcPr>
            <w:tcW w:w="1200" w:type="pct"/>
            <w:tcBorders>
              <w:top w:val="outset" w:sz="6" w:space="0" w:color="auto"/>
              <w:left w:val="outset" w:sz="6" w:space="0" w:color="auto"/>
              <w:bottom w:val="outset" w:sz="6" w:space="0" w:color="auto"/>
              <w:right w:val="outset" w:sz="6" w:space="0" w:color="auto"/>
            </w:tcBorders>
            <w:vAlign w:val="center"/>
            <w:hideMark/>
          </w:tcPr>
          <w:p w14:paraId="635DF913"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bl>
    <w:p w14:paraId="734ABA25"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74" w:name="do|ax3|caVI|scII|liD|pt3"/>
      <w:bookmarkEnd w:id="74"/>
      <w:r w:rsidRPr="004B0743">
        <w:rPr>
          <w:rFonts w:ascii="Times New Roman" w:eastAsia="Times New Roman" w:hAnsi="Times New Roman" w:cs="Times New Roman"/>
          <w:b/>
          <w:bCs/>
          <w:color w:val="000000"/>
          <w:sz w:val="24"/>
          <w:szCs w:val="24"/>
          <w:lang w:val="ro-RO" w:eastAsia="ro-RO"/>
        </w:rPr>
        <w:t>3.</w:t>
      </w:r>
      <w:r w:rsidRPr="004B0743">
        <w:rPr>
          <w:rFonts w:ascii="Times New Roman" w:eastAsia="Times New Roman" w:hAnsi="Times New Roman" w:cs="Times New Roman"/>
          <w:color w:val="000000"/>
          <w:sz w:val="24"/>
          <w:szCs w:val="24"/>
          <w:lang w:val="ro-RO" w:eastAsia="ro-RO"/>
        </w:rPr>
        <w:t>soluţii şi propuneri privind gradul de acoperire din surse atrase/venituri proprii a cheltuielilor instituţiei:</w:t>
      </w:r>
    </w:p>
    <w:p w14:paraId="14D421C5"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75" w:name="do|ax3|caVI|scII|liD|pt3|sp3.1."/>
      <w:bookmarkEnd w:id="75"/>
      <w:r w:rsidRPr="004B0743">
        <w:rPr>
          <w:rFonts w:ascii="Times New Roman" w:eastAsia="Times New Roman" w:hAnsi="Times New Roman" w:cs="Times New Roman"/>
          <w:b/>
          <w:bCs/>
          <w:color w:val="000000"/>
          <w:sz w:val="24"/>
          <w:szCs w:val="24"/>
          <w:lang w:val="ro-RO" w:eastAsia="ro-RO"/>
        </w:rPr>
        <w:t>3.1.</w:t>
      </w:r>
      <w:r w:rsidRPr="004B0743">
        <w:rPr>
          <w:rFonts w:ascii="Times New Roman" w:eastAsia="Times New Roman" w:hAnsi="Times New Roman" w:cs="Times New Roman"/>
          <w:color w:val="000000"/>
          <w:sz w:val="24"/>
          <w:szCs w:val="24"/>
          <w:lang w:val="ro-RO" w:eastAsia="ro-RO"/>
        </w:rPr>
        <w:t>analiza veniturilor proprii realizate din activitatea de bază, specifică instituţiei (în funcţie de tipurile de produse/servicii oferite de instituţiile de cultură - spectacole, expoziţii, servicii infodocumentare etc.), pe categorii de produse/servicii, precum şi pe categorii de bilete/tarife practicate: preţ întreg/preţ redus/bilet profesional/bilet onorific, abonamente, cu menţionarea celorlalte facilităţi practicate;</w:t>
      </w:r>
    </w:p>
    <w:p w14:paraId="29202DA7"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76" w:name="do|ax3|caVI|scII|liD|pt3|sp3.2."/>
      <w:bookmarkEnd w:id="76"/>
      <w:r w:rsidRPr="004B0743">
        <w:rPr>
          <w:rFonts w:ascii="Times New Roman" w:eastAsia="Times New Roman" w:hAnsi="Times New Roman" w:cs="Times New Roman"/>
          <w:b/>
          <w:bCs/>
          <w:color w:val="000000"/>
          <w:sz w:val="24"/>
          <w:szCs w:val="24"/>
          <w:lang w:val="ro-RO" w:eastAsia="ro-RO"/>
        </w:rPr>
        <w:t>3.2.</w:t>
      </w:r>
      <w:r w:rsidRPr="004B0743">
        <w:rPr>
          <w:rFonts w:ascii="Times New Roman" w:eastAsia="Times New Roman" w:hAnsi="Times New Roman" w:cs="Times New Roman"/>
          <w:color w:val="000000"/>
          <w:sz w:val="24"/>
          <w:szCs w:val="24"/>
          <w:lang w:val="ro-RO" w:eastAsia="ro-RO"/>
        </w:rPr>
        <w:t>analiza veniturilor proprii realizate din alte activităţi ale instituţiei;</w:t>
      </w:r>
    </w:p>
    <w:p w14:paraId="52842427"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77" w:name="do|ax3|caVI|scII|liD|pt3|sp3.3"/>
      <w:bookmarkEnd w:id="77"/>
      <w:r w:rsidRPr="004B0743">
        <w:rPr>
          <w:rFonts w:ascii="Times New Roman" w:eastAsia="Times New Roman" w:hAnsi="Times New Roman" w:cs="Times New Roman"/>
          <w:b/>
          <w:bCs/>
          <w:color w:val="000000"/>
          <w:sz w:val="24"/>
          <w:szCs w:val="24"/>
          <w:lang w:val="ro-RO" w:eastAsia="ro-RO"/>
        </w:rPr>
        <w:t>3.3</w:t>
      </w:r>
      <w:r w:rsidRPr="004B0743">
        <w:rPr>
          <w:rFonts w:ascii="Times New Roman" w:eastAsia="Times New Roman" w:hAnsi="Times New Roman" w:cs="Times New Roman"/>
          <w:color w:val="000000"/>
          <w:sz w:val="24"/>
          <w:szCs w:val="24"/>
          <w:lang w:val="ro-RO" w:eastAsia="ro-RO"/>
        </w:rPr>
        <w:t>analiza veniturilor realizate din prestări de servicii culturale în cadrul parteneriatelor cu alte autorităţi publice locale;</w:t>
      </w:r>
    </w:p>
    <w:p w14:paraId="326BC6C2"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78" w:name="do|ax3|caVI|scII|liD|pt4"/>
      <w:bookmarkEnd w:id="78"/>
      <w:r w:rsidRPr="004B0743">
        <w:rPr>
          <w:rFonts w:ascii="Times New Roman" w:eastAsia="Times New Roman" w:hAnsi="Times New Roman" w:cs="Times New Roman"/>
          <w:b/>
          <w:bCs/>
          <w:color w:val="000000"/>
          <w:sz w:val="24"/>
          <w:szCs w:val="24"/>
          <w:lang w:val="ro-RO" w:eastAsia="ro-RO"/>
        </w:rPr>
        <w:t>4.</w:t>
      </w:r>
      <w:r w:rsidRPr="004B0743">
        <w:rPr>
          <w:rFonts w:ascii="Times New Roman" w:eastAsia="Times New Roman" w:hAnsi="Times New Roman" w:cs="Times New Roman"/>
          <w:color w:val="000000"/>
          <w:sz w:val="24"/>
          <w:szCs w:val="24"/>
          <w:lang w:val="ro-RO" w:eastAsia="ro-RO"/>
        </w:rPr>
        <w:t>soluţii şi propuneri privind gradul de creştere a surselor atrase/veniturilor proprii în totalul veniturilor:</w:t>
      </w:r>
    </w:p>
    <w:p w14:paraId="6BB4CB1A"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79" w:name="do|ax3|caVI|scII|liD|pt4|sp4.1."/>
      <w:bookmarkEnd w:id="79"/>
      <w:r w:rsidRPr="004B0743">
        <w:rPr>
          <w:rFonts w:ascii="Times New Roman" w:eastAsia="Times New Roman" w:hAnsi="Times New Roman" w:cs="Times New Roman"/>
          <w:b/>
          <w:bCs/>
          <w:color w:val="000000"/>
          <w:sz w:val="24"/>
          <w:szCs w:val="24"/>
          <w:lang w:val="ro-RO" w:eastAsia="ro-RO"/>
        </w:rPr>
        <w:t>4.1.</w:t>
      </w:r>
      <w:r w:rsidRPr="004B0743">
        <w:rPr>
          <w:rFonts w:ascii="Times New Roman" w:eastAsia="Times New Roman" w:hAnsi="Times New Roman" w:cs="Times New Roman"/>
          <w:color w:val="000000"/>
          <w:sz w:val="24"/>
          <w:szCs w:val="24"/>
          <w:lang w:val="ro-RO" w:eastAsia="ro-RO"/>
        </w:rPr>
        <w:t>analiza ponderii cheltuielilor de personal din totalul cheltuielilor;</w:t>
      </w:r>
    </w:p>
    <w:p w14:paraId="11E0A15B"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80" w:name="do|ax3|caVI|scII|liD|pt4|sp4.2."/>
      <w:bookmarkEnd w:id="80"/>
      <w:r w:rsidRPr="004B0743">
        <w:rPr>
          <w:rFonts w:ascii="Times New Roman" w:eastAsia="Times New Roman" w:hAnsi="Times New Roman" w:cs="Times New Roman"/>
          <w:b/>
          <w:bCs/>
          <w:color w:val="000000"/>
          <w:sz w:val="24"/>
          <w:szCs w:val="24"/>
          <w:lang w:val="ro-RO" w:eastAsia="ro-RO"/>
        </w:rPr>
        <w:t>4.2.</w:t>
      </w:r>
      <w:r w:rsidRPr="004B0743">
        <w:rPr>
          <w:rFonts w:ascii="Times New Roman" w:eastAsia="Times New Roman" w:hAnsi="Times New Roman" w:cs="Times New Roman"/>
          <w:color w:val="000000"/>
          <w:sz w:val="24"/>
          <w:szCs w:val="24"/>
          <w:lang w:val="ro-RO" w:eastAsia="ro-RO"/>
        </w:rPr>
        <w:t>analiza ponderii cheltuielilor de capital din bugetul total;</w:t>
      </w:r>
    </w:p>
    <w:p w14:paraId="719ACBBD"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81" w:name="do|ax3|caVI|scII|liD|pt4|sp4.3."/>
      <w:bookmarkEnd w:id="81"/>
      <w:r w:rsidRPr="004B0743">
        <w:rPr>
          <w:rFonts w:ascii="Times New Roman" w:eastAsia="Times New Roman" w:hAnsi="Times New Roman" w:cs="Times New Roman"/>
          <w:b/>
          <w:bCs/>
          <w:color w:val="000000"/>
          <w:sz w:val="24"/>
          <w:szCs w:val="24"/>
          <w:lang w:val="ro-RO" w:eastAsia="ro-RO"/>
        </w:rPr>
        <w:t>4.3.</w:t>
      </w:r>
      <w:r w:rsidRPr="004B0743">
        <w:rPr>
          <w:rFonts w:ascii="Times New Roman" w:eastAsia="Times New Roman" w:hAnsi="Times New Roman" w:cs="Times New Roman"/>
          <w:color w:val="000000"/>
          <w:sz w:val="24"/>
          <w:szCs w:val="24"/>
          <w:lang w:val="ro-RO" w:eastAsia="ro-RO"/>
        </w:rPr>
        <w:t>analiza gradului de acoperire a cheltuielilor cu salariile din subvenţie/alocaţie;</w:t>
      </w:r>
    </w:p>
    <w:p w14:paraId="5A870DE4"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82" w:name="do|ax3|caVI|scII|liD|pt4|sp4.4."/>
      <w:bookmarkEnd w:id="82"/>
      <w:r w:rsidRPr="004B0743">
        <w:rPr>
          <w:rFonts w:ascii="Times New Roman" w:eastAsia="Times New Roman" w:hAnsi="Times New Roman" w:cs="Times New Roman"/>
          <w:b/>
          <w:bCs/>
          <w:color w:val="000000"/>
          <w:sz w:val="24"/>
          <w:szCs w:val="24"/>
          <w:lang w:val="ro-RO" w:eastAsia="ro-RO"/>
        </w:rPr>
        <w:t>4.4.</w:t>
      </w:r>
      <w:r w:rsidRPr="004B0743">
        <w:rPr>
          <w:rFonts w:ascii="Times New Roman" w:eastAsia="Times New Roman" w:hAnsi="Times New Roman" w:cs="Times New Roman"/>
          <w:color w:val="000000"/>
          <w:sz w:val="24"/>
          <w:szCs w:val="24"/>
          <w:lang w:val="ro-RO" w:eastAsia="ro-RO"/>
        </w:rPr>
        <w:t>ponderea cheltuielilor efectuate în cadrul raporturilor contractuale, altele decât contractele individuale de muncă (drepturi de autor, drepturi conexe, contracte şi convenţii civile);</w:t>
      </w:r>
    </w:p>
    <w:p w14:paraId="0A2CC3F7"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83" w:name="do|ax3|caVI|scII|liD|pt4|sp4.5."/>
      <w:bookmarkEnd w:id="83"/>
      <w:r w:rsidRPr="004B0743">
        <w:rPr>
          <w:rFonts w:ascii="Times New Roman" w:eastAsia="Times New Roman" w:hAnsi="Times New Roman" w:cs="Times New Roman"/>
          <w:b/>
          <w:bCs/>
          <w:color w:val="000000"/>
          <w:sz w:val="24"/>
          <w:szCs w:val="24"/>
          <w:lang w:val="ro-RO" w:eastAsia="ro-RO"/>
        </w:rPr>
        <w:t>4.5.</w:t>
      </w:r>
      <w:r w:rsidRPr="004B0743">
        <w:rPr>
          <w:rFonts w:ascii="Times New Roman" w:eastAsia="Times New Roman" w:hAnsi="Times New Roman" w:cs="Times New Roman"/>
          <w:color w:val="000000"/>
          <w:sz w:val="24"/>
          <w:szCs w:val="24"/>
          <w:lang w:val="ro-RO" w:eastAsia="ro-RO"/>
        </w:rPr>
        <w:t>cheltuieli pe beneficiar, din care:</w:t>
      </w:r>
    </w:p>
    <w:p w14:paraId="72668FED"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84" w:name="do|ax3|caVI|scII|liD|pt4|sp4.5.|ala"/>
      <w:bookmarkEnd w:id="84"/>
      <w:r w:rsidRPr="004B0743">
        <w:rPr>
          <w:rFonts w:ascii="Times New Roman" w:eastAsia="Times New Roman" w:hAnsi="Times New Roman" w:cs="Times New Roman"/>
          <w:b/>
          <w:bCs/>
          <w:color w:val="000000"/>
          <w:sz w:val="24"/>
          <w:szCs w:val="24"/>
          <w:lang w:val="ro-RO" w:eastAsia="ro-RO"/>
        </w:rPr>
        <w:t>(a)</w:t>
      </w:r>
      <w:r w:rsidRPr="004B0743">
        <w:rPr>
          <w:rFonts w:ascii="Times New Roman" w:eastAsia="Times New Roman" w:hAnsi="Times New Roman" w:cs="Times New Roman"/>
          <w:color w:val="000000"/>
          <w:sz w:val="24"/>
          <w:szCs w:val="24"/>
          <w:lang w:val="ro-RO" w:eastAsia="ro-RO"/>
        </w:rPr>
        <w:t>din subvenţie;</w:t>
      </w:r>
    </w:p>
    <w:p w14:paraId="63AC75F3"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85" w:name="do|ax3|caVI|scII|liD|pt4|sp4.5.|alb"/>
      <w:bookmarkEnd w:id="85"/>
      <w:r w:rsidRPr="004B0743">
        <w:rPr>
          <w:rFonts w:ascii="Times New Roman" w:eastAsia="Times New Roman" w:hAnsi="Times New Roman" w:cs="Times New Roman"/>
          <w:b/>
          <w:bCs/>
          <w:color w:val="000000"/>
          <w:sz w:val="24"/>
          <w:szCs w:val="24"/>
          <w:lang w:val="ro-RO" w:eastAsia="ro-RO"/>
        </w:rPr>
        <w:t>(b)</w:t>
      </w:r>
      <w:r w:rsidRPr="004B0743">
        <w:rPr>
          <w:rFonts w:ascii="Times New Roman" w:eastAsia="Times New Roman" w:hAnsi="Times New Roman" w:cs="Times New Roman"/>
          <w:color w:val="000000"/>
          <w:sz w:val="24"/>
          <w:szCs w:val="24"/>
          <w:lang w:val="ro-RO" w:eastAsia="ro-RO"/>
        </w:rPr>
        <w:t>din venituri proprii.</w:t>
      </w:r>
    </w:p>
    <w:p w14:paraId="6A35D90C"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86" w:name="do|ax3|caVI|scII|liE"/>
      <w:bookmarkEnd w:id="86"/>
      <w:r w:rsidRPr="004B0743">
        <w:rPr>
          <w:rFonts w:ascii="Times New Roman" w:eastAsia="Times New Roman" w:hAnsi="Times New Roman" w:cs="Times New Roman"/>
          <w:b/>
          <w:bCs/>
          <w:color w:val="000000"/>
          <w:sz w:val="24"/>
          <w:szCs w:val="24"/>
          <w:lang w:val="ro-RO" w:eastAsia="ro-RO"/>
        </w:rPr>
        <w:t>E)</w:t>
      </w:r>
      <w:r w:rsidR="00817E2E" w:rsidRPr="00426AA4">
        <w:rPr>
          <w:rFonts w:ascii="Times New Roman" w:eastAsia="Times New Roman" w:hAnsi="Times New Roman" w:cs="Times New Roman"/>
          <w:b/>
          <w:bCs/>
          <w:color w:val="000000"/>
          <w:sz w:val="24"/>
          <w:szCs w:val="24"/>
          <w:lang w:val="ro-RO" w:eastAsia="ro-RO"/>
        </w:rPr>
        <w:t xml:space="preserve"> </w:t>
      </w:r>
      <w:r w:rsidRPr="004B0743">
        <w:rPr>
          <w:rFonts w:ascii="Times New Roman" w:eastAsia="Times New Roman" w:hAnsi="Times New Roman" w:cs="Times New Roman"/>
          <w:color w:val="000000"/>
          <w:sz w:val="24"/>
          <w:szCs w:val="24"/>
          <w:lang w:val="ro-RO" w:eastAsia="ro-RO"/>
        </w:rPr>
        <w:t>Strategia, programele şi planul de acţiune pentru îndeplinirea misiunii specifice a instituţiei, conform sarcinilor formulate de autoritate:</w:t>
      </w:r>
    </w:p>
    <w:p w14:paraId="2ED47F2C"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87" w:name="do|ax3|caVI|scII|liE|pa1"/>
      <w:bookmarkEnd w:id="87"/>
      <w:r w:rsidRPr="004B0743">
        <w:rPr>
          <w:rFonts w:ascii="Times New Roman" w:eastAsia="Times New Roman" w:hAnsi="Times New Roman" w:cs="Times New Roman"/>
          <w:color w:val="000000"/>
          <w:sz w:val="24"/>
          <w:szCs w:val="24"/>
          <w:lang w:val="ro-RO" w:eastAsia="ro-RO"/>
        </w:rPr>
        <w:t>Propuneri, pentru întreaga perioadă de management:</w:t>
      </w:r>
    </w:p>
    <w:p w14:paraId="291F7E59"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88" w:name="do|ax3|caVI|scII|liE|pt1"/>
      <w:bookmarkEnd w:id="88"/>
      <w:r w:rsidRPr="004B0743">
        <w:rPr>
          <w:rFonts w:ascii="Times New Roman" w:eastAsia="Times New Roman" w:hAnsi="Times New Roman" w:cs="Times New Roman"/>
          <w:b/>
          <w:bCs/>
          <w:color w:val="000000"/>
          <w:sz w:val="24"/>
          <w:szCs w:val="24"/>
          <w:lang w:val="ro-RO" w:eastAsia="ro-RO"/>
        </w:rPr>
        <w:t>1.</w:t>
      </w:r>
      <w:r w:rsidRPr="004B0743">
        <w:rPr>
          <w:rFonts w:ascii="Times New Roman" w:eastAsia="Times New Roman" w:hAnsi="Times New Roman" w:cs="Times New Roman"/>
          <w:color w:val="000000"/>
          <w:sz w:val="24"/>
          <w:szCs w:val="24"/>
          <w:lang w:val="ro-RO" w:eastAsia="ro-RO"/>
        </w:rPr>
        <w:t>viziune;</w:t>
      </w:r>
    </w:p>
    <w:p w14:paraId="383EDB1F"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89" w:name="do|ax3|caVI|scII|liE|pt2"/>
      <w:bookmarkEnd w:id="89"/>
      <w:r w:rsidRPr="004B0743">
        <w:rPr>
          <w:rFonts w:ascii="Times New Roman" w:eastAsia="Times New Roman" w:hAnsi="Times New Roman" w:cs="Times New Roman"/>
          <w:b/>
          <w:bCs/>
          <w:color w:val="000000"/>
          <w:sz w:val="24"/>
          <w:szCs w:val="24"/>
          <w:lang w:val="ro-RO" w:eastAsia="ro-RO"/>
        </w:rPr>
        <w:t>2.</w:t>
      </w:r>
      <w:r w:rsidRPr="004B0743">
        <w:rPr>
          <w:rFonts w:ascii="Times New Roman" w:eastAsia="Times New Roman" w:hAnsi="Times New Roman" w:cs="Times New Roman"/>
          <w:color w:val="000000"/>
          <w:sz w:val="24"/>
          <w:szCs w:val="24"/>
          <w:lang w:val="ro-RO" w:eastAsia="ro-RO"/>
        </w:rPr>
        <w:t>misiune;</w:t>
      </w:r>
    </w:p>
    <w:p w14:paraId="5E691657"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90" w:name="do|ax3|caVI|scII|liE|pt3"/>
      <w:bookmarkEnd w:id="90"/>
      <w:r w:rsidRPr="004B0743">
        <w:rPr>
          <w:rFonts w:ascii="Times New Roman" w:eastAsia="Times New Roman" w:hAnsi="Times New Roman" w:cs="Times New Roman"/>
          <w:b/>
          <w:bCs/>
          <w:color w:val="000000"/>
          <w:sz w:val="24"/>
          <w:szCs w:val="24"/>
          <w:lang w:val="ro-RO" w:eastAsia="ro-RO"/>
        </w:rPr>
        <w:t>3.</w:t>
      </w:r>
      <w:r w:rsidRPr="004B0743">
        <w:rPr>
          <w:rFonts w:ascii="Times New Roman" w:eastAsia="Times New Roman" w:hAnsi="Times New Roman" w:cs="Times New Roman"/>
          <w:color w:val="000000"/>
          <w:sz w:val="24"/>
          <w:szCs w:val="24"/>
          <w:lang w:val="ro-RO" w:eastAsia="ro-RO"/>
        </w:rPr>
        <w:t>obiective (generale şi specifice);</w:t>
      </w:r>
    </w:p>
    <w:p w14:paraId="008AFEE5"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91" w:name="do|ax3|caVI|scII|liE|pt4"/>
      <w:bookmarkEnd w:id="91"/>
      <w:r w:rsidRPr="004B0743">
        <w:rPr>
          <w:rFonts w:ascii="Times New Roman" w:eastAsia="Times New Roman" w:hAnsi="Times New Roman" w:cs="Times New Roman"/>
          <w:b/>
          <w:bCs/>
          <w:color w:val="000000"/>
          <w:sz w:val="24"/>
          <w:szCs w:val="24"/>
          <w:lang w:val="ro-RO" w:eastAsia="ro-RO"/>
        </w:rPr>
        <w:lastRenderedPageBreak/>
        <w:t>4.</w:t>
      </w:r>
      <w:r w:rsidRPr="004B0743">
        <w:rPr>
          <w:rFonts w:ascii="Times New Roman" w:eastAsia="Times New Roman" w:hAnsi="Times New Roman" w:cs="Times New Roman"/>
          <w:color w:val="000000"/>
          <w:sz w:val="24"/>
          <w:szCs w:val="24"/>
          <w:lang w:val="ro-RO" w:eastAsia="ro-RO"/>
        </w:rPr>
        <w:t>strategia culturală, pentru întreaga perioadă de management;</w:t>
      </w:r>
    </w:p>
    <w:p w14:paraId="6F615142"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92" w:name="do|ax3|caVI|scII|liE|pt5"/>
      <w:bookmarkEnd w:id="92"/>
      <w:r w:rsidRPr="004B0743">
        <w:rPr>
          <w:rFonts w:ascii="Times New Roman" w:eastAsia="Times New Roman" w:hAnsi="Times New Roman" w:cs="Times New Roman"/>
          <w:b/>
          <w:bCs/>
          <w:color w:val="000000"/>
          <w:sz w:val="24"/>
          <w:szCs w:val="24"/>
          <w:lang w:val="ro-RO" w:eastAsia="ro-RO"/>
        </w:rPr>
        <w:t>5.</w:t>
      </w:r>
      <w:r w:rsidRPr="004B0743">
        <w:rPr>
          <w:rFonts w:ascii="Times New Roman" w:eastAsia="Times New Roman" w:hAnsi="Times New Roman" w:cs="Times New Roman"/>
          <w:color w:val="000000"/>
          <w:sz w:val="24"/>
          <w:szCs w:val="24"/>
          <w:lang w:val="ro-RO" w:eastAsia="ro-RO"/>
        </w:rPr>
        <w:t>strategia şi planul de marketing;</w:t>
      </w:r>
    </w:p>
    <w:p w14:paraId="0377486B"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93" w:name="do|ax3|caVI|scII|liE|pt6"/>
      <w:bookmarkEnd w:id="93"/>
      <w:r w:rsidRPr="004B0743">
        <w:rPr>
          <w:rFonts w:ascii="Times New Roman" w:eastAsia="Times New Roman" w:hAnsi="Times New Roman" w:cs="Times New Roman"/>
          <w:b/>
          <w:bCs/>
          <w:color w:val="000000"/>
          <w:sz w:val="24"/>
          <w:szCs w:val="24"/>
          <w:lang w:val="ro-RO" w:eastAsia="ro-RO"/>
        </w:rPr>
        <w:t>6.</w:t>
      </w:r>
      <w:r w:rsidRPr="004B0743">
        <w:rPr>
          <w:rFonts w:ascii="Times New Roman" w:eastAsia="Times New Roman" w:hAnsi="Times New Roman" w:cs="Times New Roman"/>
          <w:color w:val="000000"/>
          <w:sz w:val="24"/>
          <w:szCs w:val="24"/>
          <w:lang w:val="ro-RO" w:eastAsia="ro-RO"/>
        </w:rPr>
        <w:t>programe propuse pentru întreaga perioadă de management;</w:t>
      </w:r>
    </w:p>
    <w:p w14:paraId="1221DE0E"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94" w:name="do|ax3|caVI|scII|liE|pt7"/>
      <w:bookmarkEnd w:id="94"/>
      <w:r w:rsidRPr="004B0743">
        <w:rPr>
          <w:rFonts w:ascii="Times New Roman" w:eastAsia="Times New Roman" w:hAnsi="Times New Roman" w:cs="Times New Roman"/>
          <w:b/>
          <w:bCs/>
          <w:color w:val="000000"/>
          <w:sz w:val="24"/>
          <w:szCs w:val="24"/>
          <w:lang w:val="ro-RO" w:eastAsia="ro-RO"/>
        </w:rPr>
        <w:t>7.</w:t>
      </w:r>
      <w:r w:rsidRPr="004B0743">
        <w:rPr>
          <w:rFonts w:ascii="Times New Roman" w:eastAsia="Times New Roman" w:hAnsi="Times New Roman" w:cs="Times New Roman"/>
          <w:color w:val="000000"/>
          <w:sz w:val="24"/>
          <w:szCs w:val="24"/>
          <w:lang w:val="ro-RO" w:eastAsia="ro-RO"/>
        </w:rPr>
        <w:t>proiectele din cadrul programelor;</w:t>
      </w:r>
    </w:p>
    <w:p w14:paraId="385086DE"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95" w:name="do|ax3|caVI|scII|liE|pt8"/>
      <w:bookmarkEnd w:id="95"/>
      <w:r w:rsidRPr="004B0743">
        <w:rPr>
          <w:rFonts w:ascii="Times New Roman" w:eastAsia="Times New Roman" w:hAnsi="Times New Roman" w:cs="Times New Roman"/>
          <w:b/>
          <w:bCs/>
          <w:color w:val="000000"/>
          <w:sz w:val="24"/>
          <w:szCs w:val="24"/>
          <w:lang w:val="ro-RO" w:eastAsia="ro-RO"/>
        </w:rPr>
        <w:t>8.</w:t>
      </w:r>
      <w:r w:rsidRPr="004B0743">
        <w:rPr>
          <w:rFonts w:ascii="Times New Roman" w:eastAsia="Times New Roman" w:hAnsi="Times New Roman" w:cs="Times New Roman"/>
          <w:color w:val="000000"/>
          <w:sz w:val="24"/>
          <w:szCs w:val="24"/>
          <w:lang w:val="ro-RO" w:eastAsia="ro-RO"/>
        </w:rPr>
        <w:t>alte evenimente, activităţi specifice instituţiei, planificate pentru perioada de management.</w:t>
      </w:r>
    </w:p>
    <w:p w14:paraId="0452CCF1"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96" w:name="do|ax3|caVI|scII|liF"/>
      <w:bookmarkEnd w:id="96"/>
      <w:r w:rsidRPr="004B0743">
        <w:rPr>
          <w:rFonts w:ascii="Times New Roman" w:eastAsia="Times New Roman" w:hAnsi="Times New Roman" w:cs="Times New Roman"/>
          <w:b/>
          <w:bCs/>
          <w:color w:val="000000"/>
          <w:sz w:val="24"/>
          <w:szCs w:val="24"/>
          <w:lang w:val="ro-RO" w:eastAsia="ro-RO"/>
        </w:rPr>
        <w:t>F)</w:t>
      </w:r>
      <w:r w:rsidR="00817E2E" w:rsidRPr="00426AA4">
        <w:rPr>
          <w:rFonts w:ascii="Times New Roman" w:eastAsia="Times New Roman" w:hAnsi="Times New Roman" w:cs="Times New Roman"/>
          <w:b/>
          <w:bCs/>
          <w:color w:val="000000"/>
          <w:sz w:val="24"/>
          <w:szCs w:val="24"/>
          <w:lang w:val="ro-RO" w:eastAsia="ro-RO"/>
        </w:rPr>
        <w:t xml:space="preserve"> </w:t>
      </w:r>
      <w:r w:rsidRPr="004B0743">
        <w:rPr>
          <w:rFonts w:ascii="Times New Roman" w:eastAsia="Times New Roman" w:hAnsi="Times New Roman" w:cs="Times New Roman"/>
          <w:color w:val="000000"/>
          <w:sz w:val="24"/>
          <w:szCs w:val="24"/>
          <w:lang w:val="ro-RO" w:eastAsia="ro-RO"/>
        </w:rPr>
        <w:t>Previzionarea evoluţiei economico-financiare a instituţiei publice de cultură, cu o estimare a resurselor financiare ce ar trebui alocate de către autoritate, precum şi a veniturilor instituţiei ce pot fi atrase din alte surse</w:t>
      </w:r>
    </w:p>
    <w:p w14:paraId="778CE84E"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97" w:name="do|ax3|caVI|scII|liF|pt1"/>
      <w:bookmarkEnd w:id="97"/>
      <w:r w:rsidRPr="004B0743">
        <w:rPr>
          <w:rFonts w:ascii="Times New Roman" w:eastAsia="Times New Roman" w:hAnsi="Times New Roman" w:cs="Times New Roman"/>
          <w:b/>
          <w:bCs/>
          <w:color w:val="000000"/>
          <w:sz w:val="24"/>
          <w:szCs w:val="24"/>
          <w:lang w:val="ro-RO" w:eastAsia="ro-RO"/>
        </w:rPr>
        <w:t>1.</w:t>
      </w:r>
      <w:r w:rsidRPr="004B0743">
        <w:rPr>
          <w:rFonts w:ascii="Times New Roman" w:eastAsia="Times New Roman" w:hAnsi="Times New Roman" w:cs="Times New Roman"/>
          <w:color w:val="000000"/>
          <w:sz w:val="24"/>
          <w:szCs w:val="24"/>
          <w:lang w:val="ro-RO" w:eastAsia="ro-RO"/>
        </w:rPr>
        <w:t>Proiectul de buget de venituri şi cheltuieli pe perioada managementului:</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1"/>
        <w:gridCol w:w="4741"/>
        <w:gridCol w:w="1451"/>
        <w:gridCol w:w="1451"/>
        <w:gridCol w:w="1451"/>
      </w:tblGrid>
      <w:tr w:rsidR="004B0743" w:rsidRPr="004B0743" w14:paraId="51A0BBC5" w14:textId="77777777" w:rsidTr="008A66C5">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73B8DF5C"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bookmarkStart w:id="98" w:name="do|ax3|caVI|scII|liF|pt1|pa1"/>
            <w:bookmarkEnd w:id="98"/>
            <w:r w:rsidRPr="004B0743">
              <w:rPr>
                <w:rFonts w:ascii="Times New Roman" w:eastAsia="Times New Roman" w:hAnsi="Times New Roman" w:cs="Times New Roman"/>
                <w:color w:val="000000"/>
                <w:sz w:val="24"/>
                <w:szCs w:val="24"/>
                <w:lang w:val="ro-RO" w:eastAsia="ro-RO"/>
              </w:rPr>
              <w:t>Nr. crt.</w:t>
            </w:r>
          </w:p>
        </w:tc>
        <w:tc>
          <w:tcPr>
            <w:tcW w:w="2450" w:type="pct"/>
            <w:tcBorders>
              <w:top w:val="outset" w:sz="6" w:space="0" w:color="auto"/>
              <w:left w:val="outset" w:sz="6" w:space="0" w:color="auto"/>
              <w:bottom w:val="outset" w:sz="6" w:space="0" w:color="auto"/>
              <w:right w:val="outset" w:sz="6" w:space="0" w:color="auto"/>
            </w:tcBorders>
            <w:vAlign w:val="center"/>
            <w:hideMark/>
          </w:tcPr>
          <w:p w14:paraId="165DC356"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Categorii</w:t>
            </w:r>
          </w:p>
        </w:tc>
        <w:tc>
          <w:tcPr>
            <w:tcW w:w="750" w:type="pct"/>
            <w:tcBorders>
              <w:top w:val="outset" w:sz="6" w:space="0" w:color="auto"/>
              <w:left w:val="outset" w:sz="6" w:space="0" w:color="auto"/>
              <w:bottom w:val="outset" w:sz="6" w:space="0" w:color="auto"/>
              <w:right w:val="outset" w:sz="6" w:space="0" w:color="auto"/>
            </w:tcBorders>
            <w:vAlign w:val="center"/>
            <w:hideMark/>
          </w:tcPr>
          <w:p w14:paraId="261B77E9"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Anul...</w:t>
            </w:r>
          </w:p>
        </w:tc>
        <w:tc>
          <w:tcPr>
            <w:tcW w:w="750" w:type="pct"/>
            <w:tcBorders>
              <w:top w:val="outset" w:sz="6" w:space="0" w:color="auto"/>
              <w:left w:val="outset" w:sz="6" w:space="0" w:color="auto"/>
              <w:bottom w:val="outset" w:sz="6" w:space="0" w:color="auto"/>
              <w:right w:val="outset" w:sz="6" w:space="0" w:color="auto"/>
            </w:tcBorders>
            <w:vAlign w:val="center"/>
            <w:hideMark/>
          </w:tcPr>
          <w:p w14:paraId="06D3EBEE"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750" w:type="pct"/>
            <w:tcBorders>
              <w:top w:val="outset" w:sz="6" w:space="0" w:color="auto"/>
              <w:left w:val="outset" w:sz="6" w:space="0" w:color="auto"/>
              <w:bottom w:val="outset" w:sz="6" w:space="0" w:color="auto"/>
              <w:right w:val="outset" w:sz="6" w:space="0" w:color="auto"/>
            </w:tcBorders>
            <w:vAlign w:val="center"/>
            <w:hideMark/>
          </w:tcPr>
          <w:p w14:paraId="0B0ECB7A"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Anul...</w:t>
            </w:r>
          </w:p>
        </w:tc>
      </w:tr>
      <w:tr w:rsidR="004B0743" w:rsidRPr="004B0743" w14:paraId="1854C82E" w14:textId="77777777" w:rsidTr="008A66C5">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E50541A"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(1)</w:t>
            </w:r>
          </w:p>
        </w:tc>
        <w:tc>
          <w:tcPr>
            <w:tcW w:w="2450" w:type="pct"/>
            <w:tcBorders>
              <w:top w:val="outset" w:sz="6" w:space="0" w:color="auto"/>
              <w:left w:val="outset" w:sz="6" w:space="0" w:color="auto"/>
              <w:bottom w:val="outset" w:sz="6" w:space="0" w:color="auto"/>
              <w:right w:val="outset" w:sz="6" w:space="0" w:color="auto"/>
            </w:tcBorders>
            <w:vAlign w:val="center"/>
            <w:hideMark/>
          </w:tcPr>
          <w:p w14:paraId="0AB733A1"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(2)</w:t>
            </w:r>
          </w:p>
        </w:tc>
        <w:tc>
          <w:tcPr>
            <w:tcW w:w="750" w:type="pct"/>
            <w:tcBorders>
              <w:top w:val="outset" w:sz="6" w:space="0" w:color="auto"/>
              <w:left w:val="outset" w:sz="6" w:space="0" w:color="auto"/>
              <w:bottom w:val="outset" w:sz="6" w:space="0" w:color="auto"/>
              <w:right w:val="outset" w:sz="6" w:space="0" w:color="auto"/>
            </w:tcBorders>
            <w:vAlign w:val="center"/>
            <w:hideMark/>
          </w:tcPr>
          <w:p w14:paraId="31445439"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(3)</w:t>
            </w:r>
          </w:p>
        </w:tc>
        <w:tc>
          <w:tcPr>
            <w:tcW w:w="750" w:type="pct"/>
            <w:tcBorders>
              <w:top w:val="outset" w:sz="6" w:space="0" w:color="auto"/>
              <w:left w:val="outset" w:sz="6" w:space="0" w:color="auto"/>
              <w:bottom w:val="outset" w:sz="6" w:space="0" w:color="auto"/>
              <w:right w:val="outset" w:sz="6" w:space="0" w:color="auto"/>
            </w:tcBorders>
            <w:vAlign w:val="center"/>
            <w:hideMark/>
          </w:tcPr>
          <w:p w14:paraId="255FD30B"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w:t>
            </w:r>
          </w:p>
        </w:tc>
        <w:tc>
          <w:tcPr>
            <w:tcW w:w="750" w:type="pct"/>
            <w:tcBorders>
              <w:top w:val="outset" w:sz="6" w:space="0" w:color="auto"/>
              <w:left w:val="outset" w:sz="6" w:space="0" w:color="auto"/>
              <w:bottom w:val="outset" w:sz="6" w:space="0" w:color="auto"/>
              <w:right w:val="outset" w:sz="6" w:space="0" w:color="auto"/>
            </w:tcBorders>
            <w:vAlign w:val="center"/>
            <w:hideMark/>
          </w:tcPr>
          <w:p w14:paraId="683019A5"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w:t>
            </w:r>
          </w:p>
        </w:tc>
      </w:tr>
      <w:tr w:rsidR="004B0743" w:rsidRPr="008929E9" w14:paraId="60FE6D0B" w14:textId="77777777" w:rsidTr="008A66C5">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07903C25"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1.</w:t>
            </w:r>
          </w:p>
        </w:tc>
        <w:tc>
          <w:tcPr>
            <w:tcW w:w="2450" w:type="pct"/>
            <w:tcBorders>
              <w:top w:val="outset" w:sz="6" w:space="0" w:color="auto"/>
              <w:left w:val="outset" w:sz="6" w:space="0" w:color="auto"/>
              <w:bottom w:val="outset" w:sz="6" w:space="0" w:color="auto"/>
              <w:right w:val="outset" w:sz="6" w:space="0" w:color="auto"/>
            </w:tcBorders>
            <w:hideMark/>
          </w:tcPr>
          <w:p w14:paraId="43600A18"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TOTAL VENITURI, din care</w:t>
            </w:r>
          </w:p>
          <w:p w14:paraId="56700C77"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1.a. venituri proprii, din care</w:t>
            </w:r>
          </w:p>
          <w:p w14:paraId="239B1197"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1.a.1. venituri din activitatea de bază</w:t>
            </w:r>
          </w:p>
          <w:p w14:paraId="0EFE97F6"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1.a.2. surse atrase</w:t>
            </w:r>
          </w:p>
          <w:p w14:paraId="5818847E"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1.a.3. alte venituri proprii</w:t>
            </w:r>
          </w:p>
          <w:p w14:paraId="3F9FC498"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1.b subvenţii/alocaţii</w:t>
            </w:r>
          </w:p>
          <w:p w14:paraId="6F45C77E"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1.c. alte venituri</w:t>
            </w:r>
          </w:p>
        </w:tc>
        <w:tc>
          <w:tcPr>
            <w:tcW w:w="750" w:type="pct"/>
            <w:tcBorders>
              <w:top w:val="outset" w:sz="6" w:space="0" w:color="auto"/>
              <w:left w:val="outset" w:sz="6" w:space="0" w:color="auto"/>
              <w:bottom w:val="outset" w:sz="6" w:space="0" w:color="auto"/>
              <w:right w:val="outset" w:sz="6" w:space="0" w:color="auto"/>
            </w:tcBorders>
            <w:hideMark/>
          </w:tcPr>
          <w:p w14:paraId="63032987"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750" w:type="pct"/>
            <w:tcBorders>
              <w:top w:val="outset" w:sz="6" w:space="0" w:color="auto"/>
              <w:left w:val="outset" w:sz="6" w:space="0" w:color="auto"/>
              <w:bottom w:val="outset" w:sz="6" w:space="0" w:color="auto"/>
              <w:right w:val="outset" w:sz="6" w:space="0" w:color="auto"/>
            </w:tcBorders>
            <w:hideMark/>
          </w:tcPr>
          <w:p w14:paraId="0B5D0A85"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750" w:type="pct"/>
            <w:tcBorders>
              <w:top w:val="outset" w:sz="6" w:space="0" w:color="auto"/>
              <w:left w:val="outset" w:sz="6" w:space="0" w:color="auto"/>
              <w:bottom w:val="outset" w:sz="6" w:space="0" w:color="auto"/>
              <w:right w:val="outset" w:sz="6" w:space="0" w:color="auto"/>
            </w:tcBorders>
            <w:hideMark/>
          </w:tcPr>
          <w:p w14:paraId="0B694811"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4B0743" w14:paraId="7CD10875" w14:textId="77777777" w:rsidTr="008A66C5">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14:paraId="1BAA3A08"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2.</w:t>
            </w:r>
          </w:p>
        </w:tc>
        <w:tc>
          <w:tcPr>
            <w:tcW w:w="2450" w:type="pct"/>
            <w:tcBorders>
              <w:top w:val="outset" w:sz="6" w:space="0" w:color="auto"/>
              <w:left w:val="outset" w:sz="6" w:space="0" w:color="auto"/>
              <w:bottom w:val="outset" w:sz="6" w:space="0" w:color="auto"/>
              <w:right w:val="outset" w:sz="6" w:space="0" w:color="auto"/>
            </w:tcBorders>
            <w:hideMark/>
          </w:tcPr>
          <w:p w14:paraId="6C81021F"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TOTAL CHELTUIELI, din care</w:t>
            </w:r>
          </w:p>
          <w:p w14:paraId="2C3B4876"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2.a. Cheltuieli de personal, din care</w:t>
            </w:r>
          </w:p>
          <w:p w14:paraId="7957B19A"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2.a.1. Cheltuieli cu salariile</w:t>
            </w:r>
          </w:p>
          <w:p w14:paraId="34455FE0"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2.a.2. Alte cheltuieli de personal</w:t>
            </w:r>
          </w:p>
          <w:p w14:paraId="647BE2D3"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2.b. Cheltuieli cu bunuri şi servicii, din care</w:t>
            </w:r>
          </w:p>
          <w:p w14:paraId="7FB9994E"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2.b.1. Cheltuieli pentru proiecte</w:t>
            </w:r>
          </w:p>
          <w:p w14:paraId="0E3B51AE"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2.b.2. Cheltuieli cu colaboratorii</w:t>
            </w:r>
          </w:p>
          <w:p w14:paraId="14B93BEF"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2.b.3. Cheltuieli pentru reparaţii curente</w:t>
            </w:r>
          </w:p>
          <w:p w14:paraId="213CEA63"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2.b.4. Cheltuieli de întreţinere</w:t>
            </w:r>
          </w:p>
          <w:p w14:paraId="38F89209"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2.b.5. Alte cheltuieli cu bunuri şi servicii</w:t>
            </w:r>
          </w:p>
          <w:p w14:paraId="33073458"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2.c. Cheltuieli de capital</w:t>
            </w:r>
          </w:p>
        </w:tc>
        <w:tc>
          <w:tcPr>
            <w:tcW w:w="750" w:type="pct"/>
            <w:tcBorders>
              <w:top w:val="outset" w:sz="6" w:space="0" w:color="auto"/>
              <w:left w:val="outset" w:sz="6" w:space="0" w:color="auto"/>
              <w:bottom w:val="outset" w:sz="6" w:space="0" w:color="auto"/>
              <w:right w:val="outset" w:sz="6" w:space="0" w:color="auto"/>
            </w:tcBorders>
            <w:hideMark/>
          </w:tcPr>
          <w:p w14:paraId="366FDBFA"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750" w:type="pct"/>
            <w:tcBorders>
              <w:top w:val="outset" w:sz="6" w:space="0" w:color="auto"/>
              <w:left w:val="outset" w:sz="6" w:space="0" w:color="auto"/>
              <w:bottom w:val="outset" w:sz="6" w:space="0" w:color="auto"/>
              <w:right w:val="outset" w:sz="6" w:space="0" w:color="auto"/>
            </w:tcBorders>
            <w:hideMark/>
          </w:tcPr>
          <w:p w14:paraId="7C56CEA6"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750" w:type="pct"/>
            <w:tcBorders>
              <w:top w:val="outset" w:sz="6" w:space="0" w:color="auto"/>
              <w:left w:val="outset" w:sz="6" w:space="0" w:color="auto"/>
              <w:bottom w:val="outset" w:sz="6" w:space="0" w:color="auto"/>
              <w:right w:val="outset" w:sz="6" w:space="0" w:color="auto"/>
            </w:tcBorders>
            <w:hideMark/>
          </w:tcPr>
          <w:p w14:paraId="2942A56D"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bl>
    <w:p w14:paraId="7A3E63BE"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99" w:name="do|ax3|caVI|scII|liF|pt2"/>
      <w:bookmarkEnd w:id="99"/>
      <w:r w:rsidRPr="004B0743">
        <w:rPr>
          <w:rFonts w:ascii="Times New Roman" w:eastAsia="Times New Roman" w:hAnsi="Times New Roman" w:cs="Times New Roman"/>
          <w:b/>
          <w:bCs/>
          <w:color w:val="000000"/>
          <w:sz w:val="24"/>
          <w:szCs w:val="24"/>
          <w:lang w:val="ro-RO" w:eastAsia="ro-RO"/>
        </w:rPr>
        <w:t>2.</w:t>
      </w:r>
      <w:r w:rsidRPr="004B0743">
        <w:rPr>
          <w:rFonts w:ascii="Times New Roman" w:eastAsia="Times New Roman" w:hAnsi="Times New Roman" w:cs="Times New Roman"/>
          <w:color w:val="000000"/>
          <w:sz w:val="24"/>
          <w:szCs w:val="24"/>
          <w:lang w:val="ro-RO" w:eastAsia="ro-RO"/>
        </w:rPr>
        <w:t>Numărul estimat al beneficiarilor pentru perioada managementului:</w:t>
      </w:r>
    </w:p>
    <w:p w14:paraId="468557F3"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100" w:name="do|ax3|caVI|scII|liF|pt2|sp2.1."/>
      <w:bookmarkEnd w:id="100"/>
      <w:r w:rsidRPr="004B0743">
        <w:rPr>
          <w:rFonts w:ascii="Times New Roman" w:eastAsia="Times New Roman" w:hAnsi="Times New Roman" w:cs="Times New Roman"/>
          <w:b/>
          <w:bCs/>
          <w:color w:val="000000"/>
          <w:sz w:val="24"/>
          <w:szCs w:val="24"/>
          <w:lang w:val="ro-RO" w:eastAsia="ro-RO"/>
        </w:rPr>
        <w:t>2.1.</w:t>
      </w:r>
      <w:r w:rsidRPr="004B0743">
        <w:rPr>
          <w:rFonts w:ascii="Times New Roman" w:eastAsia="Times New Roman" w:hAnsi="Times New Roman" w:cs="Times New Roman"/>
          <w:color w:val="000000"/>
          <w:sz w:val="24"/>
          <w:szCs w:val="24"/>
          <w:lang w:val="ro-RO" w:eastAsia="ro-RO"/>
        </w:rPr>
        <w:t>la sediu;</w:t>
      </w:r>
    </w:p>
    <w:p w14:paraId="048BDCB9"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101" w:name="do|ax3|caVI|scII|liF|pt2|sp2.2."/>
      <w:bookmarkEnd w:id="101"/>
      <w:r w:rsidRPr="004B0743">
        <w:rPr>
          <w:rFonts w:ascii="Times New Roman" w:eastAsia="Times New Roman" w:hAnsi="Times New Roman" w:cs="Times New Roman"/>
          <w:b/>
          <w:bCs/>
          <w:color w:val="000000"/>
          <w:sz w:val="24"/>
          <w:szCs w:val="24"/>
          <w:lang w:val="ro-RO" w:eastAsia="ro-RO"/>
        </w:rPr>
        <w:t>2.2.</w:t>
      </w:r>
      <w:r w:rsidRPr="004B0743">
        <w:rPr>
          <w:rFonts w:ascii="Times New Roman" w:eastAsia="Times New Roman" w:hAnsi="Times New Roman" w:cs="Times New Roman"/>
          <w:color w:val="000000"/>
          <w:sz w:val="24"/>
          <w:szCs w:val="24"/>
          <w:lang w:val="ro-RO" w:eastAsia="ro-RO"/>
        </w:rPr>
        <w:t>în afara sediului.</w:t>
      </w:r>
    </w:p>
    <w:p w14:paraId="049F57B6"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102" w:name="do|ax3|caVI|scII|liF|pt3"/>
      <w:bookmarkEnd w:id="102"/>
      <w:r w:rsidRPr="004B0743">
        <w:rPr>
          <w:rFonts w:ascii="Times New Roman" w:eastAsia="Times New Roman" w:hAnsi="Times New Roman" w:cs="Times New Roman"/>
          <w:b/>
          <w:bCs/>
          <w:color w:val="000000"/>
          <w:sz w:val="24"/>
          <w:szCs w:val="24"/>
          <w:lang w:val="ro-RO" w:eastAsia="ro-RO"/>
        </w:rPr>
        <w:t>3.</w:t>
      </w:r>
      <w:r w:rsidRPr="004B0743">
        <w:rPr>
          <w:rFonts w:ascii="Times New Roman" w:eastAsia="Times New Roman" w:hAnsi="Times New Roman" w:cs="Times New Roman"/>
          <w:color w:val="000000"/>
          <w:sz w:val="24"/>
          <w:szCs w:val="24"/>
          <w:lang w:val="ro-RO" w:eastAsia="ro-RO"/>
        </w:rPr>
        <w:t>Programul minimal estimat pentru perioada de management aprobată</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0"/>
        <w:gridCol w:w="1857"/>
        <w:gridCol w:w="1858"/>
        <w:gridCol w:w="1858"/>
        <w:gridCol w:w="1858"/>
        <w:gridCol w:w="1854"/>
      </w:tblGrid>
      <w:tr w:rsidR="004B0743" w:rsidRPr="008929E9" w14:paraId="7614C3C3" w14:textId="77777777" w:rsidTr="008A66C5">
        <w:trPr>
          <w:tblCellSpacing w:w="0" w:type="dxa"/>
        </w:trPr>
        <w:tc>
          <w:tcPr>
            <w:tcW w:w="202" w:type="pct"/>
            <w:tcBorders>
              <w:top w:val="outset" w:sz="6" w:space="0" w:color="auto"/>
              <w:left w:val="outset" w:sz="6" w:space="0" w:color="auto"/>
              <w:bottom w:val="outset" w:sz="6" w:space="0" w:color="auto"/>
              <w:right w:val="outset" w:sz="6" w:space="0" w:color="auto"/>
            </w:tcBorders>
            <w:vAlign w:val="center"/>
            <w:hideMark/>
          </w:tcPr>
          <w:p w14:paraId="6FF4A4ED"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bookmarkStart w:id="103" w:name="do|ax3|caVI|scII|liF|pt3|pa1"/>
            <w:bookmarkEnd w:id="103"/>
            <w:r w:rsidRPr="004B0743">
              <w:rPr>
                <w:rFonts w:ascii="Times New Roman" w:eastAsia="Times New Roman" w:hAnsi="Times New Roman" w:cs="Times New Roman"/>
                <w:color w:val="000000"/>
                <w:sz w:val="24"/>
                <w:szCs w:val="24"/>
                <w:lang w:val="ro-RO" w:eastAsia="ro-RO"/>
              </w:rPr>
              <w:t>Nr. crt.</w:t>
            </w:r>
          </w:p>
        </w:tc>
        <w:tc>
          <w:tcPr>
            <w:tcW w:w="960" w:type="pct"/>
            <w:tcBorders>
              <w:top w:val="outset" w:sz="6" w:space="0" w:color="auto"/>
              <w:left w:val="outset" w:sz="6" w:space="0" w:color="auto"/>
              <w:bottom w:val="outset" w:sz="6" w:space="0" w:color="auto"/>
              <w:right w:val="outset" w:sz="6" w:space="0" w:color="auto"/>
            </w:tcBorders>
            <w:vAlign w:val="center"/>
            <w:hideMark/>
          </w:tcPr>
          <w:p w14:paraId="176800B3"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Program</w:t>
            </w:r>
          </w:p>
        </w:tc>
        <w:tc>
          <w:tcPr>
            <w:tcW w:w="960" w:type="pct"/>
            <w:tcBorders>
              <w:top w:val="outset" w:sz="6" w:space="0" w:color="auto"/>
              <w:left w:val="outset" w:sz="6" w:space="0" w:color="auto"/>
              <w:bottom w:val="outset" w:sz="6" w:space="0" w:color="auto"/>
              <w:right w:val="outset" w:sz="6" w:space="0" w:color="auto"/>
            </w:tcBorders>
            <w:vAlign w:val="center"/>
            <w:hideMark/>
          </w:tcPr>
          <w:p w14:paraId="0BEF9C63"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Scurtă descriere a programului</w:t>
            </w:r>
          </w:p>
        </w:tc>
        <w:tc>
          <w:tcPr>
            <w:tcW w:w="960" w:type="pct"/>
            <w:tcBorders>
              <w:top w:val="outset" w:sz="6" w:space="0" w:color="auto"/>
              <w:left w:val="outset" w:sz="6" w:space="0" w:color="auto"/>
              <w:bottom w:val="outset" w:sz="6" w:space="0" w:color="auto"/>
              <w:right w:val="outset" w:sz="6" w:space="0" w:color="auto"/>
            </w:tcBorders>
            <w:vAlign w:val="center"/>
            <w:hideMark/>
          </w:tcPr>
          <w:p w14:paraId="024F2EC7"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Nr. proiecte în cadrul programului</w:t>
            </w:r>
          </w:p>
        </w:tc>
        <w:tc>
          <w:tcPr>
            <w:tcW w:w="960" w:type="pct"/>
            <w:tcBorders>
              <w:top w:val="outset" w:sz="6" w:space="0" w:color="auto"/>
              <w:left w:val="outset" w:sz="6" w:space="0" w:color="auto"/>
              <w:bottom w:val="outset" w:sz="6" w:space="0" w:color="auto"/>
              <w:right w:val="outset" w:sz="6" w:space="0" w:color="auto"/>
            </w:tcBorders>
            <w:vAlign w:val="center"/>
            <w:hideMark/>
          </w:tcPr>
          <w:p w14:paraId="32C22D3C"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Denumirea proiectului</w:t>
            </w:r>
          </w:p>
        </w:tc>
        <w:tc>
          <w:tcPr>
            <w:tcW w:w="958" w:type="pct"/>
            <w:tcBorders>
              <w:top w:val="outset" w:sz="6" w:space="0" w:color="auto"/>
              <w:left w:val="outset" w:sz="6" w:space="0" w:color="auto"/>
              <w:bottom w:val="outset" w:sz="6" w:space="0" w:color="auto"/>
              <w:right w:val="outset" w:sz="6" w:space="0" w:color="auto"/>
            </w:tcBorders>
            <w:vAlign w:val="center"/>
            <w:hideMark/>
          </w:tcPr>
          <w:p w14:paraId="5E4E1F54"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Buget prevăzut pe programa (lei)</w:t>
            </w:r>
          </w:p>
        </w:tc>
      </w:tr>
      <w:tr w:rsidR="004B0743" w:rsidRPr="004B0743" w14:paraId="42A12474" w14:textId="77777777" w:rsidTr="008A66C5">
        <w:trPr>
          <w:tblCellSpacing w:w="0"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15A6FF69"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Primul an de management</w:t>
            </w:r>
          </w:p>
        </w:tc>
      </w:tr>
      <w:tr w:rsidR="004B0743" w:rsidRPr="004B0743" w14:paraId="14F88926" w14:textId="77777777" w:rsidTr="008A66C5">
        <w:trPr>
          <w:tblCellSpacing w:w="0" w:type="dxa"/>
        </w:trPr>
        <w:tc>
          <w:tcPr>
            <w:tcW w:w="202" w:type="pct"/>
            <w:tcBorders>
              <w:top w:val="outset" w:sz="6" w:space="0" w:color="auto"/>
              <w:left w:val="outset" w:sz="6" w:space="0" w:color="auto"/>
              <w:bottom w:val="outset" w:sz="6" w:space="0" w:color="auto"/>
              <w:right w:val="outset" w:sz="6" w:space="0" w:color="auto"/>
            </w:tcBorders>
            <w:vAlign w:val="center"/>
            <w:hideMark/>
          </w:tcPr>
          <w:p w14:paraId="3B0050A8"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1</w:t>
            </w:r>
          </w:p>
        </w:tc>
        <w:tc>
          <w:tcPr>
            <w:tcW w:w="960" w:type="pct"/>
            <w:tcBorders>
              <w:top w:val="outset" w:sz="6" w:space="0" w:color="auto"/>
              <w:left w:val="outset" w:sz="6" w:space="0" w:color="auto"/>
              <w:bottom w:val="outset" w:sz="6" w:space="0" w:color="auto"/>
              <w:right w:val="outset" w:sz="6" w:space="0" w:color="auto"/>
            </w:tcBorders>
            <w:vAlign w:val="center"/>
            <w:hideMark/>
          </w:tcPr>
          <w:p w14:paraId="162300B2"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57DE60F6"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093AB555"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2C4B29F0"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58" w:type="pct"/>
            <w:tcBorders>
              <w:top w:val="outset" w:sz="6" w:space="0" w:color="auto"/>
              <w:left w:val="outset" w:sz="6" w:space="0" w:color="auto"/>
              <w:bottom w:val="outset" w:sz="6" w:space="0" w:color="auto"/>
              <w:right w:val="outset" w:sz="6" w:space="0" w:color="auto"/>
            </w:tcBorders>
            <w:vAlign w:val="center"/>
            <w:hideMark/>
          </w:tcPr>
          <w:p w14:paraId="5A94AE88"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4B0743" w14:paraId="7C4C630A" w14:textId="77777777" w:rsidTr="008A66C5">
        <w:trPr>
          <w:tblCellSpacing w:w="0" w:type="dxa"/>
        </w:trPr>
        <w:tc>
          <w:tcPr>
            <w:tcW w:w="202" w:type="pct"/>
            <w:tcBorders>
              <w:top w:val="outset" w:sz="6" w:space="0" w:color="auto"/>
              <w:left w:val="outset" w:sz="6" w:space="0" w:color="auto"/>
              <w:bottom w:val="outset" w:sz="6" w:space="0" w:color="auto"/>
              <w:right w:val="outset" w:sz="6" w:space="0" w:color="auto"/>
            </w:tcBorders>
            <w:vAlign w:val="center"/>
            <w:hideMark/>
          </w:tcPr>
          <w:p w14:paraId="1DB2464E"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5B3FED75"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3E859A83"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26857AD8"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69C66F7B"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58" w:type="pct"/>
            <w:tcBorders>
              <w:top w:val="outset" w:sz="6" w:space="0" w:color="auto"/>
              <w:left w:val="outset" w:sz="6" w:space="0" w:color="auto"/>
              <w:bottom w:val="outset" w:sz="6" w:space="0" w:color="auto"/>
              <w:right w:val="outset" w:sz="6" w:space="0" w:color="auto"/>
            </w:tcBorders>
            <w:vAlign w:val="center"/>
            <w:hideMark/>
          </w:tcPr>
          <w:p w14:paraId="7CAFB8AB"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4B0743" w14:paraId="1E8D3643" w14:textId="77777777" w:rsidTr="008A66C5">
        <w:trPr>
          <w:tblCellSpacing w:w="0" w:type="dxa"/>
        </w:trPr>
        <w:tc>
          <w:tcPr>
            <w:tcW w:w="202" w:type="pct"/>
            <w:tcBorders>
              <w:top w:val="outset" w:sz="6" w:space="0" w:color="auto"/>
              <w:left w:val="outset" w:sz="6" w:space="0" w:color="auto"/>
              <w:bottom w:val="outset" w:sz="6" w:space="0" w:color="auto"/>
              <w:right w:val="outset" w:sz="6" w:space="0" w:color="auto"/>
            </w:tcBorders>
            <w:vAlign w:val="center"/>
            <w:hideMark/>
          </w:tcPr>
          <w:p w14:paraId="19807EA1"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w:t>
            </w:r>
          </w:p>
        </w:tc>
        <w:tc>
          <w:tcPr>
            <w:tcW w:w="960" w:type="pct"/>
            <w:tcBorders>
              <w:top w:val="outset" w:sz="6" w:space="0" w:color="auto"/>
              <w:left w:val="outset" w:sz="6" w:space="0" w:color="auto"/>
              <w:bottom w:val="outset" w:sz="6" w:space="0" w:color="auto"/>
              <w:right w:val="outset" w:sz="6" w:space="0" w:color="auto"/>
            </w:tcBorders>
            <w:vAlign w:val="center"/>
            <w:hideMark/>
          </w:tcPr>
          <w:p w14:paraId="7186B409"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57B5BD65"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722FBCE8"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2C6EFBBB"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58" w:type="pct"/>
            <w:tcBorders>
              <w:top w:val="outset" w:sz="6" w:space="0" w:color="auto"/>
              <w:left w:val="outset" w:sz="6" w:space="0" w:color="auto"/>
              <w:bottom w:val="outset" w:sz="6" w:space="0" w:color="auto"/>
              <w:right w:val="outset" w:sz="6" w:space="0" w:color="auto"/>
            </w:tcBorders>
            <w:vAlign w:val="center"/>
            <w:hideMark/>
          </w:tcPr>
          <w:p w14:paraId="38BBFAB1"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8929E9" w14:paraId="5EB23F20" w14:textId="77777777" w:rsidTr="008A66C5">
        <w:trPr>
          <w:tblCellSpacing w:w="0"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2A6779A4"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Al doilea an de management</w:t>
            </w:r>
          </w:p>
        </w:tc>
      </w:tr>
      <w:tr w:rsidR="004B0743" w:rsidRPr="004B0743" w14:paraId="76DBCD23" w14:textId="77777777" w:rsidTr="008A66C5">
        <w:trPr>
          <w:tblCellSpacing w:w="0" w:type="dxa"/>
        </w:trPr>
        <w:tc>
          <w:tcPr>
            <w:tcW w:w="202" w:type="pct"/>
            <w:tcBorders>
              <w:top w:val="outset" w:sz="6" w:space="0" w:color="auto"/>
              <w:left w:val="outset" w:sz="6" w:space="0" w:color="auto"/>
              <w:bottom w:val="outset" w:sz="6" w:space="0" w:color="auto"/>
              <w:right w:val="outset" w:sz="6" w:space="0" w:color="auto"/>
            </w:tcBorders>
            <w:vAlign w:val="center"/>
            <w:hideMark/>
          </w:tcPr>
          <w:p w14:paraId="772C9174"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1</w:t>
            </w:r>
          </w:p>
        </w:tc>
        <w:tc>
          <w:tcPr>
            <w:tcW w:w="960" w:type="pct"/>
            <w:tcBorders>
              <w:top w:val="outset" w:sz="6" w:space="0" w:color="auto"/>
              <w:left w:val="outset" w:sz="6" w:space="0" w:color="auto"/>
              <w:bottom w:val="outset" w:sz="6" w:space="0" w:color="auto"/>
              <w:right w:val="outset" w:sz="6" w:space="0" w:color="auto"/>
            </w:tcBorders>
            <w:vAlign w:val="center"/>
            <w:hideMark/>
          </w:tcPr>
          <w:p w14:paraId="03D4FF63"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1D563057"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0E893600"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40E960E9"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58" w:type="pct"/>
            <w:tcBorders>
              <w:top w:val="outset" w:sz="6" w:space="0" w:color="auto"/>
              <w:left w:val="outset" w:sz="6" w:space="0" w:color="auto"/>
              <w:bottom w:val="outset" w:sz="6" w:space="0" w:color="auto"/>
              <w:right w:val="outset" w:sz="6" w:space="0" w:color="auto"/>
            </w:tcBorders>
            <w:vAlign w:val="center"/>
            <w:hideMark/>
          </w:tcPr>
          <w:p w14:paraId="5437AC5A"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4B0743" w14:paraId="19D49CFF" w14:textId="77777777" w:rsidTr="008A66C5">
        <w:trPr>
          <w:tblCellSpacing w:w="0" w:type="dxa"/>
        </w:trPr>
        <w:tc>
          <w:tcPr>
            <w:tcW w:w="202" w:type="pct"/>
            <w:tcBorders>
              <w:top w:val="outset" w:sz="6" w:space="0" w:color="auto"/>
              <w:left w:val="outset" w:sz="6" w:space="0" w:color="auto"/>
              <w:bottom w:val="outset" w:sz="6" w:space="0" w:color="auto"/>
              <w:right w:val="outset" w:sz="6" w:space="0" w:color="auto"/>
            </w:tcBorders>
            <w:vAlign w:val="center"/>
            <w:hideMark/>
          </w:tcPr>
          <w:p w14:paraId="6959ACC0"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w:t>
            </w:r>
          </w:p>
        </w:tc>
        <w:tc>
          <w:tcPr>
            <w:tcW w:w="960" w:type="pct"/>
            <w:tcBorders>
              <w:top w:val="outset" w:sz="6" w:space="0" w:color="auto"/>
              <w:left w:val="outset" w:sz="6" w:space="0" w:color="auto"/>
              <w:bottom w:val="outset" w:sz="6" w:space="0" w:color="auto"/>
              <w:right w:val="outset" w:sz="6" w:space="0" w:color="auto"/>
            </w:tcBorders>
            <w:vAlign w:val="center"/>
            <w:hideMark/>
          </w:tcPr>
          <w:p w14:paraId="30453777"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6A6D916A"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087090C3"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616E48FA"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58" w:type="pct"/>
            <w:tcBorders>
              <w:top w:val="outset" w:sz="6" w:space="0" w:color="auto"/>
              <w:left w:val="outset" w:sz="6" w:space="0" w:color="auto"/>
              <w:bottom w:val="outset" w:sz="6" w:space="0" w:color="auto"/>
              <w:right w:val="outset" w:sz="6" w:space="0" w:color="auto"/>
            </w:tcBorders>
            <w:vAlign w:val="center"/>
            <w:hideMark/>
          </w:tcPr>
          <w:p w14:paraId="5EF28B3D"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4B0743" w14:paraId="3E16DC92" w14:textId="77777777" w:rsidTr="008A66C5">
        <w:trPr>
          <w:tblCellSpacing w:w="0" w:type="dxa"/>
        </w:trPr>
        <w:tc>
          <w:tcPr>
            <w:tcW w:w="202" w:type="pct"/>
            <w:tcBorders>
              <w:top w:val="outset" w:sz="6" w:space="0" w:color="auto"/>
              <w:left w:val="outset" w:sz="6" w:space="0" w:color="auto"/>
              <w:bottom w:val="outset" w:sz="6" w:space="0" w:color="auto"/>
              <w:right w:val="outset" w:sz="6" w:space="0" w:color="auto"/>
            </w:tcBorders>
            <w:vAlign w:val="center"/>
            <w:hideMark/>
          </w:tcPr>
          <w:p w14:paraId="0C97A374"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w:t>
            </w:r>
          </w:p>
        </w:tc>
        <w:tc>
          <w:tcPr>
            <w:tcW w:w="960" w:type="pct"/>
            <w:tcBorders>
              <w:top w:val="outset" w:sz="6" w:space="0" w:color="auto"/>
              <w:left w:val="outset" w:sz="6" w:space="0" w:color="auto"/>
              <w:bottom w:val="outset" w:sz="6" w:space="0" w:color="auto"/>
              <w:right w:val="outset" w:sz="6" w:space="0" w:color="auto"/>
            </w:tcBorders>
            <w:vAlign w:val="center"/>
            <w:hideMark/>
          </w:tcPr>
          <w:p w14:paraId="30665130"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6045732E"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63609642"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0B71470F"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58" w:type="pct"/>
            <w:tcBorders>
              <w:top w:val="outset" w:sz="6" w:space="0" w:color="auto"/>
              <w:left w:val="outset" w:sz="6" w:space="0" w:color="auto"/>
              <w:bottom w:val="outset" w:sz="6" w:space="0" w:color="auto"/>
              <w:right w:val="outset" w:sz="6" w:space="0" w:color="auto"/>
            </w:tcBorders>
            <w:vAlign w:val="center"/>
            <w:hideMark/>
          </w:tcPr>
          <w:p w14:paraId="13BFBF34"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8929E9" w14:paraId="63B56CAD" w14:textId="77777777" w:rsidTr="008A66C5">
        <w:trPr>
          <w:tblCellSpacing w:w="0"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0E18AD1A"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Al treilea an de management</w:t>
            </w:r>
          </w:p>
        </w:tc>
      </w:tr>
      <w:tr w:rsidR="004B0743" w:rsidRPr="004B0743" w14:paraId="41B11139" w14:textId="77777777" w:rsidTr="008A66C5">
        <w:trPr>
          <w:tblCellSpacing w:w="0" w:type="dxa"/>
        </w:trPr>
        <w:tc>
          <w:tcPr>
            <w:tcW w:w="202" w:type="pct"/>
            <w:tcBorders>
              <w:top w:val="outset" w:sz="6" w:space="0" w:color="auto"/>
              <w:left w:val="outset" w:sz="6" w:space="0" w:color="auto"/>
              <w:bottom w:val="outset" w:sz="6" w:space="0" w:color="auto"/>
              <w:right w:val="outset" w:sz="6" w:space="0" w:color="auto"/>
            </w:tcBorders>
            <w:vAlign w:val="center"/>
            <w:hideMark/>
          </w:tcPr>
          <w:p w14:paraId="42170576"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lastRenderedPageBreak/>
              <w:t>1</w:t>
            </w:r>
          </w:p>
        </w:tc>
        <w:tc>
          <w:tcPr>
            <w:tcW w:w="960" w:type="pct"/>
            <w:tcBorders>
              <w:top w:val="outset" w:sz="6" w:space="0" w:color="auto"/>
              <w:left w:val="outset" w:sz="6" w:space="0" w:color="auto"/>
              <w:bottom w:val="outset" w:sz="6" w:space="0" w:color="auto"/>
              <w:right w:val="outset" w:sz="6" w:space="0" w:color="auto"/>
            </w:tcBorders>
            <w:vAlign w:val="center"/>
            <w:hideMark/>
          </w:tcPr>
          <w:p w14:paraId="083946D4"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185EE705"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0BD1608B"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7A717109"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58" w:type="pct"/>
            <w:tcBorders>
              <w:top w:val="outset" w:sz="6" w:space="0" w:color="auto"/>
              <w:left w:val="outset" w:sz="6" w:space="0" w:color="auto"/>
              <w:bottom w:val="outset" w:sz="6" w:space="0" w:color="auto"/>
              <w:right w:val="outset" w:sz="6" w:space="0" w:color="auto"/>
            </w:tcBorders>
            <w:vAlign w:val="center"/>
            <w:hideMark/>
          </w:tcPr>
          <w:p w14:paraId="6D0A5D7A"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4B0743" w14:paraId="69B7E3BB" w14:textId="77777777" w:rsidTr="008A66C5">
        <w:trPr>
          <w:tblCellSpacing w:w="0" w:type="dxa"/>
        </w:trPr>
        <w:tc>
          <w:tcPr>
            <w:tcW w:w="202" w:type="pct"/>
            <w:tcBorders>
              <w:top w:val="outset" w:sz="6" w:space="0" w:color="auto"/>
              <w:left w:val="outset" w:sz="6" w:space="0" w:color="auto"/>
              <w:bottom w:val="outset" w:sz="6" w:space="0" w:color="auto"/>
              <w:right w:val="outset" w:sz="6" w:space="0" w:color="auto"/>
            </w:tcBorders>
            <w:vAlign w:val="center"/>
            <w:hideMark/>
          </w:tcPr>
          <w:p w14:paraId="40EE93F2"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w:t>
            </w:r>
          </w:p>
        </w:tc>
        <w:tc>
          <w:tcPr>
            <w:tcW w:w="960" w:type="pct"/>
            <w:tcBorders>
              <w:top w:val="outset" w:sz="6" w:space="0" w:color="auto"/>
              <w:left w:val="outset" w:sz="6" w:space="0" w:color="auto"/>
              <w:bottom w:val="outset" w:sz="6" w:space="0" w:color="auto"/>
              <w:right w:val="outset" w:sz="6" w:space="0" w:color="auto"/>
            </w:tcBorders>
            <w:vAlign w:val="center"/>
            <w:hideMark/>
          </w:tcPr>
          <w:p w14:paraId="1BAE7565"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0EDA6C4D"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6C7979D2"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0B4361CE"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58" w:type="pct"/>
            <w:tcBorders>
              <w:top w:val="outset" w:sz="6" w:space="0" w:color="auto"/>
              <w:left w:val="outset" w:sz="6" w:space="0" w:color="auto"/>
              <w:bottom w:val="outset" w:sz="6" w:space="0" w:color="auto"/>
              <w:right w:val="outset" w:sz="6" w:space="0" w:color="auto"/>
            </w:tcBorders>
            <w:vAlign w:val="center"/>
            <w:hideMark/>
          </w:tcPr>
          <w:p w14:paraId="330BE0B2"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4B0743" w14:paraId="5663E6D5" w14:textId="77777777" w:rsidTr="008A66C5">
        <w:trPr>
          <w:tblCellSpacing w:w="0" w:type="dxa"/>
        </w:trPr>
        <w:tc>
          <w:tcPr>
            <w:tcW w:w="202" w:type="pct"/>
            <w:tcBorders>
              <w:top w:val="outset" w:sz="6" w:space="0" w:color="auto"/>
              <w:left w:val="outset" w:sz="6" w:space="0" w:color="auto"/>
              <w:bottom w:val="outset" w:sz="6" w:space="0" w:color="auto"/>
              <w:right w:val="outset" w:sz="6" w:space="0" w:color="auto"/>
            </w:tcBorders>
            <w:vAlign w:val="center"/>
            <w:hideMark/>
          </w:tcPr>
          <w:p w14:paraId="4EA85952"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w:t>
            </w:r>
          </w:p>
        </w:tc>
        <w:tc>
          <w:tcPr>
            <w:tcW w:w="960" w:type="pct"/>
            <w:tcBorders>
              <w:top w:val="outset" w:sz="6" w:space="0" w:color="auto"/>
              <w:left w:val="outset" w:sz="6" w:space="0" w:color="auto"/>
              <w:bottom w:val="outset" w:sz="6" w:space="0" w:color="auto"/>
              <w:right w:val="outset" w:sz="6" w:space="0" w:color="auto"/>
            </w:tcBorders>
            <w:vAlign w:val="center"/>
            <w:hideMark/>
          </w:tcPr>
          <w:p w14:paraId="2B777735"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2124EC9F"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2096445D"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3FC96AE4"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58" w:type="pct"/>
            <w:tcBorders>
              <w:top w:val="outset" w:sz="6" w:space="0" w:color="auto"/>
              <w:left w:val="outset" w:sz="6" w:space="0" w:color="auto"/>
              <w:bottom w:val="outset" w:sz="6" w:space="0" w:color="auto"/>
              <w:right w:val="outset" w:sz="6" w:space="0" w:color="auto"/>
            </w:tcBorders>
            <w:vAlign w:val="center"/>
            <w:hideMark/>
          </w:tcPr>
          <w:p w14:paraId="2D169521"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4B0743" w14:paraId="504CEC13" w14:textId="77777777" w:rsidTr="008A66C5">
        <w:trPr>
          <w:tblCellSpacing w:w="0"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519B5D08"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bookmarkStart w:id="104" w:name="do|ax3|caVI|scII|liF|pt3|pa2"/>
            <w:bookmarkEnd w:id="104"/>
            <w:r w:rsidRPr="004B0743">
              <w:rPr>
                <w:rFonts w:ascii="Times New Roman" w:eastAsia="Times New Roman" w:hAnsi="Times New Roman" w:cs="Times New Roman"/>
                <w:color w:val="000000"/>
                <w:sz w:val="24"/>
                <w:szCs w:val="24"/>
                <w:lang w:val="ro-RO" w:eastAsia="ro-RO"/>
              </w:rPr>
              <w:t>Al patrulea an de management</w:t>
            </w:r>
          </w:p>
        </w:tc>
      </w:tr>
      <w:tr w:rsidR="004B0743" w:rsidRPr="004B0743" w14:paraId="7CF2F228" w14:textId="77777777" w:rsidTr="008A66C5">
        <w:trPr>
          <w:tblCellSpacing w:w="0" w:type="dxa"/>
        </w:trPr>
        <w:tc>
          <w:tcPr>
            <w:tcW w:w="202" w:type="pct"/>
            <w:tcBorders>
              <w:top w:val="outset" w:sz="6" w:space="0" w:color="auto"/>
              <w:left w:val="outset" w:sz="6" w:space="0" w:color="auto"/>
              <w:bottom w:val="outset" w:sz="6" w:space="0" w:color="auto"/>
              <w:right w:val="outset" w:sz="6" w:space="0" w:color="auto"/>
            </w:tcBorders>
            <w:vAlign w:val="center"/>
            <w:hideMark/>
          </w:tcPr>
          <w:p w14:paraId="32096B85"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1</w:t>
            </w:r>
          </w:p>
        </w:tc>
        <w:tc>
          <w:tcPr>
            <w:tcW w:w="960" w:type="pct"/>
            <w:tcBorders>
              <w:top w:val="outset" w:sz="6" w:space="0" w:color="auto"/>
              <w:left w:val="outset" w:sz="6" w:space="0" w:color="auto"/>
              <w:bottom w:val="outset" w:sz="6" w:space="0" w:color="auto"/>
              <w:right w:val="outset" w:sz="6" w:space="0" w:color="auto"/>
            </w:tcBorders>
            <w:vAlign w:val="center"/>
            <w:hideMark/>
          </w:tcPr>
          <w:p w14:paraId="2E6EA642"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65ECFCC1"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4FA95C97"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2F51FCF3"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58" w:type="pct"/>
            <w:tcBorders>
              <w:top w:val="outset" w:sz="6" w:space="0" w:color="auto"/>
              <w:left w:val="outset" w:sz="6" w:space="0" w:color="auto"/>
              <w:bottom w:val="outset" w:sz="6" w:space="0" w:color="auto"/>
              <w:right w:val="outset" w:sz="6" w:space="0" w:color="auto"/>
            </w:tcBorders>
            <w:vAlign w:val="center"/>
            <w:hideMark/>
          </w:tcPr>
          <w:p w14:paraId="7761C5EC"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4B0743" w14:paraId="53CBA601" w14:textId="77777777" w:rsidTr="008A66C5">
        <w:trPr>
          <w:tblCellSpacing w:w="0" w:type="dxa"/>
        </w:trPr>
        <w:tc>
          <w:tcPr>
            <w:tcW w:w="202" w:type="pct"/>
            <w:tcBorders>
              <w:top w:val="outset" w:sz="6" w:space="0" w:color="auto"/>
              <w:left w:val="outset" w:sz="6" w:space="0" w:color="auto"/>
              <w:bottom w:val="outset" w:sz="6" w:space="0" w:color="auto"/>
              <w:right w:val="outset" w:sz="6" w:space="0" w:color="auto"/>
            </w:tcBorders>
            <w:vAlign w:val="center"/>
            <w:hideMark/>
          </w:tcPr>
          <w:p w14:paraId="0F40D974"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w:t>
            </w:r>
          </w:p>
        </w:tc>
        <w:tc>
          <w:tcPr>
            <w:tcW w:w="960" w:type="pct"/>
            <w:tcBorders>
              <w:top w:val="outset" w:sz="6" w:space="0" w:color="auto"/>
              <w:left w:val="outset" w:sz="6" w:space="0" w:color="auto"/>
              <w:bottom w:val="outset" w:sz="6" w:space="0" w:color="auto"/>
              <w:right w:val="outset" w:sz="6" w:space="0" w:color="auto"/>
            </w:tcBorders>
            <w:vAlign w:val="center"/>
            <w:hideMark/>
          </w:tcPr>
          <w:p w14:paraId="45E2E06D"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2BC892A9"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48AF27CC"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0296A51D"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58" w:type="pct"/>
            <w:tcBorders>
              <w:top w:val="outset" w:sz="6" w:space="0" w:color="auto"/>
              <w:left w:val="outset" w:sz="6" w:space="0" w:color="auto"/>
              <w:bottom w:val="outset" w:sz="6" w:space="0" w:color="auto"/>
              <w:right w:val="outset" w:sz="6" w:space="0" w:color="auto"/>
            </w:tcBorders>
            <w:vAlign w:val="center"/>
            <w:hideMark/>
          </w:tcPr>
          <w:p w14:paraId="68490181"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4B0743" w14:paraId="3C1FB69A" w14:textId="77777777" w:rsidTr="008A66C5">
        <w:trPr>
          <w:tblCellSpacing w:w="0" w:type="dxa"/>
        </w:trPr>
        <w:tc>
          <w:tcPr>
            <w:tcW w:w="202" w:type="pct"/>
            <w:tcBorders>
              <w:top w:val="outset" w:sz="6" w:space="0" w:color="auto"/>
              <w:left w:val="outset" w:sz="6" w:space="0" w:color="auto"/>
              <w:bottom w:val="outset" w:sz="6" w:space="0" w:color="auto"/>
              <w:right w:val="outset" w:sz="6" w:space="0" w:color="auto"/>
            </w:tcBorders>
            <w:vAlign w:val="center"/>
            <w:hideMark/>
          </w:tcPr>
          <w:p w14:paraId="46AC53AC"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w:t>
            </w:r>
          </w:p>
        </w:tc>
        <w:tc>
          <w:tcPr>
            <w:tcW w:w="960" w:type="pct"/>
            <w:tcBorders>
              <w:top w:val="outset" w:sz="6" w:space="0" w:color="auto"/>
              <w:left w:val="outset" w:sz="6" w:space="0" w:color="auto"/>
              <w:bottom w:val="outset" w:sz="6" w:space="0" w:color="auto"/>
              <w:right w:val="outset" w:sz="6" w:space="0" w:color="auto"/>
            </w:tcBorders>
            <w:vAlign w:val="center"/>
            <w:hideMark/>
          </w:tcPr>
          <w:p w14:paraId="5C12C91F"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57BA89B8"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2A42416B"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4AD47D16"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58" w:type="pct"/>
            <w:tcBorders>
              <w:top w:val="outset" w:sz="6" w:space="0" w:color="auto"/>
              <w:left w:val="outset" w:sz="6" w:space="0" w:color="auto"/>
              <w:bottom w:val="outset" w:sz="6" w:space="0" w:color="auto"/>
              <w:right w:val="outset" w:sz="6" w:space="0" w:color="auto"/>
            </w:tcBorders>
            <w:vAlign w:val="center"/>
            <w:hideMark/>
          </w:tcPr>
          <w:p w14:paraId="54CF9F51"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8929E9" w14:paraId="30F55A5F" w14:textId="77777777" w:rsidTr="008A66C5">
        <w:trPr>
          <w:tblCellSpacing w:w="0"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27ACF30F"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Al cincilea an de management</w:t>
            </w:r>
          </w:p>
        </w:tc>
      </w:tr>
      <w:tr w:rsidR="004B0743" w:rsidRPr="004B0743" w14:paraId="6BF18C8C" w14:textId="77777777" w:rsidTr="008A66C5">
        <w:trPr>
          <w:tblCellSpacing w:w="0" w:type="dxa"/>
        </w:trPr>
        <w:tc>
          <w:tcPr>
            <w:tcW w:w="202" w:type="pct"/>
            <w:tcBorders>
              <w:top w:val="outset" w:sz="6" w:space="0" w:color="auto"/>
              <w:left w:val="outset" w:sz="6" w:space="0" w:color="auto"/>
              <w:bottom w:val="outset" w:sz="6" w:space="0" w:color="auto"/>
              <w:right w:val="outset" w:sz="6" w:space="0" w:color="auto"/>
            </w:tcBorders>
            <w:vAlign w:val="center"/>
            <w:hideMark/>
          </w:tcPr>
          <w:p w14:paraId="4F98B2C5"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1</w:t>
            </w:r>
          </w:p>
        </w:tc>
        <w:tc>
          <w:tcPr>
            <w:tcW w:w="960" w:type="pct"/>
            <w:tcBorders>
              <w:top w:val="outset" w:sz="6" w:space="0" w:color="auto"/>
              <w:left w:val="outset" w:sz="6" w:space="0" w:color="auto"/>
              <w:bottom w:val="outset" w:sz="6" w:space="0" w:color="auto"/>
              <w:right w:val="outset" w:sz="6" w:space="0" w:color="auto"/>
            </w:tcBorders>
            <w:vAlign w:val="center"/>
            <w:hideMark/>
          </w:tcPr>
          <w:p w14:paraId="300F1B9D"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4EA32D07"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65033AF6"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47F9CBE7"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55104345"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4B0743" w14:paraId="077CCCC0" w14:textId="77777777" w:rsidTr="008A66C5">
        <w:trPr>
          <w:tblCellSpacing w:w="0" w:type="dxa"/>
        </w:trPr>
        <w:tc>
          <w:tcPr>
            <w:tcW w:w="202" w:type="pct"/>
            <w:tcBorders>
              <w:top w:val="outset" w:sz="6" w:space="0" w:color="auto"/>
              <w:left w:val="outset" w:sz="6" w:space="0" w:color="auto"/>
              <w:bottom w:val="outset" w:sz="6" w:space="0" w:color="auto"/>
              <w:right w:val="outset" w:sz="6" w:space="0" w:color="auto"/>
            </w:tcBorders>
            <w:vAlign w:val="center"/>
            <w:hideMark/>
          </w:tcPr>
          <w:p w14:paraId="2CA9D8F0"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w:t>
            </w:r>
          </w:p>
        </w:tc>
        <w:tc>
          <w:tcPr>
            <w:tcW w:w="960" w:type="pct"/>
            <w:tcBorders>
              <w:top w:val="outset" w:sz="6" w:space="0" w:color="auto"/>
              <w:left w:val="outset" w:sz="6" w:space="0" w:color="auto"/>
              <w:bottom w:val="outset" w:sz="6" w:space="0" w:color="auto"/>
              <w:right w:val="outset" w:sz="6" w:space="0" w:color="auto"/>
            </w:tcBorders>
            <w:vAlign w:val="center"/>
            <w:hideMark/>
          </w:tcPr>
          <w:p w14:paraId="0AF42F41"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54C58FB4"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3A26C3FC"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7C395AFB"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3F64577B"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r w:rsidR="004B0743" w:rsidRPr="004B0743" w14:paraId="060E42AB" w14:textId="77777777" w:rsidTr="008A66C5">
        <w:trPr>
          <w:tblCellSpacing w:w="0" w:type="dxa"/>
        </w:trPr>
        <w:tc>
          <w:tcPr>
            <w:tcW w:w="202" w:type="pct"/>
            <w:tcBorders>
              <w:top w:val="outset" w:sz="6" w:space="0" w:color="auto"/>
              <w:left w:val="outset" w:sz="6" w:space="0" w:color="auto"/>
              <w:bottom w:val="outset" w:sz="6" w:space="0" w:color="auto"/>
              <w:right w:val="outset" w:sz="6" w:space="0" w:color="auto"/>
            </w:tcBorders>
            <w:vAlign w:val="center"/>
            <w:hideMark/>
          </w:tcPr>
          <w:p w14:paraId="59C784AA" w14:textId="77777777" w:rsidR="004B0743" w:rsidRPr="004B0743" w:rsidRDefault="004B0743" w:rsidP="004B0743">
            <w:pPr>
              <w:widowControl/>
              <w:autoSpaceDE/>
              <w:autoSpaceDN/>
              <w:jc w:val="center"/>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w:t>
            </w:r>
          </w:p>
        </w:tc>
        <w:tc>
          <w:tcPr>
            <w:tcW w:w="960" w:type="pct"/>
            <w:tcBorders>
              <w:top w:val="outset" w:sz="6" w:space="0" w:color="auto"/>
              <w:left w:val="outset" w:sz="6" w:space="0" w:color="auto"/>
              <w:bottom w:val="outset" w:sz="6" w:space="0" w:color="auto"/>
              <w:right w:val="outset" w:sz="6" w:space="0" w:color="auto"/>
            </w:tcBorders>
            <w:vAlign w:val="center"/>
            <w:hideMark/>
          </w:tcPr>
          <w:p w14:paraId="56396052"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72311F93"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619538EB"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34B58C94"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c>
          <w:tcPr>
            <w:tcW w:w="960" w:type="pct"/>
            <w:tcBorders>
              <w:top w:val="outset" w:sz="6" w:space="0" w:color="auto"/>
              <w:left w:val="outset" w:sz="6" w:space="0" w:color="auto"/>
              <w:bottom w:val="outset" w:sz="6" w:space="0" w:color="auto"/>
              <w:right w:val="outset" w:sz="6" w:space="0" w:color="auto"/>
            </w:tcBorders>
            <w:vAlign w:val="center"/>
            <w:hideMark/>
          </w:tcPr>
          <w:p w14:paraId="33DED140" w14:textId="77777777" w:rsidR="004B0743" w:rsidRPr="004B0743" w:rsidRDefault="004B0743" w:rsidP="004B0743">
            <w:pPr>
              <w:widowControl/>
              <w:autoSpaceDE/>
              <w:autoSpaceDN/>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 </w:t>
            </w:r>
          </w:p>
        </w:tc>
      </w:tr>
    </w:tbl>
    <w:p w14:paraId="6C20595C"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vertAlign w:val="superscript"/>
          <w:lang w:val="ro-RO" w:eastAsia="ro-RO"/>
        </w:rPr>
        <w:t>3</w:t>
      </w:r>
      <w:r w:rsidRPr="004B0743">
        <w:rPr>
          <w:rFonts w:ascii="Times New Roman" w:eastAsia="Times New Roman" w:hAnsi="Times New Roman" w:cs="Times New Roman"/>
          <w:color w:val="000000"/>
          <w:sz w:val="24"/>
          <w:szCs w:val="24"/>
          <w:lang w:val="ro-RO" w:eastAsia="ro-RO"/>
        </w:rPr>
        <w:t>Bugetul alocat pentru programul minimal.</w:t>
      </w:r>
    </w:p>
    <w:p w14:paraId="301103F3"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b/>
          <w:color w:val="000000"/>
          <w:sz w:val="24"/>
          <w:szCs w:val="24"/>
          <w:lang w:val="ro-RO" w:eastAsia="ro-RO"/>
        </w:rPr>
      </w:pPr>
      <w:bookmarkStart w:id="105" w:name="do|ax3|caVI|scII|liF|pt3|pa3"/>
      <w:bookmarkEnd w:id="105"/>
    </w:p>
    <w:p w14:paraId="17D15FEA"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b/>
          <w:color w:val="000000"/>
          <w:sz w:val="24"/>
          <w:szCs w:val="24"/>
          <w:lang w:val="ro-RO" w:eastAsia="ro-RO"/>
        </w:rPr>
      </w:pPr>
      <w:r w:rsidRPr="004B0743">
        <w:rPr>
          <w:rFonts w:ascii="Times New Roman" w:eastAsia="Times New Roman" w:hAnsi="Times New Roman" w:cs="Times New Roman"/>
          <w:b/>
          <w:color w:val="000000"/>
          <w:sz w:val="24"/>
          <w:szCs w:val="24"/>
          <w:lang w:val="ro-RO" w:eastAsia="ro-RO"/>
        </w:rPr>
        <w:t>CAPITOUL VII:</w:t>
      </w:r>
      <w:r w:rsidRPr="004B0743">
        <w:rPr>
          <w:rFonts w:ascii="Times New Roman" w:eastAsia="Times New Roman" w:hAnsi="Times New Roman" w:cs="Times New Roman"/>
          <w:color w:val="000000"/>
          <w:sz w:val="24"/>
          <w:szCs w:val="24"/>
          <w:lang w:val="ro-RO" w:eastAsia="ro-RO"/>
        </w:rPr>
        <w:t xml:space="preserve"> </w:t>
      </w:r>
      <w:r w:rsidRPr="004B0743">
        <w:rPr>
          <w:rFonts w:ascii="Times New Roman" w:eastAsia="Times New Roman" w:hAnsi="Times New Roman" w:cs="Times New Roman"/>
          <w:b/>
          <w:color w:val="000000"/>
          <w:sz w:val="24"/>
          <w:szCs w:val="24"/>
          <w:lang w:val="ro-RO" w:eastAsia="ro-RO"/>
        </w:rPr>
        <w:t>Alte precizări</w:t>
      </w:r>
    </w:p>
    <w:p w14:paraId="5659574B"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106" w:name="do|ax3|caVI|scII|liF|pt3|pa4"/>
      <w:bookmarkEnd w:id="106"/>
      <w:r w:rsidRPr="004B0743">
        <w:rPr>
          <w:rFonts w:ascii="Times New Roman" w:eastAsia="Times New Roman" w:hAnsi="Times New Roman" w:cs="Times New Roman"/>
          <w:color w:val="000000"/>
          <w:sz w:val="24"/>
          <w:szCs w:val="24"/>
          <w:lang w:val="ro-RO" w:eastAsia="ro-RO"/>
        </w:rPr>
        <w:t>Relaţii suplimentare privind întocmirea proiectului de management</w:t>
      </w:r>
      <w:bookmarkStart w:id="107" w:name="do|ax3|caVI|scII|liF|pt3|pa6"/>
      <w:bookmarkEnd w:id="107"/>
      <w:r w:rsidRPr="004B0743">
        <w:rPr>
          <w:rFonts w:ascii="Times New Roman" w:eastAsia="Times New Roman" w:hAnsi="Times New Roman" w:cs="Times New Roman"/>
          <w:color w:val="000000"/>
          <w:sz w:val="24"/>
          <w:szCs w:val="24"/>
          <w:lang w:val="ro-RO" w:eastAsia="ro-RO"/>
        </w:rPr>
        <w:t xml:space="preserve"> se pot obţine de la instituție- compartimentul financiar-contabilitate- precum şi de la biroul resurse umane din cadrul autorităţii, la telefon 0248511034, fax 0248510055, e-mail resurse.umane@primariacampulung.ro.</w:t>
      </w:r>
    </w:p>
    <w:p w14:paraId="3C76B66E"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108" w:name="do|ax3|caVI|scII|liF|pt3|pa7"/>
      <w:bookmarkEnd w:id="108"/>
    </w:p>
    <w:p w14:paraId="3141802A"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b/>
          <w:color w:val="000000"/>
          <w:sz w:val="24"/>
          <w:szCs w:val="24"/>
          <w:lang w:val="ro-RO" w:eastAsia="ro-RO"/>
        </w:rPr>
      </w:pPr>
      <w:r w:rsidRPr="004B0743">
        <w:rPr>
          <w:rFonts w:ascii="Times New Roman" w:eastAsia="Times New Roman" w:hAnsi="Times New Roman" w:cs="Times New Roman"/>
          <w:b/>
          <w:color w:val="000000"/>
          <w:sz w:val="24"/>
          <w:szCs w:val="24"/>
          <w:lang w:val="ro-RO" w:eastAsia="ro-RO"/>
        </w:rPr>
        <w:t>CAPITOLUL VIII:</w:t>
      </w:r>
      <w:r w:rsidRPr="004B0743">
        <w:rPr>
          <w:rFonts w:ascii="Times New Roman" w:eastAsia="Times New Roman" w:hAnsi="Times New Roman" w:cs="Times New Roman"/>
          <w:color w:val="000000"/>
          <w:sz w:val="24"/>
          <w:szCs w:val="24"/>
          <w:lang w:val="ro-RO" w:eastAsia="ro-RO"/>
        </w:rPr>
        <w:t xml:space="preserve"> </w:t>
      </w:r>
      <w:r w:rsidRPr="004B0743">
        <w:rPr>
          <w:rFonts w:ascii="Times New Roman" w:eastAsia="Times New Roman" w:hAnsi="Times New Roman" w:cs="Times New Roman"/>
          <w:b/>
          <w:color w:val="000000"/>
          <w:sz w:val="24"/>
          <w:szCs w:val="24"/>
          <w:lang w:val="ro-RO" w:eastAsia="ro-RO"/>
        </w:rPr>
        <w:t>Anexele nr. 1-4 fac parte integrantă din prezentul caiet de obiective.</w:t>
      </w:r>
    </w:p>
    <w:p w14:paraId="38DE9BCE"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p>
    <w:p w14:paraId="4F0C11CA"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r w:rsidRPr="004B0743">
        <w:rPr>
          <w:rFonts w:ascii="Times New Roman" w:eastAsia="Times New Roman" w:hAnsi="Times New Roman" w:cs="Times New Roman"/>
          <w:color w:val="000000"/>
          <w:sz w:val="24"/>
          <w:szCs w:val="24"/>
          <w:lang w:val="ro-RO" w:eastAsia="ro-RO"/>
        </w:rPr>
        <w:t>-</w:t>
      </w:r>
      <w:r w:rsidR="00D25C15">
        <w:rPr>
          <w:rFonts w:ascii="Times New Roman" w:eastAsia="Times New Roman" w:hAnsi="Times New Roman" w:cs="Times New Roman"/>
          <w:color w:val="000000"/>
          <w:sz w:val="24"/>
          <w:szCs w:val="24"/>
          <w:lang w:val="ro-RO" w:eastAsia="ro-RO"/>
        </w:rPr>
        <w:t xml:space="preserve"> </w:t>
      </w:r>
      <w:r w:rsidRPr="004B0743">
        <w:rPr>
          <w:rFonts w:ascii="Times New Roman" w:eastAsia="Times New Roman" w:hAnsi="Times New Roman" w:cs="Times New Roman"/>
          <w:color w:val="000000"/>
          <w:sz w:val="24"/>
          <w:szCs w:val="24"/>
          <w:lang w:val="ro-RO" w:eastAsia="ro-RO"/>
        </w:rPr>
        <w:t xml:space="preserve">organigrama şi </w:t>
      </w:r>
      <w:r w:rsidR="00595643" w:rsidRPr="00595643">
        <w:rPr>
          <w:rFonts w:ascii="Times New Roman" w:eastAsia="Times New Roman" w:hAnsi="Times New Roman" w:cs="Times New Roman"/>
          <w:color w:val="000000"/>
          <w:sz w:val="24"/>
          <w:szCs w:val="24"/>
          <w:lang w:val="ro-RO" w:eastAsia="ro-RO"/>
        </w:rPr>
        <w:t xml:space="preserve">statul de funcţii al instituţiei </w:t>
      </w:r>
      <w:r w:rsidRPr="004B0743">
        <w:rPr>
          <w:rFonts w:ascii="Times New Roman" w:eastAsia="Times New Roman" w:hAnsi="Times New Roman" w:cs="Times New Roman"/>
          <w:color w:val="000000"/>
          <w:sz w:val="24"/>
          <w:szCs w:val="24"/>
          <w:lang w:val="ro-RO" w:eastAsia="ro-RO"/>
        </w:rPr>
        <w:t xml:space="preserve">prevăzute în </w:t>
      </w:r>
      <w:r w:rsidRPr="004B0743">
        <w:rPr>
          <w:rFonts w:ascii="Times New Roman" w:eastAsia="Times New Roman" w:hAnsi="Times New Roman" w:cs="Times New Roman"/>
          <w:b/>
          <w:color w:val="000000"/>
          <w:sz w:val="24"/>
          <w:szCs w:val="24"/>
          <w:lang w:val="ro-RO" w:eastAsia="ro-RO"/>
        </w:rPr>
        <w:t>anexa nr. 1</w:t>
      </w:r>
      <w:r w:rsidRPr="004B0743">
        <w:rPr>
          <w:rFonts w:ascii="Times New Roman" w:eastAsia="Times New Roman" w:hAnsi="Times New Roman" w:cs="Times New Roman"/>
          <w:color w:val="000000"/>
          <w:sz w:val="24"/>
          <w:szCs w:val="24"/>
          <w:lang w:val="ro-RO" w:eastAsia="ro-RO"/>
        </w:rPr>
        <w:t>;</w:t>
      </w:r>
    </w:p>
    <w:p w14:paraId="1D135810" w14:textId="77777777" w:rsidR="004B0743" w:rsidRP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109" w:name="do|ax3|caIV|pa3"/>
      <w:bookmarkEnd w:id="109"/>
      <w:r w:rsidRPr="004B0743">
        <w:rPr>
          <w:rFonts w:ascii="Times New Roman" w:eastAsia="Times New Roman" w:hAnsi="Times New Roman" w:cs="Times New Roman"/>
          <w:color w:val="000000"/>
          <w:sz w:val="24"/>
          <w:szCs w:val="24"/>
          <w:lang w:val="ro-RO" w:eastAsia="ro-RO"/>
        </w:rPr>
        <w:t>-</w:t>
      </w:r>
      <w:r w:rsidR="00D25C15">
        <w:rPr>
          <w:rFonts w:ascii="Times New Roman" w:eastAsia="Times New Roman" w:hAnsi="Times New Roman" w:cs="Times New Roman"/>
          <w:color w:val="000000"/>
          <w:sz w:val="24"/>
          <w:szCs w:val="24"/>
          <w:lang w:val="ro-RO" w:eastAsia="ro-RO"/>
        </w:rPr>
        <w:t xml:space="preserve"> </w:t>
      </w:r>
      <w:r w:rsidR="00595643" w:rsidRPr="00595643">
        <w:rPr>
          <w:rFonts w:ascii="Times New Roman" w:eastAsia="Times New Roman" w:hAnsi="Times New Roman" w:cs="Times New Roman"/>
          <w:color w:val="000000"/>
          <w:sz w:val="24"/>
          <w:szCs w:val="24"/>
          <w:lang w:val="ro-RO" w:eastAsia="ro-RO"/>
        </w:rPr>
        <w:t>regulamentul de organizare şi funcţionare ale instituţiei -</w:t>
      </w:r>
      <w:r w:rsidRPr="004B0743">
        <w:rPr>
          <w:rFonts w:ascii="Times New Roman" w:eastAsia="Times New Roman" w:hAnsi="Times New Roman" w:cs="Times New Roman"/>
          <w:color w:val="000000"/>
          <w:sz w:val="24"/>
          <w:szCs w:val="24"/>
          <w:lang w:val="ro-RO" w:eastAsia="ro-RO"/>
        </w:rPr>
        <w:t xml:space="preserve"> prevăzut în </w:t>
      </w:r>
      <w:r w:rsidRPr="004B0743">
        <w:rPr>
          <w:rFonts w:ascii="Times New Roman" w:eastAsia="Times New Roman" w:hAnsi="Times New Roman" w:cs="Times New Roman"/>
          <w:b/>
          <w:color w:val="000000"/>
          <w:sz w:val="24"/>
          <w:szCs w:val="24"/>
          <w:lang w:val="ro-RO" w:eastAsia="ro-RO"/>
        </w:rPr>
        <w:t>anexa nr. 2</w:t>
      </w:r>
      <w:r w:rsidRPr="004B0743">
        <w:rPr>
          <w:rFonts w:ascii="Times New Roman" w:eastAsia="Times New Roman" w:hAnsi="Times New Roman" w:cs="Times New Roman"/>
          <w:color w:val="000000"/>
          <w:sz w:val="24"/>
          <w:szCs w:val="24"/>
          <w:lang w:val="ro-RO" w:eastAsia="ro-RO"/>
        </w:rPr>
        <w:t>;</w:t>
      </w:r>
    </w:p>
    <w:p w14:paraId="0A2623F3" w14:textId="77777777" w:rsidR="004B0743" w:rsidRDefault="004B0743"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bookmarkStart w:id="110" w:name="do|ax3|caIV|pa4"/>
      <w:bookmarkEnd w:id="110"/>
      <w:r w:rsidRPr="004B0743">
        <w:rPr>
          <w:rFonts w:ascii="Times New Roman" w:eastAsia="Times New Roman" w:hAnsi="Times New Roman" w:cs="Times New Roman"/>
          <w:color w:val="000000"/>
          <w:sz w:val="24"/>
          <w:szCs w:val="24"/>
          <w:lang w:val="ro-RO" w:eastAsia="ro-RO"/>
        </w:rPr>
        <w:t>-</w:t>
      </w:r>
      <w:r w:rsidR="00D25C15">
        <w:rPr>
          <w:rFonts w:ascii="Times New Roman" w:eastAsia="Times New Roman" w:hAnsi="Times New Roman" w:cs="Times New Roman"/>
          <w:color w:val="000000"/>
          <w:sz w:val="24"/>
          <w:szCs w:val="24"/>
          <w:lang w:val="ro-RO" w:eastAsia="ro-RO"/>
        </w:rPr>
        <w:t xml:space="preserve"> </w:t>
      </w:r>
      <w:r w:rsidRPr="004B0743">
        <w:rPr>
          <w:rFonts w:ascii="Times New Roman" w:eastAsia="Times New Roman" w:hAnsi="Times New Roman" w:cs="Times New Roman"/>
          <w:color w:val="000000"/>
          <w:sz w:val="24"/>
          <w:szCs w:val="24"/>
          <w:lang w:val="ro-RO" w:eastAsia="ro-RO"/>
        </w:rPr>
        <w:t xml:space="preserve">bugetul aprobat al instituţiei - pe ultimii cinci ani - prevăzut în </w:t>
      </w:r>
      <w:r w:rsidRPr="004B0743">
        <w:rPr>
          <w:rFonts w:ascii="Times New Roman" w:eastAsia="Times New Roman" w:hAnsi="Times New Roman" w:cs="Times New Roman"/>
          <w:b/>
          <w:color w:val="000000"/>
          <w:sz w:val="24"/>
          <w:szCs w:val="24"/>
          <w:lang w:val="ro-RO" w:eastAsia="ro-RO"/>
        </w:rPr>
        <w:t>anexa nr. 3</w:t>
      </w:r>
      <w:r w:rsidRPr="004B0743">
        <w:rPr>
          <w:rFonts w:ascii="Times New Roman" w:eastAsia="Times New Roman" w:hAnsi="Times New Roman" w:cs="Times New Roman"/>
          <w:color w:val="000000"/>
          <w:sz w:val="24"/>
          <w:szCs w:val="24"/>
          <w:lang w:val="ro-RO" w:eastAsia="ro-RO"/>
        </w:rPr>
        <w:t>.</w:t>
      </w:r>
    </w:p>
    <w:p w14:paraId="743DD55A" w14:textId="3E28F944" w:rsidR="005252FE" w:rsidRPr="002354C5" w:rsidRDefault="005252FE" w:rsidP="004B0743">
      <w:pPr>
        <w:widowControl/>
        <w:shd w:val="clear" w:color="auto" w:fill="FFFFFF"/>
        <w:autoSpaceDE/>
        <w:autoSpaceDN/>
        <w:jc w:val="both"/>
        <w:rPr>
          <w:rFonts w:ascii="Times New Roman" w:eastAsia="Times New Roman" w:hAnsi="Times New Roman" w:cs="Times New Roman"/>
          <w:color w:val="FF0000"/>
          <w:sz w:val="24"/>
          <w:szCs w:val="24"/>
          <w:lang w:val="ro-RO" w:eastAsia="ro-RO"/>
        </w:rPr>
      </w:pPr>
      <w:r>
        <w:rPr>
          <w:rFonts w:ascii="Times New Roman" w:eastAsia="Times New Roman" w:hAnsi="Times New Roman" w:cs="Times New Roman"/>
          <w:color w:val="000000"/>
          <w:sz w:val="24"/>
          <w:szCs w:val="24"/>
          <w:lang w:val="ro-RO" w:eastAsia="ro-RO"/>
        </w:rPr>
        <w:t xml:space="preserve">- programul </w:t>
      </w:r>
      <w:r w:rsidRPr="0045553D">
        <w:rPr>
          <w:rFonts w:ascii="Times New Roman" w:eastAsia="Times New Roman" w:hAnsi="Times New Roman" w:cs="Times New Roman"/>
          <w:sz w:val="24"/>
          <w:szCs w:val="24"/>
          <w:lang w:val="ro-RO" w:eastAsia="ro-RO"/>
        </w:rPr>
        <w:t>minimal pe perioada 20</w:t>
      </w:r>
      <w:r w:rsidR="00D25C15" w:rsidRPr="0045553D">
        <w:rPr>
          <w:rFonts w:ascii="Times New Roman" w:eastAsia="Times New Roman" w:hAnsi="Times New Roman" w:cs="Times New Roman"/>
          <w:sz w:val="24"/>
          <w:szCs w:val="24"/>
          <w:lang w:val="ro-RO" w:eastAsia="ro-RO"/>
        </w:rPr>
        <w:t>2</w:t>
      </w:r>
      <w:r w:rsidR="0045553D" w:rsidRPr="0045553D">
        <w:rPr>
          <w:rFonts w:ascii="Times New Roman" w:eastAsia="Times New Roman" w:hAnsi="Times New Roman" w:cs="Times New Roman"/>
          <w:sz w:val="24"/>
          <w:szCs w:val="24"/>
          <w:lang w:val="ro-RO" w:eastAsia="ro-RO"/>
        </w:rPr>
        <w:t>1</w:t>
      </w:r>
      <w:r w:rsidRPr="0045553D">
        <w:rPr>
          <w:rFonts w:ascii="Times New Roman" w:eastAsia="Times New Roman" w:hAnsi="Times New Roman" w:cs="Times New Roman"/>
          <w:sz w:val="24"/>
          <w:szCs w:val="24"/>
          <w:lang w:val="ro-RO" w:eastAsia="ro-RO"/>
        </w:rPr>
        <w:t xml:space="preserve"> – 20</w:t>
      </w:r>
      <w:r w:rsidR="0045553D" w:rsidRPr="0045553D">
        <w:rPr>
          <w:rFonts w:ascii="Times New Roman" w:eastAsia="Times New Roman" w:hAnsi="Times New Roman" w:cs="Times New Roman"/>
          <w:sz w:val="24"/>
          <w:szCs w:val="24"/>
          <w:lang w:val="ro-RO" w:eastAsia="ro-RO"/>
        </w:rPr>
        <w:t xml:space="preserve">26 </w:t>
      </w:r>
      <w:r w:rsidRPr="0045553D">
        <w:rPr>
          <w:rFonts w:ascii="Times New Roman" w:eastAsia="Times New Roman" w:hAnsi="Times New Roman" w:cs="Times New Roman"/>
          <w:sz w:val="24"/>
          <w:szCs w:val="24"/>
          <w:lang w:val="ro-RO" w:eastAsia="ro-RO"/>
        </w:rPr>
        <w:t xml:space="preserve">prevăzut în </w:t>
      </w:r>
      <w:r w:rsidRPr="0045553D">
        <w:rPr>
          <w:rFonts w:ascii="Times New Roman" w:eastAsia="Times New Roman" w:hAnsi="Times New Roman" w:cs="Times New Roman"/>
          <w:b/>
          <w:sz w:val="24"/>
          <w:szCs w:val="24"/>
          <w:lang w:val="ro-RO" w:eastAsia="ro-RO"/>
        </w:rPr>
        <w:t>anexa nr. 4</w:t>
      </w:r>
      <w:r w:rsidRPr="0045553D">
        <w:rPr>
          <w:rFonts w:ascii="Times New Roman" w:eastAsia="Times New Roman" w:hAnsi="Times New Roman" w:cs="Times New Roman"/>
          <w:sz w:val="24"/>
          <w:szCs w:val="24"/>
          <w:lang w:val="ro-RO" w:eastAsia="ro-RO"/>
        </w:rPr>
        <w:t>.</w:t>
      </w:r>
    </w:p>
    <w:p w14:paraId="032EC0C1" w14:textId="77777777" w:rsidR="002941E2" w:rsidRPr="002354C5" w:rsidRDefault="002941E2" w:rsidP="004B0743">
      <w:pPr>
        <w:widowControl/>
        <w:shd w:val="clear" w:color="auto" w:fill="FFFFFF"/>
        <w:autoSpaceDE/>
        <w:autoSpaceDN/>
        <w:jc w:val="both"/>
        <w:rPr>
          <w:rFonts w:ascii="Times New Roman" w:eastAsia="Times New Roman" w:hAnsi="Times New Roman" w:cs="Times New Roman"/>
          <w:color w:val="FF0000"/>
          <w:sz w:val="24"/>
          <w:szCs w:val="24"/>
          <w:lang w:val="ro-RO" w:eastAsia="ro-RO"/>
        </w:rPr>
      </w:pPr>
    </w:p>
    <w:p w14:paraId="33A564AF" w14:textId="77777777" w:rsidR="002941E2" w:rsidRPr="004B0743" w:rsidRDefault="002941E2" w:rsidP="004B0743">
      <w:pPr>
        <w:widowControl/>
        <w:shd w:val="clear" w:color="auto" w:fill="FFFFFF"/>
        <w:autoSpaceDE/>
        <w:autoSpaceDN/>
        <w:jc w:val="both"/>
        <w:rPr>
          <w:rFonts w:ascii="Times New Roman" w:eastAsia="Times New Roman" w:hAnsi="Times New Roman" w:cs="Times New Roman"/>
          <w:color w:val="000000"/>
          <w:sz w:val="24"/>
          <w:szCs w:val="24"/>
          <w:lang w:val="ro-RO" w:eastAsia="ro-RO"/>
        </w:rPr>
      </w:pPr>
    </w:p>
    <w:p w14:paraId="6B146CBC" w14:textId="77777777" w:rsidR="004B0743" w:rsidRPr="004B0743" w:rsidRDefault="004B0743" w:rsidP="004B0743">
      <w:pPr>
        <w:rPr>
          <w:rFonts w:ascii="Times New Roman" w:eastAsia="Times New Roman" w:hAnsi="Times New Roman" w:cs="Times New Roman"/>
          <w:sz w:val="24"/>
          <w:szCs w:val="24"/>
          <w:lang w:val="ro-RO"/>
        </w:rPr>
      </w:pPr>
    </w:p>
    <w:p w14:paraId="099C4D01" w14:textId="77777777" w:rsidR="004B0743" w:rsidRPr="004B0743" w:rsidRDefault="004B0743" w:rsidP="004B0743">
      <w:pPr>
        <w:widowControl/>
        <w:autoSpaceDE/>
        <w:autoSpaceDN/>
        <w:spacing w:line="360" w:lineRule="auto"/>
        <w:ind w:left="1440" w:firstLine="720"/>
        <w:rPr>
          <w:rFonts w:ascii="Times New Roman" w:eastAsia="Times New Roman" w:hAnsi="Times New Roman" w:cs="Times New Roman"/>
          <w:b/>
          <w:bCs/>
          <w:sz w:val="26"/>
          <w:szCs w:val="26"/>
          <w:lang w:val="ro-RO"/>
        </w:rPr>
      </w:pPr>
      <w:r w:rsidRPr="004B0743">
        <w:rPr>
          <w:rFonts w:ascii="Times New Roman" w:eastAsia="Times New Roman" w:hAnsi="Times New Roman" w:cs="Times New Roman"/>
          <w:b/>
          <w:bCs/>
          <w:sz w:val="26"/>
          <w:szCs w:val="26"/>
          <w:lang w:val="ro-RO"/>
        </w:rPr>
        <w:t xml:space="preserve">    PRIMAR </w:t>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t xml:space="preserve">         Consilier resurse umane</w:t>
      </w:r>
    </w:p>
    <w:p w14:paraId="4C42D7A2" w14:textId="77777777" w:rsidR="004B0743" w:rsidRPr="004B0743" w:rsidRDefault="004B0743" w:rsidP="004B0743">
      <w:pPr>
        <w:ind w:left="823" w:firstLine="617"/>
        <w:rPr>
          <w:rFonts w:ascii="Times New Roman" w:hAnsi="Times New Roman" w:cs="Times New Roman"/>
          <w:sz w:val="26"/>
          <w:szCs w:val="26"/>
          <w:lang w:val="ro-RO"/>
        </w:rPr>
      </w:pPr>
      <w:r w:rsidRPr="004B0743">
        <w:rPr>
          <w:rFonts w:ascii="Times New Roman" w:eastAsia="Times New Roman" w:hAnsi="Times New Roman" w:cs="Times New Roman"/>
          <w:b/>
          <w:bCs/>
          <w:sz w:val="26"/>
          <w:szCs w:val="26"/>
          <w:lang w:val="ro-RO"/>
        </w:rPr>
        <w:t>Elena-Valerica LASCONI</w:t>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t>Adrian-Ionuț ȚUȚEA</w:t>
      </w:r>
    </w:p>
    <w:p w14:paraId="3B574B80" w14:textId="77777777" w:rsidR="004B0743" w:rsidRPr="004B0743" w:rsidRDefault="004B0743" w:rsidP="004B0743">
      <w:pPr>
        <w:widowControl/>
        <w:autoSpaceDE/>
        <w:autoSpaceDN/>
        <w:jc w:val="both"/>
        <w:rPr>
          <w:rFonts w:ascii="Times New Roman" w:eastAsia="Times New Roman" w:hAnsi="Times New Roman" w:cs="Times New Roman"/>
          <w:color w:val="000000"/>
          <w:sz w:val="24"/>
          <w:szCs w:val="24"/>
          <w:lang w:val="ro-RO" w:eastAsia="ro-RO"/>
        </w:rPr>
      </w:pPr>
    </w:p>
    <w:p w14:paraId="1EF84BB0" w14:textId="77777777" w:rsidR="004B0743" w:rsidRPr="004B0743" w:rsidRDefault="004B0743" w:rsidP="004B0743">
      <w:pPr>
        <w:widowControl/>
        <w:autoSpaceDE/>
        <w:autoSpaceDN/>
        <w:jc w:val="both"/>
        <w:rPr>
          <w:rFonts w:ascii="Times New Roman" w:eastAsia="Times New Roman" w:hAnsi="Times New Roman" w:cs="Times New Roman"/>
          <w:color w:val="000000"/>
          <w:sz w:val="24"/>
          <w:szCs w:val="24"/>
          <w:lang w:val="ro-RO" w:eastAsia="ro-RO"/>
        </w:rPr>
      </w:pPr>
    </w:p>
    <w:p w14:paraId="367C5EC7" w14:textId="77777777" w:rsidR="004B0743" w:rsidRPr="004B0743" w:rsidRDefault="004B0743" w:rsidP="004B0743">
      <w:pPr>
        <w:widowControl/>
        <w:autoSpaceDE/>
        <w:autoSpaceDN/>
        <w:jc w:val="both"/>
        <w:rPr>
          <w:rFonts w:ascii="Times New Roman" w:eastAsia="Times New Roman" w:hAnsi="Times New Roman" w:cs="Times New Roman"/>
          <w:color w:val="000000"/>
          <w:sz w:val="24"/>
          <w:szCs w:val="24"/>
          <w:lang w:val="ro-RO" w:eastAsia="ro-RO"/>
        </w:rPr>
      </w:pPr>
    </w:p>
    <w:p w14:paraId="5C4CC8D7" w14:textId="77777777" w:rsidR="004B0743" w:rsidRPr="004B0743" w:rsidRDefault="004B0743" w:rsidP="004B0743">
      <w:pPr>
        <w:widowControl/>
        <w:autoSpaceDE/>
        <w:autoSpaceDN/>
        <w:jc w:val="both"/>
        <w:rPr>
          <w:rFonts w:ascii="Times New Roman" w:eastAsia="Times New Roman" w:hAnsi="Times New Roman" w:cs="Times New Roman"/>
          <w:color w:val="000000"/>
          <w:sz w:val="24"/>
          <w:szCs w:val="24"/>
          <w:lang w:val="ro-RO" w:eastAsia="ro-RO"/>
        </w:rPr>
      </w:pPr>
    </w:p>
    <w:p w14:paraId="08C1C410" w14:textId="77777777" w:rsidR="004B0743" w:rsidRPr="004B0743" w:rsidRDefault="004B0743" w:rsidP="004B0743">
      <w:pPr>
        <w:widowControl/>
        <w:autoSpaceDE/>
        <w:autoSpaceDN/>
        <w:jc w:val="both"/>
        <w:rPr>
          <w:rFonts w:ascii="Times New Roman" w:eastAsia="Times New Roman" w:hAnsi="Times New Roman" w:cs="Times New Roman"/>
          <w:color w:val="000000"/>
          <w:sz w:val="24"/>
          <w:szCs w:val="24"/>
          <w:lang w:val="ro-RO" w:eastAsia="ro-RO"/>
        </w:rPr>
      </w:pPr>
    </w:p>
    <w:p w14:paraId="0C8B5921" w14:textId="77777777" w:rsidR="004B0743" w:rsidRPr="004B0743" w:rsidRDefault="004B0743" w:rsidP="004B0743">
      <w:pPr>
        <w:widowControl/>
        <w:autoSpaceDE/>
        <w:autoSpaceDN/>
        <w:jc w:val="both"/>
        <w:rPr>
          <w:rFonts w:ascii="Times New Roman" w:eastAsia="Times New Roman" w:hAnsi="Times New Roman" w:cs="Times New Roman"/>
          <w:b/>
          <w:sz w:val="26"/>
          <w:szCs w:val="26"/>
          <w:lang w:val="ro-RO"/>
        </w:rPr>
        <w:sectPr w:rsidR="004B0743" w:rsidRPr="004B0743" w:rsidSect="001C0136">
          <w:headerReference w:type="default" r:id="rId8"/>
          <w:footerReference w:type="even" r:id="rId9"/>
          <w:footerReference w:type="default" r:id="rId10"/>
          <w:footerReference w:type="first" r:id="rId11"/>
          <w:type w:val="continuous"/>
          <w:pgSz w:w="11907" w:h="16840" w:orient="landscape" w:code="9"/>
          <w:pgMar w:top="693" w:right="1135" w:bottom="284" w:left="851" w:header="708" w:footer="927" w:gutter="0"/>
          <w:pgNumType w:start="1"/>
          <w:cols w:space="708"/>
          <w:docGrid w:linePitch="299"/>
        </w:sectPr>
      </w:pPr>
    </w:p>
    <w:p w14:paraId="58E70D1F" w14:textId="77777777" w:rsidR="004B0743" w:rsidRPr="004B0743" w:rsidRDefault="004B0743" w:rsidP="008826AD">
      <w:pPr>
        <w:widowControl/>
        <w:autoSpaceDE/>
        <w:autoSpaceDN/>
        <w:ind w:left="5040" w:firstLine="720"/>
        <w:jc w:val="right"/>
        <w:rPr>
          <w:rFonts w:ascii="Times New Roman" w:eastAsia="Times New Roman" w:hAnsi="Times New Roman" w:cs="Times New Roman"/>
          <w:b/>
          <w:sz w:val="26"/>
          <w:szCs w:val="26"/>
          <w:lang w:val="ro-RO"/>
        </w:rPr>
      </w:pPr>
      <w:r w:rsidRPr="004B0743">
        <w:rPr>
          <w:rFonts w:ascii="Times New Roman" w:eastAsia="Times New Roman" w:hAnsi="Times New Roman" w:cs="Times New Roman"/>
          <w:b/>
          <w:bCs/>
          <w:sz w:val="30"/>
          <w:lang w:val="ro-RO" w:eastAsia="ro-RO"/>
        </w:rPr>
        <w:lastRenderedPageBreak/>
        <w:t>ORGANIGRAMA</w:t>
      </w:r>
      <w:r w:rsidR="008826AD">
        <w:rPr>
          <w:rFonts w:ascii="Times New Roman" w:eastAsia="Times New Roman" w:hAnsi="Times New Roman" w:cs="Times New Roman"/>
          <w:b/>
          <w:bCs/>
          <w:sz w:val="30"/>
          <w:lang w:val="ro-RO" w:eastAsia="ro-RO"/>
        </w:rPr>
        <w:tab/>
      </w:r>
      <w:r w:rsidR="008826AD">
        <w:rPr>
          <w:rFonts w:ascii="Times New Roman" w:eastAsia="Times New Roman" w:hAnsi="Times New Roman" w:cs="Times New Roman"/>
          <w:b/>
          <w:bCs/>
          <w:sz w:val="30"/>
          <w:lang w:val="ro-RO" w:eastAsia="ro-RO"/>
        </w:rPr>
        <w:tab/>
      </w:r>
      <w:r w:rsidR="008826AD">
        <w:rPr>
          <w:rFonts w:ascii="Times New Roman" w:eastAsia="Times New Roman" w:hAnsi="Times New Roman" w:cs="Times New Roman"/>
          <w:b/>
          <w:bCs/>
          <w:sz w:val="30"/>
          <w:lang w:val="ro-RO" w:eastAsia="ro-RO"/>
        </w:rPr>
        <w:tab/>
      </w:r>
      <w:r w:rsidR="008826AD">
        <w:rPr>
          <w:rFonts w:ascii="Times New Roman" w:eastAsia="Times New Roman" w:hAnsi="Times New Roman" w:cs="Times New Roman"/>
          <w:b/>
          <w:bCs/>
          <w:sz w:val="30"/>
          <w:lang w:val="ro-RO" w:eastAsia="ro-RO"/>
        </w:rPr>
        <w:tab/>
      </w:r>
      <w:r w:rsidR="008826AD">
        <w:rPr>
          <w:rFonts w:ascii="Times New Roman" w:eastAsia="Times New Roman" w:hAnsi="Times New Roman" w:cs="Times New Roman"/>
          <w:b/>
          <w:bCs/>
          <w:sz w:val="30"/>
          <w:lang w:val="ro-RO" w:eastAsia="ro-RO"/>
        </w:rPr>
        <w:tab/>
      </w:r>
      <w:r w:rsidR="008826AD">
        <w:rPr>
          <w:rFonts w:ascii="Times New Roman" w:eastAsia="Times New Roman" w:hAnsi="Times New Roman" w:cs="Times New Roman"/>
          <w:b/>
          <w:bCs/>
          <w:sz w:val="30"/>
          <w:lang w:val="ro-RO" w:eastAsia="ro-RO"/>
        </w:rPr>
        <w:tab/>
      </w:r>
      <w:r w:rsidR="008826AD" w:rsidRPr="004B0743">
        <w:rPr>
          <w:rFonts w:ascii="Times New Roman" w:eastAsia="Times New Roman" w:hAnsi="Times New Roman" w:cs="Times New Roman"/>
          <w:b/>
          <w:sz w:val="26"/>
          <w:szCs w:val="26"/>
          <w:lang w:val="ro-RO"/>
        </w:rPr>
        <w:t>Anexa nr.1</w:t>
      </w:r>
      <w:r w:rsidR="008826AD">
        <w:rPr>
          <w:rFonts w:ascii="Times New Roman" w:eastAsia="Times New Roman" w:hAnsi="Times New Roman" w:cs="Times New Roman"/>
          <w:b/>
          <w:bCs/>
          <w:sz w:val="30"/>
          <w:lang w:val="ro-RO" w:eastAsia="ro-RO"/>
        </w:rPr>
        <w:tab/>
      </w:r>
      <w:r w:rsidR="008826AD">
        <w:rPr>
          <w:rFonts w:ascii="Times New Roman" w:eastAsia="Times New Roman" w:hAnsi="Times New Roman" w:cs="Times New Roman"/>
          <w:b/>
          <w:bCs/>
          <w:sz w:val="30"/>
          <w:lang w:val="ro-RO" w:eastAsia="ro-RO"/>
        </w:rPr>
        <w:tab/>
      </w:r>
    </w:p>
    <w:p w14:paraId="32EF38B4" w14:textId="77777777" w:rsidR="004B0743" w:rsidRPr="00FC7D78" w:rsidRDefault="00FC7D78" w:rsidP="00FC7D78">
      <w:pPr>
        <w:tabs>
          <w:tab w:val="left" w:pos="1170"/>
        </w:tabs>
        <w:jc w:val="center"/>
        <w:rPr>
          <w:rFonts w:ascii="Times New Roman" w:eastAsia="Times New Roman" w:hAnsi="Times New Roman" w:cs="Times New Roman"/>
          <w:b/>
          <w:bCs/>
          <w:sz w:val="28"/>
          <w:szCs w:val="28"/>
          <w:lang w:val="ro-RO"/>
        </w:rPr>
      </w:pPr>
      <w:bookmarkStart w:id="111" w:name="_Hlk238049398"/>
      <w:r w:rsidRPr="00FC7D78">
        <w:rPr>
          <w:rFonts w:ascii="Times New Roman" w:eastAsia="Times New Roman" w:hAnsi="Times New Roman" w:cs="Times New Roman"/>
          <w:b/>
          <w:bCs/>
          <w:sz w:val="28"/>
          <w:szCs w:val="28"/>
          <w:lang w:val="ro-RO"/>
        </w:rPr>
        <w:t>Casei de Cultură „Tudor Mușatescu” Câmpulung</w:t>
      </w:r>
    </w:p>
    <w:bookmarkEnd w:id="111"/>
    <w:p w14:paraId="1E5F0E16" w14:textId="77777777" w:rsidR="00FC7D78" w:rsidRDefault="00FC7D78" w:rsidP="004B0743">
      <w:pPr>
        <w:tabs>
          <w:tab w:val="left" w:pos="1170"/>
        </w:tabs>
        <w:rPr>
          <w:rFonts w:ascii="Times New Roman" w:eastAsia="Times New Roman" w:hAnsi="Times New Roman" w:cs="Times New Roman"/>
          <w:sz w:val="28"/>
          <w:szCs w:val="28"/>
          <w:lang w:val="ro-RO"/>
        </w:rPr>
      </w:pPr>
    </w:p>
    <w:p w14:paraId="3FAC1A6A" w14:textId="77777777" w:rsidR="00FC7D78" w:rsidRDefault="00D25C15" w:rsidP="00D25C15">
      <w:pPr>
        <w:tabs>
          <w:tab w:val="left" w:pos="1170"/>
        </w:tabs>
        <w:jc w:val="center"/>
        <w:rPr>
          <w:rFonts w:ascii="Times New Roman" w:eastAsia="Times New Roman" w:hAnsi="Times New Roman" w:cs="Times New Roman"/>
          <w:sz w:val="28"/>
          <w:szCs w:val="28"/>
          <w:lang w:val="ro-RO"/>
        </w:rPr>
      </w:pPr>
      <w:r w:rsidRPr="00D25C15">
        <w:rPr>
          <w:noProof/>
        </w:rPr>
        <w:drawing>
          <wp:inline distT="0" distB="0" distL="0" distR="0" wp14:anchorId="34C4B261" wp14:editId="78FC013C">
            <wp:extent cx="6305550" cy="3648075"/>
            <wp:effectExtent l="0" t="0" r="0" b="0"/>
            <wp:docPr id="11078895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05550" cy="3648075"/>
                    </a:xfrm>
                    <a:prstGeom prst="rect">
                      <a:avLst/>
                    </a:prstGeom>
                    <a:noFill/>
                    <a:ln>
                      <a:noFill/>
                    </a:ln>
                  </pic:spPr>
                </pic:pic>
              </a:graphicData>
            </a:graphic>
          </wp:inline>
        </w:drawing>
      </w:r>
    </w:p>
    <w:p w14:paraId="487E25BB" w14:textId="77777777" w:rsidR="00FC7D78" w:rsidRDefault="00FC7D78" w:rsidP="004B0743">
      <w:pPr>
        <w:tabs>
          <w:tab w:val="left" w:pos="1170"/>
        </w:tabs>
        <w:rPr>
          <w:rFonts w:ascii="Times New Roman" w:eastAsia="Times New Roman" w:hAnsi="Times New Roman" w:cs="Times New Roman"/>
          <w:sz w:val="28"/>
          <w:szCs w:val="28"/>
          <w:lang w:val="ro-RO"/>
        </w:rPr>
      </w:pPr>
    </w:p>
    <w:p w14:paraId="2A7A4CE1" w14:textId="77777777" w:rsidR="00FC7D78" w:rsidRDefault="00FC7D78" w:rsidP="004B0743">
      <w:pPr>
        <w:tabs>
          <w:tab w:val="left" w:pos="1170"/>
        </w:tabs>
        <w:rPr>
          <w:rFonts w:ascii="Times New Roman" w:eastAsia="Times New Roman" w:hAnsi="Times New Roman" w:cs="Times New Roman"/>
          <w:sz w:val="28"/>
          <w:szCs w:val="28"/>
          <w:lang w:val="ro-RO"/>
        </w:rPr>
      </w:pPr>
    </w:p>
    <w:p w14:paraId="30E41454" w14:textId="77777777" w:rsidR="00FC7D78" w:rsidRDefault="00FC7D78" w:rsidP="004B0743">
      <w:pPr>
        <w:tabs>
          <w:tab w:val="left" w:pos="1170"/>
        </w:tabs>
        <w:rPr>
          <w:rFonts w:ascii="Times New Roman" w:eastAsia="Times New Roman" w:hAnsi="Times New Roman" w:cs="Times New Roman"/>
          <w:sz w:val="28"/>
          <w:szCs w:val="28"/>
          <w:lang w:val="ro-RO"/>
        </w:rPr>
      </w:pPr>
    </w:p>
    <w:p w14:paraId="38ECA405" w14:textId="77777777" w:rsidR="008826AD" w:rsidRPr="004B0743" w:rsidRDefault="008826AD" w:rsidP="008826AD">
      <w:pPr>
        <w:widowControl/>
        <w:autoSpaceDE/>
        <w:autoSpaceDN/>
        <w:spacing w:line="360" w:lineRule="auto"/>
        <w:ind w:left="1440" w:firstLine="720"/>
        <w:rPr>
          <w:rFonts w:ascii="Times New Roman" w:eastAsia="Times New Roman" w:hAnsi="Times New Roman" w:cs="Times New Roman"/>
          <w:b/>
          <w:bCs/>
          <w:sz w:val="26"/>
          <w:szCs w:val="26"/>
          <w:lang w:val="ro-RO"/>
        </w:rPr>
      </w:pPr>
      <w:r w:rsidRPr="004B0743">
        <w:rPr>
          <w:rFonts w:ascii="Times New Roman" w:eastAsia="Times New Roman" w:hAnsi="Times New Roman" w:cs="Times New Roman"/>
          <w:b/>
          <w:bCs/>
          <w:sz w:val="26"/>
          <w:szCs w:val="26"/>
          <w:lang w:val="ro-RO"/>
        </w:rPr>
        <w:t xml:space="preserve">PRIMAR </w:t>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t xml:space="preserve">       </w:t>
      </w:r>
      <w:r>
        <w:rPr>
          <w:rFonts w:ascii="Times New Roman" w:eastAsia="Times New Roman" w:hAnsi="Times New Roman" w:cs="Times New Roman"/>
          <w:b/>
          <w:bCs/>
          <w:sz w:val="26"/>
          <w:szCs w:val="26"/>
          <w:lang w:val="ro-RO"/>
        </w:rPr>
        <w:tab/>
      </w:r>
      <w:r>
        <w:rPr>
          <w:rFonts w:ascii="Times New Roman" w:eastAsia="Times New Roman" w:hAnsi="Times New Roman" w:cs="Times New Roman"/>
          <w:b/>
          <w:bCs/>
          <w:sz w:val="26"/>
          <w:szCs w:val="26"/>
          <w:lang w:val="ro-RO"/>
        </w:rPr>
        <w:tab/>
      </w:r>
      <w:r>
        <w:rPr>
          <w:rFonts w:ascii="Times New Roman" w:eastAsia="Times New Roman" w:hAnsi="Times New Roman" w:cs="Times New Roman"/>
          <w:b/>
          <w:bCs/>
          <w:sz w:val="26"/>
          <w:szCs w:val="26"/>
          <w:lang w:val="ro-RO"/>
        </w:rPr>
        <w:tab/>
      </w:r>
      <w:r>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 xml:space="preserve"> </w:t>
      </w:r>
      <w:r>
        <w:rPr>
          <w:rFonts w:ascii="Times New Roman" w:eastAsia="Times New Roman" w:hAnsi="Times New Roman" w:cs="Times New Roman"/>
          <w:b/>
          <w:bCs/>
          <w:sz w:val="26"/>
          <w:szCs w:val="26"/>
          <w:lang w:val="ro-RO"/>
        </w:rPr>
        <w:t xml:space="preserve">      </w:t>
      </w:r>
      <w:r w:rsidRPr="004B0743">
        <w:rPr>
          <w:rFonts w:ascii="Times New Roman" w:eastAsia="Times New Roman" w:hAnsi="Times New Roman" w:cs="Times New Roman"/>
          <w:b/>
          <w:bCs/>
          <w:sz w:val="26"/>
          <w:szCs w:val="26"/>
          <w:lang w:val="ro-RO"/>
        </w:rPr>
        <w:t xml:space="preserve"> Consilier resurse umane</w:t>
      </w:r>
    </w:p>
    <w:p w14:paraId="695D34EC" w14:textId="77777777" w:rsidR="008826AD" w:rsidRPr="004B0743" w:rsidRDefault="008826AD" w:rsidP="008826AD">
      <w:pPr>
        <w:ind w:left="823" w:firstLine="617"/>
        <w:rPr>
          <w:rFonts w:ascii="Times New Roman" w:hAnsi="Times New Roman" w:cs="Times New Roman"/>
          <w:sz w:val="26"/>
          <w:szCs w:val="26"/>
          <w:lang w:val="ro-RO"/>
        </w:rPr>
      </w:pPr>
      <w:r w:rsidRPr="004B0743">
        <w:rPr>
          <w:rFonts w:ascii="Times New Roman" w:eastAsia="Times New Roman" w:hAnsi="Times New Roman" w:cs="Times New Roman"/>
          <w:b/>
          <w:bCs/>
          <w:sz w:val="26"/>
          <w:szCs w:val="26"/>
          <w:lang w:val="ro-RO"/>
        </w:rPr>
        <w:t>Elena-Valerica LASCONI</w:t>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Pr>
          <w:rFonts w:ascii="Times New Roman" w:eastAsia="Times New Roman" w:hAnsi="Times New Roman" w:cs="Times New Roman"/>
          <w:b/>
          <w:bCs/>
          <w:sz w:val="26"/>
          <w:szCs w:val="26"/>
          <w:lang w:val="ro-RO"/>
        </w:rPr>
        <w:tab/>
      </w:r>
      <w:r>
        <w:rPr>
          <w:rFonts w:ascii="Times New Roman" w:eastAsia="Times New Roman" w:hAnsi="Times New Roman" w:cs="Times New Roman"/>
          <w:b/>
          <w:bCs/>
          <w:sz w:val="26"/>
          <w:szCs w:val="26"/>
          <w:lang w:val="ro-RO"/>
        </w:rPr>
        <w:tab/>
      </w:r>
      <w:r>
        <w:rPr>
          <w:rFonts w:ascii="Times New Roman" w:eastAsia="Times New Roman" w:hAnsi="Times New Roman" w:cs="Times New Roman"/>
          <w:b/>
          <w:bCs/>
          <w:sz w:val="26"/>
          <w:szCs w:val="26"/>
          <w:lang w:val="ro-RO"/>
        </w:rPr>
        <w:tab/>
      </w:r>
      <w:r>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Adrian-Ionuț ȚUȚEA</w:t>
      </w:r>
    </w:p>
    <w:p w14:paraId="37C42B29" w14:textId="77777777" w:rsidR="008F0543" w:rsidRDefault="008F0543" w:rsidP="008F0543">
      <w:pPr>
        <w:widowControl/>
        <w:autoSpaceDE/>
        <w:autoSpaceDN/>
        <w:jc w:val="center"/>
        <w:rPr>
          <w:rFonts w:ascii="Times New Roman" w:eastAsia="Times New Roman" w:hAnsi="Times New Roman" w:cs="Times New Roman"/>
          <w:b/>
          <w:bCs/>
          <w:sz w:val="30"/>
          <w:lang w:val="ro-RO" w:eastAsia="ro-RO"/>
        </w:rPr>
      </w:pPr>
    </w:p>
    <w:p w14:paraId="7BB88D2C" w14:textId="77777777" w:rsidR="008F0543" w:rsidRPr="00ED7AFE" w:rsidRDefault="008F0543" w:rsidP="008F0543">
      <w:pPr>
        <w:widowControl/>
        <w:autoSpaceDE/>
        <w:autoSpaceDN/>
        <w:jc w:val="center"/>
        <w:rPr>
          <w:rFonts w:ascii="Times New Roman" w:eastAsia="Times New Roman" w:hAnsi="Times New Roman" w:cs="Times New Roman"/>
          <w:b/>
          <w:sz w:val="26"/>
          <w:szCs w:val="26"/>
          <w:lang w:val="ro-RO"/>
        </w:rPr>
      </w:pPr>
      <w:r w:rsidRPr="00ED7AFE">
        <w:rPr>
          <w:rFonts w:ascii="Times New Roman" w:eastAsia="Times New Roman" w:hAnsi="Times New Roman" w:cs="Times New Roman"/>
          <w:b/>
          <w:bCs/>
          <w:sz w:val="30"/>
          <w:lang w:val="ro-RO" w:eastAsia="ro-RO"/>
        </w:rPr>
        <w:lastRenderedPageBreak/>
        <w:t>STAT DE FUNCȚII</w:t>
      </w:r>
    </w:p>
    <w:p w14:paraId="720CC38C" w14:textId="77777777" w:rsidR="00E3633F" w:rsidRPr="00ED7AFE" w:rsidRDefault="00D25C15" w:rsidP="00D25C15">
      <w:pPr>
        <w:tabs>
          <w:tab w:val="left" w:pos="1170"/>
        </w:tabs>
        <w:jc w:val="center"/>
        <w:rPr>
          <w:rFonts w:ascii="Times New Roman" w:eastAsia="Times New Roman" w:hAnsi="Times New Roman" w:cs="Times New Roman"/>
          <w:sz w:val="28"/>
          <w:szCs w:val="28"/>
          <w:lang w:val="ro-RO"/>
        </w:rPr>
      </w:pPr>
      <w:r w:rsidRPr="00ED7AFE">
        <w:rPr>
          <w:rFonts w:ascii="Times New Roman" w:eastAsia="Times New Roman" w:hAnsi="Times New Roman" w:cs="Times New Roman"/>
          <w:b/>
          <w:bCs/>
          <w:sz w:val="30"/>
          <w:lang w:val="ro-RO" w:eastAsia="ro-RO"/>
        </w:rPr>
        <w:t>Casa de Cultură „Tudor Mușatescu” Câmpulung</w:t>
      </w:r>
    </w:p>
    <w:p w14:paraId="6EB6C7B8" w14:textId="77777777" w:rsidR="00035EF5" w:rsidRPr="00ED7AFE" w:rsidRDefault="00035EF5" w:rsidP="004B0743">
      <w:pPr>
        <w:widowControl/>
        <w:autoSpaceDE/>
        <w:autoSpaceDN/>
        <w:spacing w:line="360" w:lineRule="auto"/>
        <w:ind w:left="1440" w:firstLine="720"/>
        <w:rPr>
          <w:rFonts w:ascii="Times New Roman" w:eastAsia="Times New Roman" w:hAnsi="Times New Roman" w:cs="Times New Roman"/>
          <w:b/>
          <w:bCs/>
          <w:sz w:val="26"/>
          <w:szCs w:val="26"/>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4478"/>
        <w:gridCol w:w="992"/>
        <w:gridCol w:w="992"/>
        <w:gridCol w:w="993"/>
        <w:gridCol w:w="1083"/>
        <w:gridCol w:w="1056"/>
      </w:tblGrid>
      <w:tr w:rsidR="00ED7AFE" w:rsidRPr="00ED7AFE" w14:paraId="3449305F" w14:textId="77777777" w:rsidTr="00955590">
        <w:trPr>
          <w:jc w:val="center"/>
        </w:trPr>
        <w:tc>
          <w:tcPr>
            <w:tcW w:w="909" w:type="dxa"/>
          </w:tcPr>
          <w:p w14:paraId="7518D367"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Nr.crt.</w:t>
            </w:r>
          </w:p>
        </w:tc>
        <w:tc>
          <w:tcPr>
            <w:tcW w:w="4478" w:type="dxa"/>
          </w:tcPr>
          <w:p w14:paraId="54731678"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roofErr w:type="spellStart"/>
            <w:r w:rsidRPr="00ED7AFE">
              <w:rPr>
                <w:rFonts w:ascii="Times New Roman" w:eastAsia="Times New Roman" w:hAnsi="Times New Roman" w:cs="Times New Roman"/>
                <w:b/>
                <w:sz w:val="24"/>
                <w:szCs w:val="24"/>
                <w:lang w:val="fr-FR"/>
              </w:rPr>
              <w:t>Funcție</w:t>
            </w:r>
            <w:proofErr w:type="spellEnd"/>
          </w:p>
        </w:tc>
        <w:tc>
          <w:tcPr>
            <w:tcW w:w="992" w:type="dxa"/>
          </w:tcPr>
          <w:p w14:paraId="5E31E3C4"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Grad</w:t>
            </w:r>
          </w:p>
        </w:tc>
        <w:tc>
          <w:tcPr>
            <w:tcW w:w="992" w:type="dxa"/>
          </w:tcPr>
          <w:p w14:paraId="3AFBBECE"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roofErr w:type="spellStart"/>
            <w:r w:rsidRPr="00ED7AFE">
              <w:rPr>
                <w:rFonts w:ascii="Times New Roman" w:eastAsia="Times New Roman" w:hAnsi="Times New Roman" w:cs="Times New Roman"/>
                <w:b/>
                <w:sz w:val="24"/>
                <w:szCs w:val="24"/>
                <w:lang w:val="fr-FR"/>
              </w:rPr>
              <w:t>Studii</w:t>
            </w:r>
            <w:proofErr w:type="spellEnd"/>
          </w:p>
        </w:tc>
        <w:tc>
          <w:tcPr>
            <w:tcW w:w="993" w:type="dxa"/>
          </w:tcPr>
          <w:p w14:paraId="66D3AE30"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Total</w:t>
            </w:r>
          </w:p>
        </w:tc>
        <w:tc>
          <w:tcPr>
            <w:tcW w:w="1083" w:type="dxa"/>
          </w:tcPr>
          <w:p w14:paraId="61CE60F8"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roofErr w:type="spellStart"/>
            <w:r w:rsidRPr="00ED7AFE">
              <w:rPr>
                <w:rFonts w:ascii="Times New Roman" w:eastAsia="Times New Roman" w:hAnsi="Times New Roman" w:cs="Times New Roman"/>
                <w:b/>
                <w:sz w:val="24"/>
                <w:szCs w:val="24"/>
                <w:lang w:val="fr-FR"/>
              </w:rPr>
              <w:t>Ocupate</w:t>
            </w:r>
            <w:proofErr w:type="spellEnd"/>
          </w:p>
        </w:tc>
        <w:tc>
          <w:tcPr>
            <w:tcW w:w="1056" w:type="dxa"/>
          </w:tcPr>
          <w:p w14:paraId="456AFBC3"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Vacante</w:t>
            </w:r>
          </w:p>
        </w:tc>
      </w:tr>
      <w:tr w:rsidR="00ED7AFE" w:rsidRPr="00ED7AFE" w14:paraId="1BFF0D5F" w14:textId="77777777" w:rsidTr="00955590">
        <w:trPr>
          <w:jc w:val="center"/>
        </w:trPr>
        <w:tc>
          <w:tcPr>
            <w:tcW w:w="909" w:type="dxa"/>
          </w:tcPr>
          <w:p w14:paraId="76D17FC1"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
        </w:tc>
        <w:tc>
          <w:tcPr>
            <w:tcW w:w="4478" w:type="dxa"/>
          </w:tcPr>
          <w:p w14:paraId="5E1F07BF"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
        </w:tc>
        <w:tc>
          <w:tcPr>
            <w:tcW w:w="992" w:type="dxa"/>
          </w:tcPr>
          <w:p w14:paraId="6779154F"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
        </w:tc>
        <w:tc>
          <w:tcPr>
            <w:tcW w:w="992" w:type="dxa"/>
          </w:tcPr>
          <w:p w14:paraId="2B335942"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
        </w:tc>
        <w:tc>
          <w:tcPr>
            <w:tcW w:w="993" w:type="dxa"/>
          </w:tcPr>
          <w:p w14:paraId="6BF3FF7B"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
        </w:tc>
        <w:tc>
          <w:tcPr>
            <w:tcW w:w="1083" w:type="dxa"/>
          </w:tcPr>
          <w:p w14:paraId="0A9D0EF8"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
        </w:tc>
        <w:tc>
          <w:tcPr>
            <w:tcW w:w="1056" w:type="dxa"/>
          </w:tcPr>
          <w:p w14:paraId="4653E82E"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
        </w:tc>
      </w:tr>
      <w:tr w:rsidR="00ED7AFE" w:rsidRPr="00ED7AFE" w14:paraId="40A06212" w14:textId="77777777" w:rsidTr="00955590">
        <w:trPr>
          <w:jc w:val="center"/>
        </w:trPr>
        <w:tc>
          <w:tcPr>
            <w:tcW w:w="909" w:type="dxa"/>
          </w:tcPr>
          <w:p w14:paraId="22B0B521"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
        </w:tc>
        <w:tc>
          <w:tcPr>
            <w:tcW w:w="4478" w:type="dxa"/>
          </w:tcPr>
          <w:p w14:paraId="70216EA1"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roofErr w:type="spellStart"/>
            <w:r w:rsidRPr="00ED7AFE">
              <w:rPr>
                <w:rFonts w:ascii="Times New Roman" w:eastAsia="Times New Roman" w:hAnsi="Times New Roman" w:cs="Times New Roman"/>
                <w:b/>
                <w:sz w:val="24"/>
                <w:szCs w:val="24"/>
                <w:lang w:val="fr-FR"/>
              </w:rPr>
              <w:t>Conducerea</w:t>
            </w:r>
            <w:proofErr w:type="spellEnd"/>
          </w:p>
        </w:tc>
        <w:tc>
          <w:tcPr>
            <w:tcW w:w="992" w:type="dxa"/>
          </w:tcPr>
          <w:p w14:paraId="4D9E06CE"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
        </w:tc>
        <w:tc>
          <w:tcPr>
            <w:tcW w:w="992" w:type="dxa"/>
          </w:tcPr>
          <w:p w14:paraId="4277F177"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
        </w:tc>
        <w:tc>
          <w:tcPr>
            <w:tcW w:w="993" w:type="dxa"/>
          </w:tcPr>
          <w:p w14:paraId="0E7739E6"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
        </w:tc>
        <w:tc>
          <w:tcPr>
            <w:tcW w:w="1083" w:type="dxa"/>
          </w:tcPr>
          <w:p w14:paraId="0EF4F3F7"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
        </w:tc>
        <w:tc>
          <w:tcPr>
            <w:tcW w:w="1056" w:type="dxa"/>
          </w:tcPr>
          <w:p w14:paraId="6640022D" w14:textId="77777777" w:rsidR="00955590" w:rsidRPr="00ED7AFE" w:rsidRDefault="00955590" w:rsidP="00955590">
            <w:pPr>
              <w:widowControl/>
              <w:autoSpaceDE/>
              <w:autoSpaceDN/>
              <w:rPr>
                <w:rFonts w:ascii="Times New Roman" w:eastAsia="Times New Roman" w:hAnsi="Times New Roman" w:cs="Times New Roman"/>
                <w:b/>
                <w:sz w:val="24"/>
                <w:szCs w:val="24"/>
                <w:lang w:val="fr-FR"/>
              </w:rPr>
            </w:pPr>
          </w:p>
        </w:tc>
      </w:tr>
      <w:tr w:rsidR="00ED7AFE" w:rsidRPr="00ED7AFE" w14:paraId="67D8219F" w14:textId="77777777" w:rsidTr="00955590">
        <w:trPr>
          <w:jc w:val="center"/>
        </w:trPr>
        <w:tc>
          <w:tcPr>
            <w:tcW w:w="909" w:type="dxa"/>
          </w:tcPr>
          <w:p w14:paraId="63DF31B1"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1.</w:t>
            </w:r>
          </w:p>
        </w:tc>
        <w:tc>
          <w:tcPr>
            <w:tcW w:w="4478" w:type="dxa"/>
          </w:tcPr>
          <w:p w14:paraId="04823563" w14:textId="77777777" w:rsidR="00955590" w:rsidRPr="00ED7AFE" w:rsidRDefault="00955590" w:rsidP="00955590">
            <w:pPr>
              <w:widowControl/>
              <w:autoSpaceDE/>
              <w:autoSpaceDN/>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Manager</w:t>
            </w:r>
          </w:p>
        </w:tc>
        <w:tc>
          <w:tcPr>
            <w:tcW w:w="992" w:type="dxa"/>
          </w:tcPr>
          <w:p w14:paraId="1246C187"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II</w:t>
            </w:r>
          </w:p>
        </w:tc>
        <w:tc>
          <w:tcPr>
            <w:tcW w:w="992" w:type="dxa"/>
          </w:tcPr>
          <w:p w14:paraId="3F7B121D"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S</w:t>
            </w:r>
          </w:p>
        </w:tc>
        <w:tc>
          <w:tcPr>
            <w:tcW w:w="993" w:type="dxa"/>
          </w:tcPr>
          <w:p w14:paraId="6F72B39B"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1</w:t>
            </w:r>
          </w:p>
        </w:tc>
        <w:tc>
          <w:tcPr>
            <w:tcW w:w="1083" w:type="dxa"/>
          </w:tcPr>
          <w:p w14:paraId="1E612FAE"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1</w:t>
            </w:r>
          </w:p>
        </w:tc>
        <w:tc>
          <w:tcPr>
            <w:tcW w:w="1056" w:type="dxa"/>
          </w:tcPr>
          <w:p w14:paraId="116EEF1F"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0</w:t>
            </w:r>
          </w:p>
        </w:tc>
      </w:tr>
      <w:tr w:rsidR="00ED7AFE" w:rsidRPr="00ED7AFE" w14:paraId="4EE3F979" w14:textId="77777777" w:rsidTr="00955590">
        <w:trPr>
          <w:jc w:val="center"/>
        </w:trPr>
        <w:tc>
          <w:tcPr>
            <w:tcW w:w="909" w:type="dxa"/>
          </w:tcPr>
          <w:p w14:paraId="698EB4CA"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4478" w:type="dxa"/>
          </w:tcPr>
          <w:p w14:paraId="22BA9608" w14:textId="77777777" w:rsidR="00955590" w:rsidRPr="00ED7AFE" w:rsidRDefault="00955590" w:rsidP="00955590">
            <w:pPr>
              <w:widowControl/>
              <w:autoSpaceDE/>
              <w:autoSpaceDN/>
              <w:jc w:val="right"/>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Total</w:t>
            </w:r>
          </w:p>
        </w:tc>
        <w:tc>
          <w:tcPr>
            <w:tcW w:w="992" w:type="dxa"/>
          </w:tcPr>
          <w:p w14:paraId="6B1A72EA"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992" w:type="dxa"/>
          </w:tcPr>
          <w:p w14:paraId="70B77C2E"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993" w:type="dxa"/>
          </w:tcPr>
          <w:p w14:paraId="4A23F69C"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1</w:t>
            </w:r>
          </w:p>
        </w:tc>
        <w:tc>
          <w:tcPr>
            <w:tcW w:w="1083" w:type="dxa"/>
          </w:tcPr>
          <w:p w14:paraId="60B888ED"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1</w:t>
            </w:r>
          </w:p>
        </w:tc>
        <w:tc>
          <w:tcPr>
            <w:tcW w:w="1056" w:type="dxa"/>
          </w:tcPr>
          <w:p w14:paraId="2269C62A"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0</w:t>
            </w:r>
          </w:p>
        </w:tc>
      </w:tr>
      <w:tr w:rsidR="00ED7AFE" w:rsidRPr="00ED7AFE" w14:paraId="1A30C02A" w14:textId="77777777" w:rsidTr="00955590">
        <w:trPr>
          <w:jc w:val="center"/>
        </w:trPr>
        <w:tc>
          <w:tcPr>
            <w:tcW w:w="909" w:type="dxa"/>
          </w:tcPr>
          <w:p w14:paraId="1AE663FC"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4478" w:type="dxa"/>
          </w:tcPr>
          <w:p w14:paraId="139689E6" w14:textId="4244BE4F" w:rsidR="00955590" w:rsidRPr="00ED7AFE" w:rsidRDefault="00955590" w:rsidP="00955590">
            <w:pPr>
              <w:widowControl/>
              <w:autoSpaceDE/>
              <w:autoSpaceDN/>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 xml:space="preserve">Compartiment </w:t>
            </w:r>
            <w:r w:rsidR="0045553D" w:rsidRPr="00ED7AFE">
              <w:rPr>
                <w:rFonts w:ascii="Times New Roman" w:eastAsia="Times New Roman" w:hAnsi="Times New Roman" w:cs="Times New Roman"/>
                <w:b/>
                <w:sz w:val="24"/>
                <w:szCs w:val="24"/>
                <w:lang w:val="fr-FR"/>
              </w:rPr>
              <w:t xml:space="preserve">cultural </w:t>
            </w:r>
            <w:proofErr w:type="spellStart"/>
            <w:r w:rsidR="0045553D" w:rsidRPr="00ED7AFE">
              <w:rPr>
                <w:rFonts w:ascii="Times New Roman" w:eastAsia="Times New Roman" w:hAnsi="Times New Roman" w:cs="Times New Roman"/>
                <w:b/>
                <w:sz w:val="24"/>
                <w:szCs w:val="24"/>
                <w:lang w:val="fr-FR"/>
              </w:rPr>
              <w:t>artistic</w:t>
            </w:r>
            <w:proofErr w:type="spellEnd"/>
          </w:p>
        </w:tc>
        <w:tc>
          <w:tcPr>
            <w:tcW w:w="992" w:type="dxa"/>
          </w:tcPr>
          <w:p w14:paraId="1134FDBF"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992" w:type="dxa"/>
          </w:tcPr>
          <w:p w14:paraId="38F73CEA"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993" w:type="dxa"/>
          </w:tcPr>
          <w:p w14:paraId="7FE89D25"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1083" w:type="dxa"/>
          </w:tcPr>
          <w:p w14:paraId="19E180DE"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1056" w:type="dxa"/>
          </w:tcPr>
          <w:p w14:paraId="7B1971D4"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r>
      <w:tr w:rsidR="00ED7AFE" w:rsidRPr="00ED7AFE" w14:paraId="1C46FE08" w14:textId="77777777" w:rsidTr="00955590">
        <w:trPr>
          <w:jc w:val="center"/>
        </w:trPr>
        <w:tc>
          <w:tcPr>
            <w:tcW w:w="909" w:type="dxa"/>
          </w:tcPr>
          <w:p w14:paraId="5B48BF55"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1</w:t>
            </w:r>
          </w:p>
        </w:tc>
        <w:tc>
          <w:tcPr>
            <w:tcW w:w="4478" w:type="dxa"/>
          </w:tcPr>
          <w:p w14:paraId="10E102F0" w14:textId="77777777" w:rsidR="00955590" w:rsidRPr="00ED7AFE" w:rsidRDefault="00955590" w:rsidP="00955590">
            <w:pPr>
              <w:widowControl/>
              <w:autoSpaceDE/>
              <w:autoSpaceDN/>
              <w:rPr>
                <w:rFonts w:ascii="Times New Roman" w:eastAsia="Times New Roman" w:hAnsi="Times New Roman" w:cs="Times New Roman"/>
                <w:bCs/>
                <w:sz w:val="24"/>
                <w:szCs w:val="24"/>
                <w:lang w:val="fr-FR"/>
              </w:rPr>
            </w:pPr>
            <w:proofErr w:type="spellStart"/>
            <w:r w:rsidRPr="00ED7AFE">
              <w:rPr>
                <w:rFonts w:ascii="Times New Roman" w:eastAsia="Times New Roman" w:hAnsi="Times New Roman" w:cs="Times New Roman"/>
                <w:bCs/>
                <w:sz w:val="24"/>
                <w:szCs w:val="24"/>
                <w:lang w:val="fr-FR"/>
              </w:rPr>
              <w:t>Referent</w:t>
            </w:r>
            <w:proofErr w:type="spellEnd"/>
          </w:p>
        </w:tc>
        <w:tc>
          <w:tcPr>
            <w:tcW w:w="992" w:type="dxa"/>
          </w:tcPr>
          <w:p w14:paraId="233A699C"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IA</w:t>
            </w:r>
          </w:p>
        </w:tc>
        <w:tc>
          <w:tcPr>
            <w:tcW w:w="992" w:type="dxa"/>
          </w:tcPr>
          <w:p w14:paraId="12F256E6"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S</w:t>
            </w:r>
          </w:p>
        </w:tc>
        <w:tc>
          <w:tcPr>
            <w:tcW w:w="993" w:type="dxa"/>
          </w:tcPr>
          <w:p w14:paraId="75FC6522" w14:textId="312FB89D" w:rsidR="00955590" w:rsidRPr="00ED7AFE" w:rsidRDefault="00ED7AFE"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4</w:t>
            </w:r>
          </w:p>
        </w:tc>
        <w:tc>
          <w:tcPr>
            <w:tcW w:w="1083" w:type="dxa"/>
          </w:tcPr>
          <w:p w14:paraId="6EC0B04D"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2</w:t>
            </w:r>
          </w:p>
        </w:tc>
        <w:tc>
          <w:tcPr>
            <w:tcW w:w="1056" w:type="dxa"/>
          </w:tcPr>
          <w:p w14:paraId="713869FD" w14:textId="7F48174B" w:rsidR="00955590" w:rsidRPr="00ED7AFE" w:rsidRDefault="00ED7AFE" w:rsidP="00955590">
            <w:pPr>
              <w:widowControl/>
              <w:autoSpaceDE/>
              <w:autoSpaceDN/>
              <w:jc w:val="center"/>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2</w:t>
            </w:r>
          </w:p>
        </w:tc>
      </w:tr>
      <w:tr w:rsidR="00ED7AFE" w:rsidRPr="00ED7AFE" w14:paraId="07E3C0AF" w14:textId="77777777" w:rsidTr="00955590">
        <w:trPr>
          <w:jc w:val="center"/>
        </w:trPr>
        <w:tc>
          <w:tcPr>
            <w:tcW w:w="909" w:type="dxa"/>
          </w:tcPr>
          <w:p w14:paraId="6A8C3AC4"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2</w:t>
            </w:r>
          </w:p>
        </w:tc>
        <w:tc>
          <w:tcPr>
            <w:tcW w:w="4478" w:type="dxa"/>
          </w:tcPr>
          <w:p w14:paraId="20B76472" w14:textId="77777777" w:rsidR="00955590" w:rsidRPr="00ED7AFE" w:rsidRDefault="00955590" w:rsidP="00955590">
            <w:pPr>
              <w:widowControl/>
              <w:autoSpaceDE/>
              <w:autoSpaceDN/>
              <w:rPr>
                <w:rFonts w:ascii="Times New Roman" w:eastAsia="Times New Roman" w:hAnsi="Times New Roman" w:cs="Times New Roman"/>
                <w:bCs/>
                <w:sz w:val="24"/>
                <w:szCs w:val="24"/>
                <w:lang w:val="fr-FR"/>
              </w:rPr>
            </w:pPr>
            <w:proofErr w:type="spellStart"/>
            <w:r w:rsidRPr="00ED7AFE">
              <w:rPr>
                <w:rFonts w:ascii="Times New Roman" w:eastAsia="Times New Roman" w:hAnsi="Times New Roman" w:cs="Times New Roman"/>
                <w:bCs/>
                <w:sz w:val="24"/>
                <w:szCs w:val="24"/>
                <w:lang w:val="fr-FR"/>
              </w:rPr>
              <w:t>Referent</w:t>
            </w:r>
            <w:proofErr w:type="spellEnd"/>
          </w:p>
        </w:tc>
        <w:tc>
          <w:tcPr>
            <w:tcW w:w="992" w:type="dxa"/>
          </w:tcPr>
          <w:p w14:paraId="36952AD4"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I</w:t>
            </w:r>
          </w:p>
        </w:tc>
        <w:tc>
          <w:tcPr>
            <w:tcW w:w="992" w:type="dxa"/>
          </w:tcPr>
          <w:p w14:paraId="1398D073"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S</w:t>
            </w:r>
          </w:p>
        </w:tc>
        <w:tc>
          <w:tcPr>
            <w:tcW w:w="993" w:type="dxa"/>
          </w:tcPr>
          <w:p w14:paraId="68817F8D" w14:textId="5CD46E01" w:rsidR="00955590" w:rsidRPr="00ED7AFE" w:rsidRDefault="00ED7AFE"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1</w:t>
            </w:r>
          </w:p>
        </w:tc>
        <w:tc>
          <w:tcPr>
            <w:tcW w:w="1083" w:type="dxa"/>
          </w:tcPr>
          <w:p w14:paraId="4B0731C4" w14:textId="28B98473" w:rsidR="00955590" w:rsidRPr="00ED7AFE" w:rsidRDefault="00ED7AFE" w:rsidP="00955590">
            <w:pPr>
              <w:widowControl/>
              <w:autoSpaceDE/>
              <w:autoSpaceDN/>
              <w:jc w:val="center"/>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0</w:t>
            </w:r>
          </w:p>
        </w:tc>
        <w:tc>
          <w:tcPr>
            <w:tcW w:w="1056" w:type="dxa"/>
          </w:tcPr>
          <w:p w14:paraId="6E0D1B78" w14:textId="561C3D4A" w:rsidR="00955590" w:rsidRPr="00ED7AFE" w:rsidRDefault="00ED7AFE" w:rsidP="00955590">
            <w:pPr>
              <w:widowControl/>
              <w:autoSpaceDE/>
              <w:autoSpaceDN/>
              <w:jc w:val="center"/>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1</w:t>
            </w:r>
          </w:p>
        </w:tc>
      </w:tr>
      <w:tr w:rsidR="00ED7AFE" w:rsidRPr="00ED7AFE" w14:paraId="73584003" w14:textId="77777777" w:rsidTr="00955590">
        <w:trPr>
          <w:jc w:val="center"/>
        </w:trPr>
        <w:tc>
          <w:tcPr>
            <w:tcW w:w="909" w:type="dxa"/>
          </w:tcPr>
          <w:p w14:paraId="4763B73D"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4478" w:type="dxa"/>
          </w:tcPr>
          <w:p w14:paraId="57798BCE" w14:textId="77777777" w:rsidR="00955590" w:rsidRPr="00ED7AFE" w:rsidRDefault="00955590" w:rsidP="00955590">
            <w:pPr>
              <w:widowControl/>
              <w:autoSpaceDE/>
              <w:autoSpaceDN/>
              <w:jc w:val="right"/>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Total</w:t>
            </w:r>
          </w:p>
        </w:tc>
        <w:tc>
          <w:tcPr>
            <w:tcW w:w="992" w:type="dxa"/>
          </w:tcPr>
          <w:p w14:paraId="6CF54635"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992" w:type="dxa"/>
          </w:tcPr>
          <w:p w14:paraId="1893606F"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993" w:type="dxa"/>
          </w:tcPr>
          <w:p w14:paraId="68E73B7E"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5</w:t>
            </w:r>
          </w:p>
        </w:tc>
        <w:tc>
          <w:tcPr>
            <w:tcW w:w="1083" w:type="dxa"/>
          </w:tcPr>
          <w:p w14:paraId="09E24152" w14:textId="7853A404" w:rsidR="00955590" w:rsidRPr="00ED7AFE" w:rsidRDefault="00ED7AFE" w:rsidP="00955590">
            <w:pPr>
              <w:widowControl/>
              <w:autoSpaceDE/>
              <w:autoSpaceDN/>
              <w:jc w:val="center"/>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2</w:t>
            </w:r>
          </w:p>
        </w:tc>
        <w:tc>
          <w:tcPr>
            <w:tcW w:w="1056" w:type="dxa"/>
          </w:tcPr>
          <w:p w14:paraId="47F09385" w14:textId="063F3DCE" w:rsidR="00955590" w:rsidRPr="00ED7AFE" w:rsidRDefault="00ED7AFE" w:rsidP="00955590">
            <w:pPr>
              <w:widowControl/>
              <w:autoSpaceDE/>
              <w:autoSpaceDN/>
              <w:jc w:val="center"/>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3</w:t>
            </w:r>
          </w:p>
        </w:tc>
      </w:tr>
      <w:tr w:rsidR="00ED7AFE" w:rsidRPr="00ED7AFE" w14:paraId="01ECE540" w14:textId="77777777" w:rsidTr="00955590">
        <w:trPr>
          <w:jc w:val="center"/>
        </w:trPr>
        <w:tc>
          <w:tcPr>
            <w:tcW w:w="909" w:type="dxa"/>
          </w:tcPr>
          <w:p w14:paraId="1B9CA61B"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4478" w:type="dxa"/>
          </w:tcPr>
          <w:p w14:paraId="639D2CC1" w14:textId="0F5FB82C" w:rsidR="00955590" w:rsidRPr="00ED7AFE" w:rsidRDefault="00955590" w:rsidP="00955590">
            <w:pPr>
              <w:widowControl/>
              <w:autoSpaceDE/>
              <w:autoSpaceDN/>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 xml:space="preserve">Compartiment </w:t>
            </w:r>
            <w:proofErr w:type="spellStart"/>
            <w:r w:rsidR="0045553D" w:rsidRPr="00ED7AFE">
              <w:rPr>
                <w:rFonts w:ascii="Times New Roman" w:eastAsia="Times New Roman" w:hAnsi="Times New Roman" w:cs="Times New Roman"/>
                <w:b/>
                <w:sz w:val="24"/>
                <w:szCs w:val="24"/>
                <w:lang w:val="fr-FR"/>
              </w:rPr>
              <w:t>financiar</w:t>
            </w:r>
            <w:proofErr w:type="spellEnd"/>
            <w:r w:rsidR="0045553D" w:rsidRPr="00ED7AFE">
              <w:rPr>
                <w:rFonts w:ascii="Times New Roman" w:eastAsia="Times New Roman" w:hAnsi="Times New Roman" w:cs="Times New Roman"/>
                <w:b/>
                <w:sz w:val="24"/>
                <w:szCs w:val="24"/>
                <w:lang w:val="fr-FR"/>
              </w:rPr>
              <w:t xml:space="preserve"> </w:t>
            </w:r>
            <w:proofErr w:type="spellStart"/>
            <w:r w:rsidRPr="00ED7AFE">
              <w:rPr>
                <w:rFonts w:ascii="Times New Roman" w:eastAsia="Times New Roman" w:hAnsi="Times New Roman" w:cs="Times New Roman"/>
                <w:b/>
                <w:sz w:val="24"/>
                <w:szCs w:val="24"/>
                <w:lang w:val="fr-FR"/>
              </w:rPr>
              <w:t>administrativ</w:t>
            </w:r>
            <w:proofErr w:type="spellEnd"/>
          </w:p>
        </w:tc>
        <w:tc>
          <w:tcPr>
            <w:tcW w:w="992" w:type="dxa"/>
          </w:tcPr>
          <w:p w14:paraId="1FCAC4E0"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992" w:type="dxa"/>
          </w:tcPr>
          <w:p w14:paraId="40EF9A45"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993" w:type="dxa"/>
          </w:tcPr>
          <w:p w14:paraId="42FE1B30"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1083" w:type="dxa"/>
          </w:tcPr>
          <w:p w14:paraId="2965DD46"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1056" w:type="dxa"/>
          </w:tcPr>
          <w:p w14:paraId="43E6A24B"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r>
      <w:tr w:rsidR="00ED7AFE" w:rsidRPr="00ED7AFE" w14:paraId="536B5B7B" w14:textId="77777777" w:rsidTr="00955590">
        <w:trPr>
          <w:jc w:val="center"/>
        </w:trPr>
        <w:tc>
          <w:tcPr>
            <w:tcW w:w="909" w:type="dxa"/>
          </w:tcPr>
          <w:p w14:paraId="78237F18"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1</w:t>
            </w:r>
          </w:p>
        </w:tc>
        <w:tc>
          <w:tcPr>
            <w:tcW w:w="4478" w:type="dxa"/>
          </w:tcPr>
          <w:p w14:paraId="04CFBA6E" w14:textId="77777777" w:rsidR="00955590" w:rsidRPr="00ED7AFE" w:rsidRDefault="00955590" w:rsidP="00955590">
            <w:pPr>
              <w:widowControl/>
              <w:autoSpaceDE/>
              <w:autoSpaceDN/>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Economist</w:t>
            </w:r>
          </w:p>
        </w:tc>
        <w:tc>
          <w:tcPr>
            <w:tcW w:w="992" w:type="dxa"/>
          </w:tcPr>
          <w:p w14:paraId="302FB7FF"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IA</w:t>
            </w:r>
          </w:p>
        </w:tc>
        <w:tc>
          <w:tcPr>
            <w:tcW w:w="992" w:type="dxa"/>
          </w:tcPr>
          <w:p w14:paraId="31B287A8"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S</w:t>
            </w:r>
          </w:p>
        </w:tc>
        <w:tc>
          <w:tcPr>
            <w:tcW w:w="993" w:type="dxa"/>
          </w:tcPr>
          <w:p w14:paraId="290AFF97"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1</w:t>
            </w:r>
          </w:p>
        </w:tc>
        <w:tc>
          <w:tcPr>
            <w:tcW w:w="1083" w:type="dxa"/>
          </w:tcPr>
          <w:p w14:paraId="25FC093E" w14:textId="0ADBAE2A" w:rsidR="00955590" w:rsidRPr="00ED7AFE" w:rsidRDefault="00ED7AFE" w:rsidP="00955590">
            <w:pPr>
              <w:widowControl/>
              <w:autoSpaceDE/>
              <w:autoSpaceDN/>
              <w:jc w:val="center"/>
              <w:rPr>
                <w:rFonts w:ascii="Times New Roman" w:eastAsia="Times New Roman" w:hAnsi="Times New Roman" w:cs="Times New Roman"/>
                <w:bCs/>
                <w:sz w:val="24"/>
                <w:szCs w:val="24"/>
                <w:lang w:val="fr-FR"/>
              </w:rPr>
            </w:pPr>
            <w:r w:rsidRPr="00ED7AFE">
              <w:rPr>
                <w:rFonts w:ascii="Times New Roman" w:eastAsia="Times New Roman" w:hAnsi="Times New Roman" w:cs="Times New Roman"/>
                <w:bCs/>
                <w:sz w:val="24"/>
                <w:szCs w:val="24"/>
                <w:lang w:val="fr-FR"/>
              </w:rPr>
              <w:t>1</w:t>
            </w:r>
          </w:p>
        </w:tc>
        <w:tc>
          <w:tcPr>
            <w:tcW w:w="1056" w:type="dxa"/>
          </w:tcPr>
          <w:p w14:paraId="50FB4AA4" w14:textId="30034DF2" w:rsidR="00955590" w:rsidRPr="00ED7AFE" w:rsidRDefault="00341293" w:rsidP="00955590">
            <w:pPr>
              <w:widowControl/>
              <w:autoSpaceDE/>
              <w:autoSpaceDN/>
              <w:jc w:val="center"/>
              <w:rPr>
                <w:rFonts w:ascii="Times New Roman" w:eastAsia="Times New Roman" w:hAnsi="Times New Roman" w:cs="Times New Roman"/>
                <w:bCs/>
                <w:sz w:val="24"/>
                <w:szCs w:val="24"/>
                <w:lang w:val="fr-FR"/>
              </w:rPr>
            </w:pPr>
            <w:r>
              <w:rPr>
                <w:rFonts w:ascii="Times New Roman" w:eastAsia="Times New Roman" w:hAnsi="Times New Roman" w:cs="Times New Roman"/>
                <w:bCs/>
                <w:sz w:val="24"/>
                <w:szCs w:val="24"/>
                <w:lang w:val="fr-FR"/>
              </w:rPr>
              <w:t>0</w:t>
            </w:r>
          </w:p>
        </w:tc>
      </w:tr>
      <w:tr w:rsidR="005804C0" w:rsidRPr="00ED7AFE" w14:paraId="5329843E" w14:textId="77777777" w:rsidTr="00955590">
        <w:trPr>
          <w:jc w:val="center"/>
        </w:trPr>
        <w:tc>
          <w:tcPr>
            <w:tcW w:w="909" w:type="dxa"/>
          </w:tcPr>
          <w:p w14:paraId="58A158B8" w14:textId="77777777" w:rsidR="00955590" w:rsidRPr="00ED7AFE" w:rsidRDefault="00955590" w:rsidP="00955590">
            <w:pPr>
              <w:widowControl/>
              <w:autoSpaceDE/>
              <w:autoSpaceDN/>
              <w:jc w:val="center"/>
              <w:rPr>
                <w:rFonts w:ascii="Times New Roman" w:eastAsia="Times New Roman" w:hAnsi="Times New Roman" w:cs="Times New Roman"/>
                <w:bCs/>
                <w:sz w:val="24"/>
                <w:szCs w:val="24"/>
                <w:lang w:val="fr-FR"/>
              </w:rPr>
            </w:pPr>
          </w:p>
        </w:tc>
        <w:tc>
          <w:tcPr>
            <w:tcW w:w="4478" w:type="dxa"/>
          </w:tcPr>
          <w:p w14:paraId="40D57F48" w14:textId="77777777" w:rsidR="00955590" w:rsidRPr="00ED7AFE" w:rsidRDefault="00955590" w:rsidP="00955590">
            <w:pPr>
              <w:widowControl/>
              <w:autoSpaceDE/>
              <w:autoSpaceDN/>
              <w:jc w:val="right"/>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 xml:space="preserve">Total </w:t>
            </w:r>
            <w:proofErr w:type="spellStart"/>
            <w:r w:rsidRPr="00ED7AFE">
              <w:rPr>
                <w:rFonts w:ascii="Times New Roman" w:eastAsia="Times New Roman" w:hAnsi="Times New Roman" w:cs="Times New Roman"/>
                <w:b/>
                <w:sz w:val="24"/>
                <w:szCs w:val="24"/>
                <w:lang w:val="fr-FR"/>
              </w:rPr>
              <w:t>general</w:t>
            </w:r>
            <w:proofErr w:type="spellEnd"/>
          </w:p>
        </w:tc>
        <w:tc>
          <w:tcPr>
            <w:tcW w:w="992" w:type="dxa"/>
          </w:tcPr>
          <w:p w14:paraId="5980D156"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992" w:type="dxa"/>
          </w:tcPr>
          <w:p w14:paraId="3DEBA476"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p>
        </w:tc>
        <w:tc>
          <w:tcPr>
            <w:tcW w:w="993" w:type="dxa"/>
          </w:tcPr>
          <w:p w14:paraId="14112301" w14:textId="77777777" w:rsidR="00955590" w:rsidRPr="00ED7AFE" w:rsidRDefault="00955590" w:rsidP="00955590">
            <w:pPr>
              <w:widowControl/>
              <w:autoSpaceDE/>
              <w:autoSpaceDN/>
              <w:jc w:val="center"/>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7</w:t>
            </w:r>
          </w:p>
        </w:tc>
        <w:tc>
          <w:tcPr>
            <w:tcW w:w="1083" w:type="dxa"/>
          </w:tcPr>
          <w:p w14:paraId="7078928F" w14:textId="48959A69" w:rsidR="00955590" w:rsidRPr="00ED7AFE" w:rsidRDefault="00ED7AFE" w:rsidP="00955590">
            <w:pPr>
              <w:widowControl/>
              <w:autoSpaceDE/>
              <w:autoSpaceDN/>
              <w:jc w:val="center"/>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4</w:t>
            </w:r>
          </w:p>
        </w:tc>
        <w:tc>
          <w:tcPr>
            <w:tcW w:w="1056" w:type="dxa"/>
          </w:tcPr>
          <w:p w14:paraId="5C9B76CD" w14:textId="0A86ECF4" w:rsidR="00955590" w:rsidRPr="00ED7AFE" w:rsidRDefault="00ED7AFE" w:rsidP="00955590">
            <w:pPr>
              <w:widowControl/>
              <w:autoSpaceDE/>
              <w:autoSpaceDN/>
              <w:jc w:val="center"/>
              <w:rPr>
                <w:rFonts w:ascii="Times New Roman" w:eastAsia="Times New Roman" w:hAnsi="Times New Roman" w:cs="Times New Roman"/>
                <w:b/>
                <w:sz w:val="24"/>
                <w:szCs w:val="24"/>
                <w:lang w:val="fr-FR"/>
              </w:rPr>
            </w:pPr>
            <w:r w:rsidRPr="00ED7AFE">
              <w:rPr>
                <w:rFonts w:ascii="Times New Roman" w:eastAsia="Times New Roman" w:hAnsi="Times New Roman" w:cs="Times New Roman"/>
                <w:b/>
                <w:sz w:val="24"/>
                <w:szCs w:val="24"/>
                <w:lang w:val="fr-FR"/>
              </w:rPr>
              <w:t>3</w:t>
            </w:r>
          </w:p>
        </w:tc>
      </w:tr>
    </w:tbl>
    <w:p w14:paraId="7AC31C55" w14:textId="77777777" w:rsidR="00955590" w:rsidRPr="00ED7AFE" w:rsidRDefault="00955590" w:rsidP="00955590">
      <w:pPr>
        <w:widowControl/>
        <w:autoSpaceDE/>
        <w:autoSpaceDN/>
        <w:spacing w:line="360" w:lineRule="auto"/>
        <w:rPr>
          <w:rFonts w:ascii="Times New Roman" w:eastAsia="Times New Roman" w:hAnsi="Times New Roman" w:cs="Times New Roman"/>
          <w:b/>
          <w:bCs/>
          <w:sz w:val="26"/>
          <w:szCs w:val="26"/>
          <w:lang w:val="ro-RO"/>
        </w:rPr>
      </w:pPr>
    </w:p>
    <w:p w14:paraId="2A22D29B" w14:textId="77777777" w:rsidR="00955590" w:rsidRDefault="00955590" w:rsidP="004B0743">
      <w:pPr>
        <w:widowControl/>
        <w:autoSpaceDE/>
        <w:autoSpaceDN/>
        <w:spacing w:line="360" w:lineRule="auto"/>
        <w:ind w:left="1440" w:firstLine="720"/>
        <w:rPr>
          <w:rFonts w:ascii="Times New Roman" w:eastAsia="Times New Roman" w:hAnsi="Times New Roman" w:cs="Times New Roman"/>
          <w:b/>
          <w:bCs/>
          <w:sz w:val="26"/>
          <w:szCs w:val="26"/>
          <w:lang w:val="ro-RO"/>
        </w:rPr>
      </w:pPr>
    </w:p>
    <w:p w14:paraId="14F6432D" w14:textId="77777777" w:rsidR="00955590" w:rsidRDefault="00955590" w:rsidP="004B0743">
      <w:pPr>
        <w:widowControl/>
        <w:autoSpaceDE/>
        <w:autoSpaceDN/>
        <w:spacing w:line="360" w:lineRule="auto"/>
        <w:ind w:left="1440" w:firstLine="720"/>
        <w:rPr>
          <w:rFonts w:ascii="Times New Roman" w:eastAsia="Times New Roman" w:hAnsi="Times New Roman" w:cs="Times New Roman"/>
          <w:b/>
          <w:bCs/>
          <w:sz w:val="26"/>
          <w:szCs w:val="26"/>
          <w:lang w:val="ro-RO"/>
        </w:rPr>
      </w:pPr>
    </w:p>
    <w:p w14:paraId="467BD809" w14:textId="77777777" w:rsidR="004B0743" w:rsidRPr="004B0743" w:rsidRDefault="004B0743" w:rsidP="004B0743">
      <w:pPr>
        <w:widowControl/>
        <w:autoSpaceDE/>
        <w:autoSpaceDN/>
        <w:spacing w:line="360" w:lineRule="auto"/>
        <w:ind w:left="1440" w:firstLine="720"/>
        <w:rPr>
          <w:rFonts w:ascii="Times New Roman" w:eastAsia="Times New Roman" w:hAnsi="Times New Roman" w:cs="Times New Roman"/>
          <w:b/>
          <w:bCs/>
          <w:sz w:val="26"/>
          <w:szCs w:val="26"/>
          <w:lang w:val="ro-RO"/>
        </w:rPr>
      </w:pPr>
      <w:r w:rsidRPr="004B0743">
        <w:rPr>
          <w:rFonts w:ascii="Times New Roman" w:eastAsia="Times New Roman" w:hAnsi="Times New Roman" w:cs="Times New Roman"/>
          <w:b/>
          <w:bCs/>
          <w:sz w:val="26"/>
          <w:szCs w:val="26"/>
          <w:lang w:val="ro-RO"/>
        </w:rPr>
        <w:t xml:space="preserve">    PRIMAR </w:t>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t xml:space="preserve">        </w:t>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t xml:space="preserve">       Consilier resurse umane</w:t>
      </w:r>
    </w:p>
    <w:p w14:paraId="181B9E13" w14:textId="77777777" w:rsidR="004B0743" w:rsidRPr="004B0743" w:rsidRDefault="004B0743" w:rsidP="004B0743">
      <w:pPr>
        <w:ind w:left="823" w:firstLine="617"/>
        <w:rPr>
          <w:rFonts w:ascii="Times New Roman" w:hAnsi="Times New Roman" w:cs="Times New Roman"/>
          <w:sz w:val="26"/>
          <w:szCs w:val="26"/>
          <w:lang w:val="ro-RO"/>
        </w:rPr>
      </w:pPr>
      <w:r w:rsidRPr="004B0743">
        <w:rPr>
          <w:rFonts w:ascii="Times New Roman" w:eastAsia="Times New Roman" w:hAnsi="Times New Roman" w:cs="Times New Roman"/>
          <w:b/>
          <w:bCs/>
          <w:sz w:val="26"/>
          <w:szCs w:val="26"/>
          <w:lang w:val="ro-RO"/>
        </w:rPr>
        <w:t>Elena-Valerica LASCONI</w:t>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t>Adrian-Ionuț ȚUȚEA</w:t>
      </w:r>
    </w:p>
    <w:p w14:paraId="768BF958" w14:textId="77777777" w:rsidR="004B0743" w:rsidRPr="004B0743" w:rsidRDefault="004B0743" w:rsidP="004B0743">
      <w:pPr>
        <w:widowControl/>
        <w:autoSpaceDE/>
        <w:autoSpaceDN/>
        <w:jc w:val="both"/>
        <w:rPr>
          <w:rFonts w:ascii="Times New Roman" w:eastAsia="Times New Roman" w:hAnsi="Times New Roman" w:cs="Times New Roman"/>
          <w:b/>
          <w:sz w:val="26"/>
          <w:szCs w:val="26"/>
          <w:lang w:val="ro-RO"/>
        </w:rPr>
        <w:sectPr w:rsidR="004B0743" w:rsidRPr="004B0743" w:rsidSect="004B0743">
          <w:headerReference w:type="default" r:id="rId13"/>
          <w:type w:val="nextColumn"/>
          <w:pgSz w:w="16840" w:h="11907" w:orient="landscape" w:code="9"/>
          <w:pgMar w:top="692" w:right="1134" w:bottom="992" w:left="851" w:header="680" w:footer="680" w:gutter="0"/>
          <w:cols w:space="708"/>
          <w:docGrid w:linePitch="299"/>
        </w:sectPr>
      </w:pPr>
    </w:p>
    <w:p w14:paraId="72E998E1" w14:textId="77777777" w:rsidR="004B0743" w:rsidRPr="004B0743" w:rsidRDefault="008F0543" w:rsidP="008F0543">
      <w:pPr>
        <w:widowControl/>
        <w:tabs>
          <w:tab w:val="left" w:pos="3435"/>
        </w:tabs>
        <w:autoSpaceDE/>
        <w:autoSpaceDN/>
        <w:rPr>
          <w:rFonts w:ascii="Times New Roman" w:eastAsia="Times New Roman" w:hAnsi="Times New Roman" w:cs="Times New Roman"/>
          <w:b/>
          <w:bCs/>
          <w:sz w:val="28"/>
          <w:szCs w:val="28"/>
          <w:lang w:val="ro-RO"/>
        </w:rPr>
      </w:pPr>
      <w:r>
        <w:rPr>
          <w:rFonts w:ascii="Times New Roman" w:eastAsia="Times New Roman" w:hAnsi="Times New Roman" w:cs="Times New Roman"/>
          <w:b/>
          <w:bCs/>
          <w:sz w:val="28"/>
          <w:szCs w:val="28"/>
          <w:lang w:val="ro-RO"/>
        </w:rPr>
        <w:lastRenderedPageBreak/>
        <w:tab/>
      </w:r>
      <w:r>
        <w:rPr>
          <w:rFonts w:ascii="Times New Roman" w:eastAsia="Times New Roman" w:hAnsi="Times New Roman" w:cs="Times New Roman"/>
          <w:b/>
          <w:bCs/>
          <w:sz w:val="28"/>
          <w:szCs w:val="28"/>
          <w:lang w:val="ro-RO"/>
        </w:rPr>
        <w:tab/>
      </w:r>
      <w:r>
        <w:rPr>
          <w:rFonts w:ascii="Times New Roman" w:eastAsia="Times New Roman" w:hAnsi="Times New Roman" w:cs="Times New Roman"/>
          <w:b/>
          <w:bCs/>
          <w:sz w:val="28"/>
          <w:szCs w:val="28"/>
          <w:lang w:val="ro-RO"/>
        </w:rPr>
        <w:tab/>
      </w:r>
      <w:r>
        <w:rPr>
          <w:rFonts w:ascii="Times New Roman" w:eastAsia="Times New Roman" w:hAnsi="Times New Roman" w:cs="Times New Roman"/>
          <w:b/>
          <w:bCs/>
          <w:sz w:val="28"/>
          <w:szCs w:val="28"/>
          <w:lang w:val="ro-RO"/>
        </w:rPr>
        <w:tab/>
      </w:r>
      <w:r>
        <w:rPr>
          <w:rFonts w:ascii="Times New Roman" w:eastAsia="Times New Roman" w:hAnsi="Times New Roman" w:cs="Times New Roman"/>
          <w:b/>
          <w:bCs/>
          <w:sz w:val="28"/>
          <w:szCs w:val="28"/>
          <w:lang w:val="ro-RO"/>
        </w:rPr>
        <w:tab/>
      </w:r>
      <w:r>
        <w:rPr>
          <w:rFonts w:ascii="Times New Roman" w:eastAsia="Times New Roman" w:hAnsi="Times New Roman" w:cs="Times New Roman"/>
          <w:b/>
          <w:bCs/>
          <w:sz w:val="28"/>
          <w:szCs w:val="28"/>
          <w:lang w:val="ro-RO"/>
        </w:rPr>
        <w:tab/>
      </w:r>
      <w:r>
        <w:rPr>
          <w:rFonts w:ascii="Times New Roman" w:eastAsia="Times New Roman" w:hAnsi="Times New Roman" w:cs="Times New Roman"/>
          <w:b/>
          <w:bCs/>
          <w:sz w:val="28"/>
          <w:szCs w:val="28"/>
          <w:lang w:val="ro-RO"/>
        </w:rPr>
        <w:tab/>
      </w:r>
      <w:r>
        <w:rPr>
          <w:rFonts w:ascii="Times New Roman" w:eastAsia="Times New Roman" w:hAnsi="Times New Roman" w:cs="Times New Roman"/>
          <w:b/>
          <w:bCs/>
          <w:sz w:val="28"/>
          <w:szCs w:val="28"/>
          <w:lang w:val="ro-RO"/>
        </w:rPr>
        <w:tab/>
      </w:r>
      <w:r w:rsidR="004B0743" w:rsidRPr="004B0743">
        <w:rPr>
          <w:rFonts w:ascii="Times New Roman" w:eastAsia="Times New Roman" w:hAnsi="Times New Roman" w:cs="Times New Roman"/>
          <w:b/>
          <w:bCs/>
          <w:sz w:val="28"/>
          <w:szCs w:val="28"/>
          <w:lang w:val="ro-RO"/>
        </w:rPr>
        <w:t>Anexa nr. 2</w:t>
      </w:r>
    </w:p>
    <w:p w14:paraId="069AEFF2" w14:textId="77777777" w:rsidR="004B0743" w:rsidRPr="00426AA4" w:rsidRDefault="004B0743" w:rsidP="004B0743">
      <w:pPr>
        <w:suppressAutoHyphens/>
        <w:autoSpaceDE/>
        <w:autoSpaceDN/>
        <w:jc w:val="center"/>
        <w:rPr>
          <w:rFonts w:ascii="Times New Roman" w:eastAsia="SimSun" w:hAnsi="Times New Roman" w:cs="Lucida Sans"/>
          <w:b/>
          <w:bCs/>
          <w:kern w:val="1"/>
          <w:sz w:val="24"/>
          <w:szCs w:val="24"/>
          <w:lang w:val="ro-RO" w:eastAsia="hi-IN" w:bidi="hi-IN"/>
        </w:rPr>
      </w:pPr>
    </w:p>
    <w:p w14:paraId="00F3C24D" w14:textId="77777777" w:rsidR="00426AA4" w:rsidRPr="004B0743" w:rsidRDefault="00426AA4" w:rsidP="004B0743">
      <w:pPr>
        <w:suppressAutoHyphens/>
        <w:autoSpaceDE/>
        <w:autoSpaceDN/>
        <w:jc w:val="center"/>
        <w:rPr>
          <w:rFonts w:ascii="Times New Roman" w:eastAsia="SimSun" w:hAnsi="Times New Roman" w:cs="Lucida Sans"/>
          <w:b/>
          <w:bCs/>
          <w:kern w:val="1"/>
          <w:sz w:val="24"/>
          <w:szCs w:val="24"/>
          <w:lang w:val="ro-RO" w:eastAsia="hi-IN" w:bidi="hi-IN"/>
        </w:rPr>
      </w:pPr>
    </w:p>
    <w:p w14:paraId="2271BDF8" w14:textId="77777777" w:rsidR="00595643" w:rsidRPr="00595643" w:rsidRDefault="00595643" w:rsidP="00595643">
      <w:pPr>
        <w:widowControl/>
        <w:suppressAutoHyphens/>
        <w:autoSpaceDE/>
        <w:autoSpaceDN/>
        <w:spacing w:line="276" w:lineRule="auto"/>
        <w:jc w:val="center"/>
        <w:rPr>
          <w:rFonts w:ascii="Times New Roman" w:eastAsia="Calibri" w:hAnsi="Times New Roman" w:cs="Times New Roman"/>
          <w:b/>
          <w:sz w:val="28"/>
          <w:szCs w:val="28"/>
          <w:lang w:val="ro-RO" w:eastAsia="ar-SA"/>
        </w:rPr>
      </w:pPr>
      <w:r w:rsidRPr="00595643">
        <w:rPr>
          <w:rFonts w:ascii="Times New Roman" w:eastAsia="Calibri" w:hAnsi="Times New Roman" w:cs="Times New Roman"/>
          <w:b/>
          <w:sz w:val="28"/>
          <w:szCs w:val="28"/>
          <w:lang w:val="ro-RO" w:eastAsia="ar-SA"/>
        </w:rPr>
        <w:t xml:space="preserve">REGULAMENT DE ORGANIZARE ȘI FUNCȚIONARE </w:t>
      </w:r>
    </w:p>
    <w:p w14:paraId="00919D34" w14:textId="77777777" w:rsidR="00595643" w:rsidRPr="00595643" w:rsidRDefault="00595643" w:rsidP="00595643">
      <w:pPr>
        <w:widowControl/>
        <w:suppressAutoHyphens/>
        <w:autoSpaceDE/>
        <w:autoSpaceDN/>
        <w:spacing w:line="276" w:lineRule="auto"/>
        <w:jc w:val="center"/>
        <w:rPr>
          <w:rFonts w:ascii="Times New Roman" w:eastAsia="Calibri" w:hAnsi="Times New Roman" w:cs="Times New Roman"/>
          <w:b/>
          <w:sz w:val="28"/>
          <w:szCs w:val="28"/>
          <w:lang w:val="ro-RO" w:eastAsia="ar-SA"/>
        </w:rPr>
      </w:pPr>
      <w:r w:rsidRPr="00595643">
        <w:rPr>
          <w:rFonts w:ascii="Times New Roman" w:eastAsia="Calibri" w:hAnsi="Times New Roman" w:cs="Times New Roman"/>
          <w:b/>
          <w:sz w:val="28"/>
          <w:szCs w:val="28"/>
          <w:lang w:val="ro-RO" w:eastAsia="ar-SA"/>
        </w:rPr>
        <w:t>AL CASEI DE CULTURĂ „TUDOR MUȘATESCU”  CÂMPULUNG</w:t>
      </w:r>
    </w:p>
    <w:p w14:paraId="6D488527" w14:textId="77777777" w:rsidR="00595643" w:rsidRPr="00595643" w:rsidRDefault="00595643" w:rsidP="00595643">
      <w:pPr>
        <w:widowControl/>
        <w:suppressAutoHyphens/>
        <w:autoSpaceDE/>
        <w:autoSpaceDN/>
        <w:spacing w:line="276" w:lineRule="auto"/>
        <w:jc w:val="both"/>
        <w:rPr>
          <w:rFonts w:ascii="Times New Roman" w:eastAsia="Calibri" w:hAnsi="Times New Roman" w:cs="Times New Roman"/>
          <w:b/>
          <w:sz w:val="24"/>
          <w:szCs w:val="24"/>
          <w:lang w:val="ro-RO" w:eastAsia="ar-SA"/>
        </w:rPr>
      </w:pPr>
    </w:p>
    <w:p w14:paraId="122926A4" w14:textId="77777777" w:rsidR="00595643" w:rsidRPr="00595643" w:rsidRDefault="00595643" w:rsidP="00595643">
      <w:pPr>
        <w:widowControl/>
        <w:suppressAutoHyphens/>
        <w:autoSpaceDE/>
        <w:autoSpaceDN/>
        <w:spacing w:line="276" w:lineRule="auto"/>
        <w:jc w:val="center"/>
        <w:rPr>
          <w:rFonts w:ascii="Times New Roman" w:eastAsia="Calibri" w:hAnsi="Times New Roman" w:cs="Times New Roman"/>
          <w:b/>
          <w:sz w:val="26"/>
          <w:szCs w:val="26"/>
          <w:lang w:val="ro-RO" w:eastAsia="ar-SA"/>
        </w:rPr>
      </w:pPr>
      <w:r w:rsidRPr="00595643">
        <w:rPr>
          <w:rFonts w:ascii="Times New Roman" w:eastAsia="Calibri" w:hAnsi="Times New Roman" w:cs="Times New Roman"/>
          <w:b/>
          <w:sz w:val="26"/>
          <w:szCs w:val="26"/>
          <w:lang w:val="ro-RO" w:eastAsia="ar-SA"/>
        </w:rPr>
        <w:t>CAPITOLUL I. DISPOZIȚII GENERALE</w:t>
      </w:r>
    </w:p>
    <w:p w14:paraId="4FBC1368" w14:textId="77777777" w:rsidR="00595643" w:rsidRPr="00595643" w:rsidRDefault="00595643" w:rsidP="00595643">
      <w:pPr>
        <w:widowControl/>
        <w:suppressAutoHyphens/>
        <w:autoSpaceDE/>
        <w:autoSpaceDN/>
        <w:spacing w:line="276" w:lineRule="auto"/>
        <w:jc w:val="both"/>
        <w:rPr>
          <w:rFonts w:ascii="Times New Roman" w:eastAsia="Calibri" w:hAnsi="Times New Roman" w:cs="Times New Roman"/>
          <w:sz w:val="24"/>
          <w:szCs w:val="24"/>
          <w:lang w:val="ro-RO" w:eastAsia="ar-SA"/>
        </w:rPr>
      </w:pPr>
    </w:p>
    <w:p w14:paraId="7D414E99"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4"/>
          <w:szCs w:val="24"/>
          <w:lang w:val="ro-RO" w:eastAsia="ar-SA"/>
        </w:rPr>
        <w:tab/>
      </w:r>
      <w:r w:rsidRPr="00595643">
        <w:rPr>
          <w:rFonts w:ascii="Times New Roman" w:eastAsia="Calibri" w:hAnsi="Times New Roman" w:cs="Times New Roman"/>
          <w:b/>
          <w:caps/>
          <w:sz w:val="26"/>
          <w:szCs w:val="26"/>
          <w:lang w:val="ro-RO" w:eastAsia="ar-SA"/>
        </w:rPr>
        <w:t>ART.</w:t>
      </w:r>
      <w:r w:rsidRPr="00595643">
        <w:rPr>
          <w:rFonts w:ascii="Times New Roman" w:eastAsia="Calibri" w:hAnsi="Times New Roman" w:cs="Times New Roman"/>
          <w:b/>
          <w:sz w:val="26"/>
          <w:szCs w:val="26"/>
          <w:lang w:val="ro-RO" w:eastAsia="ar-SA"/>
        </w:rPr>
        <w:t xml:space="preserve"> 1. – </w:t>
      </w:r>
      <w:r w:rsidRPr="00595643">
        <w:rPr>
          <w:rFonts w:ascii="Times New Roman" w:eastAsia="Calibri" w:hAnsi="Times New Roman" w:cs="Times New Roman"/>
          <w:sz w:val="26"/>
          <w:szCs w:val="26"/>
          <w:lang w:val="ro-RO" w:eastAsia="ar-SA"/>
        </w:rPr>
        <w:t xml:space="preserve">Casa de Cultură „Tudor Mușatescu”, denumită în continuare casa de cultură, este un așezământ cultural, persoană juridică de drept public, care desfășoară activități în domeniul cultural, de informare și de educație permanentă, reprezentând servicii culturale de utilitate publică, cu rol în asigurarea coeziunii sociale şi a accesului comunitar la informaţie. Casa de cultură este organizată și funcționează sub autoritatea Consiliului Local al Municipiului Câmpulung, fiind subvenționată din bugetul local al Municipiului Câmpulung și venituri extrabugetare proprii. </w:t>
      </w:r>
    </w:p>
    <w:p w14:paraId="4D715145"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b/>
          <w:caps/>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2. – </w:t>
      </w:r>
      <w:r w:rsidRPr="00595643">
        <w:rPr>
          <w:rFonts w:ascii="Times New Roman" w:eastAsia="Calibri" w:hAnsi="Times New Roman" w:cs="Times New Roman"/>
          <w:sz w:val="26"/>
          <w:szCs w:val="26"/>
          <w:lang w:val="ro-RO" w:eastAsia="ar-SA"/>
        </w:rPr>
        <w:t xml:space="preserve">Casa de Cultură „Tudor Mușatescu” funcționează în baza OUG nr.118/2006 privind </w:t>
      </w:r>
      <w:r w:rsidRPr="00595643">
        <w:rPr>
          <w:rFonts w:ascii="Times New Roman" w:eastAsia="Calibri" w:hAnsi="Times New Roman" w:cs="Times New Roman"/>
          <w:sz w:val="26"/>
          <w:szCs w:val="26"/>
          <w:shd w:val="clear" w:color="auto" w:fill="FFFFFF"/>
          <w:lang w:val="ro-RO" w:eastAsia="ar-SA"/>
        </w:rPr>
        <w:t>înfiinţarea, organizarea şi desfăşurarea activităţii aşezămintelor culturale</w:t>
      </w:r>
      <w:r w:rsidRPr="00595643">
        <w:rPr>
          <w:rFonts w:ascii="Times New Roman" w:eastAsia="Calibri" w:hAnsi="Times New Roman" w:cs="Times New Roman"/>
          <w:b/>
          <w:caps/>
          <w:sz w:val="26"/>
          <w:szCs w:val="26"/>
          <w:lang w:val="ro-RO" w:eastAsia="ar-SA"/>
        </w:rPr>
        <w:t>.</w:t>
      </w:r>
    </w:p>
    <w:p w14:paraId="0F47B07E" w14:textId="77777777" w:rsidR="00595643" w:rsidRPr="00595643" w:rsidRDefault="00595643" w:rsidP="00595643">
      <w:pPr>
        <w:widowControl/>
        <w:suppressAutoHyphens/>
        <w:autoSpaceDE/>
        <w:autoSpaceDN/>
        <w:spacing w:line="288" w:lineRule="auto"/>
        <w:ind w:firstLine="720"/>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ART.</w:t>
      </w:r>
      <w:r w:rsidRPr="00595643">
        <w:rPr>
          <w:rFonts w:ascii="Times New Roman" w:eastAsia="Calibri" w:hAnsi="Times New Roman" w:cs="Times New Roman"/>
          <w:b/>
          <w:sz w:val="26"/>
          <w:szCs w:val="26"/>
          <w:lang w:val="ro-RO" w:eastAsia="ar-SA"/>
        </w:rPr>
        <w:t xml:space="preserve"> 3.</w:t>
      </w:r>
      <w:r w:rsidRPr="00595643">
        <w:rPr>
          <w:rFonts w:ascii="Times New Roman" w:eastAsia="Calibri" w:hAnsi="Times New Roman" w:cs="Times New Roman"/>
          <w:sz w:val="26"/>
          <w:szCs w:val="26"/>
          <w:lang w:val="ro-RO" w:eastAsia="ar-SA"/>
        </w:rPr>
        <w:t xml:space="preserve"> – Casa de cultură are sediul în imobilul situat în Câmpulung, strada Republicii nr. 61.</w:t>
      </w:r>
    </w:p>
    <w:p w14:paraId="4C4A7EE1"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4.</w:t>
      </w:r>
      <w:r w:rsidRPr="00595643">
        <w:rPr>
          <w:rFonts w:ascii="Times New Roman" w:eastAsia="Calibri" w:hAnsi="Times New Roman" w:cs="Times New Roman"/>
          <w:sz w:val="26"/>
          <w:szCs w:val="26"/>
          <w:lang w:val="ro-RO" w:eastAsia="ar-SA"/>
        </w:rPr>
        <w:t xml:space="preserve"> – (1) Casa de cultură își desfășoară activitatea în următoarele imobile din proprietatea publică a municipiului Câmpulung, pe care le administrează în condițiile legii:</w:t>
      </w:r>
    </w:p>
    <w:p w14:paraId="60F264EA" w14:textId="77777777" w:rsidR="00595643" w:rsidRPr="00595643" w:rsidRDefault="00595643" w:rsidP="00172E09">
      <w:pPr>
        <w:widowControl/>
        <w:numPr>
          <w:ilvl w:val="0"/>
          <w:numId w:val="16"/>
        </w:numPr>
        <w:tabs>
          <w:tab w:val="clear" w:pos="0"/>
          <w:tab w:val="num" w:pos="208"/>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Casa de Cultură Tudor Mușatescu – sediul central Câmpulung, strada Republicii nr.61.</w:t>
      </w:r>
    </w:p>
    <w:p w14:paraId="4E16436B" w14:textId="77777777" w:rsidR="00595643" w:rsidRPr="00595643" w:rsidRDefault="00595643" w:rsidP="00595643">
      <w:pPr>
        <w:widowControl/>
        <w:tabs>
          <w:tab w:val="left" w:pos="993"/>
        </w:tabs>
        <w:suppressAutoHyphens/>
        <w:autoSpaceDE/>
        <w:autoSpaceDN/>
        <w:spacing w:line="288" w:lineRule="auto"/>
        <w:ind w:left="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b) Căminul cultural din Câmpulung , strada Cuza Vodă, nr. 282 (cartier Vișoi);</w:t>
      </w:r>
    </w:p>
    <w:p w14:paraId="4725349D" w14:textId="77777777" w:rsidR="00595643" w:rsidRPr="00595643" w:rsidRDefault="00595643" w:rsidP="00595643">
      <w:pPr>
        <w:widowControl/>
        <w:tabs>
          <w:tab w:val="left" w:pos="993"/>
        </w:tabs>
        <w:suppressAutoHyphens/>
        <w:autoSpaceDE/>
        <w:autoSpaceDN/>
        <w:spacing w:line="288" w:lineRule="auto"/>
        <w:ind w:left="709"/>
        <w:jc w:val="both"/>
        <w:rPr>
          <w:rFonts w:ascii="Times New Roman" w:eastAsia="Calibri" w:hAnsi="Times New Roman" w:cs="Times New Roman"/>
          <w:sz w:val="26"/>
          <w:szCs w:val="26"/>
          <w:highlight w:val="yellow"/>
          <w:lang w:val="ro-RO" w:eastAsia="ar-SA"/>
        </w:rPr>
      </w:pPr>
      <w:r w:rsidRPr="00595643">
        <w:rPr>
          <w:rFonts w:ascii="Times New Roman" w:eastAsia="Calibri" w:hAnsi="Times New Roman" w:cs="Times New Roman"/>
          <w:sz w:val="26"/>
          <w:szCs w:val="26"/>
          <w:lang w:val="ro-RO" w:eastAsia="ar-SA"/>
        </w:rPr>
        <w:t>c) Căminul cultural din Câmpulung , strada Valea Româneștilor, nr. 75.</w:t>
      </w:r>
    </w:p>
    <w:p w14:paraId="79605594" w14:textId="77777777" w:rsidR="00595643" w:rsidRPr="00595643" w:rsidRDefault="00595643" w:rsidP="00595643">
      <w:pPr>
        <w:widowControl/>
        <w:tabs>
          <w:tab w:val="left" w:pos="993"/>
        </w:tabs>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ab/>
        <w:t>(2) Casa de cultură poate utiliza pentru desfășurarea activității și alte spații, localuri, săli, locuri publice sau private, pe bază de contracte. În cazul sălilor și a spațiilor aflate în administrarea a altor</w:t>
      </w:r>
      <w:r w:rsidRPr="00595643">
        <w:rPr>
          <w:rFonts w:ascii="Times New Roman" w:eastAsia="Calibri" w:hAnsi="Times New Roman" w:cs="Times New Roman"/>
          <w:b/>
          <w:sz w:val="26"/>
          <w:szCs w:val="26"/>
          <w:lang w:val="ro-RO" w:eastAsia="ar-SA"/>
        </w:rPr>
        <w:t xml:space="preserve"> </w:t>
      </w:r>
      <w:r w:rsidRPr="00595643">
        <w:rPr>
          <w:rFonts w:ascii="Times New Roman" w:eastAsia="Calibri" w:hAnsi="Times New Roman" w:cs="Times New Roman"/>
          <w:sz w:val="26"/>
          <w:szCs w:val="26"/>
          <w:lang w:val="ro-RO" w:eastAsia="ar-SA"/>
        </w:rPr>
        <w:t>instituții publice de cultură aflate în subordinea Consiliului Local al Municipiului Câmpulung, se va solicita acordul acestora.</w:t>
      </w:r>
    </w:p>
    <w:p w14:paraId="7FC01A34"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5. – </w:t>
      </w:r>
      <w:r w:rsidRPr="00595643">
        <w:rPr>
          <w:rFonts w:ascii="Times New Roman" w:eastAsia="Calibri" w:hAnsi="Times New Roman" w:cs="Times New Roman"/>
          <w:sz w:val="26"/>
          <w:szCs w:val="26"/>
          <w:lang w:val="ro-RO" w:eastAsia="ar-SA"/>
        </w:rPr>
        <w:t>Casa de cultură își desfășoară activitatea, în principal pe bază de programe și proiecte elaborate de conducerea acesteia, în concordanță cu strategia culturală a municipiului Câmpulung și în conformitate cu prevederile legislației române în vigoare, a prezentului Regulament de organizare și funcționare, având ca scop evidențierea valorilor umane și cultural-spirituale ale municipiului, de a le face cunoscute în țară și în străinătate prin mijloace specifice, urmărind, în principal, realizarea următoarelor obiective:</w:t>
      </w:r>
    </w:p>
    <w:p w14:paraId="07BA3E72" w14:textId="77777777" w:rsidR="00595643" w:rsidRPr="00595643" w:rsidRDefault="00595643" w:rsidP="00595643">
      <w:pPr>
        <w:spacing w:line="288" w:lineRule="auto"/>
        <w:ind w:firstLine="720"/>
        <w:jc w:val="both"/>
        <w:rPr>
          <w:rFonts w:ascii="Times New Roman" w:eastAsia="Verdana" w:hAnsi="Times New Roman" w:cs="Times New Roman"/>
          <w:sz w:val="26"/>
          <w:szCs w:val="26"/>
          <w:lang w:val="ro-RO"/>
        </w:rPr>
      </w:pPr>
      <w:r w:rsidRPr="00C336C3">
        <w:rPr>
          <w:rFonts w:ascii="Times New Roman" w:eastAsia="Verdana" w:hAnsi="Times New Roman" w:cs="Times New Roman"/>
          <w:sz w:val="26"/>
          <w:szCs w:val="26"/>
          <w:lang w:val="ro-RO"/>
        </w:rPr>
        <w:t>a) Oferirea de produse și servicii culturale diversificate pentru satisfacerea nevoilor culturale ale comunității, în scopul creșterii gradului de acces și de participare a cetățenilor la viața culturală;</w:t>
      </w:r>
    </w:p>
    <w:p w14:paraId="0EFA5124" w14:textId="77777777" w:rsidR="00595643" w:rsidRPr="00595643" w:rsidRDefault="00595643" w:rsidP="00595643">
      <w:pPr>
        <w:widowControl/>
        <w:suppressAutoHyphens/>
        <w:autoSpaceDE/>
        <w:autoSpaceDN/>
        <w:spacing w:line="288" w:lineRule="auto"/>
        <w:ind w:firstLine="709"/>
        <w:rPr>
          <w:rFonts w:ascii="Times New Roman" w:eastAsia="Calibri" w:hAnsi="Times New Roman" w:cs="Times New Roman"/>
          <w:sz w:val="26"/>
          <w:szCs w:val="26"/>
          <w:lang w:val="ro-RO"/>
        </w:rPr>
      </w:pPr>
      <w:r w:rsidRPr="00595643">
        <w:rPr>
          <w:rFonts w:ascii="Times New Roman" w:eastAsia="Calibri" w:hAnsi="Times New Roman" w:cs="Times New Roman"/>
          <w:sz w:val="26"/>
          <w:szCs w:val="26"/>
          <w:lang w:val="ro-RO"/>
        </w:rPr>
        <w:lastRenderedPageBreak/>
        <w:t xml:space="preserve">b) Păstrarea, promovarea și punerea în valoare a culturii tradiționale și a patrimoniului cultural imaterial, a obiceiurilor, tradițiilor și meșteșugurilor locale prin aducerea lor la cunoștința publicului; </w:t>
      </w:r>
    </w:p>
    <w:p w14:paraId="34078E9F" w14:textId="77777777" w:rsidR="00595643" w:rsidRPr="00C336C3" w:rsidRDefault="00595643" w:rsidP="00595643">
      <w:pPr>
        <w:widowControl/>
        <w:suppressAutoHyphens/>
        <w:autoSpaceDE/>
        <w:autoSpaceDN/>
        <w:spacing w:line="288" w:lineRule="auto"/>
        <w:ind w:firstLine="709"/>
        <w:rPr>
          <w:rFonts w:ascii="Times New Roman" w:eastAsia="Calibri" w:hAnsi="Times New Roman" w:cs="Times New Roman"/>
          <w:sz w:val="26"/>
          <w:szCs w:val="26"/>
          <w:lang w:val="pt-PT"/>
        </w:rPr>
      </w:pPr>
      <w:r w:rsidRPr="00595643">
        <w:rPr>
          <w:rFonts w:ascii="Times New Roman" w:eastAsia="Calibri" w:hAnsi="Times New Roman" w:cs="Times New Roman"/>
          <w:sz w:val="26"/>
          <w:szCs w:val="26"/>
          <w:lang w:val="ro-RO"/>
        </w:rPr>
        <w:t xml:space="preserve">c) </w:t>
      </w:r>
      <w:r w:rsidRPr="00C336C3">
        <w:rPr>
          <w:rFonts w:ascii="Times New Roman" w:eastAsia="Calibri" w:hAnsi="Times New Roman" w:cs="Times New Roman"/>
          <w:sz w:val="26"/>
          <w:szCs w:val="26"/>
          <w:lang w:val="pt-PT"/>
        </w:rPr>
        <w:t>Educația permanentă și formarea profesională continuă de interes comunitar în afara sistemelor formale de educație;</w:t>
      </w:r>
    </w:p>
    <w:p w14:paraId="20F73A9D" w14:textId="77777777" w:rsidR="00595643" w:rsidRPr="00C336C3" w:rsidRDefault="00595643" w:rsidP="00595643">
      <w:pPr>
        <w:widowControl/>
        <w:suppressAutoHyphens/>
        <w:autoSpaceDE/>
        <w:autoSpaceDN/>
        <w:spacing w:line="288" w:lineRule="auto"/>
        <w:ind w:firstLine="709"/>
        <w:rPr>
          <w:rFonts w:ascii="Times New Roman" w:eastAsia="Calibri" w:hAnsi="Times New Roman" w:cs="Times New Roman"/>
          <w:sz w:val="26"/>
          <w:szCs w:val="26"/>
          <w:lang w:val="pt-PT"/>
        </w:rPr>
      </w:pPr>
      <w:r w:rsidRPr="00C336C3">
        <w:rPr>
          <w:rFonts w:ascii="Times New Roman" w:eastAsia="Calibri" w:hAnsi="Times New Roman" w:cs="Times New Roman"/>
          <w:sz w:val="26"/>
          <w:szCs w:val="26"/>
          <w:lang w:val="pt-PT"/>
        </w:rPr>
        <w:t>d) Finanțarea de programe, proiecte si acțiuni culturale.</w:t>
      </w:r>
    </w:p>
    <w:p w14:paraId="47904C23"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b/>
          <w:bCs/>
          <w:sz w:val="26"/>
          <w:szCs w:val="26"/>
          <w:lang w:val="ro-RO" w:eastAsia="ar-SA"/>
        </w:rPr>
      </w:pPr>
    </w:p>
    <w:p w14:paraId="05C5AFEA" w14:textId="336F84EE" w:rsidR="00595643" w:rsidRPr="00595643" w:rsidRDefault="00595643" w:rsidP="00595643">
      <w:pPr>
        <w:widowControl/>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bCs/>
          <w:caps/>
          <w:sz w:val="26"/>
          <w:szCs w:val="26"/>
          <w:lang w:val="ro-RO" w:eastAsia="ar-SA"/>
        </w:rPr>
        <w:tab/>
        <w:t>ART.</w:t>
      </w:r>
      <w:r w:rsidRPr="00595643">
        <w:rPr>
          <w:rFonts w:ascii="Times New Roman" w:eastAsia="Calibri" w:hAnsi="Times New Roman" w:cs="Times New Roman"/>
          <w:b/>
          <w:bCs/>
          <w:sz w:val="26"/>
          <w:szCs w:val="26"/>
          <w:lang w:val="ro-RO" w:eastAsia="ar-SA"/>
        </w:rPr>
        <w:t xml:space="preserve"> 6.</w:t>
      </w:r>
      <w:r w:rsidRPr="00595643">
        <w:rPr>
          <w:rFonts w:ascii="Times New Roman" w:eastAsia="Calibri" w:hAnsi="Times New Roman" w:cs="Times New Roman"/>
          <w:sz w:val="26"/>
          <w:szCs w:val="26"/>
          <w:lang w:val="ro-RO" w:eastAsia="ar-SA"/>
        </w:rPr>
        <w:t xml:space="preserve">– Pentru îndeplinirea obiectivelor sale, </w:t>
      </w:r>
      <w:r w:rsidR="00E4568E" w:rsidRPr="00E4568E">
        <w:rPr>
          <w:rFonts w:ascii="Times New Roman" w:eastAsia="Calibri" w:hAnsi="Times New Roman" w:cs="Times New Roman"/>
          <w:sz w:val="26"/>
          <w:szCs w:val="26"/>
          <w:lang w:val="ro-RO" w:eastAsia="ar-SA"/>
        </w:rPr>
        <w:t xml:space="preserve">Casa de Cultură „Tudor Mușatescu” </w:t>
      </w:r>
      <w:r w:rsidRPr="00595643">
        <w:rPr>
          <w:rFonts w:ascii="Times New Roman" w:eastAsia="Calibri" w:hAnsi="Times New Roman" w:cs="Times New Roman"/>
          <w:sz w:val="26"/>
          <w:szCs w:val="26"/>
          <w:lang w:val="ro-RO" w:eastAsia="ar-SA"/>
        </w:rPr>
        <w:t>are, în principal, următoarele atribuții:</w:t>
      </w:r>
    </w:p>
    <w:p w14:paraId="0BFA4548" w14:textId="77777777" w:rsidR="00595643" w:rsidRPr="00595643" w:rsidRDefault="00595643" w:rsidP="00172E09">
      <w:pPr>
        <w:widowControl/>
        <w:numPr>
          <w:ilvl w:val="0"/>
          <w:numId w:val="18"/>
        </w:numPr>
        <w:tabs>
          <w:tab w:val="left" w:pos="851"/>
          <w:tab w:val="left" w:pos="993"/>
        </w:tabs>
        <w:suppressAutoHyphens/>
        <w:autoSpaceDE/>
        <w:autoSpaceDN/>
        <w:spacing w:after="200" w:line="288" w:lineRule="auto"/>
        <w:ind w:left="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concepe, organizează şi desfăşoară activităţi cultural-artistice;</w:t>
      </w:r>
    </w:p>
    <w:p w14:paraId="1B408126" w14:textId="77777777" w:rsidR="00595643" w:rsidRPr="00595643" w:rsidRDefault="00595643" w:rsidP="00172E09">
      <w:pPr>
        <w:widowControl/>
        <w:numPr>
          <w:ilvl w:val="0"/>
          <w:numId w:val="18"/>
        </w:numPr>
        <w:tabs>
          <w:tab w:val="left" w:pos="851"/>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C336C3">
        <w:rPr>
          <w:rFonts w:ascii="Times New Roman" w:eastAsia="Calibri" w:hAnsi="Times New Roman" w:cs="Times New Roman"/>
          <w:sz w:val="26"/>
          <w:szCs w:val="26"/>
          <w:lang w:val="ro-RO" w:eastAsia="ar-SA"/>
        </w:rPr>
        <w:t>organizează şi desfăşoară activităţi de tipul evenimentelor culturale cu rol educativ şi/sau de divertisment: festivaluri, concursuri, târguri, tabere artistice și de creație, seminarii, simpozioane, mese rotunde, etc</w:t>
      </w:r>
      <w:r w:rsidRPr="00595643">
        <w:rPr>
          <w:rFonts w:ascii="Times New Roman" w:eastAsia="Calibri" w:hAnsi="Times New Roman" w:cs="Times New Roman"/>
          <w:sz w:val="26"/>
          <w:szCs w:val="26"/>
          <w:lang w:val="ro-RO" w:eastAsia="ar-SA"/>
        </w:rPr>
        <w:t>;</w:t>
      </w:r>
    </w:p>
    <w:p w14:paraId="14A745CE" w14:textId="77777777" w:rsidR="00595643" w:rsidRPr="00595643" w:rsidRDefault="00595643" w:rsidP="00172E09">
      <w:pPr>
        <w:widowControl/>
        <w:numPr>
          <w:ilvl w:val="0"/>
          <w:numId w:val="18"/>
        </w:numPr>
        <w:tabs>
          <w:tab w:val="left" w:pos="851"/>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C336C3">
        <w:rPr>
          <w:rFonts w:ascii="Times New Roman" w:eastAsia="Calibri" w:hAnsi="Times New Roman" w:cs="Times New Roman"/>
          <w:sz w:val="26"/>
          <w:szCs w:val="26"/>
          <w:lang w:val="pt-PT" w:eastAsia="ar-SA"/>
        </w:rPr>
        <w:t>promovează obiceiurile și tradițiile populare specifice zonei, precum și creația populară contemporană locală;</w:t>
      </w:r>
    </w:p>
    <w:p w14:paraId="702DAFBF" w14:textId="77777777" w:rsidR="00595643" w:rsidRPr="00595643" w:rsidRDefault="00595643" w:rsidP="00172E09">
      <w:pPr>
        <w:widowControl/>
        <w:numPr>
          <w:ilvl w:val="0"/>
          <w:numId w:val="18"/>
        </w:numPr>
        <w:tabs>
          <w:tab w:val="left" w:pos="851"/>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organizează, îndrumă și susţine formaţiile artistice de amatori, cenacluri și cluburi literare și de arte vizuale la concursuri şi festivaluri, inclusiv participarea acestora la manifestări culturale interjudeţene, naţionale şi internaţionale;</w:t>
      </w:r>
    </w:p>
    <w:p w14:paraId="23BC3045" w14:textId="77777777" w:rsidR="00595643" w:rsidRPr="00595643" w:rsidRDefault="00595643" w:rsidP="00172E09">
      <w:pPr>
        <w:widowControl/>
        <w:numPr>
          <w:ilvl w:val="0"/>
          <w:numId w:val="18"/>
        </w:numPr>
        <w:tabs>
          <w:tab w:val="left" w:pos="851"/>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organizează şi desfăşoară activităţi de tipul susţinerii, expoziţiilor temporare sau permanente, elaborării de monografii, susţinerii editării de cărţi şi publicaţii de interes local/național, cu caracter cultural sau tehnico-ştiinţific;</w:t>
      </w:r>
    </w:p>
    <w:p w14:paraId="0594808A" w14:textId="77777777" w:rsidR="00595643" w:rsidRPr="00595643" w:rsidRDefault="00595643" w:rsidP="00172E09">
      <w:pPr>
        <w:widowControl/>
        <w:numPr>
          <w:ilvl w:val="0"/>
          <w:numId w:val="18"/>
        </w:numPr>
        <w:tabs>
          <w:tab w:val="left" w:pos="851"/>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C336C3">
        <w:rPr>
          <w:rFonts w:ascii="Times New Roman" w:eastAsia="Calibri" w:hAnsi="Times New Roman" w:cs="Times New Roman"/>
          <w:sz w:val="26"/>
          <w:szCs w:val="26"/>
          <w:lang w:val="pt-PT" w:eastAsia="ar-SA"/>
        </w:rPr>
        <w:t xml:space="preserve">organizează și desfășoară activități de educație permanentă </w:t>
      </w:r>
      <w:r w:rsidRPr="00595643">
        <w:rPr>
          <w:rFonts w:ascii="Times New Roman" w:eastAsia="Calibri" w:hAnsi="Times New Roman" w:cs="Times New Roman"/>
          <w:sz w:val="26"/>
          <w:szCs w:val="26"/>
          <w:lang w:val="pt-BR" w:eastAsia="ar-SA"/>
        </w:rPr>
        <w:t>prin organizarea de cercuri și cursuri de specialitate</w:t>
      </w:r>
      <w:r w:rsidRPr="00C336C3">
        <w:rPr>
          <w:rFonts w:ascii="Times New Roman" w:eastAsia="Calibri" w:hAnsi="Times New Roman" w:cs="Times New Roman"/>
          <w:sz w:val="26"/>
          <w:szCs w:val="26"/>
          <w:lang w:val="pt-PT" w:eastAsia="ar-SA"/>
        </w:rPr>
        <w:t>, proprii,  desfășoară cursuri de formare profesională continuă de interes comunitar în afara sistemelor formale de educație;</w:t>
      </w:r>
    </w:p>
    <w:p w14:paraId="2D13EDD3" w14:textId="77777777" w:rsidR="00595643" w:rsidRPr="00595643" w:rsidRDefault="00595643" w:rsidP="00172E09">
      <w:pPr>
        <w:widowControl/>
        <w:numPr>
          <w:ilvl w:val="0"/>
          <w:numId w:val="18"/>
        </w:numPr>
        <w:tabs>
          <w:tab w:val="left" w:pos="851"/>
          <w:tab w:val="left" w:pos="993"/>
        </w:tabs>
        <w:suppressAutoHyphens/>
        <w:autoSpaceDE/>
        <w:autoSpaceDN/>
        <w:spacing w:after="200" w:line="288" w:lineRule="auto"/>
        <w:ind w:left="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conservarea și punerea în valoare a meşteşugurilor, obiceiurilor şi tradiţiilor;</w:t>
      </w:r>
    </w:p>
    <w:p w14:paraId="70977A43" w14:textId="77777777" w:rsidR="00595643" w:rsidRPr="00595643" w:rsidRDefault="00595643" w:rsidP="00172E09">
      <w:pPr>
        <w:widowControl/>
        <w:numPr>
          <w:ilvl w:val="0"/>
          <w:numId w:val="18"/>
        </w:numPr>
        <w:tabs>
          <w:tab w:val="left" w:pos="851"/>
          <w:tab w:val="left" w:pos="993"/>
        </w:tabs>
        <w:suppressAutoHyphens/>
        <w:autoSpaceDE/>
        <w:autoSpaceDN/>
        <w:spacing w:after="200" w:line="288" w:lineRule="auto"/>
        <w:ind w:left="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proiecții publice de filme cinematografice sau video;</w:t>
      </w:r>
    </w:p>
    <w:p w14:paraId="7E3A4888" w14:textId="77777777" w:rsidR="00595643" w:rsidRPr="00595643" w:rsidRDefault="00595643" w:rsidP="00172E09">
      <w:pPr>
        <w:widowControl/>
        <w:numPr>
          <w:ilvl w:val="0"/>
          <w:numId w:val="18"/>
        </w:numPr>
        <w:tabs>
          <w:tab w:val="left" w:pos="851"/>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 xml:space="preserve">organizează cercuri ştiinţifice şi tehnice, de artă populară şi plastică, </w:t>
      </w:r>
      <w:r w:rsidRPr="00C336C3">
        <w:rPr>
          <w:rFonts w:ascii="Times New Roman" w:eastAsia="Calibri" w:hAnsi="Times New Roman" w:cs="Times New Roman"/>
          <w:sz w:val="26"/>
          <w:szCs w:val="26"/>
          <w:lang w:val="ro-RO" w:eastAsia="ar-SA"/>
        </w:rPr>
        <w:t>desfășoară activități turistice, agroturistice, de turism cultural și tehnico-aplicative;</w:t>
      </w:r>
    </w:p>
    <w:p w14:paraId="1CFD94B3" w14:textId="77777777" w:rsidR="00595643" w:rsidRPr="00595643" w:rsidRDefault="00595643" w:rsidP="00172E09">
      <w:pPr>
        <w:widowControl/>
        <w:numPr>
          <w:ilvl w:val="0"/>
          <w:numId w:val="18"/>
        </w:numPr>
        <w:tabs>
          <w:tab w:val="left" w:pos="851"/>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 xml:space="preserve"> oferirea de produse și servicii culturale diverse pentru satisfacerea nevoilor culturale comunitare, în scopul creșterii gradului de acces și de participare a cetățenilor la viața culturală;</w:t>
      </w:r>
    </w:p>
    <w:p w14:paraId="473E6447" w14:textId="77777777" w:rsidR="00595643" w:rsidRPr="00595643" w:rsidRDefault="00595643" w:rsidP="00172E09">
      <w:pPr>
        <w:widowControl/>
        <w:numPr>
          <w:ilvl w:val="0"/>
          <w:numId w:val="18"/>
        </w:numPr>
        <w:tabs>
          <w:tab w:val="left" w:pos="851"/>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 xml:space="preserve"> dezvoltarea schimburilor culturale pe plan județean, național și internațional, având ca scop punerea în valoare și promovarea culturii locale; </w:t>
      </w:r>
    </w:p>
    <w:p w14:paraId="4C96CAAF" w14:textId="77777777" w:rsidR="00E4568E" w:rsidRDefault="00595643" w:rsidP="00E4568E">
      <w:pPr>
        <w:widowControl/>
        <w:numPr>
          <w:ilvl w:val="0"/>
          <w:numId w:val="18"/>
        </w:numPr>
        <w:tabs>
          <w:tab w:val="left" w:pos="851"/>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lastRenderedPageBreak/>
        <w:t xml:space="preserve">conservarea, cercetarea, protejarea, transmiterea, promovarea și punerea în valoare a culturii tradiționale și a patrimoniului cultural imaterial; </w:t>
      </w:r>
    </w:p>
    <w:p w14:paraId="0C9B938D" w14:textId="68D4F3B8" w:rsidR="00595643" w:rsidRPr="00E4568E" w:rsidRDefault="00595643" w:rsidP="00E4568E">
      <w:pPr>
        <w:widowControl/>
        <w:numPr>
          <w:ilvl w:val="0"/>
          <w:numId w:val="18"/>
        </w:numPr>
        <w:tabs>
          <w:tab w:val="left" w:pos="851"/>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E4568E">
        <w:rPr>
          <w:rFonts w:ascii="Times New Roman" w:eastAsia="Calibri" w:hAnsi="Times New Roman" w:cs="Times New Roman"/>
          <w:sz w:val="26"/>
          <w:szCs w:val="26"/>
          <w:lang w:val="ro-RO" w:eastAsia="ar-SA"/>
        </w:rPr>
        <w:t xml:space="preserve">promovarea tendințelor artistice și culturale contemporane locale, naționale și intenaționale; </w:t>
      </w:r>
    </w:p>
    <w:p w14:paraId="47783DDF" w14:textId="77777777" w:rsidR="00595643" w:rsidRPr="00595643" w:rsidRDefault="00595643" w:rsidP="00172E09">
      <w:pPr>
        <w:widowControl/>
        <w:numPr>
          <w:ilvl w:val="0"/>
          <w:numId w:val="18"/>
        </w:numPr>
        <w:tabs>
          <w:tab w:val="left" w:pos="851"/>
          <w:tab w:val="left" w:pos="993"/>
        </w:tabs>
        <w:suppressAutoHyphens/>
        <w:autoSpaceDE/>
        <w:autoSpaceDN/>
        <w:spacing w:after="200" w:line="288" w:lineRule="auto"/>
        <w:ind w:left="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promovarea diversității culturale pe plan local și regional;</w:t>
      </w:r>
    </w:p>
    <w:p w14:paraId="6AEA6FF2" w14:textId="77777777" w:rsidR="00595643" w:rsidRPr="00595643" w:rsidRDefault="00595643" w:rsidP="00172E09">
      <w:pPr>
        <w:widowControl/>
        <w:numPr>
          <w:ilvl w:val="0"/>
          <w:numId w:val="18"/>
        </w:numPr>
        <w:tabs>
          <w:tab w:val="left" w:pos="851"/>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desfășurarea activităților culturale și artistice de/și pentru tineri, promovarea culturii în rândul tinerilor și stimularea participării la activități și evenimente culturale;</w:t>
      </w:r>
    </w:p>
    <w:p w14:paraId="3ED5923F" w14:textId="77777777" w:rsidR="00595643" w:rsidRPr="00595643" w:rsidRDefault="00595643" w:rsidP="00172E09">
      <w:pPr>
        <w:widowControl/>
        <w:numPr>
          <w:ilvl w:val="0"/>
          <w:numId w:val="18"/>
        </w:numPr>
        <w:tabs>
          <w:tab w:val="left" w:pos="851"/>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oferirea unor programe în vederea asigurării accesului locuitorilor municipiului la producții cultural-artistice contemporane;</w:t>
      </w:r>
    </w:p>
    <w:p w14:paraId="22585421" w14:textId="77777777" w:rsidR="00595643" w:rsidRPr="00595643" w:rsidRDefault="00595643" w:rsidP="00595643">
      <w:pPr>
        <w:widowControl/>
        <w:suppressAutoHyphens/>
        <w:autoSpaceDE/>
        <w:autoSpaceDN/>
        <w:spacing w:after="200" w:line="288" w:lineRule="auto"/>
        <w:ind w:firstLine="720"/>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q) alte activități in conformitate cu obiectivele instituției si cu respectarea dispozițiilor legale în vigoare.</w:t>
      </w:r>
    </w:p>
    <w:p w14:paraId="31A03647"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7.</w:t>
      </w:r>
      <w:r w:rsidRPr="00595643">
        <w:rPr>
          <w:rFonts w:ascii="Times New Roman" w:eastAsia="Calibri" w:hAnsi="Times New Roman" w:cs="Times New Roman"/>
          <w:sz w:val="26"/>
          <w:szCs w:val="26"/>
          <w:lang w:val="ro-RO" w:eastAsia="ar-SA"/>
        </w:rPr>
        <w:t xml:space="preserve"> – Casa de cultură organizează sau oferă cadrul de desfășurare pentru activități de promovare a cunoașterii valorilor culturale și artei, de dezvoltare și afirmare a disponibilităților creatoare ale locuitorilor municipiului în toate domeniile de interpretare artistică, recreativ-distractivă și altele, realizează prestații culturale în beneficiul tuturor cetățenilor localității fără deosebire de naționalitate, categorie socială, convingeri religioase sau opțiuni politice.</w:t>
      </w:r>
    </w:p>
    <w:p w14:paraId="6A4F15C9"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sz w:val="26"/>
          <w:szCs w:val="26"/>
          <w:shd w:val="clear" w:color="auto" w:fill="FFFFFF"/>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8.</w:t>
      </w:r>
      <w:r w:rsidRPr="00595643">
        <w:rPr>
          <w:rFonts w:ascii="Times New Roman" w:eastAsia="Calibri" w:hAnsi="Times New Roman" w:cs="Times New Roman"/>
          <w:sz w:val="26"/>
          <w:szCs w:val="26"/>
          <w:shd w:val="clear" w:color="auto" w:fill="FFFFFF"/>
          <w:lang w:val="ro-RO" w:eastAsia="ar-SA"/>
        </w:rPr>
        <w:t xml:space="preserve">  – </w:t>
      </w:r>
      <w:r w:rsidRPr="00595643">
        <w:rPr>
          <w:rFonts w:ascii="Times New Roman" w:eastAsia="Calibri" w:hAnsi="Times New Roman" w:cs="Times New Roman"/>
          <w:sz w:val="26"/>
          <w:szCs w:val="26"/>
          <w:lang w:val="ro-RO" w:eastAsia="ar-SA"/>
        </w:rPr>
        <w:t>În funcție de opțiunile spirituale și de petrecere a timpului liber ale locuitorilor Casa de cultură poate organiza sau găzdui întreaga gamă de activități și evenimente tradiționale (cercuri, cursuri, dezbateri, cenacluri, formații artistice, interpreți, turnee, apariții editoriale) sau de avangardă (proiectări, simpozioane, performance, cursuri și workshop-uri etc.), care sunt legate de localitate și de locuitorii săi.</w:t>
      </w:r>
    </w:p>
    <w:p w14:paraId="7703B19C"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9.</w:t>
      </w:r>
      <w:r w:rsidRPr="00595643">
        <w:rPr>
          <w:rFonts w:ascii="Times New Roman" w:eastAsia="Calibri" w:hAnsi="Times New Roman" w:cs="Times New Roman"/>
          <w:sz w:val="26"/>
          <w:szCs w:val="26"/>
          <w:lang w:val="ro-RO" w:eastAsia="ar-SA"/>
        </w:rPr>
        <w:t xml:space="preserve"> – În realizarea activității sale și pentru exercitarea atribuțiilor care îi revin Casa de cultură poate colabora sau se poate asocia cu instituții de specialitate, organizații neguvernamentale, persoane juridice și fizice române și străine.</w:t>
      </w:r>
    </w:p>
    <w:p w14:paraId="63C19598"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sz w:val="26"/>
          <w:szCs w:val="26"/>
          <w:lang w:val="ro-RO" w:eastAsia="ar-SA"/>
        </w:rPr>
      </w:pPr>
    </w:p>
    <w:p w14:paraId="1494E607"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b/>
          <w:sz w:val="26"/>
          <w:szCs w:val="26"/>
          <w:lang w:val="ro-RO" w:eastAsia="ar-SA"/>
        </w:rPr>
      </w:pPr>
    </w:p>
    <w:p w14:paraId="2F494D0C" w14:textId="77777777" w:rsidR="00595643" w:rsidRPr="00595643" w:rsidRDefault="00595643" w:rsidP="00595643">
      <w:pPr>
        <w:widowControl/>
        <w:suppressAutoHyphens/>
        <w:autoSpaceDE/>
        <w:autoSpaceDN/>
        <w:spacing w:line="288" w:lineRule="auto"/>
        <w:jc w:val="center"/>
        <w:rPr>
          <w:rFonts w:ascii="Times New Roman" w:eastAsia="Calibri" w:hAnsi="Times New Roman" w:cs="Times New Roman"/>
          <w:b/>
          <w:sz w:val="26"/>
          <w:szCs w:val="26"/>
          <w:lang w:val="ro-RO" w:eastAsia="ar-SA"/>
        </w:rPr>
      </w:pPr>
      <w:r w:rsidRPr="00595643">
        <w:rPr>
          <w:rFonts w:ascii="Times New Roman" w:eastAsia="Calibri" w:hAnsi="Times New Roman" w:cs="Times New Roman"/>
          <w:b/>
          <w:sz w:val="26"/>
          <w:szCs w:val="26"/>
          <w:lang w:val="ro-RO" w:eastAsia="ar-SA"/>
        </w:rPr>
        <w:t>CAPITOLUL II. BAZA ECONOMICO-FINANCIARĂ</w:t>
      </w:r>
    </w:p>
    <w:p w14:paraId="2A1D892C"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p>
    <w:p w14:paraId="4A241F38"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10.</w:t>
      </w:r>
      <w:r w:rsidRPr="00595643">
        <w:rPr>
          <w:rFonts w:ascii="Times New Roman" w:eastAsia="Calibri" w:hAnsi="Times New Roman" w:cs="Times New Roman"/>
          <w:sz w:val="26"/>
          <w:szCs w:val="26"/>
          <w:lang w:val="ro-RO" w:eastAsia="ar-SA"/>
        </w:rPr>
        <w:t xml:space="preserve"> – Casa de Cultură „Tudor Mușatescu” dispune, parțial, pentru desfăşurarea activităţii în imobilele proprii, primite în administrare, ori închiriate și de dotări aferente (mobilier, echipament tehnic, audio-vizuale, etc.) corespunzătoare necesităţilor practicii culturale.</w:t>
      </w:r>
    </w:p>
    <w:p w14:paraId="66CE970F"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shd w:val="clear" w:color="auto" w:fill="FFFFFF"/>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shd w:val="clear" w:color="auto" w:fill="FFFFFF"/>
          <w:lang w:val="ro-RO" w:eastAsia="ar-SA"/>
        </w:rPr>
        <w:t xml:space="preserve"> 11. –</w:t>
      </w:r>
      <w:r w:rsidRPr="00595643">
        <w:rPr>
          <w:rFonts w:ascii="Times New Roman" w:eastAsia="Calibri" w:hAnsi="Times New Roman" w:cs="Times New Roman"/>
          <w:sz w:val="26"/>
          <w:szCs w:val="26"/>
          <w:shd w:val="clear" w:color="auto" w:fill="FFFFFF"/>
          <w:lang w:val="ro-RO" w:eastAsia="ar-SA"/>
        </w:rPr>
        <w:t xml:space="preserve"> (1) Patrimoniul casei de cultură este format din drepturi și obligații cu caracter patrimonial asupra unor bunuri aflate în proprietatea publică a unității administrativ-teritoriale, </w:t>
      </w:r>
      <w:r w:rsidRPr="00595643">
        <w:rPr>
          <w:rFonts w:ascii="Times New Roman" w:eastAsia="Calibri" w:hAnsi="Times New Roman" w:cs="Times New Roman"/>
          <w:sz w:val="26"/>
          <w:szCs w:val="26"/>
          <w:shd w:val="clear" w:color="auto" w:fill="FFFFFF"/>
          <w:lang w:val="ro-RO" w:eastAsia="ar-SA"/>
        </w:rPr>
        <w:lastRenderedPageBreak/>
        <w:t xml:space="preserve">pe care le administrează în condițiile legii, sau în proprietatea privată a instituției. Patrimoniul casei de cultura poate fi îmbogățit și completat prin achiziții, prin preluarea în regim de comodat sau prin transfer de bunuri, în condițiile legii. </w:t>
      </w:r>
    </w:p>
    <w:p w14:paraId="1E8613FC" w14:textId="77777777" w:rsidR="00595643" w:rsidRPr="00595643" w:rsidRDefault="00595643" w:rsidP="00595643">
      <w:pPr>
        <w:widowControl/>
        <w:shd w:val="clear" w:color="auto" w:fill="FFFFFF"/>
        <w:suppressAutoHyphens/>
        <w:autoSpaceDE/>
        <w:autoSpaceDN/>
        <w:spacing w:line="288" w:lineRule="auto"/>
        <w:ind w:firstLine="720"/>
        <w:jc w:val="both"/>
        <w:rPr>
          <w:rFonts w:ascii="Times New Roman" w:eastAsia="Calibri" w:hAnsi="Times New Roman" w:cs="Times New Roman"/>
          <w:sz w:val="26"/>
          <w:szCs w:val="26"/>
          <w:shd w:val="clear" w:color="auto" w:fill="FFFFFF"/>
          <w:lang w:val="ro-RO" w:eastAsia="ar-SA"/>
        </w:rPr>
      </w:pPr>
      <w:r w:rsidRPr="00595643">
        <w:rPr>
          <w:rFonts w:ascii="Times New Roman" w:eastAsia="Calibri" w:hAnsi="Times New Roman" w:cs="Times New Roman"/>
          <w:sz w:val="26"/>
          <w:szCs w:val="26"/>
          <w:shd w:val="clear" w:color="auto" w:fill="FFFFFF"/>
          <w:lang w:val="ro-RO" w:eastAsia="ar-SA"/>
        </w:rPr>
        <w:t>(2) Bunurile mobile și imobile aflate în administrarea casei de cultură se gestionează potrivit dispozițiilor legale în vigoare, conducerea instituției fiind obligată să aplice măsurile de protecție prevăzute de lege în vederea protejării acestora.</w:t>
      </w:r>
    </w:p>
    <w:p w14:paraId="18B975DA" w14:textId="77777777" w:rsidR="00595643" w:rsidRPr="00595643" w:rsidRDefault="00595643" w:rsidP="00595643">
      <w:pPr>
        <w:widowControl/>
        <w:shd w:val="clear" w:color="auto" w:fill="FFFFFF"/>
        <w:suppressAutoHyphens/>
        <w:autoSpaceDE/>
        <w:autoSpaceDN/>
        <w:spacing w:line="288" w:lineRule="auto"/>
        <w:ind w:firstLine="720"/>
        <w:jc w:val="both"/>
        <w:rPr>
          <w:rFonts w:ascii="Times New Roman" w:eastAsia="Calibri" w:hAnsi="Times New Roman" w:cs="Times New Roman"/>
          <w:b/>
          <w:sz w:val="26"/>
          <w:szCs w:val="26"/>
          <w:lang w:val="ro-RO" w:eastAsia="ar-SA"/>
        </w:rPr>
      </w:pPr>
      <w:r w:rsidRPr="00595643">
        <w:rPr>
          <w:rFonts w:ascii="Times New Roman" w:eastAsia="Calibri" w:hAnsi="Times New Roman" w:cs="Times New Roman"/>
          <w:sz w:val="26"/>
          <w:szCs w:val="26"/>
          <w:lang w:val="ro-RO" w:eastAsia="ar-SA"/>
        </w:rPr>
        <w:t>(3) Casa de cultură poate beneficia de donații și sponsorizări, cu respectarea dispozițiilor legale; libertățile de orice fel pot fi acceptate numai dacă nu sunt grevate de condiții ori de sarcini care pot afecta autonomia instituției sau dacă nu sunt contrare obiectului său de activitate.</w:t>
      </w:r>
    </w:p>
    <w:p w14:paraId="1DEAF4BA"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12. – </w:t>
      </w:r>
      <w:r w:rsidRPr="00595643">
        <w:rPr>
          <w:rFonts w:ascii="Times New Roman" w:eastAsia="Calibri" w:hAnsi="Times New Roman" w:cs="Times New Roman"/>
          <w:sz w:val="26"/>
          <w:szCs w:val="26"/>
          <w:lang w:val="ro-RO" w:eastAsia="ar-SA"/>
        </w:rPr>
        <w:t>Finanţarea aşezămintelor culturale, instituţii publice, se realizează din subvenţii acordate de la bugetul local, din venituri proprii şi din alte surse, potrivit prevederilor legale în materie.</w:t>
      </w:r>
    </w:p>
    <w:p w14:paraId="59BB56D0"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13. – </w:t>
      </w:r>
      <w:r w:rsidRPr="00595643">
        <w:rPr>
          <w:rFonts w:ascii="Times New Roman" w:eastAsia="Calibri" w:hAnsi="Times New Roman" w:cs="Times New Roman"/>
          <w:sz w:val="26"/>
          <w:szCs w:val="26"/>
          <w:lang w:val="ro-RO" w:eastAsia="ar-SA"/>
        </w:rPr>
        <w:t>(1)  Casa de Cultură poate stabili, în condițiile legii, prețuri sau tarife pentru activitățile pe care le desfășoară, sumele încasate reprezentând venituri proprii ale acestora.</w:t>
      </w:r>
    </w:p>
    <w:p w14:paraId="02FE6233"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ab/>
        <w:t>(2) Veniturile proprii vor fi utilizate numai pentru finanțarea proiectelor și programelor culturale.</w:t>
      </w:r>
    </w:p>
    <w:p w14:paraId="740A02EF"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14. – </w:t>
      </w:r>
      <w:r w:rsidRPr="00595643">
        <w:rPr>
          <w:rFonts w:ascii="Times New Roman" w:eastAsia="Calibri" w:hAnsi="Times New Roman" w:cs="Times New Roman"/>
          <w:sz w:val="26"/>
          <w:szCs w:val="26"/>
          <w:lang w:val="ro-RO" w:eastAsia="ar-SA"/>
        </w:rPr>
        <w:t>Veniturile proprii se obțin din activități realizate direct de casa de cultură, și anume din:</w:t>
      </w:r>
    </w:p>
    <w:p w14:paraId="3F1F84CF"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ab/>
        <w:t>a) încasări din spectacole, proiecții de filme;</w:t>
      </w:r>
    </w:p>
    <w:p w14:paraId="3736DF07"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ab/>
        <w:t>b) închirieri de săli și bunuri;</w:t>
      </w:r>
    </w:p>
    <w:p w14:paraId="4F16E39D"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ab/>
        <w:t>c) valorificarea unor lucrări realizate în cadrul cercurilor și cursurilor aplicative;</w:t>
      </w:r>
    </w:p>
    <w:p w14:paraId="3C26D03B"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ab/>
        <w:t>d) taxe de înscriere la cercuri și cursuri proprii;</w:t>
      </w:r>
    </w:p>
    <w:p w14:paraId="380F4B3D"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ab/>
        <w:t>e) difuzarea unor publicații proprii sau de altă producție din domeniul culturii, educației permanente, științei și literaturii, cu respectarea prevederilor legale în vigoare;</w:t>
      </w:r>
    </w:p>
    <w:p w14:paraId="3DC63AE7"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ab/>
        <w:t>f) încasări din sponsorizări și donații;</w:t>
      </w:r>
    </w:p>
    <w:p w14:paraId="78CE7E4A"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ab/>
        <w:t>g) încasări obținute din valorificarea spațiilor publicitare deținute sau închiriate în condițiile legii pe durata unor evenimente culturale organizate de către  Casa de cultură;</w:t>
      </w:r>
    </w:p>
    <w:p w14:paraId="24CFDCF0"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ab/>
        <w:t>h) prestarea altor servicii (culturale, de educație permanentă, etc.) ori activități, în conformitate cu obiectivele și atribuțiile instituţiei, în condiţiile legii;</w:t>
      </w:r>
    </w:p>
    <w:p w14:paraId="555BA6FF"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ab/>
        <w:t>i) încasări din taxele de participare la târguri;</w:t>
      </w:r>
    </w:p>
    <w:p w14:paraId="38226D3D"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ab/>
      </w:r>
      <w:r w:rsidRPr="00C336C3">
        <w:rPr>
          <w:rFonts w:ascii="Times New Roman" w:eastAsia="Calibri" w:hAnsi="Times New Roman" w:cs="Times New Roman"/>
          <w:sz w:val="26"/>
          <w:szCs w:val="26"/>
          <w:shd w:val="clear" w:color="auto" w:fill="FFFFFF"/>
          <w:lang w:val="ro-RO" w:eastAsia="ar-SA"/>
        </w:rPr>
        <w:t>j) încasări din valorificarea biletelor pentru diferite evenimente culturale, recreative și de divertisment organizate de terțe persoane juridice.</w:t>
      </w:r>
    </w:p>
    <w:p w14:paraId="1BC58684"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15. –</w:t>
      </w:r>
      <w:r w:rsidRPr="00595643">
        <w:rPr>
          <w:rFonts w:ascii="Times New Roman" w:eastAsia="Calibri" w:hAnsi="Times New Roman" w:cs="Times New Roman"/>
          <w:sz w:val="26"/>
          <w:szCs w:val="26"/>
          <w:lang w:val="ro-RO" w:eastAsia="ar-SA"/>
        </w:rPr>
        <w:t xml:space="preserve"> Programele şi proiectele culturale stabilite de manager şi de consiliul consultativ se finanţează şi se contabilizează de şi prin Casa de cultură;</w:t>
      </w:r>
    </w:p>
    <w:p w14:paraId="03C64921"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16.</w:t>
      </w:r>
      <w:r w:rsidRPr="00595643">
        <w:rPr>
          <w:rFonts w:ascii="Times New Roman" w:eastAsia="Calibri" w:hAnsi="Times New Roman" w:cs="Times New Roman"/>
          <w:sz w:val="26"/>
          <w:szCs w:val="26"/>
          <w:lang w:val="ro-RO" w:eastAsia="ar-SA"/>
        </w:rPr>
        <w:t xml:space="preserve"> – Cheltuielile materiale se realizează în numele Casei de cultură, salariile, onorariile şi primele celor care nu sunt angajaţi ai instituţiei se finanţează pe bază de contracte conform legii.</w:t>
      </w:r>
    </w:p>
    <w:p w14:paraId="68F01BED"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lastRenderedPageBreak/>
        <w:tab/>
        <w:t>ART.</w:t>
      </w:r>
      <w:r w:rsidRPr="00595643">
        <w:rPr>
          <w:rFonts w:ascii="Times New Roman" w:eastAsia="Calibri" w:hAnsi="Times New Roman" w:cs="Times New Roman"/>
          <w:b/>
          <w:sz w:val="26"/>
          <w:szCs w:val="26"/>
          <w:lang w:val="ro-RO" w:eastAsia="ar-SA"/>
        </w:rPr>
        <w:t xml:space="preserve"> 17. </w:t>
      </w:r>
      <w:r w:rsidRPr="00595643">
        <w:rPr>
          <w:rFonts w:ascii="Times New Roman" w:eastAsia="Calibri" w:hAnsi="Times New Roman" w:cs="Times New Roman"/>
          <w:sz w:val="26"/>
          <w:szCs w:val="26"/>
          <w:lang w:val="ro-RO" w:eastAsia="ar-SA"/>
        </w:rPr>
        <w:t>- Pentru derularea programelor şi proiectelor culturale ale Casei de cultură se vor încheia contracte cu autorii (persoane fizice sau juridice) acestora;</w:t>
      </w:r>
    </w:p>
    <w:p w14:paraId="5E6C41FD"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18. – </w:t>
      </w:r>
      <w:r w:rsidRPr="00595643">
        <w:rPr>
          <w:rFonts w:ascii="Times New Roman" w:eastAsia="Calibri" w:hAnsi="Times New Roman" w:cs="Times New Roman"/>
          <w:sz w:val="26"/>
          <w:szCs w:val="26"/>
          <w:lang w:val="ro-RO" w:eastAsia="ar-SA"/>
        </w:rPr>
        <w:t>Ministerul Culturii și Cultelor, alte autorități ale administrației publice centrale, precum și autoritățile administrației publice locale pot susține material și financiar, singure sau în parteneriat, realizarea unor programe și proiecte ale casei de cultură.</w:t>
      </w:r>
    </w:p>
    <w:p w14:paraId="7A2C8084"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sz w:val="26"/>
          <w:szCs w:val="26"/>
          <w:lang w:val="ro-RO" w:eastAsia="ar-SA"/>
        </w:rPr>
      </w:pPr>
    </w:p>
    <w:p w14:paraId="184B4097"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sz w:val="26"/>
          <w:szCs w:val="26"/>
          <w:lang w:val="ro-RO" w:eastAsia="ar-SA"/>
        </w:rPr>
      </w:pPr>
    </w:p>
    <w:p w14:paraId="19F9A56B" w14:textId="77777777" w:rsidR="00595643" w:rsidRPr="00595643" w:rsidRDefault="00595643" w:rsidP="00595643">
      <w:pPr>
        <w:widowControl/>
        <w:suppressAutoHyphens/>
        <w:autoSpaceDE/>
        <w:autoSpaceDN/>
        <w:spacing w:line="288" w:lineRule="auto"/>
        <w:jc w:val="center"/>
        <w:rPr>
          <w:rFonts w:ascii="Times New Roman" w:eastAsia="Calibri" w:hAnsi="Times New Roman" w:cs="Times New Roman"/>
          <w:b/>
          <w:sz w:val="26"/>
          <w:szCs w:val="26"/>
          <w:lang w:val="ro-RO" w:eastAsia="ar-SA"/>
        </w:rPr>
      </w:pPr>
      <w:r w:rsidRPr="00595643">
        <w:rPr>
          <w:rFonts w:ascii="Times New Roman" w:eastAsia="Calibri" w:hAnsi="Times New Roman" w:cs="Times New Roman"/>
          <w:b/>
          <w:sz w:val="26"/>
          <w:szCs w:val="26"/>
          <w:lang w:val="ro-RO" w:eastAsia="ar-SA"/>
        </w:rPr>
        <w:t>CAPITOLUL III. ORGANIZAREA ȘI CONDUCEREA ACTIVITĂȚII</w:t>
      </w:r>
    </w:p>
    <w:p w14:paraId="194BB511" w14:textId="77777777" w:rsidR="00595643" w:rsidRPr="00595643" w:rsidRDefault="00595643" w:rsidP="00595643">
      <w:pPr>
        <w:widowControl/>
        <w:suppressAutoHyphens/>
        <w:autoSpaceDE/>
        <w:autoSpaceDN/>
        <w:spacing w:line="288" w:lineRule="auto"/>
        <w:jc w:val="center"/>
        <w:rPr>
          <w:rFonts w:ascii="Times New Roman" w:eastAsia="Calibri" w:hAnsi="Times New Roman" w:cs="Times New Roman"/>
          <w:sz w:val="26"/>
          <w:szCs w:val="26"/>
          <w:lang w:val="ro-RO" w:eastAsia="ar-SA"/>
        </w:rPr>
      </w:pPr>
      <w:r w:rsidRPr="00595643">
        <w:rPr>
          <w:rFonts w:ascii="Times New Roman" w:eastAsia="Calibri" w:hAnsi="Times New Roman" w:cs="Times New Roman"/>
          <w:b/>
          <w:sz w:val="26"/>
          <w:szCs w:val="26"/>
          <w:lang w:val="ro-RO" w:eastAsia="ar-SA"/>
        </w:rPr>
        <w:t>CASEI DE CULTURĂ „TUDOR MUȘATESCU”</w:t>
      </w:r>
    </w:p>
    <w:p w14:paraId="086E13B0"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sz w:val="26"/>
          <w:szCs w:val="26"/>
          <w:lang w:val="ro-RO" w:eastAsia="ar-SA"/>
        </w:rPr>
      </w:pPr>
    </w:p>
    <w:p w14:paraId="01F5F77F"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sz w:val="26"/>
          <w:szCs w:val="26"/>
          <w:lang w:val="ro-RO" w:eastAsia="ar-SA"/>
        </w:rPr>
        <w:tab/>
        <w:t>ART. 19.</w:t>
      </w:r>
      <w:r w:rsidRPr="00595643">
        <w:rPr>
          <w:rFonts w:ascii="Times New Roman" w:eastAsia="Calibri" w:hAnsi="Times New Roman" w:cs="Times New Roman"/>
          <w:sz w:val="26"/>
          <w:szCs w:val="26"/>
          <w:lang w:val="ro-RO" w:eastAsia="ar-SA"/>
        </w:rPr>
        <w:t xml:space="preserve"> – Conducerea Casei de Cultură „Tudor Mușatescu” este asigurată de Manager, desemnat în urma concursului de proiecte de management, pe baza contractului încheiat.</w:t>
      </w:r>
    </w:p>
    <w:p w14:paraId="54246B39" w14:textId="77777777" w:rsidR="00595643" w:rsidRPr="00595643" w:rsidRDefault="00595643" w:rsidP="00595643">
      <w:pPr>
        <w:widowControl/>
        <w:suppressAutoHyphens/>
        <w:autoSpaceDE/>
        <w:autoSpaceDN/>
        <w:spacing w:line="288" w:lineRule="auto"/>
        <w:ind w:firstLine="720"/>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Activitatea Managerului este sprijinită de un consiliu consultativ format din 7 - 15 membrii, care își desfășoară activitatea pe bază de voluntariat, din rândul personalităților culturale și științifice reprezentative, desemnați de managerul instituției  cu avizul autorității tutelare.</w:t>
      </w:r>
    </w:p>
    <w:p w14:paraId="14324A5F" w14:textId="77777777" w:rsidR="00595643" w:rsidRPr="00595643" w:rsidRDefault="00595643" w:rsidP="00595643">
      <w:pPr>
        <w:widowControl/>
        <w:suppressAutoHyphens/>
        <w:autoSpaceDE/>
        <w:autoSpaceDN/>
        <w:spacing w:line="288" w:lineRule="auto"/>
        <w:ind w:firstLine="720"/>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Managerul reprezintă Casa de Cultură „Tudor Mușatescu” în relațiile cu autoritățile și instituțiile publice, cu persoanele fizice și juridice din țară și străinătate.</w:t>
      </w:r>
    </w:p>
    <w:p w14:paraId="685BCEC3"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20.</w:t>
      </w:r>
      <w:r w:rsidRPr="00595643">
        <w:rPr>
          <w:rFonts w:ascii="Times New Roman" w:eastAsia="Calibri" w:hAnsi="Times New Roman" w:cs="Times New Roman"/>
          <w:sz w:val="26"/>
          <w:szCs w:val="26"/>
          <w:lang w:val="ro-RO" w:eastAsia="ar-SA"/>
        </w:rPr>
        <w:t xml:space="preserve"> – (1) Managerul Casei de Cultură „Tudor Mușatescu” are următoarele atribuţii:</w:t>
      </w:r>
    </w:p>
    <w:p w14:paraId="25180E25" w14:textId="77777777" w:rsidR="00595643" w:rsidRPr="00595643" w:rsidRDefault="00595643" w:rsidP="00172E09">
      <w:pPr>
        <w:widowControl/>
        <w:numPr>
          <w:ilvl w:val="0"/>
          <w:numId w:val="17"/>
        </w:numPr>
        <w:tabs>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asigură conducerea activităţii curente a instituţiei;</w:t>
      </w:r>
    </w:p>
    <w:p w14:paraId="26E36C39" w14:textId="77777777" w:rsidR="00595643" w:rsidRPr="00595643" w:rsidRDefault="00595643" w:rsidP="00172E09">
      <w:pPr>
        <w:widowControl/>
        <w:numPr>
          <w:ilvl w:val="0"/>
          <w:numId w:val="17"/>
        </w:numPr>
        <w:tabs>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elaborează planul de activitate, inclusiv bugetul de venituri și cheltuieli, a programelor obligatorii și a celor minimale stabilite de comun acord cu Consiliul consultativ, respectiv execuția bugetului instituției;</w:t>
      </w:r>
    </w:p>
    <w:p w14:paraId="7DBB84D2" w14:textId="77777777" w:rsidR="00595643" w:rsidRPr="00595643" w:rsidRDefault="00595643" w:rsidP="00172E09">
      <w:pPr>
        <w:widowControl/>
        <w:numPr>
          <w:ilvl w:val="0"/>
          <w:numId w:val="17"/>
        </w:numPr>
        <w:tabs>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este ordonator secundar de credite;</w:t>
      </w:r>
    </w:p>
    <w:p w14:paraId="1DE35C62" w14:textId="77777777" w:rsidR="00595643" w:rsidRPr="00595643" w:rsidRDefault="00595643" w:rsidP="00172E09">
      <w:pPr>
        <w:widowControl/>
        <w:numPr>
          <w:ilvl w:val="0"/>
          <w:numId w:val="17"/>
        </w:numPr>
        <w:tabs>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elaborează programele de activitate anuale şi pe etape;</w:t>
      </w:r>
    </w:p>
    <w:p w14:paraId="365BEB40" w14:textId="77777777" w:rsidR="00595643" w:rsidRPr="00595643" w:rsidRDefault="00595643" w:rsidP="00172E09">
      <w:pPr>
        <w:widowControl/>
        <w:numPr>
          <w:ilvl w:val="0"/>
          <w:numId w:val="17"/>
        </w:numPr>
        <w:tabs>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conduce nemijlocit şi concret un domeniu distinct din activităţile de profil specifice;</w:t>
      </w:r>
    </w:p>
    <w:p w14:paraId="7F5CD34F" w14:textId="77777777" w:rsidR="00595643" w:rsidRPr="00595643" w:rsidRDefault="00595643" w:rsidP="00172E09">
      <w:pPr>
        <w:widowControl/>
        <w:numPr>
          <w:ilvl w:val="0"/>
          <w:numId w:val="17"/>
        </w:numPr>
        <w:tabs>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hotărăşte măsurile disciplinare sau de recompensare a personalului din subordine, în concordanţă cu legislaţia în vigoare;</w:t>
      </w:r>
    </w:p>
    <w:p w14:paraId="27236E78" w14:textId="77777777" w:rsidR="00595643" w:rsidRPr="00595643" w:rsidRDefault="00595643" w:rsidP="00172E09">
      <w:pPr>
        <w:widowControl/>
        <w:numPr>
          <w:ilvl w:val="0"/>
          <w:numId w:val="17"/>
        </w:numPr>
        <w:tabs>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reprezintă și angajează instituţia în raporturile cu persoanele juridice şi fizice din ţară şi din străinătate, precum şi în faţa organelor jurisdicţionale;</w:t>
      </w:r>
    </w:p>
    <w:p w14:paraId="1551B34F" w14:textId="77777777" w:rsidR="00595643" w:rsidRPr="00595643" w:rsidRDefault="00595643" w:rsidP="00172E09">
      <w:pPr>
        <w:widowControl/>
        <w:numPr>
          <w:ilvl w:val="0"/>
          <w:numId w:val="17"/>
        </w:numPr>
        <w:tabs>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informează consiliul consultativ asupra realizării obiectivelor stabilite şi a prestaţiei colectivului pe care îl conduce, stabilind împreună cu acesta măsuri corespunzătoare pentru îmbunătăţirea activităţii;</w:t>
      </w:r>
    </w:p>
    <w:p w14:paraId="7A589CA3" w14:textId="77777777" w:rsidR="00595643" w:rsidRPr="00595643" w:rsidRDefault="00595643" w:rsidP="00172E09">
      <w:pPr>
        <w:widowControl/>
        <w:numPr>
          <w:ilvl w:val="0"/>
          <w:numId w:val="17"/>
        </w:numPr>
        <w:tabs>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lastRenderedPageBreak/>
        <w:t>îndeplinește obligațiile asumate prin contractul de management, precum și obiectivele și indicatorii culturali și economici stabiliți prin acesta.</w:t>
      </w:r>
    </w:p>
    <w:p w14:paraId="347E093C" w14:textId="77777777" w:rsidR="00595643" w:rsidRPr="00595643" w:rsidRDefault="00595643" w:rsidP="00172E09">
      <w:pPr>
        <w:widowControl/>
        <w:numPr>
          <w:ilvl w:val="0"/>
          <w:numId w:val="17"/>
        </w:numPr>
        <w:tabs>
          <w:tab w:val="left" w:pos="993"/>
        </w:tabs>
        <w:suppressAutoHyphens/>
        <w:autoSpaceDE/>
        <w:autoSpaceDN/>
        <w:spacing w:after="200" w:line="288" w:lineRule="auto"/>
        <w:ind w:left="0"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în exercitarea atribuțiilor sale Managerul Casei de cultură emite Decizii.</w:t>
      </w:r>
    </w:p>
    <w:p w14:paraId="62350B8D" w14:textId="77777777" w:rsidR="00595643" w:rsidRPr="00595643" w:rsidRDefault="00595643" w:rsidP="00595643">
      <w:pPr>
        <w:widowControl/>
        <w:suppressAutoHyphens/>
        <w:autoSpaceDE/>
        <w:autoSpaceDN/>
        <w:spacing w:line="288" w:lineRule="auto"/>
        <w:ind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(2) Consiliul consultativ al Casei de cultură se întruneşte trimestrial sau ori de câte ori este nevoie, se pronunţă asupra programului general de activităţi şi a priorităţilor de finanţare, precum şi asupra modului de realizare a obiectivelor propuse şi face propuneri care vor fi supuse aprobării autorităţii tutelare.</w:t>
      </w:r>
    </w:p>
    <w:p w14:paraId="28090860"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21.</w:t>
      </w:r>
      <w:r w:rsidRPr="00595643">
        <w:rPr>
          <w:rFonts w:ascii="Times New Roman" w:eastAsia="Calibri" w:hAnsi="Times New Roman" w:cs="Times New Roman"/>
          <w:sz w:val="26"/>
          <w:szCs w:val="26"/>
          <w:lang w:val="ro-RO" w:eastAsia="ar-SA"/>
        </w:rPr>
        <w:t xml:space="preserve"> – (1) În cadrul Casei de cultură funcționează următoarele compartimente:</w:t>
      </w:r>
    </w:p>
    <w:p w14:paraId="7D9310C8" w14:textId="77777777" w:rsidR="00595643" w:rsidRPr="00595643" w:rsidRDefault="00595643" w:rsidP="00172E09">
      <w:pPr>
        <w:widowControl/>
        <w:numPr>
          <w:ilvl w:val="1"/>
          <w:numId w:val="19"/>
        </w:numPr>
        <w:tabs>
          <w:tab w:val="left" w:pos="851"/>
          <w:tab w:val="left" w:pos="1134"/>
        </w:tabs>
        <w:suppressAutoHyphens/>
        <w:autoSpaceDE/>
        <w:autoSpaceDN/>
        <w:spacing w:after="200" w:line="288" w:lineRule="auto"/>
        <w:ind w:left="709"/>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 xml:space="preserve">Compartimentul cultural – artistic; </w:t>
      </w:r>
    </w:p>
    <w:p w14:paraId="0DF7B48E" w14:textId="77777777" w:rsidR="00595643" w:rsidRPr="00595643" w:rsidRDefault="00595643" w:rsidP="00172E09">
      <w:pPr>
        <w:widowControl/>
        <w:numPr>
          <w:ilvl w:val="1"/>
          <w:numId w:val="19"/>
        </w:numPr>
        <w:tabs>
          <w:tab w:val="left" w:pos="851"/>
          <w:tab w:val="left" w:pos="1134"/>
        </w:tabs>
        <w:suppressAutoHyphens/>
        <w:autoSpaceDE/>
        <w:autoSpaceDN/>
        <w:spacing w:after="200" w:line="288" w:lineRule="auto"/>
        <w:ind w:left="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Cs/>
          <w:sz w:val="26"/>
          <w:szCs w:val="26"/>
          <w:lang w:val="ro-RO" w:eastAsia="ar-SA"/>
        </w:rPr>
        <w:t>Compartimentul financiar – administrativ.</w:t>
      </w:r>
    </w:p>
    <w:p w14:paraId="72D674A3"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22.</w:t>
      </w:r>
      <w:r w:rsidRPr="00595643">
        <w:rPr>
          <w:rFonts w:ascii="Times New Roman" w:eastAsia="Calibri" w:hAnsi="Times New Roman" w:cs="Times New Roman"/>
          <w:sz w:val="26"/>
          <w:szCs w:val="26"/>
          <w:lang w:val="ro-RO" w:eastAsia="ar-SA"/>
        </w:rPr>
        <w:t xml:space="preserve"> – Atribuţiile compartimentelor sunt următoarele:</w:t>
      </w:r>
    </w:p>
    <w:p w14:paraId="2845953E" w14:textId="77777777" w:rsidR="00595643" w:rsidRPr="00595643" w:rsidRDefault="00595643" w:rsidP="00595643">
      <w:pPr>
        <w:widowControl/>
        <w:autoSpaceDE/>
        <w:autoSpaceDN/>
        <w:spacing w:line="288" w:lineRule="auto"/>
        <w:ind w:firstLine="709"/>
        <w:rPr>
          <w:rFonts w:ascii="Times New Roman" w:eastAsia="Calibri" w:hAnsi="Times New Roman" w:cs="Times New Roman"/>
          <w:sz w:val="26"/>
          <w:szCs w:val="26"/>
          <w:lang w:val="ro-RO" w:eastAsia="ar-SA"/>
        </w:rPr>
      </w:pPr>
      <w:r w:rsidRPr="00595643">
        <w:rPr>
          <w:rFonts w:ascii="Times New Roman" w:eastAsia="Calibri" w:hAnsi="Times New Roman" w:cs="Times New Roman"/>
          <w:b/>
          <w:bCs/>
          <w:sz w:val="26"/>
          <w:szCs w:val="26"/>
          <w:lang w:val="ro-RO" w:eastAsia="ar-SA"/>
        </w:rPr>
        <w:t>I. Compartimentul cultural – artistic</w:t>
      </w:r>
    </w:p>
    <w:p w14:paraId="107B211A" w14:textId="77777777" w:rsidR="00595643" w:rsidRPr="00595643" w:rsidRDefault="00595643" w:rsidP="00172E09">
      <w:pPr>
        <w:widowControl/>
        <w:numPr>
          <w:ilvl w:val="0"/>
          <w:numId w:val="20"/>
        </w:numPr>
        <w:tabs>
          <w:tab w:val="left" w:pos="851"/>
          <w:tab w:val="left" w:pos="1134"/>
        </w:tabs>
        <w:suppressAutoHyphens/>
        <w:autoSpaceDE/>
        <w:autoSpaceDN/>
        <w:spacing w:after="200" w:line="288" w:lineRule="auto"/>
        <w:ind w:left="0" w:firstLine="851"/>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Concepe și organizează  evenimente cultural - artistice la nivel local, județean și național   (festivaluri, concerte, spectacole, concursuri , schimburi de experiență etc.);</w:t>
      </w:r>
    </w:p>
    <w:p w14:paraId="5EB1910D" w14:textId="77777777" w:rsidR="00595643" w:rsidRPr="00595643" w:rsidRDefault="00595643" w:rsidP="00172E09">
      <w:pPr>
        <w:widowControl/>
        <w:numPr>
          <w:ilvl w:val="0"/>
          <w:numId w:val="20"/>
        </w:numPr>
        <w:tabs>
          <w:tab w:val="left" w:pos="851"/>
          <w:tab w:val="num" w:pos="993"/>
          <w:tab w:val="left" w:pos="1134"/>
        </w:tabs>
        <w:suppressAutoHyphens/>
        <w:autoSpaceDE/>
        <w:autoSpaceDN/>
        <w:spacing w:after="200" w:line="288" w:lineRule="auto"/>
        <w:ind w:left="0" w:firstLine="851"/>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Colaborează cu instituțiile locale, județene și naționale de cultură și învățământ precum și cu alte instituții în vederea organizării și desfășurării de evenimente cultural artistice;</w:t>
      </w:r>
    </w:p>
    <w:p w14:paraId="5D1678D0"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ind w:left="0" w:firstLine="851"/>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 xml:space="preserve">  Participă la concursuri și turnee cu formațiile proprii și artiști individuali, în țară și în străinătate, precum și schimburi de experiență sau culturale;</w:t>
      </w:r>
    </w:p>
    <w:p w14:paraId="42259C47"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ind w:left="0" w:firstLine="851"/>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Participă la toate evenimentele cultural-artistice organizate de către Casa de Cultură, precum și la cele pe care aceasta le desfășoară  în  parteneriat cu alte instituții, conform calendarului anual de activități, aprobat de Consiliul Local Câmpulung, dar  și la alte evenimente  organizate de Casa de Cultură, ce nu sunt cuprinse în calendarul anual de activități;</w:t>
      </w:r>
    </w:p>
    <w:p w14:paraId="37E92C08"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ind w:left="0" w:firstLine="851"/>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Inițiază și participă la realizarea de programe și evenimente de valorificare și conservare a tradițiilor locale și de promovare a culturii tradiționale;</w:t>
      </w:r>
    </w:p>
    <w:p w14:paraId="074AF964"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ind w:left="0" w:firstLine="851"/>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Participă la dezbateri educativ - științifice, expoziții, simpozioane, întâlniri cu personalități din domeniul culturii și alte activități cu și pentru public din toate domeniile de activitate;</w:t>
      </w:r>
    </w:p>
    <w:p w14:paraId="624E1392" w14:textId="77777777" w:rsidR="00595643" w:rsidRPr="00595643" w:rsidRDefault="00595643" w:rsidP="00172E09">
      <w:pPr>
        <w:widowControl/>
        <w:numPr>
          <w:ilvl w:val="0"/>
          <w:numId w:val="20"/>
        </w:numPr>
        <w:tabs>
          <w:tab w:val="left" w:pos="851"/>
          <w:tab w:val="left" w:pos="1134"/>
        </w:tabs>
        <w:suppressAutoHyphens/>
        <w:autoSpaceDE/>
        <w:autoSpaceDN/>
        <w:spacing w:after="200" w:line="288" w:lineRule="auto"/>
        <w:ind w:left="0" w:firstLine="851"/>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 xml:space="preserve"> Se implică direct în căutarea și descoperirea   tinerelor talente din domeniile: muzică coregrafie , arte vizuale;  </w:t>
      </w:r>
    </w:p>
    <w:p w14:paraId="6851A240"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ind w:left="0" w:firstLine="851"/>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 xml:space="preserve">Se ocupă de pregătirea cursanților Cercurilor de specialitate organizate de Casa de Cultură și de coordonarea acestora din domeniile: muzical, coregrafic, artă vizuală; totodată, </w:t>
      </w:r>
      <w:r w:rsidRPr="00595643">
        <w:rPr>
          <w:rFonts w:ascii="Times New Roman" w:eastAsia="Calibri" w:hAnsi="Times New Roman" w:cs="Times New Roman"/>
          <w:bCs/>
          <w:sz w:val="26"/>
          <w:szCs w:val="26"/>
          <w:lang w:val="ro-RO" w:eastAsia="ar-SA"/>
        </w:rPr>
        <w:lastRenderedPageBreak/>
        <w:t>formează și îndrumă formațiile proprii ale Casei de Cultură din domeniile: muzical , coregrafic, artă vizuală, literar, istoric, teatru de păpuși;</w:t>
      </w:r>
    </w:p>
    <w:p w14:paraId="1ECA65C4"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ind w:left="0" w:firstLine="851"/>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Se ocupă de organizarea și desfășurarea activității cenaclurilor de arte plastice, literare, istorice, cât și a cercurilor tehnico-aplicative. Organizează expoziții, dezbateri, întâlniri cu personalități, simpozioane si alte activități cu și pentru public din toate domeniile de activitate;</w:t>
      </w:r>
    </w:p>
    <w:p w14:paraId="55AED4FC"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Coordonarea activităților permanente derulate de către Casa de cultură;</w:t>
      </w:r>
    </w:p>
    <w:p w14:paraId="2F2DBE03"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Organizarea unor activități culturale dedicate în special persoanelor vârstnice;</w:t>
      </w:r>
    </w:p>
    <w:p w14:paraId="08DF333D"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Derularea unor programe culturale și educative anuale sau multianuale;</w:t>
      </w:r>
    </w:p>
    <w:p w14:paraId="75BD5CD6"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ind w:left="0" w:firstLine="851"/>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 xml:space="preserve"> Organizarea unor evenimente în vederea promovării tendințelor artistice și culturale contemporane locale, naționale și internaționale;</w:t>
      </w:r>
    </w:p>
    <w:p w14:paraId="7C9F67FD"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Difuzarea de filme artistice și documentare;</w:t>
      </w:r>
    </w:p>
    <w:p w14:paraId="0A6544A2"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ind w:left="0" w:firstLine="851"/>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Participă la alcătuirea, întocmirea și redactarea programelor și rapoartelor de activitate lunare, trimestriale și anuale, întocmește referate de necesitate, întocmește și semnează bonuri și tabele de consum,  precum și recepția de materiale și bunuri;</w:t>
      </w:r>
    </w:p>
    <w:p w14:paraId="6A06A7BB"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ind w:left="0" w:firstLine="851"/>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Realizează materiale fotografice ce surprind  aspecte din desfășurarea evenimentelor cultural-artistice, organizate de instituție; colectează, arhivează și pune la dispoziția administratorului paginilor de web-site, facebook și youtube,  materialele foto-video însoțite de o scurtă descriere a evenimentelor desfășurate;</w:t>
      </w:r>
    </w:p>
    <w:p w14:paraId="1C5DA992"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ind w:left="0" w:firstLine="851"/>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Primeşte, asigură înregistrarea corespondenţei destinate Casei de cultură şi o prezintă conducerii pentru înscrierea ordinelor rezolutive ce vizează modul şi termenul de soluţionare, structura sau persoana nominalizată pentru soluţionare;</w:t>
      </w:r>
    </w:p>
    <w:p w14:paraId="503F0A73"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ind w:left="0" w:firstLine="851"/>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Primeşte corespondenţa destinată expedierii, o pregăteşte pentru expediere şi asigură transportul/expedierea acesteia direct, sau prin curieri;</w:t>
      </w:r>
    </w:p>
    <w:p w14:paraId="1D80B166"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ind w:left="0" w:firstLine="851"/>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Informarea mass-mediei și a publicului asupra activităților, evenimentelor, programelor, proiectelor derulate de către Casa de cultură;</w:t>
      </w:r>
    </w:p>
    <w:p w14:paraId="6D2264CD" w14:textId="77777777" w:rsidR="00595643" w:rsidRPr="00595643" w:rsidRDefault="00595643" w:rsidP="00172E09">
      <w:pPr>
        <w:widowControl/>
        <w:numPr>
          <w:ilvl w:val="0"/>
          <w:numId w:val="20"/>
        </w:numPr>
        <w:tabs>
          <w:tab w:val="left" w:pos="851"/>
          <w:tab w:val="left" w:pos="993"/>
          <w:tab w:val="num" w:pos="1134"/>
        </w:tabs>
        <w:suppressAutoHyphens/>
        <w:autoSpaceDE/>
        <w:autoSpaceDN/>
        <w:spacing w:after="200" w:line="288" w:lineRule="auto"/>
        <w:ind w:left="0" w:firstLine="851"/>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Asigurarea realizării unor materiale informative (broșuri, machete de reclame, afișe, fluturași, materiale informative out door, înregistrări audio, filme de prezentare și alte materiale similare) în vederea promovării activității Casei de cultură;</w:t>
      </w:r>
    </w:p>
    <w:p w14:paraId="5B820901" w14:textId="77777777" w:rsidR="00595643" w:rsidRPr="00931C7B" w:rsidRDefault="00595643" w:rsidP="00172E09">
      <w:pPr>
        <w:widowControl/>
        <w:numPr>
          <w:ilvl w:val="0"/>
          <w:numId w:val="20"/>
        </w:numPr>
        <w:tabs>
          <w:tab w:val="left" w:pos="851"/>
          <w:tab w:val="left" w:pos="993"/>
        </w:tabs>
        <w:suppressAutoHyphens/>
        <w:autoSpaceDE/>
        <w:autoSpaceDN/>
        <w:spacing w:after="200" w:line="288" w:lineRule="auto"/>
        <w:jc w:val="both"/>
        <w:rPr>
          <w:rFonts w:ascii="Times New Roman" w:eastAsia="Calibri" w:hAnsi="Times New Roman" w:cs="Times New Roman"/>
          <w:bCs/>
          <w:sz w:val="26"/>
          <w:szCs w:val="26"/>
          <w:lang w:val="ro-RO" w:eastAsia="ar-SA"/>
        </w:rPr>
      </w:pPr>
      <w:r w:rsidRPr="00595643">
        <w:rPr>
          <w:rFonts w:ascii="Times New Roman" w:eastAsia="Calibri" w:hAnsi="Times New Roman" w:cs="Times New Roman"/>
          <w:bCs/>
          <w:sz w:val="26"/>
          <w:szCs w:val="26"/>
          <w:lang w:val="ro-RO" w:eastAsia="ar-SA"/>
        </w:rPr>
        <w:t>Supraveghează spectacolele, târgurile, controlează biletele de spectacole la intrare, etc.</w:t>
      </w:r>
    </w:p>
    <w:p w14:paraId="26A04102" w14:textId="77777777" w:rsidR="00595643" w:rsidRPr="00595643" w:rsidRDefault="00595643" w:rsidP="00595643">
      <w:pPr>
        <w:widowControl/>
        <w:suppressAutoHyphens/>
        <w:autoSpaceDE/>
        <w:autoSpaceDN/>
        <w:spacing w:line="288" w:lineRule="auto"/>
        <w:rPr>
          <w:rFonts w:ascii="Times New Roman" w:eastAsia="Calibri" w:hAnsi="Times New Roman" w:cs="Times New Roman"/>
          <w:b/>
          <w:bCs/>
          <w:sz w:val="26"/>
          <w:szCs w:val="26"/>
          <w:lang w:val="ro-RO" w:eastAsia="ar-SA"/>
        </w:rPr>
      </w:pPr>
      <w:r w:rsidRPr="00595643">
        <w:rPr>
          <w:rFonts w:ascii="Times New Roman" w:eastAsia="Calibri" w:hAnsi="Times New Roman" w:cs="Times New Roman"/>
          <w:b/>
          <w:caps/>
          <w:sz w:val="26"/>
          <w:szCs w:val="26"/>
          <w:lang w:val="ro-RO" w:eastAsia="ar-SA"/>
        </w:rPr>
        <w:lastRenderedPageBreak/>
        <w:tab/>
      </w:r>
      <w:r w:rsidRPr="00595643">
        <w:rPr>
          <w:rFonts w:ascii="Times New Roman" w:eastAsia="Calibri" w:hAnsi="Times New Roman" w:cs="Times New Roman"/>
          <w:b/>
          <w:bCs/>
          <w:sz w:val="26"/>
          <w:szCs w:val="26"/>
          <w:lang w:val="ro-RO" w:eastAsia="ar-SA"/>
        </w:rPr>
        <w:t>II. Compartimentul financiar - administrativ</w:t>
      </w:r>
    </w:p>
    <w:p w14:paraId="6CEAB4CD" w14:textId="77777777" w:rsidR="00595643" w:rsidRPr="00C336C3" w:rsidRDefault="00595643" w:rsidP="00595643">
      <w:pPr>
        <w:widowControl/>
        <w:suppressAutoHyphens/>
        <w:autoSpaceDE/>
        <w:autoSpaceDN/>
        <w:spacing w:line="288" w:lineRule="auto"/>
        <w:ind w:firstLine="851"/>
        <w:jc w:val="both"/>
        <w:rPr>
          <w:rFonts w:ascii="Times New Roman" w:eastAsia="Calibri" w:hAnsi="Times New Roman" w:cs="Times New Roman"/>
          <w:sz w:val="26"/>
          <w:szCs w:val="26"/>
          <w:lang w:val="pt-PT" w:eastAsia="ar-SA"/>
        </w:rPr>
      </w:pPr>
      <w:r w:rsidRPr="00C336C3">
        <w:rPr>
          <w:rFonts w:ascii="Times New Roman" w:eastAsia="Calibri" w:hAnsi="Times New Roman" w:cs="Times New Roman"/>
          <w:sz w:val="26"/>
          <w:szCs w:val="26"/>
          <w:lang w:val="pt-PT" w:eastAsia="ar-SA"/>
        </w:rPr>
        <w:t>a)  Conduce și coordonează întreagă activitate financiar-contabilă a instituției, în conformitate cu legislația în vigoare;</w:t>
      </w:r>
    </w:p>
    <w:p w14:paraId="03271CD4" w14:textId="77777777" w:rsidR="00595643" w:rsidRPr="00C336C3" w:rsidRDefault="00595643" w:rsidP="00595643">
      <w:pPr>
        <w:widowControl/>
        <w:suppressAutoHyphens/>
        <w:autoSpaceDE/>
        <w:autoSpaceDN/>
        <w:spacing w:line="288" w:lineRule="auto"/>
        <w:ind w:firstLine="851"/>
        <w:jc w:val="both"/>
        <w:rPr>
          <w:rFonts w:ascii="Times New Roman" w:eastAsia="Calibri" w:hAnsi="Times New Roman" w:cs="Times New Roman"/>
          <w:sz w:val="26"/>
          <w:szCs w:val="26"/>
          <w:lang w:val="pt-PT" w:eastAsia="ar-SA"/>
        </w:rPr>
      </w:pPr>
      <w:r w:rsidRPr="00C336C3">
        <w:rPr>
          <w:rFonts w:ascii="Times New Roman" w:eastAsia="Calibri" w:hAnsi="Times New Roman" w:cs="Times New Roman"/>
          <w:sz w:val="26"/>
          <w:szCs w:val="26"/>
          <w:lang w:val="pt-PT" w:eastAsia="ar-SA"/>
        </w:rPr>
        <w:t>b) Întocmește proiectul de buget (planul de venituri si cheltuieli), iar după aprobarea acestuia ia toate măsurile necesare pentru executarea acestuia;</w:t>
      </w:r>
    </w:p>
    <w:p w14:paraId="0E89AA57" w14:textId="77777777" w:rsidR="00595643" w:rsidRPr="00C336C3" w:rsidRDefault="00595643" w:rsidP="00595643">
      <w:pPr>
        <w:widowControl/>
        <w:suppressAutoHyphens/>
        <w:autoSpaceDE/>
        <w:autoSpaceDN/>
        <w:spacing w:line="288" w:lineRule="auto"/>
        <w:ind w:firstLine="851"/>
        <w:jc w:val="both"/>
        <w:rPr>
          <w:rFonts w:ascii="Times New Roman" w:eastAsia="Calibri" w:hAnsi="Times New Roman" w:cs="Times New Roman"/>
          <w:sz w:val="26"/>
          <w:szCs w:val="26"/>
          <w:lang w:val="pt-PT" w:eastAsia="ar-SA"/>
        </w:rPr>
      </w:pPr>
      <w:r w:rsidRPr="00C336C3">
        <w:rPr>
          <w:rFonts w:ascii="Times New Roman" w:eastAsia="Calibri" w:hAnsi="Times New Roman" w:cs="Times New Roman"/>
          <w:sz w:val="26"/>
          <w:szCs w:val="26"/>
          <w:lang w:val="pt-PT" w:eastAsia="ar-SA"/>
        </w:rPr>
        <w:t>c) Răspunde pentru corectitudinea evidențelor contabile în corelație cu respectarea legislației în vigoare;</w:t>
      </w:r>
    </w:p>
    <w:p w14:paraId="52587D5C" w14:textId="77777777" w:rsidR="00595643" w:rsidRPr="00C336C3" w:rsidRDefault="00595643" w:rsidP="00595643">
      <w:pPr>
        <w:widowControl/>
        <w:suppressAutoHyphens/>
        <w:autoSpaceDE/>
        <w:autoSpaceDN/>
        <w:spacing w:line="288" w:lineRule="auto"/>
        <w:ind w:firstLine="851"/>
        <w:rPr>
          <w:rFonts w:ascii="Times New Roman" w:eastAsia="Calibri" w:hAnsi="Times New Roman" w:cs="Times New Roman"/>
          <w:sz w:val="26"/>
          <w:szCs w:val="26"/>
          <w:lang w:val="pt-PT" w:eastAsia="ar-SA"/>
        </w:rPr>
      </w:pPr>
      <w:r w:rsidRPr="00C336C3">
        <w:rPr>
          <w:rFonts w:ascii="Times New Roman" w:eastAsia="Calibri" w:hAnsi="Times New Roman" w:cs="Times New Roman"/>
          <w:sz w:val="26"/>
          <w:szCs w:val="26"/>
          <w:lang w:val="pt-PT" w:eastAsia="ar-SA"/>
        </w:rPr>
        <w:t>d) Urmărește încadrarea cheltuielilor în limitele aprobate prin buget;</w:t>
      </w:r>
    </w:p>
    <w:p w14:paraId="27CE1448" w14:textId="77777777" w:rsidR="00595643" w:rsidRPr="00C336C3" w:rsidRDefault="00595643" w:rsidP="00595643">
      <w:pPr>
        <w:widowControl/>
        <w:suppressAutoHyphens/>
        <w:autoSpaceDE/>
        <w:autoSpaceDN/>
        <w:spacing w:line="288" w:lineRule="auto"/>
        <w:ind w:firstLine="851"/>
        <w:jc w:val="both"/>
        <w:rPr>
          <w:rFonts w:ascii="Times New Roman" w:eastAsia="Calibri" w:hAnsi="Times New Roman" w:cs="Times New Roman"/>
          <w:sz w:val="26"/>
          <w:szCs w:val="26"/>
          <w:lang w:val="pt-PT" w:eastAsia="ar-SA"/>
        </w:rPr>
      </w:pPr>
      <w:r w:rsidRPr="00C336C3">
        <w:rPr>
          <w:rFonts w:ascii="Times New Roman" w:eastAsia="Calibri" w:hAnsi="Times New Roman" w:cs="Times New Roman"/>
          <w:sz w:val="26"/>
          <w:szCs w:val="26"/>
          <w:lang w:val="pt-PT" w:eastAsia="ar-SA"/>
        </w:rPr>
        <w:t>e) Urmărește documentele privind angajarea, lichidarea, ordonanțarea și plata cheltuielilor instituției conform legislației în vigoare;</w:t>
      </w:r>
    </w:p>
    <w:p w14:paraId="27ECCA2D" w14:textId="77777777" w:rsidR="00595643" w:rsidRPr="00C336C3" w:rsidRDefault="00595643" w:rsidP="00595643">
      <w:pPr>
        <w:widowControl/>
        <w:suppressAutoHyphens/>
        <w:autoSpaceDE/>
        <w:autoSpaceDN/>
        <w:spacing w:line="288" w:lineRule="auto"/>
        <w:ind w:firstLine="851"/>
        <w:rPr>
          <w:rFonts w:ascii="Calibri" w:eastAsia="Calibri" w:hAnsi="Calibri" w:cs="Times New Roman"/>
          <w:sz w:val="26"/>
          <w:szCs w:val="26"/>
          <w:lang w:val="pt-PT" w:eastAsia="ar-SA"/>
        </w:rPr>
      </w:pPr>
      <w:r w:rsidRPr="00C336C3">
        <w:rPr>
          <w:rFonts w:ascii="Times New Roman" w:eastAsia="Calibri" w:hAnsi="Times New Roman" w:cs="Times New Roman"/>
          <w:sz w:val="26"/>
          <w:szCs w:val="26"/>
          <w:lang w:val="pt-PT" w:eastAsia="ar-SA"/>
        </w:rPr>
        <w:t>f)  Înregistrează zilnic operațiunile contabile în baza documentelor existente;</w:t>
      </w:r>
    </w:p>
    <w:p w14:paraId="4214E6C8" w14:textId="77777777" w:rsidR="00595643" w:rsidRPr="00595643" w:rsidRDefault="00595643" w:rsidP="00595643">
      <w:pPr>
        <w:widowControl/>
        <w:tabs>
          <w:tab w:val="left" w:pos="709"/>
        </w:tabs>
        <w:suppressAutoHyphens/>
        <w:autoSpaceDE/>
        <w:autoSpaceDN/>
        <w:spacing w:line="288" w:lineRule="auto"/>
        <w:ind w:firstLine="851"/>
        <w:jc w:val="both"/>
        <w:rPr>
          <w:rFonts w:ascii="Times New Roman" w:eastAsia="Calibri" w:hAnsi="Times New Roman" w:cs="Times New Roman"/>
          <w:sz w:val="26"/>
          <w:szCs w:val="26"/>
          <w:lang w:val="ro-RO" w:eastAsia="ar-SA"/>
        </w:rPr>
      </w:pPr>
      <w:r w:rsidRPr="001C0136">
        <w:rPr>
          <w:rFonts w:ascii="Times New Roman" w:eastAsia="Calibri" w:hAnsi="Times New Roman" w:cs="Times New Roman"/>
          <w:sz w:val="26"/>
          <w:szCs w:val="26"/>
          <w:lang w:val="pt-PT" w:eastAsia="ar-SA"/>
        </w:rPr>
        <w:t>g) Întocmeste balanțele de verificare și situațiile lunare privind principalii indicatori economici;</w:t>
      </w:r>
    </w:p>
    <w:p w14:paraId="36E6569B" w14:textId="77777777" w:rsidR="00595643" w:rsidRPr="00C336C3" w:rsidRDefault="00595643" w:rsidP="00931C7B">
      <w:pPr>
        <w:widowControl/>
        <w:tabs>
          <w:tab w:val="left" w:pos="851"/>
          <w:tab w:val="left" w:pos="993"/>
        </w:tabs>
        <w:suppressAutoHyphens/>
        <w:autoSpaceDE/>
        <w:autoSpaceDN/>
        <w:spacing w:line="288" w:lineRule="auto"/>
        <w:ind w:firstLine="851"/>
        <w:jc w:val="both"/>
        <w:rPr>
          <w:rFonts w:ascii="Times New Roman" w:eastAsia="Calibri" w:hAnsi="Times New Roman" w:cs="Times New Roman"/>
          <w:sz w:val="26"/>
          <w:szCs w:val="26"/>
          <w:lang w:val="pt-PT" w:eastAsia="ar-SA"/>
        </w:rPr>
      </w:pPr>
      <w:r w:rsidRPr="00C336C3">
        <w:rPr>
          <w:rFonts w:ascii="Times New Roman" w:eastAsia="Calibri" w:hAnsi="Times New Roman" w:cs="Times New Roman"/>
          <w:sz w:val="26"/>
          <w:szCs w:val="26"/>
          <w:lang w:val="pt-PT" w:eastAsia="ar-SA"/>
        </w:rPr>
        <w:t>h) Răspunde de desfășurarea ritmică a operațiunilor de decontare a contravalorii lucrărilor executate, serviciilor prestate, încasarea chiriilor şi urmăreşte încasarea debitelor;</w:t>
      </w:r>
    </w:p>
    <w:p w14:paraId="3D954AE1" w14:textId="77777777" w:rsidR="00595643" w:rsidRPr="00C336C3" w:rsidRDefault="00595643" w:rsidP="00595643">
      <w:pPr>
        <w:widowControl/>
        <w:tabs>
          <w:tab w:val="left" w:pos="993"/>
        </w:tabs>
        <w:suppressAutoHyphens/>
        <w:autoSpaceDE/>
        <w:autoSpaceDN/>
        <w:spacing w:line="288" w:lineRule="auto"/>
        <w:ind w:firstLine="851"/>
        <w:jc w:val="both"/>
        <w:rPr>
          <w:rFonts w:ascii="Times New Roman" w:eastAsia="Calibri" w:hAnsi="Times New Roman" w:cs="Times New Roman"/>
          <w:sz w:val="26"/>
          <w:szCs w:val="26"/>
          <w:lang w:val="pt-PT" w:eastAsia="ar-SA"/>
        </w:rPr>
      </w:pPr>
      <w:r w:rsidRPr="00C336C3">
        <w:rPr>
          <w:rFonts w:ascii="Times New Roman" w:eastAsia="Calibri" w:hAnsi="Times New Roman" w:cs="Times New Roman"/>
          <w:sz w:val="26"/>
          <w:szCs w:val="26"/>
          <w:lang w:val="pt-PT" w:eastAsia="ar-SA"/>
        </w:rPr>
        <w:t>i) Verifică lunar soldurile cantitative ale conturilor de materiale cu situația faptică a fiecarei gestiuni;</w:t>
      </w:r>
    </w:p>
    <w:p w14:paraId="23667A06" w14:textId="77777777" w:rsidR="00595643" w:rsidRPr="00C336C3" w:rsidRDefault="00595643" w:rsidP="00595643">
      <w:pPr>
        <w:widowControl/>
        <w:tabs>
          <w:tab w:val="left" w:pos="851"/>
          <w:tab w:val="left" w:pos="993"/>
        </w:tabs>
        <w:suppressAutoHyphens/>
        <w:autoSpaceDE/>
        <w:autoSpaceDN/>
        <w:spacing w:line="288" w:lineRule="auto"/>
        <w:ind w:left="851"/>
        <w:jc w:val="both"/>
        <w:rPr>
          <w:rFonts w:ascii="Times New Roman" w:eastAsia="Calibri" w:hAnsi="Times New Roman" w:cs="Times New Roman"/>
          <w:sz w:val="26"/>
          <w:szCs w:val="26"/>
          <w:lang w:val="pt-PT" w:eastAsia="ar-SA"/>
        </w:rPr>
      </w:pPr>
      <w:r w:rsidRPr="00C336C3">
        <w:rPr>
          <w:rFonts w:ascii="Times New Roman" w:eastAsia="Calibri" w:hAnsi="Times New Roman" w:cs="Times New Roman"/>
          <w:sz w:val="26"/>
          <w:szCs w:val="26"/>
          <w:lang w:val="pt-PT" w:eastAsia="ar-SA"/>
        </w:rPr>
        <w:t>j) Asigură circulația și păstrarea corespunzătoare a documentelor justificative;</w:t>
      </w:r>
    </w:p>
    <w:p w14:paraId="2D63FB51" w14:textId="77777777" w:rsidR="00595643" w:rsidRPr="00595643" w:rsidRDefault="00595643" w:rsidP="00595643">
      <w:pPr>
        <w:widowControl/>
        <w:tabs>
          <w:tab w:val="left" w:pos="851"/>
          <w:tab w:val="left" w:pos="993"/>
        </w:tabs>
        <w:suppressAutoHyphens/>
        <w:autoSpaceDE/>
        <w:autoSpaceDN/>
        <w:spacing w:line="288" w:lineRule="auto"/>
        <w:ind w:left="851"/>
        <w:jc w:val="both"/>
        <w:rPr>
          <w:rFonts w:ascii="Times New Roman" w:eastAsia="Calibri" w:hAnsi="Times New Roman" w:cs="Times New Roman"/>
          <w:sz w:val="26"/>
          <w:szCs w:val="26"/>
          <w:lang w:val="ro-RO" w:eastAsia="ar-SA"/>
        </w:rPr>
      </w:pPr>
      <w:r w:rsidRPr="00C336C3">
        <w:rPr>
          <w:rFonts w:ascii="Times New Roman" w:eastAsia="Calibri" w:hAnsi="Times New Roman" w:cs="Times New Roman"/>
          <w:sz w:val="26"/>
          <w:szCs w:val="26"/>
          <w:lang w:val="pt-PT" w:eastAsia="ar-SA"/>
        </w:rPr>
        <w:t>k) Asigură aplicarea prevederilor legale privind salarizarea personalului;</w:t>
      </w:r>
    </w:p>
    <w:p w14:paraId="6FAD22AC" w14:textId="77777777" w:rsidR="00595643" w:rsidRPr="00595643" w:rsidRDefault="00595643" w:rsidP="00595643">
      <w:pPr>
        <w:widowControl/>
        <w:tabs>
          <w:tab w:val="left" w:pos="993"/>
        </w:tabs>
        <w:suppressAutoHyphens/>
        <w:autoSpaceDE/>
        <w:autoSpaceDN/>
        <w:spacing w:line="288" w:lineRule="auto"/>
        <w:ind w:firstLine="851"/>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l) Exercită controlul financiar propriu, prin viza de control financiar preventiv propriu, în conformitate cu prevederile legale in vigoare;</w:t>
      </w:r>
    </w:p>
    <w:p w14:paraId="60180EED" w14:textId="77777777" w:rsidR="00595643" w:rsidRPr="00595643" w:rsidRDefault="00595643" w:rsidP="00595643">
      <w:pPr>
        <w:widowControl/>
        <w:tabs>
          <w:tab w:val="left" w:pos="851"/>
          <w:tab w:val="left" w:pos="993"/>
        </w:tabs>
        <w:suppressAutoHyphens/>
        <w:autoSpaceDE/>
        <w:autoSpaceDN/>
        <w:spacing w:line="288" w:lineRule="auto"/>
        <w:ind w:firstLine="851"/>
        <w:jc w:val="both"/>
        <w:rPr>
          <w:rFonts w:ascii="Times New Roman" w:eastAsia="Calibri" w:hAnsi="Times New Roman" w:cs="Times New Roman"/>
          <w:sz w:val="26"/>
          <w:szCs w:val="26"/>
          <w:lang w:val="ro-RO" w:eastAsia="ar-SA"/>
        </w:rPr>
      </w:pPr>
      <w:r w:rsidRPr="00C336C3">
        <w:rPr>
          <w:rFonts w:ascii="Times New Roman" w:eastAsia="Calibri" w:hAnsi="Times New Roman" w:cs="Times New Roman"/>
          <w:sz w:val="26"/>
          <w:szCs w:val="26"/>
          <w:lang w:val="pt-PT" w:eastAsia="ar-SA"/>
        </w:rPr>
        <w:t>m) Propune componența comisiei de inventariere, modul de organizare și efectuare a inventarului;</w:t>
      </w:r>
    </w:p>
    <w:p w14:paraId="1601906A" w14:textId="77777777" w:rsidR="00595643" w:rsidRPr="00595643" w:rsidRDefault="00595643" w:rsidP="00595643">
      <w:pPr>
        <w:widowControl/>
        <w:tabs>
          <w:tab w:val="left" w:pos="993"/>
        </w:tabs>
        <w:suppressAutoHyphens/>
        <w:autoSpaceDE/>
        <w:autoSpaceDN/>
        <w:spacing w:line="288" w:lineRule="auto"/>
        <w:ind w:firstLine="851"/>
        <w:jc w:val="both"/>
        <w:rPr>
          <w:rFonts w:ascii="Times New Roman" w:eastAsia="Calibri" w:hAnsi="Times New Roman" w:cs="Times New Roman"/>
          <w:sz w:val="26"/>
          <w:szCs w:val="26"/>
          <w:lang w:val="ro-RO" w:eastAsia="ar-SA"/>
        </w:rPr>
      </w:pPr>
      <w:r w:rsidRPr="00C336C3">
        <w:rPr>
          <w:rFonts w:ascii="Times New Roman" w:eastAsia="Calibri" w:hAnsi="Times New Roman" w:cs="Times New Roman"/>
          <w:sz w:val="26"/>
          <w:szCs w:val="26"/>
          <w:lang w:val="ro-RO" w:eastAsia="ar-SA"/>
        </w:rPr>
        <w:t>n) Stă la dispoziția organelor de control financiar, dând lămuririle necesare și punându-le la dispoziție toate actele și documentele solicitate pe linie financiară;</w:t>
      </w:r>
    </w:p>
    <w:p w14:paraId="550DDEB7" w14:textId="77777777" w:rsidR="00595643" w:rsidRPr="00595643" w:rsidRDefault="00595643" w:rsidP="00595643">
      <w:pPr>
        <w:widowControl/>
        <w:tabs>
          <w:tab w:val="left" w:pos="993"/>
        </w:tabs>
        <w:suppressAutoHyphens/>
        <w:autoSpaceDE/>
        <w:autoSpaceDN/>
        <w:spacing w:line="288" w:lineRule="auto"/>
        <w:ind w:firstLine="851"/>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o) Efectuează operații de încasări în numerar privind comercializarea de bilete de intrare la spectacole;</w:t>
      </w:r>
    </w:p>
    <w:p w14:paraId="1025F2C4" w14:textId="77777777" w:rsidR="00595643" w:rsidRPr="00595643" w:rsidRDefault="00595643" w:rsidP="00595643">
      <w:pPr>
        <w:widowControl/>
        <w:tabs>
          <w:tab w:val="left" w:pos="851"/>
          <w:tab w:val="left" w:pos="993"/>
        </w:tabs>
        <w:suppressAutoHyphens/>
        <w:autoSpaceDE/>
        <w:autoSpaceDN/>
        <w:spacing w:line="288" w:lineRule="auto"/>
        <w:ind w:firstLine="851"/>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p) Verifică, numără și împachetează corespunzător numerarul încasat, întocmește zilnic documentele de casă;</w:t>
      </w:r>
    </w:p>
    <w:p w14:paraId="1ADF0C57" w14:textId="77777777" w:rsidR="00595643" w:rsidRPr="00595643" w:rsidRDefault="00595643" w:rsidP="00595643">
      <w:pPr>
        <w:widowControl/>
        <w:tabs>
          <w:tab w:val="left" w:pos="993"/>
        </w:tabs>
        <w:suppressAutoHyphens/>
        <w:autoSpaceDE/>
        <w:autoSpaceDN/>
        <w:spacing w:line="288" w:lineRule="auto"/>
        <w:ind w:firstLine="851"/>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q) Conduce evidența intrărilor si ieșirilor de numerar, stabilește soldul de casă zilnic, confruntă soldul zilnic din jurnalul de casă cu cel faptic existent în casierie;</w:t>
      </w:r>
    </w:p>
    <w:p w14:paraId="79E935DA" w14:textId="77777777" w:rsidR="00595643" w:rsidRPr="00595643" w:rsidRDefault="00595643" w:rsidP="00595643">
      <w:pPr>
        <w:widowControl/>
        <w:tabs>
          <w:tab w:val="left" w:pos="851"/>
        </w:tabs>
        <w:suppressAutoHyphens/>
        <w:autoSpaceDE/>
        <w:autoSpaceDN/>
        <w:spacing w:line="288" w:lineRule="auto"/>
        <w:ind w:firstLine="851"/>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r) Ridică numerar de la Trezorerie pentru plata colaboratorilor și a altor cheltuieli materiale pentru Casa de Cultură;</w:t>
      </w:r>
    </w:p>
    <w:p w14:paraId="02C3DAA5" w14:textId="77777777" w:rsidR="00595643" w:rsidRPr="00595643" w:rsidRDefault="00595643" w:rsidP="00595643">
      <w:pPr>
        <w:widowControl/>
        <w:tabs>
          <w:tab w:val="left" w:pos="851"/>
          <w:tab w:val="left" w:pos="993"/>
        </w:tabs>
        <w:suppressAutoHyphens/>
        <w:autoSpaceDE/>
        <w:autoSpaceDN/>
        <w:spacing w:line="288" w:lineRule="auto"/>
        <w:ind w:left="1211" w:hanging="360"/>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s) Depune la Trezorerie, conform prevederilor legale, veniturile încasate;</w:t>
      </w:r>
    </w:p>
    <w:p w14:paraId="2EA79587" w14:textId="77777777" w:rsidR="00595643" w:rsidRPr="00595643" w:rsidRDefault="00595643" w:rsidP="00595643">
      <w:pPr>
        <w:widowControl/>
        <w:tabs>
          <w:tab w:val="left" w:pos="851"/>
          <w:tab w:val="left" w:pos="993"/>
        </w:tabs>
        <w:suppressAutoHyphens/>
        <w:autoSpaceDE/>
        <w:autoSpaceDN/>
        <w:spacing w:line="288" w:lineRule="auto"/>
        <w:ind w:firstLine="851"/>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t) Înregistrează şi ţine evidenta agendelor de lucru, a caietelor de pregătire de specialitate a personalului, a registrelor si a materialelor cu regim special, precum si a altor documente privind organizarea instituţiei;</w:t>
      </w:r>
    </w:p>
    <w:p w14:paraId="6E202E9D" w14:textId="77777777" w:rsidR="00595643" w:rsidRPr="00595643" w:rsidRDefault="00595643" w:rsidP="00595643">
      <w:pPr>
        <w:widowControl/>
        <w:tabs>
          <w:tab w:val="left" w:pos="993"/>
        </w:tabs>
        <w:suppressAutoHyphens/>
        <w:autoSpaceDE/>
        <w:autoSpaceDN/>
        <w:spacing w:line="288" w:lineRule="auto"/>
        <w:ind w:firstLine="851"/>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lastRenderedPageBreak/>
        <w:t>u) Întocmește și verifică contractele Casei de cultură încheiate cu persoane fizice și juridice și organizații neguvernamentale;</w:t>
      </w:r>
    </w:p>
    <w:p w14:paraId="63A93452" w14:textId="77777777" w:rsidR="00595643" w:rsidRPr="00595643" w:rsidRDefault="00595643" w:rsidP="00595643">
      <w:pPr>
        <w:widowControl/>
        <w:tabs>
          <w:tab w:val="left" w:pos="851"/>
          <w:tab w:val="left" w:pos="993"/>
        </w:tabs>
        <w:suppressAutoHyphens/>
        <w:autoSpaceDE/>
        <w:autoSpaceDN/>
        <w:spacing w:line="288" w:lineRule="auto"/>
        <w:ind w:left="851"/>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v) Asigură respectarea procedurilor legale a achiziților publice;</w:t>
      </w:r>
    </w:p>
    <w:p w14:paraId="6D490E38" w14:textId="77777777" w:rsidR="00595643" w:rsidRPr="00595643" w:rsidRDefault="00595643" w:rsidP="00595643">
      <w:pPr>
        <w:widowControl/>
        <w:tabs>
          <w:tab w:val="left" w:pos="851"/>
          <w:tab w:val="left" w:pos="1276"/>
        </w:tabs>
        <w:suppressAutoHyphens/>
        <w:autoSpaceDE/>
        <w:autoSpaceDN/>
        <w:spacing w:line="288" w:lineRule="auto"/>
        <w:ind w:firstLine="851"/>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w) Întocmește proiectul organigramei și statului de funcții pe care le supune avizării  Primarului și aprobării Consiliului Local al Municipiului Câmpulung;</w:t>
      </w:r>
    </w:p>
    <w:p w14:paraId="26B371C8" w14:textId="77777777" w:rsidR="00595643" w:rsidRPr="00595643" w:rsidRDefault="00595643" w:rsidP="00595643">
      <w:pPr>
        <w:widowControl/>
        <w:tabs>
          <w:tab w:val="left" w:pos="426"/>
          <w:tab w:val="left" w:pos="851"/>
        </w:tabs>
        <w:suppressAutoHyphens/>
        <w:autoSpaceDE/>
        <w:autoSpaceDN/>
        <w:spacing w:line="288" w:lineRule="auto"/>
        <w:ind w:firstLine="851"/>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x) Face propuneri pentru scoaterea la examen sau concurs a posturilor pentru promovarea salariaților din cadrul aparatului propriu care îndeplinesc condițiile prevăzute de lege;</w:t>
      </w:r>
    </w:p>
    <w:p w14:paraId="4D20CDD0" w14:textId="77777777" w:rsidR="00595643" w:rsidRPr="00595643" w:rsidRDefault="00595643" w:rsidP="00595643">
      <w:pPr>
        <w:widowControl/>
        <w:tabs>
          <w:tab w:val="left" w:pos="851"/>
        </w:tabs>
        <w:suppressAutoHyphens/>
        <w:autoSpaceDE/>
        <w:autoSpaceDN/>
        <w:spacing w:line="288" w:lineRule="auto"/>
        <w:ind w:firstLine="851"/>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y) Întocmește Planul anual de perfecționare a personalului, bugetul de venituri și cheltuieli, elaborează contractele încheiate;</w:t>
      </w:r>
    </w:p>
    <w:p w14:paraId="7E847B53" w14:textId="77777777" w:rsidR="00595643" w:rsidRPr="00595643" w:rsidRDefault="00595643" w:rsidP="00595643">
      <w:pPr>
        <w:widowControl/>
        <w:tabs>
          <w:tab w:val="left" w:pos="993"/>
        </w:tabs>
        <w:suppressAutoHyphens/>
        <w:autoSpaceDE/>
        <w:autoSpaceDN/>
        <w:spacing w:line="288" w:lineRule="auto"/>
        <w:ind w:firstLine="851"/>
        <w:jc w:val="both"/>
        <w:rPr>
          <w:rFonts w:ascii="Times New Roman" w:eastAsia="Calibri" w:hAnsi="Times New Roman" w:cs="Times New Roman"/>
          <w:sz w:val="26"/>
          <w:szCs w:val="26"/>
          <w:lang w:val="ro-RO" w:eastAsia="ar-SA"/>
        </w:rPr>
      </w:pPr>
      <w:r w:rsidRPr="00C336C3">
        <w:rPr>
          <w:rFonts w:ascii="Times New Roman" w:eastAsia="Calibri" w:hAnsi="Times New Roman" w:cs="Times New Roman"/>
          <w:sz w:val="26"/>
          <w:szCs w:val="26"/>
          <w:lang w:val="ro-RO" w:eastAsia="ar-SA"/>
        </w:rPr>
        <w:t>z) Rezolvă orice alte sarcini prevăzute în actele normative referitoare la activitatea financiar contabilă și execută sarcinile transmise de directorul instituției;</w:t>
      </w:r>
    </w:p>
    <w:p w14:paraId="3B7C2C65"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23.</w:t>
      </w:r>
      <w:r w:rsidRPr="00595643">
        <w:rPr>
          <w:rFonts w:ascii="Times New Roman" w:eastAsia="Calibri" w:hAnsi="Times New Roman" w:cs="Times New Roman"/>
          <w:sz w:val="26"/>
          <w:szCs w:val="26"/>
          <w:lang w:val="ro-RO" w:eastAsia="ar-SA"/>
        </w:rPr>
        <w:t xml:space="preserve"> – Personalul de specialitate al Casei de cultură se angajează prin concurs, organizat de către manager în concordanță cu reglementările existente în domeniu.</w:t>
      </w:r>
    </w:p>
    <w:p w14:paraId="25BFE14E" w14:textId="77777777" w:rsidR="00595643" w:rsidRPr="00595643" w:rsidRDefault="00595643" w:rsidP="00595643">
      <w:pPr>
        <w:widowControl/>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24.</w:t>
      </w:r>
      <w:r w:rsidRPr="00595643">
        <w:rPr>
          <w:rFonts w:ascii="Times New Roman" w:eastAsia="Calibri" w:hAnsi="Times New Roman" w:cs="Times New Roman"/>
          <w:sz w:val="26"/>
          <w:szCs w:val="26"/>
          <w:lang w:val="ro-RO" w:eastAsia="ar-SA"/>
        </w:rPr>
        <w:t xml:space="preserve"> – Organigrama și statul de funcții se stabilesc de către manager și sunt aprobate de către Consiliul Local al Municipiului Câmpulung.</w:t>
      </w:r>
    </w:p>
    <w:p w14:paraId="4D33332B" w14:textId="77777777" w:rsidR="00595643" w:rsidRPr="00595643" w:rsidRDefault="00595643" w:rsidP="00595643">
      <w:pPr>
        <w:widowControl/>
        <w:shd w:val="clear" w:color="auto" w:fill="FFFFFF"/>
        <w:suppressAutoHyphens/>
        <w:autoSpaceDE/>
        <w:autoSpaceDN/>
        <w:spacing w:line="288" w:lineRule="auto"/>
        <w:jc w:val="center"/>
        <w:rPr>
          <w:rFonts w:ascii="Times New Roman" w:eastAsia="Calibri" w:hAnsi="Times New Roman" w:cs="Times New Roman"/>
          <w:b/>
          <w:sz w:val="26"/>
          <w:szCs w:val="26"/>
          <w:lang w:val="ro-RO" w:eastAsia="ar-SA"/>
        </w:rPr>
      </w:pPr>
    </w:p>
    <w:p w14:paraId="403EDD8D" w14:textId="77777777" w:rsidR="00595643" w:rsidRPr="00595643" w:rsidRDefault="00595643" w:rsidP="00595643">
      <w:pPr>
        <w:widowControl/>
        <w:shd w:val="clear" w:color="auto" w:fill="FFFFFF"/>
        <w:suppressAutoHyphens/>
        <w:autoSpaceDE/>
        <w:autoSpaceDN/>
        <w:spacing w:line="288" w:lineRule="auto"/>
        <w:jc w:val="center"/>
        <w:rPr>
          <w:rFonts w:ascii="Times New Roman" w:eastAsia="Calibri" w:hAnsi="Times New Roman" w:cs="Times New Roman"/>
          <w:sz w:val="26"/>
          <w:szCs w:val="26"/>
          <w:lang w:val="ro-RO" w:eastAsia="ar-SA"/>
        </w:rPr>
      </w:pPr>
      <w:r w:rsidRPr="00595643">
        <w:rPr>
          <w:rFonts w:ascii="Times New Roman" w:eastAsia="Calibri" w:hAnsi="Times New Roman" w:cs="Times New Roman"/>
          <w:b/>
          <w:sz w:val="26"/>
          <w:szCs w:val="26"/>
          <w:lang w:val="ro-RO" w:eastAsia="ar-SA"/>
        </w:rPr>
        <w:t>CAPITOLUL IV. DISPOZIȚII FINALE</w:t>
      </w:r>
    </w:p>
    <w:p w14:paraId="46C63766"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 </w:t>
      </w:r>
    </w:p>
    <w:p w14:paraId="3D482157"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25.</w:t>
      </w:r>
      <w:r w:rsidRPr="00595643">
        <w:rPr>
          <w:rFonts w:ascii="Times New Roman" w:eastAsia="Calibri" w:hAnsi="Times New Roman" w:cs="Times New Roman"/>
          <w:sz w:val="26"/>
          <w:szCs w:val="26"/>
          <w:lang w:val="ro-RO" w:eastAsia="ar-SA"/>
        </w:rPr>
        <w:t xml:space="preserve"> – Casa de cultură „Tudor Mușatescu” dispune de ştampilă şi siglă proprie.</w:t>
      </w:r>
    </w:p>
    <w:p w14:paraId="1333E5EB" w14:textId="77777777" w:rsidR="00595643" w:rsidRPr="00595643" w:rsidRDefault="00595643" w:rsidP="00595643">
      <w:pPr>
        <w:widowControl/>
        <w:shd w:val="clear" w:color="auto" w:fill="FFFFFF"/>
        <w:suppressAutoHyphens/>
        <w:autoSpaceDE/>
        <w:autoSpaceDN/>
        <w:spacing w:line="288" w:lineRule="auto"/>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caps/>
          <w:sz w:val="26"/>
          <w:szCs w:val="26"/>
          <w:lang w:val="ro-RO" w:eastAsia="ar-SA"/>
        </w:rPr>
        <w:tab/>
        <w:t>ART.</w:t>
      </w:r>
      <w:r w:rsidRPr="00595643">
        <w:rPr>
          <w:rFonts w:ascii="Times New Roman" w:eastAsia="Calibri" w:hAnsi="Times New Roman" w:cs="Times New Roman"/>
          <w:b/>
          <w:sz w:val="26"/>
          <w:szCs w:val="26"/>
          <w:lang w:val="ro-RO" w:eastAsia="ar-SA"/>
        </w:rPr>
        <w:t xml:space="preserve"> 26. –</w:t>
      </w:r>
      <w:r w:rsidRPr="00595643">
        <w:rPr>
          <w:rFonts w:ascii="Times New Roman" w:eastAsia="Calibri" w:hAnsi="Times New Roman" w:cs="Times New Roman"/>
          <w:sz w:val="26"/>
          <w:szCs w:val="26"/>
          <w:lang w:val="ro-RO" w:eastAsia="ar-SA"/>
        </w:rPr>
        <w:t xml:space="preserve"> Casa de cultură are arhivă proprie, în care se păstrează în conformitate cu prevederile legale:</w:t>
      </w:r>
    </w:p>
    <w:p w14:paraId="49081DA5" w14:textId="77777777" w:rsidR="00595643" w:rsidRPr="00595643" w:rsidRDefault="00595643" w:rsidP="00595643">
      <w:pPr>
        <w:widowControl/>
        <w:shd w:val="clear" w:color="auto" w:fill="FFFFFF"/>
        <w:suppressAutoHyphens/>
        <w:autoSpaceDE/>
        <w:autoSpaceDN/>
        <w:spacing w:line="288" w:lineRule="auto"/>
        <w:ind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 documente de personal</w:t>
      </w:r>
    </w:p>
    <w:p w14:paraId="57662266" w14:textId="77777777" w:rsidR="00595643" w:rsidRPr="00595643" w:rsidRDefault="00595643" w:rsidP="00595643">
      <w:pPr>
        <w:widowControl/>
        <w:shd w:val="clear" w:color="auto" w:fill="FFFFFF"/>
        <w:suppressAutoHyphens/>
        <w:autoSpaceDE/>
        <w:autoSpaceDN/>
        <w:spacing w:line="288" w:lineRule="auto"/>
        <w:ind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 documente financiar-contabile</w:t>
      </w:r>
    </w:p>
    <w:p w14:paraId="04428CA2" w14:textId="77777777" w:rsidR="00595643" w:rsidRPr="00595643" w:rsidRDefault="00595643" w:rsidP="00595643">
      <w:pPr>
        <w:widowControl/>
        <w:shd w:val="clear" w:color="auto" w:fill="FFFFFF"/>
        <w:suppressAutoHyphens/>
        <w:autoSpaceDE/>
        <w:autoSpaceDN/>
        <w:spacing w:line="288" w:lineRule="auto"/>
        <w:ind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sz w:val="26"/>
          <w:szCs w:val="26"/>
          <w:lang w:val="ro-RO" w:eastAsia="ar-SA"/>
        </w:rPr>
        <w:t>- documente din activitatea curentă</w:t>
      </w:r>
    </w:p>
    <w:p w14:paraId="0819D3B5" w14:textId="77777777" w:rsidR="00595643" w:rsidRPr="00595643" w:rsidRDefault="00595643" w:rsidP="00595643">
      <w:pPr>
        <w:widowControl/>
        <w:shd w:val="clear" w:color="auto" w:fill="FFFFFF"/>
        <w:suppressAutoHyphens/>
        <w:autoSpaceDE/>
        <w:autoSpaceDN/>
        <w:spacing w:line="288" w:lineRule="auto"/>
        <w:ind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bCs/>
          <w:sz w:val="26"/>
          <w:szCs w:val="26"/>
          <w:lang w:val="ro-RO" w:eastAsia="ar-SA"/>
        </w:rPr>
        <w:t>ART.27.</w:t>
      </w:r>
      <w:r w:rsidRPr="00595643">
        <w:rPr>
          <w:rFonts w:ascii="Times New Roman" w:eastAsia="Calibri" w:hAnsi="Times New Roman" w:cs="Times New Roman"/>
          <w:sz w:val="26"/>
          <w:szCs w:val="26"/>
          <w:lang w:val="ro-RO" w:eastAsia="ar-SA"/>
        </w:rPr>
        <w:t xml:space="preserve"> – Prezentul Regulament se completează de drept cu actele normative în vigoare</w:t>
      </w:r>
    </w:p>
    <w:p w14:paraId="61DB8AB6" w14:textId="77777777" w:rsidR="00595643" w:rsidRPr="00595643" w:rsidRDefault="00595643" w:rsidP="00595643">
      <w:pPr>
        <w:widowControl/>
        <w:shd w:val="clear" w:color="auto" w:fill="FFFFFF"/>
        <w:suppressAutoHyphens/>
        <w:autoSpaceDE/>
        <w:autoSpaceDN/>
        <w:spacing w:line="288" w:lineRule="auto"/>
        <w:ind w:firstLine="709"/>
        <w:jc w:val="both"/>
        <w:rPr>
          <w:rFonts w:ascii="Times New Roman" w:eastAsia="Calibri" w:hAnsi="Times New Roman" w:cs="Times New Roman"/>
          <w:sz w:val="26"/>
          <w:szCs w:val="26"/>
          <w:lang w:val="ro-RO" w:eastAsia="ar-SA"/>
        </w:rPr>
      </w:pPr>
      <w:r w:rsidRPr="00595643">
        <w:rPr>
          <w:rFonts w:ascii="Times New Roman" w:eastAsia="Calibri" w:hAnsi="Times New Roman" w:cs="Times New Roman"/>
          <w:b/>
          <w:bCs/>
          <w:sz w:val="26"/>
          <w:szCs w:val="26"/>
          <w:lang w:val="ro-RO" w:eastAsia="ar-SA"/>
        </w:rPr>
        <w:t>ART.28.</w:t>
      </w:r>
      <w:r w:rsidRPr="00595643">
        <w:rPr>
          <w:rFonts w:ascii="Times New Roman" w:eastAsia="Calibri" w:hAnsi="Times New Roman" w:cs="Times New Roman"/>
          <w:sz w:val="26"/>
          <w:szCs w:val="26"/>
          <w:lang w:val="ro-RO" w:eastAsia="ar-SA"/>
        </w:rPr>
        <w:t xml:space="preserve"> – Prezentul Regulament intră în vigoare la data aprobării lui prin Hotărâre a Consiliului Local Câmpulung.</w:t>
      </w:r>
    </w:p>
    <w:p w14:paraId="3E655EA7" w14:textId="77777777" w:rsidR="004B0743" w:rsidRPr="004B0743" w:rsidRDefault="004B0743" w:rsidP="00426AA4">
      <w:pPr>
        <w:suppressAutoHyphens/>
        <w:autoSpaceDE/>
        <w:autoSpaceDN/>
        <w:jc w:val="both"/>
        <w:rPr>
          <w:rFonts w:ascii="Times New Roman" w:eastAsia="Times New Roman" w:hAnsi="Times New Roman" w:cs="Times New Roman"/>
          <w:sz w:val="24"/>
          <w:szCs w:val="24"/>
          <w:lang w:val="ro-RO"/>
        </w:rPr>
      </w:pPr>
    </w:p>
    <w:p w14:paraId="51ED1425" w14:textId="77777777" w:rsidR="004B0743" w:rsidRPr="004B0743" w:rsidRDefault="004B0743" w:rsidP="004B0743">
      <w:pPr>
        <w:widowControl/>
        <w:autoSpaceDE/>
        <w:autoSpaceDN/>
        <w:spacing w:line="360" w:lineRule="auto"/>
        <w:ind w:left="1440" w:firstLine="720"/>
        <w:rPr>
          <w:rFonts w:ascii="Times New Roman" w:eastAsia="Times New Roman" w:hAnsi="Times New Roman" w:cs="Times New Roman"/>
          <w:b/>
          <w:bCs/>
          <w:sz w:val="26"/>
          <w:szCs w:val="26"/>
          <w:lang w:val="ro-RO"/>
        </w:rPr>
      </w:pPr>
      <w:bookmarkStart w:id="112" w:name="_Hlk157075033"/>
      <w:r w:rsidRPr="004B0743">
        <w:rPr>
          <w:rFonts w:ascii="Times New Roman" w:eastAsia="Times New Roman" w:hAnsi="Times New Roman" w:cs="Times New Roman"/>
          <w:b/>
          <w:bCs/>
          <w:sz w:val="26"/>
          <w:szCs w:val="26"/>
          <w:lang w:val="ro-RO"/>
        </w:rPr>
        <w:t xml:space="preserve">    PRIMAR </w:t>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t xml:space="preserve">         Consilier resurse umane</w:t>
      </w:r>
    </w:p>
    <w:p w14:paraId="0F2AA35D" w14:textId="77777777" w:rsidR="004B0743" w:rsidRPr="004B0743" w:rsidRDefault="004B0743" w:rsidP="004B0743">
      <w:pPr>
        <w:ind w:left="823" w:firstLine="617"/>
        <w:rPr>
          <w:rFonts w:ascii="Times New Roman" w:hAnsi="Times New Roman" w:cs="Times New Roman"/>
          <w:sz w:val="26"/>
          <w:szCs w:val="26"/>
          <w:lang w:val="ro-RO"/>
        </w:rPr>
      </w:pPr>
      <w:r w:rsidRPr="004B0743">
        <w:rPr>
          <w:rFonts w:ascii="Times New Roman" w:eastAsia="Times New Roman" w:hAnsi="Times New Roman" w:cs="Times New Roman"/>
          <w:b/>
          <w:bCs/>
          <w:sz w:val="26"/>
          <w:szCs w:val="26"/>
          <w:lang w:val="ro-RO"/>
        </w:rPr>
        <w:t>Elena-Valerica LASCONI</w:t>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t>Adrian-Ionuț ȚUȚEA</w:t>
      </w:r>
    </w:p>
    <w:bookmarkEnd w:id="112"/>
    <w:p w14:paraId="71C9EB0B" w14:textId="77777777" w:rsidR="008A66C5" w:rsidRDefault="008A66C5" w:rsidP="008A66C5">
      <w:pPr>
        <w:tabs>
          <w:tab w:val="left" w:pos="3030"/>
        </w:tabs>
        <w:rPr>
          <w:rFonts w:ascii="Times New Roman" w:eastAsia="Times New Roman" w:hAnsi="Times New Roman" w:cs="Times New Roman"/>
          <w:sz w:val="24"/>
          <w:szCs w:val="24"/>
          <w:lang w:val="ro-RO" w:eastAsia="ro-RO"/>
        </w:rPr>
      </w:pPr>
    </w:p>
    <w:p w14:paraId="6A4AF10A" w14:textId="77777777" w:rsidR="004B0743" w:rsidRPr="008A66C5" w:rsidRDefault="004B0743" w:rsidP="008A66C5">
      <w:pPr>
        <w:rPr>
          <w:rFonts w:ascii="Times New Roman" w:eastAsia="Times New Roman" w:hAnsi="Times New Roman" w:cs="Times New Roman"/>
          <w:sz w:val="24"/>
          <w:szCs w:val="24"/>
          <w:lang w:val="ro-RO" w:eastAsia="ro-RO"/>
        </w:rPr>
        <w:sectPr w:rsidR="004B0743" w:rsidRPr="008A66C5" w:rsidSect="004B0743">
          <w:type w:val="nextColumn"/>
          <w:pgSz w:w="11907" w:h="16840" w:orient="landscape" w:code="9"/>
          <w:pgMar w:top="692" w:right="1134" w:bottom="992" w:left="851" w:header="680" w:footer="680" w:gutter="0"/>
          <w:cols w:space="708"/>
          <w:docGrid w:linePitch="299"/>
        </w:sectPr>
      </w:pPr>
    </w:p>
    <w:p w14:paraId="580E0A23" w14:textId="77777777" w:rsidR="004B0743" w:rsidRPr="004B0743" w:rsidRDefault="004B0743" w:rsidP="00052ED6">
      <w:pPr>
        <w:keepNext/>
        <w:widowControl/>
        <w:autoSpaceDE/>
        <w:autoSpaceDN/>
        <w:spacing w:line="276" w:lineRule="auto"/>
        <w:ind w:left="6480" w:firstLine="720"/>
        <w:jc w:val="both"/>
        <w:rPr>
          <w:rFonts w:ascii="Times New Roman" w:eastAsia="Arial" w:hAnsi="Times New Roman" w:cs="Times New Roman"/>
          <w:b/>
          <w:bCs/>
          <w:color w:val="000000"/>
          <w:sz w:val="26"/>
          <w:szCs w:val="26"/>
          <w:lang w:val="ro-RO" w:eastAsia="zh-CN" w:bidi="hi-IN"/>
        </w:rPr>
      </w:pPr>
      <w:r w:rsidRPr="004B0743">
        <w:rPr>
          <w:rFonts w:ascii="Times New Roman" w:eastAsia="Arial" w:hAnsi="Times New Roman" w:cs="Times New Roman"/>
          <w:b/>
          <w:bCs/>
          <w:color w:val="000000"/>
          <w:sz w:val="26"/>
          <w:szCs w:val="26"/>
          <w:lang w:val="ro-RO" w:eastAsia="zh-CN" w:bidi="hi-IN"/>
        </w:rPr>
        <w:lastRenderedPageBreak/>
        <w:t xml:space="preserve">Anexa nr. 3 </w:t>
      </w:r>
    </w:p>
    <w:p w14:paraId="2DA7C412" w14:textId="77777777" w:rsidR="004B0743" w:rsidRPr="00AC126B" w:rsidRDefault="004B0743" w:rsidP="004B0743">
      <w:pPr>
        <w:keepNext/>
        <w:widowControl/>
        <w:autoSpaceDE/>
        <w:autoSpaceDN/>
        <w:spacing w:line="276" w:lineRule="auto"/>
        <w:jc w:val="center"/>
        <w:rPr>
          <w:rFonts w:ascii="Arial" w:eastAsia="Arial" w:hAnsi="Arial" w:cs="Arial"/>
          <w:b/>
          <w:bCs/>
          <w:sz w:val="26"/>
          <w:szCs w:val="26"/>
          <w:lang w:val="ro-RO" w:eastAsia="zh-CN" w:bidi="hi-IN"/>
        </w:rPr>
      </w:pPr>
      <w:r w:rsidRPr="00AC126B">
        <w:rPr>
          <w:rFonts w:ascii="Arial" w:eastAsia="Arial" w:hAnsi="Arial" w:cs="Arial"/>
          <w:b/>
          <w:bCs/>
          <w:sz w:val="26"/>
          <w:szCs w:val="26"/>
          <w:lang w:val="ro-RO" w:eastAsia="zh-CN" w:bidi="hi-IN"/>
        </w:rPr>
        <w:t>BUGETELE APROBATE PE</w:t>
      </w:r>
      <w:r w:rsidRPr="00341293">
        <w:rPr>
          <w:rFonts w:ascii="Arial" w:eastAsia="Arial" w:hAnsi="Arial" w:cs="Arial"/>
          <w:b/>
          <w:bCs/>
          <w:sz w:val="26"/>
          <w:szCs w:val="26"/>
          <w:lang w:val="ro-RO" w:eastAsia="zh-CN" w:bidi="hi-IN"/>
        </w:rPr>
        <w:t xml:space="preserve"> ULTIMA </w:t>
      </w:r>
      <w:r w:rsidRPr="00AC126B">
        <w:rPr>
          <w:rFonts w:ascii="Arial" w:eastAsia="Arial" w:hAnsi="Arial" w:cs="Arial"/>
          <w:b/>
          <w:bCs/>
          <w:sz w:val="26"/>
          <w:szCs w:val="26"/>
          <w:lang w:val="ro-RO" w:eastAsia="zh-CN" w:bidi="hi-IN"/>
        </w:rPr>
        <w:t>PERIOADĂ DE MANAGEMENT</w:t>
      </w:r>
    </w:p>
    <w:p w14:paraId="1819BAD6" w14:textId="568B7A21" w:rsidR="002C5489" w:rsidRPr="00AC126B" w:rsidRDefault="00341293" w:rsidP="002C5489">
      <w:pPr>
        <w:spacing w:before="79"/>
        <w:ind w:left="2126"/>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w:t>
      </w:r>
      <w:r w:rsidR="00FA68A0" w:rsidRPr="00AC126B">
        <w:rPr>
          <w:rFonts w:ascii="Times New Roman" w:eastAsia="Times New Roman" w:hAnsi="Times New Roman" w:cs="Times New Roman"/>
          <w:b/>
          <w:bCs/>
          <w:sz w:val="24"/>
          <w:szCs w:val="24"/>
          <w:lang w:val="ro-RO"/>
        </w:rPr>
        <w:t>Contul</w:t>
      </w:r>
      <w:r w:rsidR="00FA68A0" w:rsidRPr="00AC126B">
        <w:rPr>
          <w:rFonts w:ascii="Times New Roman" w:eastAsia="Times New Roman" w:hAnsi="Times New Roman" w:cs="Times New Roman"/>
          <w:b/>
          <w:bCs/>
          <w:spacing w:val="-6"/>
          <w:sz w:val="24"/>
          <w:szCs w:val="24"/>
          <w:lang w:val="ro-RO"/>
        </w:rPr>
        <w:t xml:space="preserve"> </w:t>
      </w:r>
      <w:r w:rsidR="00FA68A0" w:rsidRPr="00AC126B">
        <w:rPr>
          <w:rFonts w:ascii="Times New Roman" w:eastAsia="Times New Roman" w:hAnsi="Times New Roman" w:cs="Times New Roman"/>
          <w:b/>
          <w:bCs/>
          <w:sz w:val="24"/>
          <w:szCs w:val="24"/>
          <w:lang w:val="ro-RO"/>
        </w:rPr>
        <w:t>de</w:t>
      </w:r>
      <w:r w:rsidR="00FA68A0" w:rsidRPr="00AC126B">
        <w:rPr>
          <w:rFonts w:ascii="Times New Roman" w:eastAsia="Times New Roman" w:hAnsi="Times New Roman" w:cs="Times New Roman"/>
          <w:b/>
          <w:bCs/>
          <w:spacing w:val="-4"/>
          <w:sz w:val="24"/>
          <w:szCs w:val="24"/>
          <w:lang w:val="ro-RO"/>
        </w:rPr>
        <w:t xml:space="preserve"> </w:t>
      </w:r>
      <w:r w:rsidR="00FA68A0" w:rsidRPr="00AC126B">
        <w:rPr>
          <w:rFonts w:ascii="Times New Roman" w:eastAsia="Times New Roman" w:hAnsi="Times New Roman" w:cs="Times New Roman"/>
          <w:b/>
          <w:bCs/>
          <w:sz w:val="24"/>
          <w:szCs w:val="24"/>
          <w:lang w:val="ro-RO"/>
        </w:rPr>
        <w:t>execuţie</w:t>
      </w:r>
      <w:r w:rsidR="00FA68A0" w:rsidRPr="00AC126B">
        <w:rPr>
          <w:rFonts w:ascii="Times New Roman" w:eastAsia="Times New Roman" w:hAnsi="Times New Roman" w:cs="Times New Roman"/>
          <w:b/>
          <w:bCs/>
          <w:spacing w:val="-3"/>
          <w:sz w:val="24"/>
          <w:szCs w:val="24"/>
          <w:lang w:val="ro-RO"/>
        </w:rPr>
        <w:t xml:space="preserve"> </w:t>
      </w:r>
      <w:r w:rsidR="00FA68A0" w:rsidRPr="00AC126B">
        <w:rPr>
          <w:rFonts w:ascii="Times New Roman" w:eastAsia="Times New Roman" w:hAnsi="Times New Roman" w:cs="Times New Roman"/>
          <w:b/>
          <w:bCs/>
          <w:sz w:val="24"/>
          <w:szCs w:val="24"/>
          <w:lang w:val="ro-RO"/>
        </w:rPr>
        <w:t>a</w:t>
      </w:r>
      <w:r w:rsidR="00052ED6" w:rsidRPr="00AC126B">
        <w:rPr>
          <w:rFonts w:ascii="Times New Roman" w:eastAsia="Times New Roman" w:hAnsi="Times New Roman" w:cs="Times New Roman"/>
          <w:b/>
          <w:bCs/>
          <w:sz w:val="24"/>
          <w:szCs w:val="24"/>
          <w:lang w:val="ro-RO"/>
        </w:rPr>
        <w:t>l</w:t>
      </w:r>
      <w:r w:rsidR="00FA68A0" w:rsidRPr="00AC126B">
        <w:rPr>
          <w:rFonts w:ascii="Times New Roman" w:eastAsia="Times New Roman" w:hAnsi="Times New Roman" w:cs="Times New Roman"/>
          <w:b/>
          <w:bCs/>
          <w:spacing w:val="-3"/>
          <w:sz w:val="24"/>
          <w:szCs w:val="24"/>
          <w:lang w:val="ro-RO"/>
        </w:rPr>
        <w:t xml:space="preserve"> </w:t>
      </w:r>
      <w:r w:rsidR="00FA68A0" w:rsidRPr="00AC126B">
        <w:rPr>
          <w:rFonts w:ascii="Times New Roman" w:eastAsia="Times New Roman" w:hAnsi="Times New Roman" w:cs="Times New Roman"/>
          <w:b/>
          <w:bCs/>
          <w:sz w:val="24"/>
          <w:szCs w:val="24"/>
          <w:lang w:val="ro-RO"/>
        </w:rPr>
        <w:t>bugetului</w:t>
      </w:r>
      <w:r w:rsidR="00FA68A0" w:rsidRPr="00AC126B">
        <w:rPr>
          <w:rFonts w:ascii="Times New Roman" w:eastAsia="Times New Roman" w:hAnsi="Times New Roman" w:cs="Times New Roman"/>
          <w:b/>
          <w:bCs/>
          <w:spacing w:val="-3"/>
          <w:sz w:val="24"/>
          <w:szCs w:val="24"/>
          <w:lang w:val="ro-RO"/>
        </w:rPr>
        <w:t xml:space="preserve"> </w:t>
      </w:r>
      <w:r w:rsidR="002C5489" w:rsidRPr="00AC126B">
        <w:rPr>
          <w:rFonts w:ascii="Times New Roman" w:eastAsia="Times New Roman" w:hAnsi="Times New Roman" w:cs="Times New Roman"/>
          <w:b/>
          <w:bCs/>
          <w:sz w:val="24"/>
          <w:szCs w:val="24"/>
          <w:lang w:val="ro-RO"/>
        </w:rPr>
        <w:t xml:space="preserve">Casei de cultură </w:t>
      </w:r>
    </w:p>
    <w:p w14:paraId="2E21647B" w14:textId="77777777" w:rsidR="00FA68A0" w:rsidRPr="00AC126B" w:rsidRDefault="002C5489" w:rsidP="002C5489">
      <w:pPr>
        <w:spacing w:before="79"/>
        <w:ind w:left="2126"/>
        <w:jc w:val="center"/>
        <w:rPr>
          <w:rFonts w:ascii="Times New Roman" w:eastAsia="Times New Roman" w:hAnsi="Times New Roman" w:cs="Times New Roman"/>
          <w:b/>
          <w:bCs/>
          <w:sz w:val="24"/>
          <w:szCs w:val="24"/>
          <w:lang w:val="ro-RO"/>
        </w:rPr>
      </w:pPr>
      <w:r w:rsidRPr="00AC126B">
        <w:rPr>
          <w:rFonts w:ascii="Times New Roman" w:eastAsia="Times New Roman" w:hAnsi="Times New Roman" w:cs="Times New Roman"/>
          <w:b/>
          <w:bCs/>
          <w:sz w:val="24"/>
          <w:szCs w:val="24"/>
          <w:lang w:val="ro-RO"/>
        </w:rPr>
        <w:t xml:space="preserve">„Tudor Mușatescu” </w:t>
      </w:r>
      <w:r w:rsidR="00052ED6" w:rsidRPr="00AC126B">
        <w:rPr>
          <w:rFonts w:ascii="Times New Roman" w:eastAsia="Times New Roman" w:hAnsi="Times New Roman" w:cs="Times New Roman"/>
          <w:b/>
          <w:bCs/>
          <w:sz w:val="24"/>
          <w:szCs w:val="24"/>
          <w:lang w:val="ro-RO"/>
        </w:rPr>
        <w:t>Câmpulung</w:t>
      </w:r>
    </w:p>
    <w:p w14:paraId="52189A20" w14:textId="77777777" w:rsidR="00FA68A0" w:rsidRPr="00931C7B" w:rsidRDefault="00FA68A0" w:rsidP="00FA68A0">
      <w:pPr>
        <w:tabs>
          <w:tab w:val="right" w:pos="9073"/>
        </w:tabs>
        <w:ind w:left="4250"/>
        <w:rPr>
          <w:rFonts w:ascii="Times New Roman" w:eastAsia="Times New Roman" w:hAnsi="Times New Roman" w:cs="Times New Roman"/>
          <w:b/>
          <w:bCs/>
          <w:color w:val="FF0000"/>
          <w:spacing w:val="-2"/>
          <w:sz w:val="24"/>
          <w:szCs w:val="24"/>
          <w:lang w:val="ro-RO"/>
        </w:rPr>
      </w:pPr>
    </w:p>
    <w:p w14:paraId="14DD967E" w14:textId="77777777" w:rsidR="00FA68A0" w:rsidRPr="00931C7B" w:rsidRDefault="00FA68A0" w:rsidP="00FA68A0">
      <w:pPr>
        <w:widowControl/>
        <w:autoSpaceDE/>
        <w:autoSpaceDN/>
        <w:rPr>
          <w:rFonts w:ascii="Times New Roman" w:eastAsia="Times New Roman" w:hAnsi="Times New Roman" w:cs="Times New Roman"/>
          <w:color w:val="FF0000"/>
          <w:sz w:val="24"/>
          <w:szCs w:val="24"/>
        </w:rPr>
      </w:pPr>
    </w:p>
    <w:p w14:paraId="13E32396" w14:textId="77777777" w:rsidR="002C5489" w:rsidRPr="00492604" w:rsidRDefault="002C5489" w:rsidP="002C5489">
      <w:pPr>
        <w:spacing w:line="200" w:lineRule="exact"/>
        <w:rPr>
          <w:rFonts w:ascii="Times New Roman" w:eastAsia="Times New Roman" w:hAnsi="Times New Roman" w:cs="Times New Roman"/>
          <w:sz w:val="20"/>
          <w:szCs w:val="20"/>
          <w:lang w:val="pt-BR"/>
        </w:rPr>
      </w:pPr>
    </w:p>
    <w:tbl>
      <w:tblPr>
        <w:tblW w:w="10915" w:type="dxa"/>
        <w:tblInd w:w="-861" w:type="dxa"/>
        <w:tblLayout w:type="fixed"/>
        <w:tblCellMar>
          <w:left w:w="0" w:type="dxa"/>
          <w:right w:w="0" w:type="dxa"/>
        </w:tblCellMar>
        <w:tblLook w:val="0000" w:firstRow="0" w:lastRow="0" w:firstColumn="0" w:lastColumn="0" w:noHBand="0" w:noVBand="0"/>
      </w:tblPr>
      <w:tblGrid>
        <w:gridCol w:w="2620"/>
        <w:gridCol w:w="1208"/>
        <w:gridCol w:w="1134"/>
        <w:gridCol w:w="992"/>
        <w:gridCol w:w="993"/>
        <w:gridCol w:w="992"/>
        <w:gridCol w:w="992"/>
        <w:gridCol w:w="992"/>
        <w:gridCol w:w="992"/>
      </w:tblGrid>
      <w:tr w:rsidR="002C5489" w:rsidRPr="00CD348D" w14:paraId="7C528F34" w14:textId="77777777" w:rsidTr="00301F88">
        <w:trPr>
          <w:trHeight w:val="272"/>
        </w:trPr>
        <w:tc>
          <w:tcPr>
            <w:tcW w:w="2620" w:type="dxa"/>
            <w:tcBorders>
              <w:top w:val="single" w:sz="8" w:space="0" w:color="auto"/>
              <w:left w:val="single" w:sz="8" w:space="0" w:color="auto"/>
              <w:right w:val="single" w:sz="8" w:space="0" w:color="auto"/>
            </w:tcBorders>
            <w:shd w:val="clear" w:color="auto" w:fill="D9D9D9"/>
            <w:vAlign w:val="bottom"/>
          </w:tcPr>
          <w:p w14:paraId="0BD8F3BB" w14:textId="77777777" w:rsidR="002C5489" w:rsidRPr="0068469E" w:rsidRDefault="002C5489" w:rsidP="00301F88">
            <w:pPr>
              <w:spacing w:line="0" w:lineRule="atLeast"/>
              <w:jc w:val="center"/>
              <w:rPr>
                <w:rFonts w:ascii="Times New Roman" w:eastAsia="Calibri" w:hAnsi="Times New Roman" w:cs="Times New Roman"/>
                <w:sz w:val="20"/>
                <w:szCs w:val="20"/>
                <w:lang w:val="it-IT"/>
              </w:rPr>
            </w:pPr>
          </w:p>
        </w:tc>
        <w:tc>
          <w:tcPr>
            <w:tcW w:w="1208" w:type="dxa"/>
            <w:tcBorders>
              <w:top w:val="single" w:sz="8" w:space="0" w:color="auto"/>
              <w:right w:val="single" w:sz="8" w:space="0" w:color="auto"/>
            </w:tcBorders>
            <w:vAlign w:val="bottom"/>
          </w:tcPr>
          <w:p w14:paraId="1D0B164A" w14:textId="77777777" w:rsidR="002C5489" w:rsidRPr="00CD348D" w:rsidRDefault="002C5489" w:rsidP="00301F88">
            <w:pPr>
              <w:spacing w:line="0" w:lineRule="atLeast"/>
              <w:ind w:left="260"/>
              <w:jc w:val="center"/>
              <w:rPr>
                <w:rFonts w:ascii="Times New Roman" w:eastAsia="Calibri" w:hAnsi="Times New Roman" w:cs="Times New Roman"/>
                <w:b/>
                <w:sz w:val="20"/>
                <w:szCs w:val="20"/>
              </w:rPr>
            </w:pPr>
            <w:r w:rsidRPr="00CD348D">
              <w:rPr>
                <w:rFonts w:ascii="Times New Roman" w:eastAsia="Calibri" w:hAnsi="Times New Roman" w:cs="Times New Roman"/>
                <w:b/>
                <w:sz w:val="20"/>
                <w:szCs w:val="20"/>
              </w:rPr>
              <w:t>2022</w:t>
            </w:r>
          </w:p>
        </w:tc>
        <w:tc>
          <w:tcPr>
            <w:tcW w:w="1134" w:type="dxa"/>
            <w:tcBorders>
              <w:top w:val="single" w:sz="8" w:space="0" w:color="auto"/>
              <w:right w:val="single" w:sz="8" w:space="0" w:color="auto"/>
            </w:tcBorders>
            <w:vAlign w:val="bottom"/>
          </w:tcPr>
          <w:p w14:paraId="4D62E80D" w14:textId="77777777" w:rsidR="002C5489" w:rsidRPr="00CD348D" w:rsidRDefault="002C5489" w:rsidP="00301F88">
            <w:pPr>
              <w:spacing w:line="0" w:lineRule="atLeast"/>
              <w:ind w:left="5" w:firstLine="315"/>
              <w:rPr>
                <w:rFonts w:ascii="Times New Roman" w:eastAsia="Calibri" w:hAnsi="Times New Roman" w:cs="Times New Roman"/>
                <w:b/>
                <w:sz w:val="20"/>
                <w:szCs w:val="20"/>
              </w:rPr>
            </w:pPr>
            <w:r w:rsidRPr="00CD348D">
              <w:rPr>
                <w:rFonts w:ascii="Times New Roman" w:eastAsia="Calibri" w:hAnsi="Times New Roman" w:cs="Times New Roman"/>
                <w:b/>
                <w:sz w:val="20"/>
                <w:szCs w:val="20"/>
              </w:rPr>
              <w:t>2022</w:t>
            </w:r>
          </w:p>
        </w:tc>
        <w:tc>
          <w:tcPr>
            <w:tcW w:w="992" w:type="dxa"/>
            <w:tcBorders>
              <w:top w:val="single" w:sz="8" w:space="0" w:color="auto"/>
              <w:right w:val="single" w:sz="8" w:space="0" w:color="auto"/>
            </w:tcBorders>
          </w:tcPr>
          <w:p w14:paraId="666D2C63" w14:textId="77777777" w:rsidR="002C5489" w:rsidRPr="00CD348D" w:rsidRDefault="002C5489" w:rsidP="00301F88">
            <w:pPr>
              <w:spacing w:line="0" w:lineRule="atLeast"/>
              <w:jc w:val="center"/>
              <w:rPr>
                <w:rFonts w:ascii="Times New Roman" w:eastAsia="Calibri" w:hAnsi="Times New Roman" w:cs="Times New Roman"/>
                <w:b/>
                <w:sz w:val="20"/>
                <w:szCs w:val="20"/>
              </w:rPr>
            </w:pPr>
            <w:r w:rsidRPr="00CD348D">
              <w:rPr>
                <w:rFonts w:ascii="Times New Roman" w:eastAsia="Calibri" w:hAnsi="Times New Roman" w:cs="Times New Roman"/>
                <w:b/>
                <w:sz w:val="20"/>
                <w:szCs w:val="20"/>
              </w:rPr>
              <w:t>2023</w:t>
            </w:r>
          </w:p>
        </w:tc>
        <w:tc>
          <w:tcPr>
            <w:tcW w:w="993" w:type="dxa"/>
            <w:tcBorders>
              <w:top w:val="single" w:sz="8" w:space="0" w:color="auto"/>
              <w:right w:val="single" w:sz="8" w:space="0" w:color="auto"/>
            </w:tcBorders>
          </w:tcPr>
          <w:p w14:paraId="054CC0DD" w14:textId="77777777" w:rsidR="002C5489" w:rsidRPr="00CD348D" w:rsidRDefault="002C5489" w:rsidP="00301F88">
            <w:pPr>
              <w:spacing w:line="0" w:lineRule="atLeast"/>
              <w:ind w:left="2"/>
              <w:jc w:val="center"/>
              <w:rPr>
                <w:rFonts w:ascii="Times New Roman" w:eastAsia="Calibri" w:hAnsi="Times New Roman" w:cs="Times New Roman"/>
                <w:b/>
                <w:sz w:val="20"/>
                <w:szCs w:val="20"/>
              </w:rPr>
            </w:pPr>
            <w:r w:rsidRPr="00CD348D">
              <w:rPr>
                <w:rFonts w:ascii="Times New Roman" w:eastAsia="Calibri" w:hAnsi="Times New Roman" w:cs="Times New Roman"/>
                <w:b/>
                <w:sz w:val="20"/>
                <w:szCs w:val="20"/>
              </w:rPr>
              <w:t>2023</w:t>
            </w:r>
          </w:p>
        </w:tc>
        <w:tc>
          <w:tcPr>
            <w:tcW w:w="992" w:type="dxa"/>
            <w:tcBorders>
              <w:top w:val="single" w:sz="8" w:space="0" w:color="auto"/>
              <w:right w:val="single" w:sz="8" w:space="0" w:color="auto"/>
            </w:tcBorders>
          </w:tcPr>
          <w:p w14:paraId="6C8F8B2A" w14:textId="77777777" w:rsidR="002C5489" w:rsidRPr="00CD348D" w:rsidRDefault="002C5489" w:rsidP="00301F88">
            <w:pPr>
              <w:spacing w:line="0" w:lineRule="atLeast"/>
              <w:jc w:val="center"/>
              <w:rPr>
                <w:rFonts w:ascii="Times New Roman" w:eastAsia="Calibri" w:hAnsi="Times New Roman" w:cs="Times New Roman"/>
                <w:b/>
                <w:sz w:val="20"/>
                <w:szCs w:val="20"/>
              </w:rPr>
            </w:pPr>
            <w:r w:rsidRPr="00CD348D">
              <w:rPr>
                <w:rFonts w:ascii="Times New Roman" w:eastAsia="Calibri" w:hAnsi="Times New Roman" w:cs="Times New Roman"/>
                <w:b/>
                <w:sz w:val="20"/>
                <w:szCs w:val="20"/>
              </w:rPr>
              <w:t>2024</w:t>
            </w:r>
          </w:p>
        </w:tc>
        <w:tc>
          <w:tcPr>
            <w:tcW w:w="992" w:type="dxa"/>
            <w:tcBorders>
              <w:top w:val="single" w:sz="8" w:space="0" w:color="auto"/>
              <w:right w:val="single" w:sz="8" w:space="0" w:color="auto"/>
            </w:tcBorders>
          </w:tcPr>
          <w:p w14:paraId="59DAC2E4" w14:textId="77777777" w:rsidR="002C5489" w:rsidRPr="00CD348D" w:rsidRDefault="002C5489" w:rsidP="00301F88">
            <w:pPr>
              <w:spacing w:line="0" w:lineRule="atLeast"/>
              <w:ind w:left="320"/>
              <w:jc w:val="center"/>
              <w:rPr>
                <w:rFonts w:ascii="Times New Roman" w:eastAsia="Calibri" w:hAnsi="Times New Roman" w:cs="Times New Roman"/>
                <w:b/>
                <w:sz w:val="20"/>
                <w:szCs w:val="20"/>
              </w:rPr>
            </w:pPr>
            <w:r w:rsidRPr="00CD348D">
              <w:rPr>
                <w:rFonts w:ascii="Times New Roman" w:eastAsia="Calibri" w:hAnsi="Times New Roman" w:cs="Times New Roman"/>
                <w:b/>
                <w:sz w:val="20"/>
                <w:szCs w:val="20"/>
              </w:rPr>
              <w:t>2024</w:t>
            </w:r>
          </w:p>
        </w:tc>
        <w:tc>
          <w:tcPr>
            <w:tcW w:w="992" w:type="dxa"/>
            <w:tcBorders>
              <w:top w:val="single" w:sz="8" w:space="0" w:color="auto"/>
              <w:right w:val="single" w:sz="8" w:space="0" w:color="auto"/>
            </w:tcBorders>
          </w:tcPr>
          <w:p w14:paraId="38738FC0" w14:textId="77777777" w:rsidR="002C5489" w:rsidRPr="00CD348D" w:rsidRDefault="002C5489" w:rsidP="00301F88">
            <w:pPr>
              <w:spacing w:line="0" w:lineRule="atLeast"/>
              <w:ind w:left="320"/>
              <w:jc w:val="center"/>
              <w:rPr>
                <w:rFonts w:ascii="Times New Roman" w:eastAsia="Calibri" w:hAnsi="Times New Roman" w:cs="Times New Roman"/>
                <w:b/>
                <w:sz w:val="20"/>
                <w:szCs w:val="20"/>
              </w:rPr>
            </w:pPr>
            <w:r w:rsidRPr="00CD348D">
              <w:rPr>
                <w:rFonts w:ascii="Times New Roman" w:eastAsia="Calibri" w:hAnsi="Times New Roman" w:cs="Times New Roman"/>
                <w:b/>
                <w:sz w:val="20"/>
                <w:szCs w:val="20"/>
              </w:rPr>
              <w:t>2025</w:t>
            </w:r>
          </w:p>
        </w:tc>
        <w:tc>
          <w:tcPr>
            <w:tcW w:w="992" w:type="dxa"/>
            <w:tcBorders>
              <w:top w:val="single" w:sz="8" w:space="0" w:color="auto"/>
              <w:right w:val="single" w:sz="8" w:space="0" w:color="auto"/>
            </w:tcBorders>
          </w:tcPr>
          <w:p w14:paraId="445E9A4F" w14:textId="77777777" w:rsidR="002C5489" w:rsidRPr="00CD348D" w:rsidRDefault="002C5489" w:rsidP="00301F88">
            <w:pPr>
              <w:spacing w:line="0" w:lineRule="atLeast"/>
              <w:ind w:left="320"/>
              <w:jc w:val="center"/>
              <w:rPr>
                <w:rFonts w:ascii="Times New Roman" w:eastAsia="Calibri" w:hAnsi="Times New Roman" w:cs="Times New Roman"/>
                <w:b/>
                <w:sz w:val="20"/>
                <w:szCs w:val="20"/>
              </w:rPr>
            </w:pPr>
            <w:r w:rsidRPr="00CD348D">
              <w:rPr>
                <w:rFonts w:ascii="Times New Roman" w:eastAsia="Calibri" w:hAnsi="Times New Roman" w:cs="Times New Roman"/>
                <w:b/>
                <w:sz w:val="20"/>
                <w:szCs w:val="20"/>
              </w:rPr>
              <w:t>2025</w:t>
            </w:r>
          </w:p>
        </w:tc>
      </w:tr>
      <w:tr w:rsidR="002C5489" w:rsidRPr="00CD348D" w14:paraId="396782C3" w14:textId="77777777" w:rsidTr="00301F88">
        <w:trPr>
          <w:trHeight w:val="272"/>
        </w:trPr>
        <w:tc>
          <w:tcPr>
            <w:tcW w:w="2620" w:type="dxa"/>
            <w:tcBorders>
              <w:top w:val="single" w:sz="8" w:space="0" w:color="auto"/>
              <w:left w:val="single" w:sz="8" w:space="0" w:color="auto"/>
              <w:right w:val="single" w:sz="8" w:space="0" w:color="auto"/>
            </w:tcBorders>
            <w:shd w:val="clear" w:color="auto" w:fill="D9D9D9"/>
            <w:vAlign w:val="bottom"/>
          </w:tcPr>
          <w:p w14:paraId="064CBB2D" w14:textId="77777777" w:rsidR="002C5489" w:rsidRPr="00CD348D" w:rsidRDefault="002C5489" w:rsidP="00301F88">
            <w:pPr>
              <w:spacing w:line="0" w:lineRule="atLeast"/>
              <w:jc w:val="center"/>
              <w:rPr>
                <w:rFonts w:ascii="Times New Roman" w:eastAsia="Calibri" w:hAnsi="Times New Roman" w:cs="Times New Roman"/>
                <w:sz w:val="20"/>
                <w:szCs w:val="20"/>
              </w:rPr>
            </w:pPr>
            <w:proofErr w:type="spellStart"/>
            <w:r w:rsidRPr="00CD348D">
              <w:rPr>
                <w:rFonts w:ascii="Times New Roman" w:eastAsia="Calibri" w:hAnsi="Times New Roman" w:cs="Times New Roman"/>
                <w:sz w:val="20"/>
                <w:szCs w:val="20"/>
              </w:rPr>
              <w:t>Denumire</w:t>
            </w:r>
            <w:proofErr w:type="spellEnd"/>
            <w:r w:rsidRPr="00CD348D">
              <w:rPr>
                <w:rFonts w:ascii="Times New Roman" w:eastAsia="Calibri" w:hAnsi="Times New Roman" w:cs="Times New Roman"/>
                <w:sz w:val="20"/>
                <w:szCs w:val="20"/>
              </w:rPr>
              <w:t xml:space="preserve"> indicator</w:t>
            </w:r>
          </w:p>
        </w:tc>
        <w:tc>
          <w:tcPr>
            <w:tcW w:w="1208" w:type="dxa"/>
            <w:tcBorders>
              <w:top w:val="single" w:sz="8" w:space="0" w:color="auto"/>
              <w:right w:val="single" w:sz="8" w:space="0" w:color="auto"/>
            </w:tcBorders>
            <w:vAlign w:val="bottom"/>
          </w:tcPr>
          <w:p w14:paraId="48B5556F" w14:textId="77777777" w:rsidR="002C5489" w:rsidRPr="00CD348D" w:rsidRDefault="002C5489" w:rsidP="00301F88">
            <w:pPr>
              <w:spacing w:line="0" w:lineRule="atLeast"/>
              <w:ind w:left="74"/>
              <w:jc w:val="center"/>
              <w:rPr>
                <w:rFonts w:ascii="Times New Roman" w:eastAsia="Calibri" w:hAnsi="Times New Roman" w:cs="Times New Roman"/>
                <w:b/>
                <w:sz w:val="20"/>
                <w:szCs w:val="20"/>
              </w:rPr>
            </w:pPr>
            <w:proofErr w:type="spellStart"/>
            <w:r w:rsidRPr="00CD348D">
              <w:rPr>
                <w:rFonts w:ascii="Times New Roman" w:eastAsia="Calibri" w:hAnsi="Times New Roman" w:cs="Times New Roman"/>
                <w:b/>
                <w:sz w:val="20"/>
                <w:szCs w:val="20"/>
              </w:rPr>
              <w:t>Planificat</w:t>
            </w:r>
            <w:proofErr w:type="spellEnd"/>
          </w:p>
        </w:tc>
        <w:tc>
          <w:tcPr>
            <w:tcW w:w="1134" w:type="dxa"/>
            <w:tcBorders>
              <w:top w:val="single" w:sz="8" w:space="0" w:color="auto"/>
              <w:right w:val="single" w:sz="8" w:space="0" w:color="auto"/>
            </w:tcBorders>
            <w:vAlign w:val="bottom"/>
          </w:tcPr>
          <w:p w14:paraId="6F9B63FB" w14:textId="77777777" w:rsidR="002C5489" w:rsidRPr="00CD348D" w:rsidRDefault="002C5489" w:rsidP="00301F88">
            <w:pPr>
              <w:spacing w:line="0" w:lineRule="atLeast"/>
              <w:ind w:left="5"/>
              <w:jc w:val="center"/>
              <w:rPr>
                <w:rFonts w:ascii="Times New Roman" w:eastAsia="Calibri" w:hAnsi="Times New Roman" w:cs="Times New Roman"/>
                <w:b/>
                <w:sz w:val="20"/>
                <w:szCs w:val="20"/>
              </w:rPr>
            </w:pPr>
            <w:proofErr w:type="spellStart"/>
            <w:r w:rsidRPr="00CD348D">
              <w:rPr>
                <w:rFonts w:ascii="Times New Roman" w:eastAsia="Calibri" w:hAnsi="Times New Roman" w:cs="Times New Roman"/>
                <w:b/>
                <w:sz w:val="20"/>
                <w:szCs w:val="20"/>
              </w:rPr>
              <w:t>Realizat</w:t>
            </w:r>
            <w:proofErr w:type="spellEnd"/>
          </w:p>
        </w:tc>
        <w:tc>
          <w:tcPr>
            <w:tcW w:w="992" w:type="dxa"/>
            <w:tcBorders>
              <w:top w:val="single" w:sz="8" w:space="0" w:color="auto"/>
              <w:right w:val="single" w:sz="8" w:space="0" w:color="auto"/>
            </w:tcBorders>
            <w:vAlign w:val="bottom"/>
          </w:tcPr>
          <w:p w14:paraId="37577A29" w14:textId="77777777" w:rsidR="002C5489" w:rsidRPr="00CD348D" w:rsidRDefault="002C5489" w:rsidP="00301F88">
            <w:pPr>
              <w:spacing w:line="0" w:lineRule="atLeast"/>
              <w:ind w:right="-12"/>
              <w:jc w:val="center"/>
              <w:rPr>
                <w:rFonts w:ascii="Times New Roman" w:eastAsia="Calibri" w:hAnsi="Times New Roman" w:cs="Times New Roman"/>
                <w:b/>
                <w:sz w:val="20"/>
                <w:szCs w:val="20"/>
              </w:rPr>
            </w:pPr>
            <w:proofErr w:type="spellStart"/>
            <w:r w:rsidRPr="00CD348D">
              <w:rPr>
                <w:rFonts w:ascii="Times New Roman" w:eastAsia="Calibri" w:hAnsi="Times New Roman" w:cs="Times New Roman"/>
                <w:b/>
                <w:sz w:val="20"/>
                <w:szCs w:val="20"/>
              </w:rPr>
              <w:t>Planificat</w:t>
            </w:r>
            <w:proofErr w:type="spellEnd"/>
            <w:r w:rsidRPr="00CD348D">
              <w:rPr>
                <w:rFonts w:ascii="Times New Roman" w:eastAsia="Calibri" w:hAnsi="Times New Roman" w:cs="Times New Roman"/>
                <w:b/>
                <w:sz w:val="20"/>
                <w:szCs w:val="20"/>
              </w:rPr>
              <w:t xml:space="preserve">     </w:t>
            </w:r>
          </w:p>
        </w:tc>
        <w:tc>
          <w:tcPr>
            <w:tcW w:w="993" w:type="dxa"/>
            <w:tcBorders>
              <w:top w:val="single" w:sz="8" w:space="0" w:color="auto"/>
              <w:right w:val="single" w:sz="8" w:space="0" w:color="auto"/>
            </w:tcBorders>
            <w:vAlign w:val="bottom"/>
          </w:tcPr>
          <w:p w14:paraId="31F658FA" w14:textId="77777777" w:rsidR="002C5489" w:rsidRPr="00CD348D" w:rsidRDefault="002C5489" w:rsidP="00301F88">
            <w:pPr>
              <w:spacing w:line="0" w:lineRule="atLeast"/>
              <w:rPr>
                <w:rFonts w:ascii="Times New Roman" w:eastAsia="Calibri" w:hAnsi="Times New Roman" w:cs="Times New Roman"/>
                <w:b/>
                <w:sz w:val="20"/>
                <w:szCs w:val="20"/>
              </w:rPr>
            </w:pPr>
            <w:r w:rsidRPr="00CD348D">
              <w:rPr>
                <w:rFonts w:ascii="Times New Roman" w:eastAsia="Calibri" w:hAnsi="Times New Roman" w:cs="Times New Roman"/>
                <w:b/>
                <w:sz w:val="20"/>
                <w:szCs w:val="20"/>
              </w:rPr>
              <w:t xml:space="preserve"> </w:t>
            </w:r>
            <w:proofErr w:type="spellStart"/>
            <w:r w:rsidRPr="00CD348D">
              <w:rPr>
                <w:rFonts w:ascii="Times New Roman" w:eastAsia="Calibri" w:hAnsi="Times New Roman" w:cs="Times New Roman"/>
                <w:b/>
                <w:sz w:val="20"/>
                <w:szCs w:val="20"/>
              </w:rPr>
              <w:t>Realizat</w:t>
            </w:r>
            <w:proofErr w:type="spellEnd"/>
          </w:p>
        </w:tc>
        <w:tc>
          <w:tcPr>
            <w:tcW w:w="992" w:type="dxa"/>
            <w:tcBorders>
              <w:top w:val="single" w:sz="8" w:space="0" w:color="auto"/>
              <w:right w:val="single" w:sz="8" w:space="0" w:color="auto"/>
            </w:tcBorders>
          </w:tcPr>
          <w:p w14:paraId="52C03FBE" w14:textId="77777777" w:rsidR="002C5489" w:rsidRPr="00CD348D" w:rsidRDefault="002C5489" w:rsidP="00301F88">
            <w:pPr>
              <w:spacing w:line="0" w:lineRule="atLeast"/>
              <w:ind w:left="-3"/>
              <w:jc w:val="center"/>
              <w:rPr>
                <w:rFonts w:ascii="Times New Roman" w:eastAsia="Calibri" w:hAnsi="Times New Roman" w:cs="Times New Roman"/>
                <w:b/>
                <w:sz w:val="20"/>
                <w:szCs w:val="20"/>
              </w:rPr>
            </w:pPr>
            <w:proofErr w:type="spellStart"/>
            <w:r w:rsidRPr="00CD348D">
              <w:rPr>
                <w:rFonts w:ascii="Times New Roman" w:eastAsia="Calibri" w:hAnsi="Times New Roman" w:cs="Times New Roman"/>
                <w:b/>
                <w:sz w:val="20"/>
                <w:szCs w:val="20"/>
              </w:rPr>
              <w:t>Planificat</w:t>
            </w:r>
            <w:proofErr w:type="spellEnd"/>
          </w:p>
        </w:tc>
        <w:tc>
          <w:tcPr>
            <w:tcW w:w="992" w:type="dxa"/>
            <w:tcBorders>
              <w:top w:val="single" w:sz="8" w:space="0" w:color="auto"/>
              <w:right w:val="single" w:sz="8" w:space="0" w:color="auto"/>
            </w:tcBorders>
          </w:tcPr>
          <w:p w14:paraId="345A3C75" w14:textId="77777777" w:rsidR="002C5489" w:rsidRPr="00CD348D" w:rsidRDefault="002C5489" w:rsidP="00301F88">
            <w:pPr>
              <w:spacing w:line="0" w:lineRule="atLeast"/>
              <w:ind w:left="1"/>
              <w:jc w:val="center"/>
              <w:rPr>
                <w:rFonts w:ascii="Times New Roman" w:eastAsia="Calibri" w:hAnsi="Times New Roman" w:cs="Times New Roman"/>
                <w:b/>
                <w:sz w:val="20"/>
                <w:szCs w:val="20"/>
              </w:rPr>
            </w:pPr>
            <w:proofErr w:type="spellStart"/>
            <w:r w:rsidRPr="00CD348D">
              <w:rPr>
                <w:rFonts w:ascii="Times New Roman" w:eastAsia="Calibri" w:hAnsi="Times New Roman" w:cs="Times New Roman"/>
                <w:b/>
                <w:sz w:val="20"/>
                <w:szCs w:val="20"/>
              </w:rPr>
              <w:t>Realizat</w:t>
            </w:r>
            <w:proofErr w:type="spellEnd"/>
          </w:p>
        </w:tc>
        <w:tc>
          <w:tcPr>
            <w:tcW w:w="992" w:type="dxa"/>
            <w:tcBorders>
              <w:top w:val="single" w:sz="8" w:space="0" w:color="auto"/>
              <w:right w:val="single" w:sz="8" w:space="0" w:color="auto"/>
            </w:tcBorders>
          </w:tcPr>
          <w:p w14:paraId="04CE2595" w14:textId="77777777" w:rsidR="002C5489" w:rsidRPr="00CD348D" w:rsidRDefault="002C5489" w:rsidP="00301F88">
            <w:pPr>
              <w:spacing w:line="0" w:lineRule="atLeast"/>
              <w:ind w:left="-4"/>
              <w:jc w:val="center"/>
              <w:rPr>
                <w:rFonts w:ascii="Times New Roman" w:eastAsia="Calibri" w:hAnsi="Times New Roman" w:cs="Times New Roman"/>
                <w:b/>
                <w:sz w:val="20"/>
                <w:szCs w:val="20"/>
              </w:rPr>
            </w:pPr>
            <w:proofErr w:type="spellStart"/>
            <w:r w:rsidRPr="00CD348D">
              <w:rPr>
                <w:rFonts w:ascii="Times New Roman" w:eastAsia="Calibri" w:hAnsi="Times New Roman" w:cs="Times New Roman"/>
                <w:b/>
                <w:sz w:val="20"/>
                <w:szCs w:val="20"/>
              </w:rPr>
              <w:t>Planificat</w:t>
            </w:r>
            <w:proofErr w:type="spellEnd"/>
          </w:p>
        </w:tc>
        <w:tc>
          <w:tcPr>
            <w:tcW w:w="992" w:type="dxa"/>
            <w:tcBorders>
              <w:top w:val="single" w:sz="8" w:space="0" w:color="auto"/>
              <w:right w:val="single" w:sz="8" w:space="0" w:color="auto"/>
            </w:tcBorders>
          </w:tcPr>
          <w:p w14:paraId="738466C5" w14:textId="77777777" w:rsidR="002C5489" w:rsidRPr="00CD348D" w:rsidRDefault="002C5489" w:rsidP="00301F88">
            <w:pPr>
              <w:spacing w:line="0" w:lineRule="atLeast"/>
              <w:jc w:val="center"/>
              <w:rPr>
                <w:rFonts w:ascii="Times New Roman" w:eastAsia="Calibri" w:hAnsi="Times New Roman" w:cs="Times New Roman"/>
                <w:b/>
                <w:sz w:val="20"/>
                <w:szCs w:val="20"/>
              </w:rPr>
            </w:pPr>
            <w:proofErr w:type="spellStart"/>
            <w:r w:rsidRPr="00CD348D">
              <w:rPr>
                <w:rFonts w:ascii="Times New Roman" w:eastAsia="Calibri" w:hAnsi="Times New Roman" w:cs="Times New Roman"/>
                <w:b/>
                <w:sz w:val="20"/>
                <w:szCs w:val="20"/>
              </w:rPr>
              <w:t>Realizat</w:t>
            </w:r>
            <w:proofErr w:type="spellEnd"/>
          </w:p>
        </w:tc>
      </w:tr>
      <w:tr w:rsidR="002C5489" w:rsidRPr="00CD348D" w14:paraId="06D2F93F" w14:textId="77777777" w:rsidTr="00301F88">
        <w:trPr>
          <w:trHeight w:val="187"/>
        </w:trPr>
        <w:tc>
          <w:tcPr>
            <w:tcW w:w="2620" w:type="dxa"/>
            <w:tcBorders>
              <w:left w:val="single" w:sz="8" w:space="0" w:color="auto"/>
              <w:bottom w:val="single" w:sz="8" w:space="0" w:color="auto"/>
              <w:right w:val="single" w:sz="8" w:space="0" w:color="auto"/>
            </w:tcBorders>
            <w:shd w:val="clear" w:color="auto" w:fill="D9D9D9"/>
            <w:vAlign w:val="bottom"/>
          </w:tcPr>
          <w:p w14:paraId="53103B98"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1208" w:type="dxa"/>
            <w:tcBorders>
              <w:bottom w:val="single" w:sz="8" w:space="0" w:color="auto"/>
              <w:right w:val="single" w:sz="8" w:space="0" w:color="auto"/>
            </w:tcBorders>
            <w:vAlign w:val="bottom"/>
          </w:tcPr>
          <w:p w14:paraId="30CB1E5F"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1134" w:type="dxa"/>
            <w:tcBorders>
              <w:bottom w:val="single" w:sz="8" w:space="0" w:color="auto"/>
              <w:right w:val="single" w:sz="8" w:space="0" w:color="auto"/>
            </w:tcBorders>
            <w:vAlign w:val="bottom"/>
          </w:tcPr>
          <w:p w14:paraId="7B58E86B"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tcPr>
          <w:p w14:paraId="1CD93CC5"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3" w:type="dxa"/>
            <w:tcBorders>
              <w:bottom w:val="single" w:sz="8" w:space="0" w:color="auto"/>
              <w:right w:val="single" w:sz="8" w:space="0" w:color="auto"/>
            </w:tcBorders>
          </w:tcPr>
          <w:p w14:paraId="54FD1A9F"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tcPr>
          <w:p w14:paraId="0CF3236D"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tcPr>
          <w:p w14:paraId="66A2C205"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tcPr>
          <w:p w14:paraId="0CFA2737"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tcPr>
          <w:p w14:paraId="73BF23F2"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r>
      <w:tr w:rsidR="002C5489" w:rsidRPr="00CD348D" w14:paraId="6D0DABF0" w14:textId="77777777" w:rsidTr="00301F88">
        <w:trPr>
          <w:trHeight w:val="252"/>
        </w:trPr>
        <w:tc>
          <w:tcPr>
            <w:tcW w:w="2620" w:type="dxa"/>
            <w:tcBorders>
              <w:left w:val="single" w:sz="8" w:space="0" w:color="auto"/>
              <w:right w:val="single" w:sz="8" w:space="0" w:color="auto"/>
            </w:tcBorders>
            <w:vAlign w:val="bottom"/>
          </w:tcPr>
          <w:p w14:paraId="66B0A2F4" w14:textId="77777777" w:rsidR="002C5489" w:rsidRPr="00CD348D" w:rsidRDefault="002C5489" w:rsidP="00301F88">
            <w:pPr>
              <w:spacing w:line="252" w:lineRule="exact"/>
              <w:jc w:val="center"/>
              <w:rPr>
                <w:rFonts w:ascii="Times New Roman" w:eastAsia="Calibri" w:hAnsi="Times New Roman" w:cs="Times New Roman"/>
                <w:b/>
                <w:w w:val="99"/>
                <w:sz w:val="20"/>
                <w:szCs w:val="20"/>
              </w:rPr>
            </w:pPr>
            <w:r w:rsidRPr="00CD348D">
              <w:rPr>
                <w:rFonts w:ascii="Times New Roman" w:eastAsia="Calibri" w:hAnsi="Times New Roman" w:cs="Times New Roman"/>
                <w:b/>
                <w:w w:val="99"/>
                <w:sz w:val="20"/>
                <w:szCs w:val="20"/>
              </w:rPr>
              <w:t>BUGETUL DE VENITURI</w:t>
            </w:r>
          </w:p>
        </w:tc>
        <w:tc>
          <w:tcPr>
            <w:tcW w:w="1208" w:type="dxa"/>
            <w:tcBorders>
              <w:right w:val="single" w:sz="8" w:space="0" w:color="auto"/>
            </w:tcBorders>
            <w:vAlign w:val="bottom"/>
          </w:tcPr>
          <w:p w14:paraId="216845E8" w14:textId="77777777" w:rsidR="002C5489" w:rsidRPr="00CD348D" w:rsidRDefault="002C5489" w:rsidP="00301F88">
            <w:pPr>
              <w:spacing w:line="252" w:lineRule="exact"/>
              <w:jc w:val="center"/>
              <w:rPr>
                <w:rFonts w:ascii="Times New Roman" w:eastAsia="Calibri" w:hAnsi="Times New Roman" w:cs="Times New Roman"/>
                <w:b/>
                <w:w w:val="99"/>
                <w:sz w:val="20"/>
                <w:szCs w:val="20"/>
              </w:rPr>
            </w:pPr>
          </w:p>
        </w:tc>
        <w:tc>
          <w:tcPr>
            <w:tcW w:w="1134" w:type="dxa"/>
            <w:tcBorders>
              <w:right w:val="single" w:sz="8" w:space="0" w:color="auto"/>
            </w:tcBorders>
            <w:vAlign w:val="bottom"/>
          </w:tcPr>
          <w:p w14:paraId="384E91E6" w14:textId="77777777" w:rsidR="002C5489" w:rsidRPr="00CD348D" w:rsidRDefault="002C5489" w:rsidP="00301F88">
            <w:pPr>
              <w:spacing w:line="252" w:lineRule="exact"/>
              <w:jc w:val="center"/>
              <w:rPr>
                <w:rFonts w:ascii="Times New Roman" w:eastAsia="Calibri" w:hAnsi="Times New Roman" w:cs="Times New Roman"/>
                <w:b/>
                <w:w w:val="99"/>
                <w:sz w:val="20"/>
                <w:szCs w:val="20"/>
              </w:rPr>
            </w:pPr>
          </w:p>
        </w:tc>
        <w:tc>
          <w:tcPr>
            <w:tcW w:w="992" w:type="dxa"/>
            <w:tcBorders>
              <w:right w:val="single" w:sz="8" w:space="0" w:color="auto"/>
            </w:tcBorders>
            <w:vAlign w:val="bottom"/>
          </w:tcPr>
          <w:p w14:paraId="393FFC5F" w14:textId="77777777" w:rsidR="002C5489" w:rsidRPr="00CD348D" w:rsidRDefault="002C5489" w:rsidP="00301F88">
            <w:pPr>
              <w:spacing w:line="252" w:lineRule="exact"/>
              <w:jc w:val="center"/>
              <w:rPr>
                <w:rFonts w:ascii="Times New Roman" w:eastAsia="Calibri" w:hAnsi="Times New Roman" w:cs="Times New Roman"/>
                <w:b/>
                <w:w w:val="99"/>
                <w:sz w:val="20"/>
                <w:szCs w:val="20"/>
              </w:rPr>
            </w:pPr>
            <w:r w:rsidRPr="00CD348D">
              <w:rPr>
                <w:rFonts w:ascii="Times New Roman" w:eastAsia="Calibri" w:hAnsi="Times New Roman" w:cs="Times New Roman"/>
                <w:b/>
                <w:w w:val="99"/>
                <w:sz w:val="20"/>
                <w:szCs w:val="20"/>
              </w:rPr>
              <w:t>1.216,40</w:t>
            </w:r>
          </w:p>
        </w:tc>
        <w:tc>
          <w:tcPr>
            <w:tcW w:w="993" w:type="dxa"/>
            <w:tcBorders>
              <w:right w:val="single" w:sz="8" w:space="0" w:color="auto"/>
            </w:tcBorders>
            <w:vAlign w:val="bottom"/>
          </w:tcPr>
          <w:p w14:paraId="66C19DDA" w14:textId="77777777" w:rsidR="002C5489" w:rsidRPr="00CD348D" w:rsidRDefault="002C5489" w:rsidP="00301F88">
            <w:pPr>
              <w:spacing w:line="252" w:lineRule="exact"/>
              <w:jc w:val="center"/>
              <w:rPr>
                <w:rFonts w:ascii="Times New Roman" w:eastAsia="Calibri" w:hAnsi="Times New Roman" w:cs="Times New Roman"/>
                <w:b/>
                <w:w w:val="99"/>
                <w:sz w:val="20"/>
                <w:szCs w:val="20"/>
              </w:rPr>
            </w:pPr>
            <w:r w:rsidRPr="00CD348D">
              <w:rPr>
                <w:rFonts w:ascii="Times New Roman" w:eastAsia="Calibri" w:hAnsi="Times New Roman" w:cs="Times New Roman"/>
                <w:b/>
                <w:w w:val="99"/>
                <w:sz w:val="20"/>
                <w:szCs w:val="20"/>
              </w:rPr>
              <w:t>1.050,45</w:t>
            </w:r>
          </w:p>
        </w:tc>
        <w:tc>
          <w:tcPr>
            <w:tcW w:w="992" w:type="dxa"/>
            <w:tcBorders>
              <w:right w:val="single" w:sz="8" w:space="0" w:color="auto"/>
            </w:tcBorders>
            <w:vAlign w:val="bottom"/>
          </w:tcPr>
          <w:p w14:paraId="2CD1B021" w14:textId="77777777" w:rsidR="002C5489" w:rsidRPr="00CD348D" w:rsidRDefault="002C5489" w:rsidP="00301F88">
            <w:pPr>
              <w:spacing w:line="252" w:lineRule="exact"/>
              <w:jc w:val="center"/>
              <w:rPr>
                <w:rFonts w:ascii="Times New Roman" w:eastAsia="Calibri" w:hAnsi="Times New Roman" w:cs="Times New Roman"/>
                <w:b/>
                <w:w w:val="99"/>
                <w:sz w:val="20"/>
                <w:szCs w:val="20"/>
              </w:rPr>
            </w:pPr>
            <w:r w:rsidRPr="00CD348D">
              <w:rPr>
                <w:rFonts w:ascii="Times New Roman" w:eastAsia="Calibri" w:hAnsi="Times New Roman" w:cs="Times New Roman"/>
                <w:b/>
                <w:w w:val="99"/>
                <w:sz w:val="20"/>
                <w:szCs w:val="20"/>
              </w:rPr>
              <w:t>1.327,00</w:t>
            </w:r>
          </w:p>
        </w:tc>
        <w:tc>
          <w:tcPr>
            <w:tcW w:w="992" w:type="dxa"/>
            <w:tcBorders>
              <w:right w:val="single" w:sz="8" w:space="0" w:color="auto"/>
            </w:tcBorders>
            <w:vAlign w:val="bottom"/>
          </w:tcPr>
          <w:p w14:paraId="035EA61A" w14:textId="77777777" w:rsidR="002C5489" w:rsidRPr="00CD348D" w:rsidRDefault="002C5489" w:rsidP="00301F88">
            <w:pPr>
              <w:spacing w:line="252" w:lineRule="exact"/>
              <w:jc w:val="center"/>
              <w:rPr>
                <w:rFonts w:ascii="Times New Roman" w:eastAsia="Calibri" w:hAnsi="Times New Roman" w:cs="Times New Roman"/>
                <w:b/>
                <w:w w:val="99"/>
                <w:sz w:val="20"/>
                <w:szCs w:val="20"/>
              </w:rPr>
            </w:pPr>
            <w:r w:rsidRPr="00CD348D">
              <w:rPr>
                <w:rFonts w:ascii="Times New Roman" w:eastAsia="Calibri" w:hAnsi="Times New Roman" w:cs="Times New Roman"/>
                <w:b/>
                <w:w w:val="99"/>
                <w:sz w:val="20"/>
                <w:szCs w:val="20"/>
              </w:rPr>
              <w:t>1.226,55</w:t>
            </w:r>
          </w:p>
        </w:tc>
        <w:tc>
          <w:tcPr>
            <w:tcW w:w="992" w:type="dxa"/>
            <w:tcBorders>
              <w:right w:val="single" w:sz="8" w:space="0" w:color="auto"/>
            </w:tcBorders>
            <w:vAlign w:val="bottom"/>
          </w:tcPr>
          <w:p w14:paraId="6116EB31" w14:textId="77777777" w:rsidR="002C5489" w:rsidRPr="00CD348D" w:rsidRDefault="002C5489" w:rsidP="00301F88">
            <w:pPr>
              <w:spacing w:line="252" w:lineRule="exact"/>
              <w:jc w:val="center"/>
              <w:rPr>
                <w:rFonts w:ascii="Times New Roman" w:eastAsia="Calibri" w:hAnsi="Times New Roman" w:cs="Times New Roman"/>
                <w:b/>
                <w:w w:val="99"/>
                <w:sz w:val="20"/>
                <w:szCs w:val="20"/>
              </w:rPr>
            </w:pPr>
            <w:r w:rsidRPr="00CD348D">
              <w:rPr>
                <w:rFonts w:ascii="Times New Roman" w:eastAsia="Calibri" w:hAnsi="Times New Roman" w:cs="Times New Roman"/>
                <w:b/>
                <w:w w:val="99"/>
                <w:sz w:val="20"/>
                <w:szCs w:val="20"/>
              </w:rPr>
              <w:t>1.573,00</w:t>
            </w:r>
          </w:p>
        </w:tc>
        <w:tc>
          <w:tcPr>
            <w:tcW w:w="992" w:type="dxa"/>
            <w:tcBorders>
              <w:right w:val="single" w:sz="8" w:space="0" w:color="auto"/>
            </w:tcBorders>
            <w:vAlign w:val="bottom"/>
          </w:tcPr>
          <w:p w14:paraId="47499609" w14:textId="77777777" w:rsidR="002C5489" w:rsidRPr="00CD348D" w:rsidRDefault="002C5489" w:rsidP="00301F88">
            <w:pPr>
              <w:spacing w:line="252" w:lineRule="exact"/>
              <w:jc w:val="center"/>
              <w:rPr>
                <w:rFonts w:ascii="Times New Roman" w:eastAsia="Calibri" w:hAnsi="Times New Roman" w:cs="Times New Roman"/>
                <w:b/>
                <w:w w:val="99"/>
                <w:sz w:val="20"/>
                <w:szCs w:val="20"/>
              </w:rPr>
            </w:pPr>
            <w:r w:rsidRPr="00CD348D">
              <w:rPr>
                <w:rFonts w:ascii="Times New Roman" w:eastAsia="Calibri" w:hAnsi="Times New Roman" w:cs="Times New Roman"/>
                <w:b/>
                <w:w w:val="99"/>
                <w:sz w:val="20"/>
                <w:szCs w:val="20"/>
              </w:rPr>
              <w:t>1.267,64</w:t>
            </w:r>
          </w:p>
        </w:tc>
      </w:tr>
      <w:tr w:rsidR="002C5489" w:rsidRPr="00CD348D" w14:paraId="4A846BD8" w14:textId="77777777" w:rsidTr="00301F88">
        <w:trPr>
          <w:trHeight w:val="188"/>
        </w:trPr>
        <w:tc>
          <w:tcPr>
            <w:tcW w:w="2620" w:type="dxa"/>
            <w:tcBorders>
              <w:left w:val="single" w:sz="8" w:space="0" w:color="auto"/>
              <w:bottom w:val="single" w:sz="8" w:space="0" w:color="auto"/>
              <w:right w:val="single" w:sz="8" w:space="0" w:color="auto"/>
            </w:tcBorders>
            <w:vAlign w:val="bottom"/>
          </w:tcPr>
          <w:p w14:paraId="4089F9C4"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1208" w:type="dxa"/>
            <w:tcBorders>
              <w:bottom w:val="single" w:sz="8" w:space="0" w:color="auto"/>
              <w:right w:val="single" w:sz="8" w:space="0" w:color="auto"/>
            </w:tcBorders>
            <w:vAlign w:val="bottom"/>
          </w:tcPr>
          <w:p w14:paraId="083FBD7B" w14:textId="77777777" w:rsidR="002C5489" w:rsidRPr="00CD348D" w:rsidRDefault="002C5489" w:rsidP="00301F88">
            <w:pPr>
              <w:spacing w:line="0" w:lineRule="atLeast"/>
              <w:jc w:val="center"/>
              <w:rPr>
                <w:rFonts w:ascii="Times New Roman" w:eastAsia="Times New Roman" w:hAnsi="Times New Roman" w:cs="Times New Roman"/>
                <w:sz w:val="20"/>
                <w:szCs w:val="20"/>
              </w:rPr>
            </w:pPr>
            <w:r w:rsidRPr="00CD348D">
              <w:rPr>
                <w:rFonts w:ascii="Times New Roman" w:eastAsia="Calibri" w:hAnsi="Times New Roman" w:cs="Times New Roman"/>
                <w:b/>
                <w:w w:val="99"/>
                <w:sz w:val="20"/>
                <w:szCs w:val="20"/>
              </w:rPr>
              <w:t>1.115,40</w:t>
            </w:r>
          </w:p>
        </w:tc>
        <w:tc>
          <w:tcPr>
            <w:tcW w:w="1134" w:type="dxa"/>
            <w:tcBorders>
              <w:bottom w:val="single" w:sz="8" w:space="0" w:color="auto"/>
              <w:right w:val="single" w:sz="8" w:space="0" w:color="auto"/>
            </w:tcBorders>
            <w:vAlign w:val="bottom"/>
          </w:tcPr>
          <w:p w14:paraId="1054D308" w14:textId="77777777" w:rsidR="002C5489" w:rsidRPr="00CD348D" w:rsidRDefault="002C5489" w:rsidP="00301F88">
            <w:pPr>
              <w:spacing w:line="0" w:lineRule="atLeast"/>
              <w:jc w:val="center"/>
              <w:rPr>
                <w:rFonts w:ascii="Times New Roman" w:eastAsia="Times New Roman" w:hAnsi="Times New Roman" w:cs="Times New Roman"/>
                <w:sz w:val="20"/>
                <w:szCs w:val="20"/>
              </w:rPr>
            </w:pPr>
            <w:r w:rsidRPr="00CD348D">
              <w:rPr>
                <w:rFonts w:ascii="Times New Roman" w:eastAsia="Calibri" w:hAnsi="Times New Roman" w:cs="Times New Roman"/>
                <w:b/>
                <w:w w:val="99"/>
                <w:sz w:val="20"/>
                <w:szCs w:val="20"/>
              </w:rPr>
              <w:t>1.093,38</w:t>
            </w:r>
          </w:p>
        </w:tc>
        <w:tc>
          <w:tcPr>
            <w:tcW w:w="992" w:type="dxa"/>
            <w:tcBorders>
              <w:bottom w:val="single" w:sz="8" w:space="0" w:color="auto"/>
              <w:right w:val="single" w:sz="8" w:space="0" w:color="auto"/>
            </w:tcBorders>
            <w:vAlign w:val="bottom"/>
          </w:tcPr>
          <w:p w14:paraId="213087FD"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3" w:type="dxa"/>
            <w:tcBorders>
              <w:bottom w:val="single" w:sz="8" w:space="0" w:color="auto"/>
              <w:right w:val="single" w:sz="8" w:space="0" w:color="auto"/>
            </w:tcBorders>
            <w:vAlign w:val="bottom"/>
          </w:tcPr>
          <w:p w14:paraId="5DDDC395"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1FA520B2"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1CE3FFEB"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71DD9723"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5CFBFF77"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r>
      <w:tr w:rsidR="002C5489" w:rsidRPr="00CD348D" w14:paraId="4C7FA455" w14:textId="77777777" w:rsidTr="00301F88">
        <w:trPr>
          <w:trHeight w:val="252"/>
        </w:trPr>
        <w:tc>
          <w:tcPr>
            <w:tcW w:w="2620" w:type="dxa"/>
            <w:tcBorders>
              <w:left w:val="single" w:sz="8" w:space="0" w:color="auto"/>
              <w:right w:val="single" w:sz="8" w:space="0" w:color="auto"/>
            </w:tcBorders>
            <w:vAlign w:val="bottom"/>
          </w:tcPr>
          <w:p w14:paraId="552A21B9" w14:textId="77777777" w:rsidR="002C5489" w:rsidRPr="00CD348D" w:rsidRDefault="002C5489" w:rsidP="00301F88">
            <w:pPr>
              <w:spacing w:line="252" w:lineRule="exact"/>
              <w:jc w:val="center"/>
              <w:rPr>
                <w:rFonts w:ascii="Times New Roman" w:eastAsia="Calibri" w:hAnsi="Times New Roman" w:cs="Times New Roman"/>
                <w:sz w:val="20"/>
                <w:szCs w:val="20"/>
              </w:rPr>
            </w:pPr>
            <w:proofErr w:type="spellStart"/>
            <w:r w:rsidRPr="00CD348D">
              <w:rPr>
                <w:rFonts w:ascii="Times New Roman" w:eastAsia="Calibri" w:hAnsi="Times New Roman" w:cs="Times New Roman"/>
                <w:sz w:val="20"/>
                <w:szCs w:val="20"/>
              </w:rPr>
              <w:t>Subvenție</w:t>
            </w:r>
            <w:proofErr w:type="spellEnd"/>
          </w:p>
        </w:tc>
        <w:tc>
          <w:tcPr>
            <w:tcW w:w="1208" w:type="dxa"/>
            <w:tcBorders>
              <w:right w:val="single" w:sz="8" w:space="0" w:color="auto"/>
            </w:tcBorders>
            <w:vAlign w:val="bottom"/>
          </w:tcPr>
          <w:p w14:paraId="4C5C9165" w14:textId="77777777" w:rsidR="002C5489" w:rsidRPr="00CD348D" w:rsidRDefault="002C5489" w:rsidP="00301F88">
            <w:pPr>
              <w:spacing w:line="252" w:lineRule="exact"/>
              <w:jc w:val="center"/>
              <w:rPr>
                <w:rFonts w:ascii="Times New Roman" w:eastAsia="Calibri" w:hAnsi="Times New Roman" w:cs="Times New Roman"/>
                <w:w w:val="99"/>
                <w:sz w:val="20"/>
                <w:szCs w:val="20"/>
              </w:rPr>
            </w:pPr>
          </w:p>
        </w:tc>
        <w:tc>
          <w:tcPr>
            <w:tcW w:w="1134" w:type="dxa"/>
            <w:tcBorders>
              <w:right w:val="single" w:sz="8" w:space="0" w:color="auto"/>
            </w:tcBorders>
            <w:vAlign w:val="bottom"/>
          </w:tcPr>
          <w:p w14:paraId="1642ABB5" w14:textId="77777777" w:rsidR="002C5489" w:rsidRPr="00CD348D" w:rsidRDefault="002C5489" w:rsidP="00301F88">
            <w:pPr>
              <w:spacing w:line="252" w:lineRule="exact"/>
              <w:jc w:val="center"/>
              <w:rPr>
                <w:rFonts w:ascii="Times New Roman" w:eastAsia="Calibri" w:hAnsi="Times New Roman" w:cs="Times New Roman"/>
                <w:w w:val="99"/>
                <w:sz w:val="20"/>
                <w:szCs w:val="20"/>
              </w:rPr>
            </w:pPr>
          </w:p>
        </w:tc>
        <w:tc>
          <w:tcPr>
            <w:tcW w:w="992" w:type="dxa"/>
            <w:tcBorders>
              <w:right w:val="single" w:sz="8" w:space="0" w:color="auto"/>
            </w:tcBorders>
            <w:vAlign w:val="bottom"/>
          </w:tcPr>
          <w:p w14:paraId="16C1F455" w14:textId="77777777" w:rsidR="002C5489" w:rsidRPr="00CD348D" w:rsidRDefault="002C5489" w:rsidP="00301F88">
            <w:pPr>
              <w:spacing w:line="252" w:lineRule="exact"/>
              <w:jc w:val="center"/>
              <w:rPr>
                <w:rFonts w:ascii="Times New Roman" w:eastAsia="Calibri" w:hAnsi="Times New Roman" w:cs="Times New Roman"/>
                <w:w w:val="99"/>
                <w:sz w:val="20"/>
                <w:szCs w:val="20"/>
              </w:rPr>
            </w:pPr>
            <w:r w:rsidRPr="00CD348D">
              <w:rPr>
                <w:rFonts w:ascii="Times New Roman" w:eastAsia="Calibri" w:hAnsi="Times New Roman" w:cs="Times New Roman"/>
                <w:w w:val="99"/>
                <w:sz w:val="20"/>
                <w:szCs w:val="20"/>
              </w:rPr>
              <w:t>1.200,00</w:t>
            </w:r>
          </w:p>
        </w:tc>
        <w:tc>
          <w:tcPr>
            <w:tcW w:w="993" w:type="dxa"/>
            <w:tcBorders>
              <w:right w:val="single" w:sz="8" w:space="0" w:color="auto"/>
            </w:tcBorders>
            <w:vAlign w:val="bottom"/>
          </w:tcPr>
          <w:p w14:paraId="29C70F7C" w14:textId="77777777" w:rsidR="002C5489" w:rsidRPr="00CD348D" w:rsidRDefault="002C5489" w:rsidP="00301F88">
            <w:pPr>
              <w:spacing w:line="252" w:lineRule="exact"/>
              <w:jc w:val="center"/>
              <w:rPr>
                <w:rFonts w:ascii="Times New Roman" w:eastAsia="Calibri" w:hAnsi="Times New Roman" w:cs="Times New Roman"/>
                <w:w w:val="99"/>
                <w:sz w:val="20"/>
                <w:szCs w:val="20"/>
              </w:rPr>
            </w:pPr>
            <w:r w:rsidRPr="00CD348D">
              <w:rPr>
                <w:rFonts w:ascii="Times New Roman" w:eastAsia="Calibri" w:hAnsi="Times New Roman" w:cs="Times New Roman"/>
                <w:w w:val="99"/>
                <w:sz w:val="20"/>
                <w:szCs w:val="20"/>
              </w:rPr>
              <w:t>1.023,45</w:t>
            </w:r>
          </w:p>
        </w:tc>
        <w:tc>
          <w:tcPr>
            <w:tcW w:w="992" w:type="dxa"/>
            <w:tcBorders>
              <w:right w:val="single" w:sz="8" w:space="0" w:color="auto"/>
            </w:tcBorders>
            <w:vAlign w:val="bottom"/>
          </w:tcPr>
          <w:p w14:paraId="54A9E123" w14:textId="77777777" w:rsidR="002C5489" w:rsidRPr="00CD348D" w:rsidRDefault="002C5489" w:rsidP="00301F88">
            <w:pPr>
              <w:spacing w:line="252" w:lineRule="exact"/>
              <w:jc w:val="center"/>
              <w:rPr>
                <w:rFonts w:ascii="Times New Roman" w:eastAsia="Calibri" w:hAnsi="Times New Roman" w:cs="Times New Roman"/>
                <w:w w:val="99"/>
                <w:sz w:val="20"/>
                <w:szCs w:val="20"/>
              </w:rPr>
            </w:pPr>
            <w:r w:rsidRPr="00CD348D">
              <w:rPr>
                <w:rFonts w:ascii="Times New Roman" w:eastAsia="Calibri" w:hAnsi="Times New Roman" w:cs="Times New Roman"/>
                <w:w w:val="99"/>
                <w:sz w:val="20"/>
                <w:szCs w:val="20"/>
              </w:rPr>
              <w:t>1.300,00</w:t>
            </w:r>
          </w:p>
        </w:tc>
        <w:tc>
          <w:tcPr>
            <w:tcW w:w="992" w:type="dxa"/>
            <w:tcBorders>
              <w:right w:val="single" w:sz="8" w:space="0" w:color="auto"/>
            </w:tcBorders>
            <w:vAlign w:val="bottom"/>
          </w:tcPr>
          <w:p w14:paraId="142ED46F" w14:textId="77777777" w:rsidR="002C5489" w:rsidRPr="00CD348D" w:rsidRDefault="002C5489" w:rsidP="00301F88">
            <w:pPr>
              <w:spacing w:line="252" w:lineRule="exact"/>
              <w:jc w:val="center"/>
              <w:rPr>
                <w:rFonts w:ascii="Times New Roman" w:eastAsia="Calibri" w:hAnsi="Times New Roman" w:cs="Times New Roman"/>
                <w:w w:val="99"/>
                <w:sz w:val="20"/>
                <w:szCs w:val="20"/>
              </w:rPr>
            </w:pPr>
            <w:r w:rsidRPr="00CD348D">
              <w:rPr>
                <w:rFonts w:ascii="Times New Roman" w:eastAsia="Calibri" w:hAnsi="Times New Roman" w:cs="Times New Roman"/>
                <w:w w:val="99"/>
                <w:sz w:val="20"/>
                <w:szCs w:val="20"/>
              </w:rPr>
              <w:t>1.153,55</w:t>
            </w:r>
          </w:p>
        </w:tc>
        <w:tc>
          <w:tcPr>
            <w:tcW w:w="992" w:type="dxa"/>
            <w:tcBorders>
              <w:right w:val="single" w:sz="8" w:space="0" w:color="auto"/>
            </w:tcBorders>
            <w:vAlign w:val="bottom"/>
          </w:tcPr>
          <w:p w14:paraId="63985C32" w14:textId="77777777" w:rsidR="002C5489" w:rsidRPr="00CD348D" w:rsidRDefault="002C5489" w:rsidP="00301F88">
            <w:pPr>
              <w:spacing w:line="252" w:lineRule="exact"/>
              <w:jc w:val="center"/>
              <w:rPr>
                <w:rFonts w:ascii="Times New Roman" w:eastAsia="Calibri" w:hAnsi="Times New Roman" w:cs="Times New Roman"/>
                <w:w w:val="99"/>
                <w:sz w:val="20"/>
                <w:szCs w:val="20"/>
              </w:rPr>
            </w:pPr>
            <w:r w:rsidRPr="00CD348D">
              <w:rPr>
                <w:rFonts w:ascii="Times New Roman" w:eastAsia="Calibri" w:hAnsi="Times New Roman" w:cs="Times New Roman"/>
                <w:w w:val="99"/>
                <w:sz w:val="20"/>
                <w:szCs w:val="20"/>
              </w:rPr>
              <w:t>1.500,00</w:t>
            </w:r>
          </w:p>
        </w:tc>
        <w:tc>
          <w:tcPr>
            <w:tcW w:w="992" w:type="dxa"/>
            <w:tcBorders>
              <w:right w:val="single" w:sz="8" w:space="0" w:color="auto"/>
            </w:tcBorders>
            <w:vAlign w:val="bottom"/>
          </w:tcPr>
          <w:p w14:paraId="6715DB01" w14:textId="77777777" w:rsidR="002C5489" w:rsidRPr="00CD348D" w:rsidRDefault="002C5489" w:rsidP="00301F88">
            <w:pPr>
              <w:spacing w:line="252" w:lineRule="exact"/>
              <w:jc w:val="center"/>
              <w:rPr>
                <w:rFonts w:ascii="Times New Roman" w:eastAsia="Calibri" w:hAnsi="Times New Roman" w:cs="Times New Roman"/>
                <w:w w:val="99"/>
                <w:sz w:val="20"/>
                <w:szCs w:val="20"/>
              </w:rPr>
            </w:pPr>
            <w:r w:rsidRPr="00CD348D">
              <w:rPr>
                <w:rFonts w:ascii="Times New Roman" w:eastAsia="Calibri" w:hAnsi="Times New Roman" w:cs="Times New Roman"/>
                <w:w w:val="99"/>
                <w:sz w:val="20"/>
                <w:szCs w:val="20"/>
              </w:rPr>
              <w:t>1.194,44</w:t>
            </w:r>
          </w:p>
        </w:tc>
      </w:tr>
      <w:tr w:rsidR="002C5489" w:rsidRPr="00CD348D" w14:paraId="33536EE6" w14:textId="77777777" w:rsidTr="00301F88">
        <w:trPr>
          <w:trHeight w:val="186"/>
        </w:trPr>
        <w:tc>
          <w:tcPr>
            <w:tcW w:w="2620" w:type="dxa"/>
            <w:tcBorders>
              <w:left w:val="single" w:sz="8" w:space="0" w:color="auto"/>
              <w:bottom w:val="single" w:sz="8" w:space="0" w:color="auto"/>
              <w:right w:val="single" w:sz="8" w:space="0" w:color="auto"/>
            </w:tcBorders>
            <w:vAlign w:val="bottom"/>
          </w:tcPr>
          <w:p w14:paraId="57D02B17"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1208" w:type="dxa"/>
            <w:tcBorders>
              <w:bottom w:val="single" w:sz="8" w:space="0" w:color="auto"/>
              <w:right w:val="single" w:sz="8" w:space="0" w:color="auto"/>
            </w:tcBorders>
            <w:vAlign w:val="bottom"/>
          </w:tcPr>
          <w:p w14:paraId="681205DE" w14:textId="77777777" w:rsidR="002C5489" w:rsidRPr="00CD348D" w:rsidRDefault="002C5489" w:rsidP="00301F88">
            <w:pPr>
              <w:spacing w:line="0" w:lineRule="atLeast"/>
              <w:jc w:val="center"/>
              <w:rPr>
                <w:rFonts w:ascii="Times New Roman" w:eastAsia="Times New Roman" w:hAnsi="Times New Roman" w:cs="Times New Roman"/>
                <w:sz w:val="20"/>
                <w:szCs w:val="20"/>
              </w:rPr>
            </w:pPr>
            <w:r w:rsidRPr="00CD348D">
              <w:rPr>
                <w:rFonts w:ascii="Times New Roman" w:eastAsia="Calibri" w:hAnsi="Times New Roman" w:cs="Times New Roman"/>
                <w:w w:val="99"/>
                <w:sz w:val="20"/>
                <w:szCs w:val="20"/>
              </w:rPr>
              <w:t>1.099,00</w:t>
            </w:r>
          </w:p>
        </w:tc>
        <w:tc>
          <w:tcPr>
            <w:tcW w:w="1134" w:type="dxa"/>
            <w:tcBorders>
              <w:bottom w:val="single" w:sz="8" w:space="0" w:color="auto"/>
              <w:right w:val="single" w:sz="8" w:space="0" w:color="auto"/>
            </w:tcBorders>
            <w:vAlign w:val="bottom"/>
          </w:tcPr>
          <w:p w14:paraId="167800CC" w14:textId="77777777" w:rsidR="002C5489" w:rsidRPr="00CD348D" w:rsidRDefault="002C5489" w:rsidP="00301F88">
            <w:pPr>
              <w:spacing w:line="0" w:lineRule="atLeast"/>
              <w:jc w:val="center"/>
              <w:rPr>
                <w:rFonts w:ascii="Times New Roman" w:eastAsia="Times New Roman" w:hAnsi="Times New Roman" w:cs="Times New Roman"/>
                <w:sz w:val="20"/>
                <w:szCs w:val="20"/>
              </w:rPr>
            </w:pPr>
            <w:r w:rsidRPr="00CD348D">
              <w:rPr>
                <w:rFonts w:ascii="Times New Roman" w:eastAsia="Calibri" w:hAnsi="Times New Roman" w:cs="Times New Roman"/>
                <w:w w:val="99"/>
                <w:sz w:val="20"/>
                <w:szCs w:val="20"/>
              </w:rPr>
              <w:t>1.076,98</w:t>
            </w:r>
          </w:p>
        </w:tc>
        <w:tc>
          <w:tcPr>
            <w:tcW w:w="992" w:type="dxa"/>
            <w:tcBorders>
              <w:bottom w:val="single" w:sz="8" w:space="0" w:color="auto"/>
              <w:right w:val="single" w:sz="8" w:space="0" w:color="auto"/>
            </w:tcBorders>
            <w:vAlign w:val="bottom"/>
          </w:tcPr>
          <w:p w14:paraId="14C36236"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3" w:type="dxa"/>
            <w:tcBorders>
              <w:bottom w:val="single" w:sz="8" w:space="0" w:color="auto"/>
              <w:right w:val="single" w:sz="8" w:space="0" w:color="auto"/>
            </w:tcBorders>
            <w:vAlign w:val="bottom"/>
          </w:tcPr>
          <w:p w14:paraId="269B6BC3"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3381EFE2"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1ADC74FD"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1680D71E"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67C95F21"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r>
      <w:tr w:rsidR="002C5489" w:rsidRPr="00CD348D" w14:paraId="724C9A05" w14:textId="77777777" w:rsidTr="00301F88">
        <w:trPr>
          <w:trHeight w:val="255"/>
        </w:trPr>
        <w:tc>
          <w:tcPr>
            <w:tcW w:w="2620" w:type="dxa"/>
            <w:tcBorders>
              <w:left w:val="single" w:sz="8" w:space="0" w:color="auto"/>
              <w:right w:val="single" w:sz="8" w:space="0" w:color="auto"/>
            </w:tcBorders>
            <w:vAlign w:val="bottom"/>
          </w:tcPr>
          <w:p w14:paraId="22D23557" w14:textId="77777777" w:rsidR="002C5489" w:rsidRPr="00CD348D" w:rsidRDefault="002C5489" w:rsidP="00301F88">
            <w:pPr>
              <w:spacing w:line="255" w:lineRule="exact"/>
              <w:jc w:val="center"/>
              <w:rPr>
                <w:rFonts w:ascii="Times New Roman" w:eastAsia="Calibri" w:hAnsi="Times New Roman" w:cs="Times New Roman"/>
                <w:sz w:val="20"/>
                <w:szCs w:val="20"/>
              </w:rPr>
            </w:pPr>
            <w:proofErr w:type="spellStart"/>
            <w:r w:rsidRPr="00CD348D">
              <w:rPr>
                <w:rFonts w:ascii="Times New Roman" w:eastAsia="Calibri" w:hAnsi="Times New Roman" w:cs="Times New Roman"/>
                <w:sz w:val="20"/>
                <w:szCs w:val="20"/>
              </w:rPr>
              <w:t>Venituri</w:t>
            </w:r>
            <w:proofErr w:type="spellEnd"/>
            <w:r w:rsidRPr="00CD348D">
              <w:rPr>
                <w:rFonts w:ascii="Times New Roman" w:eastAsia="Calibri" w:hAnsi="Times New Roman" w:cs="Times New Roman"/>
                <w:sz w:val="20"/>
                <w:szCs w:val="20"/>
              </w:rPr>
              <w:t xml:space="preserve"> </w:t>
            </w:r>
            <w:proofErr w:type="spellStart"/>
            <w:r w:rsidRPr="00CD348D">
              <w:rPr>
                <w:rFonts w:ascii="Times New Roman" w:eastAsia="Calibri" w:hAnsi="Times New Roman" w:cs="Times New Roman"/>
                <w:sz w:val="20"/>
                <w:szCs w:val="20"/>
              </w:rPr>
              <w:t>proprii</w:t>
            </w:r>
            <w:proofErr w:type="spellEnd"/>
          </w:p>
        </w:tc>
        <w:tc>
          <w:tcPr>
            <w:tcW w:w="1208" w:type="dxa"/>
            <w:tcBorders>
              <w:right w:val="single" w:sz="8" w:space="0" w:color="auto"/>
            </w:tcBorders>
            <w:vAlign w:val="bottom"/>
          </w:tcPr>
          <w:p w14:paraId="7554FE87" w14:textId="77777777" w:rsidR="002C5489" w:rsidRPr="00CD348D" w:rsidRDefault="002C5489" w:rsidP="00301F88">
            <w:pPr>
              <w:spacing w:line="255" w:lineRule="exact"/>
              <w:jc w:val="center"/>
              <w:rPr>
                <w:rFonts w:ascii="Times New Roman" w:eastAsia="Calibri" w:hAnsi="Times New Roman" w:cs="Times New Roman"/>
                <w:sz w:val="20"/>
                <w:szCs w:val="20"/>
              </w:rPr>
            </w:pPr>
            <w:r>
              <w:rPr>
                <w:rFonts w:ascii="Times New Roman" w:eastAsia="Calibri" w:hAnsi="Times New Roman" w:cs="Times New Roman"/>
                <w:sz w:val="20"/>
                <w:szCs w:val="20"/>
              </w:rPr>
              <w:t>12,00</w:t>
            </w:r>
          </w:p>
        </w:tc>
        <w:tc>
          <w:tcPr>
            <w:tcW w:w="1134" w:type="dxa"/>
            <w:tcBorders>
              <w:right w:val="single" w:sz="8" w:space="0" w:color="auto"/>
            </w:tcBorders>
            <w:vAlign w:val="bottom"/>
          </w:tcPr>
          <w:p w14:paraId="58B57C86" w14:textId="77777777" w:rsidR="002C5489" w:rsidRPr="00CD348D" w:rsidRDefault="002C5489" w:rsidP="00301F88">
            <w:pPr>
              <w:spacing w:line="255" w:lineRule="exact"/>
              <w:jc w:val="center"/>
              <w:rPr>
                <w:rFonts w:ascii="Times New Roman" w:eastAsia="Calibri" w:hAnsi="Times New Roman" w:cs="Times New Roman"/>
                <w:sz w:val="20"/>
                <w:szCs w:val="20"/>
              </w:rPr>
            </w:pPr>
            <w:r>
              <w:rPr>
                <w:rFonts w:ascii="Times New Roman" w:eastAsia="Calibri" w:hAnsi="Times New Roman" w:cs="Times New Roman"/>
                <w:sz w:val="20"/>
                <w:szCs w:val="20"/>
              </w:rPr>
              <w:t>16,40</w:t>
            </w:r>
          </w:p>
        </w:tc>
        <w:tc>
          <w:tcPr>
            <w:tcW w:w="992" w:type="dxa"/>
            <w:tcBorders>
              <w:right w:val="single" w:sz="8" w:space="0" w:color="auto"/>
            </w:tcBorders>
            <w:vAlign w:val="bottom"/>
          </w:tcPr>
          <w:p w14:paraId="457707B5" w14:textId="77777777" w:rsidR="002C5489" w:rsidRPr="00CD348D" w:rsidRDefault="002C5489" w:rsidP="00301F88">
            <w:pPr>
              <w:spacing w:line="255"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 xml:space="preserve">   </w:t>
            </w:r>
          </w:p>
          <w:p w14:paraId="026F7B3B" w14:textId="77777777" w:rsidR="002C5489" w:rsidRPr="00CD348D" w:rsidRDefault="002C5489" w:rsidP="00301F88">
            <w:pPr>
              <w:spacing w:line="255"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16,40</w:t>
            </w:r>
          </w:p>
        </w:tc>
        <w:tc>
          <w:tcPr>
            <w:tcW w:w="993" w:type="dxa"/>
            <w:tcBorders>
              <w:right w:val="single" w:sz="8" w:space="0" w:color="auto"/>
            </w:tcBorders>
            <w:vAlign w:val="bottom"/>
          </w:tcPr>
          <w:p w14:paraId="09D73D0F" w14:textId="77777777" w:rsidR="002C5489" w:rsidRPr="00CD348D" w:rsidRDefault="002C5489" w:rsidP="00301F88">
            <w:pPr>
              <w:spacing w:line="255"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27,00</w:t>
            </w:r>
          </w:p>
        </w:tc>
        <w:tc>
          <w:tcPr>
            <w:tcW w:w="992" w:type="dxa"/>
            <w:tcBorders>
              <w:right w:val="single" w:sz="8" w:space="0" w:color="auto"/>
            </w:tcBorders>
            <w:vAlign w:val="bottom"/>
          </w:tcPr>
          <w:p w14:paraId="214E2BE4" w14:textId="77777777" w:rsidR="002C5489" w:rsidRPr="00CD348D" w:rsidRDefault="002C5489" w:rsidP="00301F88">
            <w:pPr>
              <w:spacing w:line="255"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 xml:space="preserve">   </w:t>
            </w:r>
          </w:p>
          <w:p w14:paraId="4EF68037" w14:textId="77777777" w:rsidR="002C5489" w:rsidRPr="00CD348D" w:rsidRDefault="002C5489" w:rsidP="00301F88">
            <w:pPr>
              <w:spacing w:line="255"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27,00</w:t>
            </w:r>
          </w:p>
        </w:tc>
        <w:tc>
          <w:tcPr>
            <w:tcW w:w="992" w:type="dxa"/>
            <w:tcBorders>
              <w:right w:val="single" w:sz="8" w:space="0" w:color="auto"/>
            </w:tcBorders>
            <w:vAlign w:val="bottom"/>
          </w:tcPr>
          <w:p w14:paraId="61A1A9FD" w14:textId="77777777" w:rsidR="002C5489" w:rsidRPr="00CD348D" w:rsidRDefault="002C5489" w:rsidP="00301F88">
            <w:pPr>
              <w:spacing w:line="255"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73,00</w:t>
            </w:r>
          </w:p>
        </w:tc>
        <w:tc>
          <w:tcPr>
            <w:tcW w:w="992" w:type="dxa"/>
            <w:tcBorders>
              <w:right w:val="single" w:sz="8" w:space="0" w:color="auto"/>
            </w:tcBorders>
            <w:vAlign w:val="bottom"/>
          </w:tcPr>
          <w:p w14:paraId="12033591" w14:textId="77777777" w:rsidR="002C5489" w:rsidRPr="00CD348D" w:rsidRDefault="002C5489" w:rsidP="00301F88">
            <w:pPr>
              <w:spacing w:line="255" w:lineRule="exact"/>
              <w:jc w:val="center"/>
              <w:rPr>
                <w:rFonts w:ascii="Times New Roman" w:eastAsia="Calibri" w:hAnsi="Times New Roman" w:cs="Times New Roman"/>
                <w:sz w:val="20"/>
                <w:szCs w:val="20"/>
              </w:rPr>
            </w:pPr>
          </w:p>
          <w:p w14:paraId="202AA94F" w14:textId="77777777" w:rsidR="002C5489" w:rsidRPr="00CD348D" w:rsidRDefault="002C5489" w:rsidP="00301F88">
            <w:pPr>
              <w:spacing w:line="255"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73,00</w:t>
            </w:r>
          </w:p>
        </w:tc>
        <w:tc>
          <w:tcPr>
            <w:tcW w:w="992" w:type="dxa"/>
            <w:tcBorders>
              <w:right w:val="single" w:sz="8" w:space="0" w:color="auto"/>
            </w:tcBorders>
            <w:vAlign w:val="bottom"/>
          </w:tcPr>
          <w:p w14:paraId="1FAE06EE" w14:textId="77777777" w:rsidR="002C5489" w:rsidRPr="00CD348D" w:rsidRDefault="002C5489" w:rsidP="00301F88">
            <w:pPr>
              <w:spacing w:line="255"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73,20</w:t>
            </w:r>
          </w:p>
        </w:tc>
      </w:tr>
      <w:tr w:rsidR="002C5489" w:rsidRPr="00CD348D" w14:paraId="59800D30" w14:textId="77777777" w:rsidTr="00301F88">
        <w:trPr>
          <w:trHeight w:val="186"/>
        </w:trPr>
        <w:tc>
          <w:tcPr>
            <w:tcW w:w="2620" w:type="dxa"/>
            <w:tcBorders>
              <w:left w:val="single" w:sz="8" w:space="0" w:color="auto"/>
              <w:bottom w:val="single" w:sz="8" w:space="0" w:color="auto"/>
              <w:right w:val="single" w:sz="8" w:space="0" w:color="auto"/>
            </w:tcBorders>
            <w:vAlign w:val="bottom"/>
          </w:tcPr>
          <w:p w14:paraId="7FBDAF8B"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1208" w:type="dxa"/>
            <w:tcBorders>
              <w:bottom w:val="single" w:sz="8" w:space="0" w:color="auto"/>
              <w:right w:val="single" w:sz="8" w:space="0" w:color="auto"/>
            </w:tcBorders>
            <w:vAlign w:val="bottom"/>
          </w:tcPr>
          <w:p w14:paraId="2B045FE8" w14:textId="77777777" w:rsidR="002C5489" w:rsidRPr="003A3E16" w:rsidRDefault="002C5489" w:rsidP="00301F88">
            <w:pPr>
              <w:spacing w:line="255"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 xml:space="preserve">   </w:t>
            </w:r>
          </w:p>
        </w:tc>
        <w:tc>
          <w:tcPr>
            <w:tcW w:w="1134" w:type="dxa"/>
            <w:tcBorders>
              <w:bottom w:val="single" w:sz="8" w:space="0" w:color="auto"/>
              <w:right w:val="single" w:sz="8" w:space="0" w:color="auto"/>
            </w:tcBorders>
            <w:vAlign w:val="bottom"/>
          </w:tcPr>
          <w:p w14:paraId="61E01D39" w14:textId="77777777" w:rsidR="002C5489" w:rsidRPr="00CD348D" w:rsidRDefault="002C5489" w:rsidP="00301F88">
            <w:pPr>
              <w:spacing w:line="0" w:lineRule="atLeast"/>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6DCDFAA8"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3" w:type="dxa"/>
            <w:tcBorders>
              <w:bottom w:val="single" w:sz="8" w:space="0" w:color="auto"/>
              <w:right w:val="single" w:sz="8" w:space="0" w:color="auto"/>
            </w:tcBorders>
            <w:vAlign w:val="bottom"/>
          </w:tcPr>
          <w:p w14:paraId="1215EEE7"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6E7ACEBC"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7859F2B0"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2DC03576"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41CFBC85"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r>
      <w:tr w:rsidR="002C5489" w:rsidRPr="00CD348D" w14:paraId="3AE134BC" w14:textId="77777777" w:rsidTr="00301F88">
        <w:trPr>
          <w:trHeight w:val="324"/>
        </w:trPr>
        <w:tc>
          <w:tcPr>
            <w:tcW w:w="2620" w:type="dxa"/>
            <w:tcBorders>
              <w:left w:val="single" w:sz="8" w:space="0" w:color="auto"/>
              <w:right w:val="single" w:sz="8" w:space="0" w:color="auto"/>
            </w:tcBorders>
            <w:vAlign w:val="bottom"/>
          </w:tcPr>
          <w:p w14:paraId="2086C03C" w14:textId="77777777" w:rsidR="002C5489" w:rsidRPr="00CD348D" w:rsidRDefault="002C5489" w:rsidP="00301F88">
            <w:pPr>
              <w:spacing w:line="0" w:lineRule="atLeast"/>
              <w:jc w:val="center"/>
              <w:rPr>
                <w:rFonts w:ascii="Times New Roman" w:eastAsia="Calibri" w:hAnsi="Times New Roman" w:cs="Times New Roman"/>
                <w:b/>
                <w:w w:val="99"/>
                <w:sz w:val="20"/>
                <w:szCs w:val="20"/>
              </w:rPr>
            </w:pPr>
            <w:r w:rsidRPr="00CD348D">
              <w:rPr>
                <w:rFonts w:ascii="Times New Roman" w:eastAsia="Calibri" w:hAnsi="Times New Roman" w:cs="Times New Roman"/>
                <w:b/>
                <w:w w:val="99"/>
                <w:sz w:val="20"/>
                <w:szCs w:val="20"/>
              </w:rPr>
              <w:t>BUGETUL DE CHELTUIELI</w:t>
            </w:r>
          </w:p>
        </w:tc>
        <w:tc>
          <w:tcPr>
            <w:tcW w:w="1208" w:type="dxa"/>
            <w:tcBorders>
              <w:right w:val="single" w:sz="8" w:space="0" w:color="auto"/>
            </w:tcBorders>
            <w:vAlign w:val="bottom"/>
          </w:tcPr>
          <w:p w14:paraId="6C897072" w14:textId="77777777" w:rsidR="002C5489" w:rsidRPr="00CD348D" w:rsidRDefault="002C5489" w:rsidP="00301F88">
            <w:pPr>
              <w:spacing w:line="0" w:lineRule="atLeast"/>
              <w:jc w:val="center"/>
              <w:rPr>
                <w:rFonts w:ascii="Times New Roman" w:eastAsia="Calibri" w:hAnsi="Times New Roman" w:cs="Times New Roman"/>
                <w:b/>
                <w:w w:val="99"/>
                <w:sz w:val="20"/>
                <w:szCs w:val="20"/>
              </w:rPr>
            </w:pPr>
            <w:r>
              <w:rPr>
                <w:rFonts w:ascii="Times New Roman" w:eastAsia="Calibri" w:hAnsi="Times New Roman" w:cs="Times New Roman"/>
                <w:b/>
                <w:w w:val="99"/>
                <w:sz w:val="20"/>
                <w:szCs w:val="20"/>
              </w:rPr>
              <w:t>1.115,40</w:t>
            </w:r>
          </w:p>
        </w:tc>
        <w:tc>
          <w:tcPr>
            <w:tcW w:w="1134" w:type="dxa"/>
            <w:tcBorders>
              <w:right w:val="single" w:sz="8" w:space="0" w:color="auto"/>
            </w:tcBorders>
            <w:vAlign w:val="bottom"/>
          </w:tcPr>
          <w:p w14:paraId="6FABBD86" w14:textId="77777777" w:rsidR="002C5489" w:rsidRPr="00CD348D" w:rsidRDefault="002C5489" w:rsidP="00301F88">
            <w:pPr>
              <w:spacing w:line="0" w:lineRule="atLeast"/>
              <w:jc w:val="center"/>
              <w:rPr>
                <w:rFonts w:ascii="Times New Roman" w:eastAsia="Calibri" w:hAnsi="Times New Roman" w:cs="Times New Roman"/>
                <w:b/>
                <w:w w:val="99"/>
                <w:sz w:val="20"/>
                <w:szCs w:val="20"/>
              </w:rPr>
            </w:pPr>
            <w:r>
              <w:rPr>
                <w:rFonts w:ascii="Times New Roman" w:eastAsia="Calibri" w:hAnsi="Times New Roman" w:cs="Times New Roman"/>
                <w:b/>
                <w:w w:val="99"/>
                <w:sz w:val="20"/>
                <w:szCs w:val="20"/>
              </w:rPr>
              <w:t>1.093,38</w:t>
            </w:r>
          </w:p>
        </w:tc>
        <w:tc>
          <w:tcPr>
            <w:tcW w:w="992" w:type="dxa"/>
            <w:tcBorders>
              <w:right w:val="single" w:sz="8" w:space="0" w:color="auto"/>
            </w:tcBorders>
            <w:vAlign w:val="bottom"/>
          </w:tcPr>
          <w:p w14:paraId="2A929E1D" w14:textId="77777777" w:rsidR="002C5489" w:rsidRPr="00CD348D" w:rsidRDefault="002C5489" w:rsidP="00301F88">
            <w:pPr>
              <w:spacing w:line="0" w:lineRule="atLeast"/>
              <w:jc w:val="center"/>
              <w:rPr>
                <w:rFonts w:ascii="Times New Roman" w:eastAsia="Calibri" w:hAnsi="Times New Roman" w:cs="Times New Roman"/>
                <w:b/>
                <w:w w:val="99"/>
                <w:sz w:val="20"/>
                <w:szCs w:val="20"/>
              </w:rPr>
            </w:pPr>
            <w:r w:rsidRPr="00CD348D">
              <w:rPr>
                <w:rFonts w:ascii="Times New Roman" w:eastAsia="Calibri" w:hAnsi="Times New Roman" w:cs="Times New Roman"/>
                <w:b/>
                <w:w w:val="99"/>
                <w:sz w:val="20"/>
                <w:szCs w:val="20"/>
              </w:rPr>
              <w:t>1.216,40</w:t>
            </w:r>
          </w:p>
        </w:tc>
        <w:tc>
          <w:tcPr>
            <w:tcW w:w="993" w:type="dxa"/>
            <w:tcBorders>
              <w:right w:val="single" w:sz="8" w:space="0" w:color="auto"/>
            </w:tcBorders>
            <w:vAlign w:val="bottom"/>
          </w:tcPr>
          <w:p w14:paraId="55C88FAE" w14:textId="77777777" w:rsidR="002C5489" w:rsidRPr="00CD348D" w:rsidRDefault="002C5489" w:rsidP="00301F88">
            <w:pPr>
              <w:spacing w:line="0" w:lineRule="atLeast"/>
              <w:jc w:val="center"/>
              <w:rPr>
                <w:rFonts w:ascii="Times New Roman" w:eastAsia="Calibri" w:hAnsi="Times New Roman" w:cs="Times New Roman"/>
                <w:b/>
                <w:w w:val="99"/>
                <w:sz w:val="20"/>
                <w:szCs w:val="20"/>
              </w:rPr>
            </w:pPr>
            <w:r w:rsidRPr="00CD348D">
              <w:rPr>
                <w:rFonts w:ascii="Times New Roman" w:eastAsia="Calibri" w:hAnsi="Times New Roman" w:cs="Times New Roman"/>
                <w:b/>
                <w:w w:val="99"/>
                <w:sz w:val="20"/>
                <w:szCs w:val="20"/>
              </w:rPr>
              <w:t>1.050,45</w:t>
            </w:r>
          </w:p>
        </w:tc>
        <w:tc>
          <w:tcPr>
            <w:tcW w:w="992" w:type="dxa"/>
            <w:tcBorders>
              <w:right w:val="single" w:sz="8" w:space="0" w:color="auto"/>
            </w:tcBorders>
            <w:vAlign w:val="bottom"/>
          </w:tcPr>
          <w:p w14:paraId="0A3CFB8D" w14:textId="77777777" w:rsidR="002C5489" w:rsidRPr="00CD348D" w:rsidRDefault="002C5489" w:rsidP="00301F88">
            <w:pPr>
              <w:spacing w:line="0" w:lineRule="atLeast"/>
              <w:jc w:val="center"/>
              <w:rPr>
                <w:rFonts w:ascii="Times New Roman" w:eastAsia="Calibri" w:hAnsi="Times New Roman" w:cs="Times New Roman"/>
                <w:b/>
                <w:w w:val="99"/>
                <w:sz w:val="20"/>
                <w:szCs w:val="20"/>
              </w:rPr>
            </w:pPr>
            <w:r w:rsidRPr="00CD348D">
              <w:rPr>
                <w:rFonts w:ascii="Times New Roman" w:eastAsia="Calibri" w:hAnsi="Times New Roman" w:cs="Times New Roman"/>
                <w:b/>
                <w:w w:val="99"/>
                <w:sz w:val="20"/>
                <w:szCs w:val="20"/>
              </w:rPr>
              <w:t>1.327,00</w:t>
            </w:r>
          </w:p>
        </w:tc>
        <w:tc>
          <w:tcPr>
            <w:tcW w:w="992" w:type="dxa"/>
            <w:tcBorders>
              <w:right w:val="single" w:sz="8" w:space="0" w:color="auto"/>
            </w:tcBorders>
            <w:vAlign w:val="bottom"/>
          </w:tcPr>
          <w:p w14:paraId="608B14EE" w14:textId="77777777" w:rsidR="002C5489" w:rsidRPr="00CD348D" w:rsidRDefault="002C5489" w:rsidP="00301F88">
            <w:pPr>
              <w:spacing w:line="0" w:lineRule="atLeast"/>
              <w:jc w:val="center"/>
              <w:rPr>
                <w:rFonts w:ascii="Times New Roman" w:eastAsia="Calibri" w:hAnsi="Times New Roman" w:cs="Times New Roman"/>
                <w:b/>
                <w:w w:val="99"/>
                <w:sz w:val="20"/>
                <w:szCs w:val="20"/>
              </w:rPr>
            </w:pPr>
            <w:r w:rsidRPr="00CD348D">
              <w:rPr>
                <w:rFonts w:ascii="Times New Roman" w:eastAsia="Calibri" w:hAnsi="Times New Roman" w:cs="Times New Roman"/>
                <w:b/>
                <w:w w:val="99"/>
                <w:sz w:val="20"/>
                <w:szCs w:val="20"/>
              </w:rPr>
              <w:t>1.226,55</w:t>
            </w:r>
          </w:p>
        </w:tc>
        <w:tc>
          <w:tcPr>
            <w:tcW w:w="992" w:type="dxa"/>
            <w:tcBorders>
              <w:right w:val="single" w:sz="8" w:space="0" w:color="auto"/>
            </w:tcBorders>
            <w:vAlign w:val="bottom"/>
          </w:tcPr>
          <w:p w14:paraId="52AEDDF4" w14:textId="77777777" w:rsidR="002C5489" w:rsidRPr="00CD348D" w:rsidRDefault="002C5489" w:rsidP="00301F88">
            <w:pPr>
              <w:spacing w:line="0" w:lineRule="atLeast"/>
              <w:jc w:val="center"/>
              <w:rPr>
                <w:rFonts w:ascii="Times New Roman" w:eastAsia="Calibri" w:hAnsi="Times New Roman" w:cs="Times New Roman"/>
                <w:b/>
                <w:w w:val="99"/>
                <w:sz w:val="20"/>
                <w:szCs w:val="20"/>
              </w:rPr>
            </w:pPr>
            <w:r w:rsidRPr="00CD348D">
              <w:rPr>
                <w:rFonts w:ascii="Times New Roman" w:eastAsia="Calibri" w:hAnsi="Times New Roman" w:cs="Times New Roman"/>
                <w:b/>
                <w:w w:val="99"/>
                <w:sz w:val="20"/>
                <w:szCs w:val="20"/>
              </w:rPr>
              <w:t>1.573,00</w:t>
            </w:r>
          </w:p>
        </w:tc>
        <w:tc>
          <w:tcPr>
            <w:tcW w:w="992" w:type="dxa"/>
            <w:tcBorders>
              <w:right w:val="single" w:sz="8" w:space="0" w:color="auto"/>
            </w:tcBorders>
            <w:vAlign w:val="bottom"/>
          </w:tcPr>
          <w:p w14:paraId="1985BE46" w14:textId="77777777" w:rsidR="002C5489" w:rsidRPr="00CD348D" w:rsidRDefault="002C5489" w:rsidP="00301F88">
            <w:pPr>
              <w:spacing w:line="0" w:lineRule="atLeast"/>
              <w:jc w:val="center"/>
              <w:rPr>
                <w:rFonts w:ascii="Times New Roman" w:eastAsia="Calibri" w:hAnsi="Times New Roman" w:cs="Times New Roman"/>
                <w:b/>
                <w:w w:val="99"/>
                <w:sz w:val="20"/>
                <w:szCs w:val="20"/>
              </w:rPr>
            </w:pPr>
            <w:r w:rsidRPr="00CD348D">
              <w:rPr>
                <w:rFonts w:ascii="Times New Roman" w:eastAsia="Calibri" w:hAnsi="Times New Roman" w:cs="Times New Roman"/>
                <w:b/>
                <w:w w:val="99"/>
                <w:sz w:val="20"/>
                <w:szCs w:val="20"/>
              </w:rPr>
              <w:t>1.267,65</w:t>
            </w:r>
          </w:p>
        </w:tc>
      </w:tr>
      <w:tr w:rsidR="002C5489" w:rsidRPr="00CD348D" w14:paraId="4B0FF2D0" w14:textId="77777777" w:rsidTr="00301F88">
        <w:trPr>
          <w:trHeight w:val="258"/>
        </w:trPr>
        <w:tc>
          <w:tcPr>
            <w:tcW w:w="2620" w:type="dxa"/>
            <w:tcBorders>
              <w:left w:val="single" w:sz="8" w:space="0" w:color="auto"/>
              <w:bottom w:val="single" w:sz="8" w:space="0" w:color="auto"/>
              <w:right w:val="single" w:sz="8" w:space="0" w:color="auto"/>
            </w:tcBorders>
            <w:vAlign w:val="bottom"/>
          </w:tcPr>
          <w:p w14:paraId="6CB0D7B3"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1208" w:type="dxa"/>
            <w:tcBorders>
              <w:bottom w:val="single" w:sz="8" w:space="0" w:color="auto"/>
              <w:right w:val="single" w:sz="8" w:space="0" w:color="auto"/>
            </w:tcBorders>
            <w:vAlign w:val="bottom"/>
          </w:tcPr>
          <w:p w14:paraId="574FF233"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1134" w:type="dxa"/>
            <w:tcBorders>
              <w:bottom w:val="single" w:sz="8" w:space="0" w:color="auto"/>
              <w:right w:val="single" w:sz="8" w:space="0" w:color="auto"/>
            </w:tcBorders>
            <w:vAlign w:val="bottom"/>
          </w:tcPr>
          <w:p w14:paraId="310B7841"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20111468"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3" w:type="dxa"/>
            <w:tcBorders>
              <w:bottom w:val="single" w:sz="8" w:space="0" w:color="auto"/>
              <w:right w:val="single" w:sz="8" w:space="0" w:color="auto"/>
            </w:tcBorders>
            <w:vAlign w:val="bottom"/>
          </w:tcPr>
          <w:p w14:paraId="4A489580"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5D9C206C"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4994AFAB"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68240431"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48C1BA2C"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r>
      <w:tr w:rsidR="002C5489" w:rsidRPr="00CD348D" w14:paraId="334F753F" w14:textId="77777777" w:rsidTr="00301F88">
        <w:trPr>
          <w:trHeight w:val="252"/>
        </w:trPr>
        <w:tc>
          <w:tcPr>
            <w:tcW w:w="2620" w:type="dxa"/>
            <w:tcBorders>
              <w:left w:val="single" w:sz="8" w:space="0" w:color="auto"/>
              <w:right w:val="single" w:sz="8" w:space="0" w:color="auto"/>
            </w:tcBorders>
            <w:vAlign w:val="bottom"/>
          </w:tcPr>
          <w:p w14:paraId="3DE304AE" w14:textId="77777777" w:rsidR="002C5489" w:rsidRPr="00CD348D" w:rsidRDefault="002C5489" w:rsidP="00301F88">
            <w:pPr>
              <w:spacing w:line="252"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Personal</w:t>
            </w:r>
          </w:p>
        </w:tc>
        <w:tc>
          <w:tcPr>
            <w:tcW w:w="1208" w:type="dxa"/>
            <w:tcBorders>
              <w:right w:val="single" w:sz="8" w:space="0" w:color="auto"/>
            </w:tcBorders>
            <w:vAlign w:val="bottom"/>
          </w:tcPr>
          <w:p w14:paraId="49376F5C" w14:textId="77777777" w:rsidR="002C5489" w:rsidRPr="00CD348D" w:rsidRDefault="002C5489" w:rsidP="00301F88">
            <w:pPr>
              <w:spacing w:line="252" w:lineRule="exact"/>
              <w:jc w:val="center"/>
              <w:rPr>
                <w:rFonts w:ascii="Times New Roman" w:eastAsia="Calibri" w:hAnsi="Times New Roman" w:cs="Times New Roman"/>
                <w:w w:val="99"/>
                <w:sz w:val="20"/>
                <w:szCs w:val="20"/>
              </w:rPr>
            </w:pPr>
            <w:r>
              <w:rPr>
                <w:rFonts w:ascii="Times New Roman" w:eastAsia="Calibri" w:hAnsi="Times New Roman" w:cs="Times New Roman"/>
                <w:w w:val="99"/>
                <w:sz w:val="20"/>
                <w:szCs w:val="20"/>
              </w:rPr>
              <w:t>350,00</w:t>
            </w:r>
          </w:p>
        </w:tc>
        <w:tc>
          <w:tcPr>
            <w:tcW w:w="1134" w:type="dxa"/>
            <w:tcBorders>
              <w:right w:val="single" w:sz="8" w:space="0" w:color="auto"/>
            </w:tcBorders>
            <w:vAlign w:val="bottom"/>
          </w:tcPr>
          <w:p w14:paraId="6EB808B1" w14:textId="77777777" w:rsidR="002C5489" w:rsidRPr="00CD348D" w:rsidRDefault="002C5489" w:rsidP="00301F88">
            <w:pPr>
              <w:spacing w:line="252" w:lineRule="exact"/>
              <w:jc w:val="center"/>
              <w:rPr>
                <w:rFonts w:ascii="Times New Roman" w:eastAsia="Calibri" w:hAnsi="Times New Roman" w:cs="Times New Roman"/>
                <w:w w:val="99"/>
                <w:sz w:val="20"/>
                <w:szCs w:val="20"/>
              </w:rPr>
            </w:pPr>
            <w:r>
              <w:rPr>
                <w:rFonts w:ascii="Times New Roman" w:eastAsia="Calibri" w:hAnsi="Times New Roman" w:cs="Times New Roman"/>
                <w:w w:val="99"/>
                <w:sz w:val="20"/>
                <w:szCs w:val="20"/>
              </w:rPr>
              <w:t>334,90</w:t>
            </w:r>
          </w:p>
        </w:tc>
        <w:tc>
          <w:tcPr>
            <w:tcW w:w="992" w:type="dxa"/>
            <w:tcBorders>
              <w:right w:val="single" w:sz="8" w:space="0" w:color="auto"/>
            </w:tcBorders>
            <w:vAlign w:val="bottom"/>
          </w:tcPr>
          <w:p w14:paraId="25325A33" w14:textId="77777777" w:rsidR="002C5489" w:rsidRPr="00CD348D" w:rsidRDefault="002C5489" w:rsidP="00301F88">
            <w:pPr>
              <w:spacing w:line="252" w:lineRule="exact"/>
              <w:jc w:val="center"/>
              <w:rPr>
                <w:rFonts w:ascii="Times New Roman" w:eastAsia="Calibri" w:hAnsi="Times New Roman" w:cs="Times New Roman"/>
                <w:w w:val="99"/>
                <w:sz w:val="20"/>
                <w:szCs w:val="20"/>
              </w:rPr>
            </w:pPr>
            <w:r w:rsidRPr="00CD348D">
              <w:rPr>
                <w:rFonts w:ascii="Times New Roman" w:eastAsia="Calibri" w:hAnsi="Times New Roman" w:cs="Times New Roman"/>
                <w:w w:val="99"/>
                <w:sz w:val="20"/>
                <w:szCs w:val="20"/>
              </w:rPr>
              <w:t>450,00</w:t>
            </w:r>
          </w:p>
        </w:tc>
        <w:tc>
          <w:tcPr>
            <w:tcW w:w="993" w:type="dxa"/>
            <w:tcBorders>
              <w:right w:val="single" w:sz="8" w:space="0" w:color="auto"/>
            </w:tcBorders>
            <w:vAlign w:val="bottom"/>
          </w:tcPr>
          <w:p w14:paraId="17BB1F96" w14:textId="77777777" w:rsidR="002C5489" w:rsidRPr="00CD348D" w:rsidRDefault="002C5489" w:rsidP="00301F88">
            <w:pPr>
              <w:spacing w:line="252" w:lineRule="exact"/>
              <w:jc w:val="center"/>
              <w:rPr>
                <w:rFonts w:ascii="Times New Roman" w:eastAsia="Calibri" w:hAnsi="Times New Roman" w:cs="Times New Roman"/>
                <w:w w:val="99"/>
                <w:sz w:val="20"/>
                <w:szCs w:val="20"/>
              </w:rPr>
            </w:pPr>
            <w:r w:rsidRPr="00CD348D">
              <w:rPr>
                <w:rFonts w:ascii="Times New Roman" w:eastAsia="Calibri" w:hAnsi="Times New Roman" w:cs="Times New Roman"/>
                <w:w w:val="99"/>
                <w:sz w:val="20"/>
                <w:szCs w:val="20"/>
              </w:rPr>
              <w:t>424,42</w:t>
            </w:r>
          </w:p>
        </w:tc>
        <w:tc>
          <w:tcPr>
            <w:tcW w:w="992" w:type="dxa"/>
            <w:tcBorders>
              <w:right w:val="single" w:sz="8" w:space="0" w:color="auto"/>
            </w:tcBorders>
            <w:vAlign w:val="bottom"/>
          </w:tcPr>
          <w:p w14:paraId="00B774CB" w14:textId="77777777" w:rsidR="002C5489" w:rsidRPr="00CD348D" w:rsidRDefault="002C5489" w:rsidP="00301F88">
            <w:pPr>
              <w:spacing w:line="252" w:lineRule="exact"/>
              <w:jc w:val="center"/>
              <w:rPr>
                <w:rFonts w:ascii="Times New Roman" w:eastAsia="Calibri" w:hAnsi="Times New Roman" w:cs="Times New Roman"/>
                <w:w w:val="99"/>
                <w:sz w:val="20"/>
                <w:szCs w:val="20"/>
              </w:rPr>
            </w:pPr>
            <w:r w:rsidRPr="00CD348D">
              <w:rPr>
                <w:rFonts w:ascii="Times New Roman" w:eastAsia="Calibri" w:hAnsi="Times New Roman" w:cs="Times New Roman"/>
                <w:w w:val="99"/>
                <w:sz w:val="20"/>
                <w:szCs w:val="20"/>
              </w:rPr>
              <w:t>543,00</w:t>
            </w:r>
          </w:p>
        </w:tc>
        <w:tc>
          <w:tcPr>
            <w:tcW w:w="992" w:type="dxa"/>
            <w:tcBorders>
              <w:right w:val="single" w:sz="8" w:space="0" w:color="auto"/>
            </w:tcBorders>
            <w:vAlign w:val="bottom"/>
          </w:tcPr>
          <w:p w14:paraId="1908452C" w14:textId="77777777" w:rsidR="002C5489" w:rsidRPr="00CD348D" w:rsidRDefault="002C5489" w:rsidP="00301F88">
            <w:pPr>
              <w:spacing w:line="252" w:lineRule="exact"/>
              <w:jc w:val="center"/>
              <w:rPr>
                <w:rFonts w:ascii="Times New Roman" w:eastAsia="Calibri" w:hAnsi="Times New Roman" w:cs="Times New Roman"/>
                <w:w w:val="99"/>
                <w:sz w:val="20"/>
                <w:szCs w:val="20"/>
              </w:rPr>
            </w:pPr>
            <w:r w:rsidRPr="00CD348D">
              <w:rPr>
                <w:rFonts w:ascii="Times New Roman" w:eastAsia="Calibri" w:hAnsi="Times New Roman" w:cs="Times New Roman"/>
                <w:w w:val="99"/>
                <w:sz w:val="20"/>
                <w:szCs w:val="20"/>
              </w:rPr>
              <w:t>481,66</w:t>
            </w:r>
          </w:p>
        </w:tc>
        <w:tc>
          <w:tcPr>
            <w:tcW w:w="992" w:type="dxa"/>
            <w:tcBorders>
              <w:right w:val="single" w:sz="8" w:space="0" w:color="auto"/>
            </w:tcBorders>
            <w:vAlign w:val="bottom"/>
          </w:tcPr>
          <w:p w14:paraId="6D527004" w14:textId="77777777" w:rsidR="002C5489" w:rsidRPr="00CD348D" w:rsidRDefault="002C5489" w:rsidP="00301F88">
            <w:pPr>
              <w:spacing w:line="252" w:lineRule="exact"/>
              <w:jc w:val="center"/>
              <w:rPr>
                <w:rFonts w:ascii="Times New Roman" w:eastAsia="Calibri" w:hAnsi="Times New Roman" w:cs="Times New Roman"/>
                <w:w w:val="99"/>
                <w:sz w:val="20"/>
                <w:szCs w:val="20"/>
              </w:rPr>
            </w:pPr>
            <w:r w:rsidRPr="00CD348D">
              <w:rPr>
                <w:rFonts w:ascii="Times New Roman" w:eastAsia="Calibri" w:hAnsi="Times New Roman" w:cs="Times New Roman"/>
                <w:w w:val="99"/>
                <w:sz w:val="20"/>
                <w:szCs w:val="20"/>
              </w:rPr>
              <w:t>623,00</w:t>
            </w:r>
          </w:p>
        </w:tc>
        <w:tc>
          <w:tcPr>
            <w:tcW w:w="992" w:type="dxa"/>
            <w:tcBorders>
              <w:right w:val="single" w:sz="8" w:space="0" w:color="auto"/>
            </w:tcBorders>
            <w:vAlign w:val="bottom"/>
          </w:tcPr>
          <w:p w14:paraId="0EA0364A" w14:textId="77777777" w:rsidR="002C5489" w:rsidRPr="00CD348D" w:rsidRDefault="002C5489" w:rsidP="00301F88">
            <w:pPr>
              <w:spacing w:line="252" w:lineRule="exact"/>
              <w:jc w:val="center"/>
              <w:rPr>
                <w:rFonts w:ascii="Times New Roman" w:eastAsia="Calibri" w:hAnsi="Times New Roman" w:cs="Times New Roman"/>
                <w:w w:val="99"/>
                <w:sz w:val="20"/>
                <w:szCs w:val="20"/>
              </w:rPr>
            </w:pPr>
            <w:r w:rsidRPr="00CD348D">
              <w:rPr>
                <w:rFonts w:ascii="Times New Roman" w:eastAsia="Calibri" w:hAnsi="Times New Roman" w:cs="Times New Roman"/>
                <w:w w:val="99"/>
                <w:sz w:val="20"/>
                <w:szCs w:val="20"/>
              </w:rPr>
              <w:t>412,21</w:t>
            </w:r>
          </w:p>
        </w:tc>
      </w:tr>
      <w:tr w:rsidR="002C5489" w:rsidRPr="00CD348D" w14:paraId="1010E66E" w14:textId="77777777" w:rsidTr="00301F88">
        <w:trPr>
          <w:trHeight w:val="188"/>
        </w:trPr>
        <w:tc>
          <w:tcPr>
            <w:tcW w:w="2620" w:type="dxa"/>
            <w:tcBorders>
              <w:left w:val="single" w:sz="8" w:space="0" w:color="auto"/>
              <w:bottom w:val="single" w:sz="8" w:space="0" w:color="auto"/>
              <w:right w:val="single" w:sz="8" w:space="0" w:color="auto"/>
            </w:tcBorders>
            <w:vAlign w:val="bottom"/>
          </w:tcPr>
          <w:p w14:paraId="0A51CCDA"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1208" w:type="dxa"/>
            <w:tcBorders>
              <w:bottom w:val="single" w:sz="8" w:space="0" w:color="auto"/>
              <w:right w:val="single" w:sz="8" w:space="0" w:color="auto"/>
            </w:tcBorders>
            <w:vAlign w:val="bottom"/>
          </w:tcPr>
          <w:p w14:paraId="7F2C8E4C"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1134" w:type="dxa"/>
            <w:tcBorders>
              <w:bottom w:val="single" w:sz="8" w:space="0" w:color="auto"/>
              <w:right w:val="single" w:sz="8" w:space="0" w:color="auto"/>
            </w:tcBorders>
            <w:vAlign w:val="bottom"/>
          </w:tcPr>
          <w:p w14:paraId="6B5C0845"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44B63946"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3" w:type="dxa"/>
            <w:tcBorders>
              <w:bottom w:val="single" w:sz="8" w:space="0" w:color="auto"/>
              <w:right w:val="single" w:sz="8" w:space="0" w:color="auto"/>
            </w:tcBorders>
            <w:vAlign w:val="bottom"/>
          </w:tcPr>
          <w:p w14:paraId="1DC01629"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6D1EF3AA"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5776B99E"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00BBBBCB"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3D20029C"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r>
      <w:tr w:rsidR="002C5489" w:rsidRPr="00CD348D" w14:paraId="1453DF27" w14:textId="77777777" w:rsidTr="00301F88">
        <w:trPr>
          <w:trHeight w:val="252"/>
        </w:trPr>
        <w:tc>
          <w:tcPr>
            <w:tcW w:w="2620" w:type="dxa"/>
            <w:tcBorders>
              <w:left w:val="single" w:sz="8" w:space="0" w:color="auto"/>
              <w:right w:val="single" w:sz="8" w:space="0" w:color="auto"/>
            </w:tcBorders>
            <w:vAlign w:val="bottom"/>
          </w:tcPr>
          <w:p w14:paraId="7364BB09" w14:textId="77777777" w:rsidR="002C5489" w:rsidRPr="00CD348D" w:rsidRDefault="002C5489" w:rsidP="00301F88">
            <w:pPr>
              <w:spacing w:line="252" w:lineRule="exact"/>
              <w:jc w:val="center"/>
              <w:rPr>
                <w:rFonts w:ascii="Times New Roman" w:eastAsia="Calibri" w:hAnsi="Times New Roman" w:cs="Times New Roman"/>
                <w:sz w:val="20"/>
                <w:szCs w:val="20"/>
              </w:rPr>
            </w:pPr>
            <w:proofErr w:type="spellStart"/>
            <w:r w:rsidRPr="00CD348D">
              <w:rPr>
                <w:rFonts w:ascii="Times New Roman" w:eastAsia="Calibri" w:hAnsi="Times New Roman" w:cs="Times New Roman"/>
                <w:sz w:val="20"/>
                <w:szCs w:val="20"/>
              </w:rPr>
              <w:t>Bunuri</w:t>
            </w:r>
            <w:proofErr w:type="spellEnd"/>
            <w:r w:rsidRPr="00CD348D">
              <w:rPr>
                <w:rFonts w:ascii="Times New Roman" w:eastAsia="Calibri" w:hAnsi="Times New Roman" w:cs="Times New Roman"/>
                <w:sz w:val="20"/>
                <w:szCs w:val="20"/>
              </w:rPr>
              <w:t xml:space="preserve"> și </w:t>
            </w:r>
            <w:proofErr w:type="spellStart"/>
            <w:r w:rsidRPr="00CD348D">
              <w:rPr>
                <w:rFonts w:ascii="Times New Roman" w:eastAsia="Calibri" w:hAnsi="Times New Roman" w:cs="Times New Roman"/>
                <w:sz w:val="20"/>
                <w:szCs w:val="20"/>
              </w:rPr>
              <w:t>servicii</w:t>
            </w:r>
            <w:proofErr w:type="spellEnd"/>
          </w:p>
        </w:tc>
        <w:tc>
          <w:tcPr>
            <w:tcW w:w="1208" w:type="dxa"/>
            <w:tcBorders>
              <w:right w:val="single" w:sz="8" w:space="0" w:color="auto"/>
            </w:tcBorders>
            <w:vAlign w:val="bottom"/>
          </w:tcPr>
          <w:p w14:paraId="7A68477F" w14:textId="77777777" w:rsidR="002C5489" w:rsidRPr="00CD348D" w:rsidRDefault="002C5489" w:rsidP="00301F88">
            <w:pPr>
              <w:spacing w:line="252" w:lineRule="exact"/>
              <w:jc w:val="center"/>
              <w:rPr>
                <w:rFonts w:ascii="Times New Roman" w:eastAsia="Calibri" w:hAnsi="Times New Roman" w:cs="Times New Roman"/>
                <w:sz w:val="20"/>
                <w:szCs w:val="20"/>
              </w:rPr>
            </w:pPr>
            <w:r>
              <w:rPr>
                <w:rFonts w:ascii="Times New Roman" w:eastAsia="Calibri" w:hAnsi="Times New Roman" w:cs="Times New Roman"/>
                <w:sz w:val="20"/>
                <w:szCs w:val="20"/>
              </w:rPr>
              <w:t>765,40</w:t>
            </w:r>
          </w:p>
        </w:tc>
        <w:tc>
          <w:tcPr>
            <w:tcW w:w="1134" w:type="dxa"/>
            <w:tcBorders>
              <w:right w:val="single" w:sz="8" w:space="0" w:color="auto"/>
            </w:tcBorders>
            <w:vAlign w:val="bottom"/>
          </w:tcPr>
          <w:p w14:paraId="0D8BBD77" w14:textId="77777777" w:rsidR="002C5489" w:rsidRPr="00CD348D" w:rsidRDefault="002C5489" w:rsidP="00301F88">
            <w:pPr>
              <w:spacing w:line="252" w:lineRule="exact"/>
              <w:jc w:val="center"/>
              <w:rPr>
                <w:rFonts w:ascii="Times New Roman" w:eastAsia="Calibri" w:hAnsi="Times New Roman" w:cs="Times New Roman"/>
                <w:sz w:val="20"/>
                <w:szCs w:val="20"/>
              </w:rPr>
            </w:pPr>
            <w:r>
              <w:rPr>
                <w:rFonts w:ascii="Times New Roman" w:eastAsia="Calibri" w:hAnsi="Times New Roman" w:cs="Times New Roman"/>
                <w:sz w:val="20"/>
                <w:szCs w:val="20"/>
              </w:rPr>
              <w:t>758,48</w:t>
            </w:r>
          </w:p>
        </w:tc>
        <w:tc>
          <w:tcPr>
            <w:tcW w:w="992" w:type="dxa"/>
            <w:tcBorders>
              <w:right w:val="single" w:sz="8" w:space="0" w:color="auto"/>
            </w:tcBorders>
            <w:vAlign w:val="bottom"/>
          </w:tcPr>
          <w:p w14:paraId="44F0281E" w14:textId="77777777" w:rsidR="002C5489" w:rsidRPr="00CD348D" w:rsidRDefault="002C5489" w:rsidP="00301F88">
            <w:pPr>
              <w:spacing w:line="252"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766,40</w:t>
            </w:r>
          </w:p>
        </w:tc>
        <w:tc>
          <w:tcPr>
            <w:tcW w:w="993" w:type="dxa"/>
            <w:tcBorders>
              <w:right w:val="single" w:sz="8" w:space="0" w:color="auto"/>
            </w:tcBorders>
            <w:vAlign w:val="bottom"/>
          </w:tcPr>
          <w:p w14:paraId="4C3FCEFB" w14:textId="77777777" w:rsidR="002C5489" w:rsidRPr="00CD348D" w:rsidRDefault="002C5489" w:rsidP="00301F88">
            <w:pPr>
              <w:spacing w:line="252"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620,78</w:t>
            </w:r>
          </w:p>
        </w:tc>
        <w:tc>
          <w:tcPr>
            <w:tcW w:w="992" w:type="dxa"/>
            <w:tcBorders>
              <w:right w:val="single" w:sz="8" w:space="0" w:color="auto"/>
            </w:tcBorders>
            <w:vAlign w:val="bottom"/>
          </w:tcPr>
          <w:p w14:paraId="46F442FB" w14:textId="77777777" w:rsidR="002C5489" w:rsidRPr="00CD348D" w:rsidRDefault="002C5489" w:rsidP="00301F88">
            <w:pPr>
              <w:spacing w:line="252"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784,00</w:t>
            </w:r>
          </w:p>
        </w:tc>
        <w:tc>
          <w:tcPr>
            <w:tcW w:w="992" w:type="dxa"/>
            <w:tcBorders>
              <w:right w:val="single" w:sz="8" w:space="0" w:color="auto"/>
            </w:tcBorders>
            <w:vAlign w:val="bottom"/>
          </w:tcPr>
          <w:p w14:paraId="23BA822F" w14:textId="77777777" w:rsidR="002C5489" w:rsidRPr="00CD348D" w:rsidRDefault="002C5489" w:rsidP="00301F88">
            <w:pPr>
              <w:spacing w:line="252"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722,59</w:t>
            </w:r>
          </w:p>
        </w:tc>
        <w:tc>
          <w:tcPr>
            <w:tcW w:w="992" w:type="dxa"/>
            <w:tcBorders>
              <w:right w:val="single" w:sz="8" w:space="0" w:color="auto"/>
            </w:tcBorders>
            <w:vAlign w:val="bottom"/>
          </w:tcPr>
          <w:p w14:paraId="4521073C" w14:textId="77777777" w:rsidR="002C5489" w:rsidRPr="00CD348D" w:rsidRDefault="002C5489" w:rsidP="00301F88">
            <w:pPr>
              <w:spacing w:line="252"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950,00</w:t>
            </w:r>
          </w:p>
        </w:tc>
        <w:tc>
          <w:tcPr>
            <w:tcW w:w="992" w:type="dxa"/>
            <w:tcBorders>
              <w:right w:val="single" w:sz="8" w:space="0" w:color="auto"/>
            </w:tcBorders>
            <w:vAlign w:val="bottom"/>
          </w:tcPr>
          <w:p w14:paraId="1F1F718D" w14:textId="77777777" w:rsidR="002C5489" w:rsidRPr="00CD348D" w:rsidRDefault="002C5489" w:rsidP="00301F88">
            <w:pPr>
              <w:spacing w:line="252"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855,44</w:t>
            </w:r>
          </w:p>
        </w:tc>
      </w:tr>
      <w:tr w:rsidR="002C5489" w:rsidRPr="00CD348D" w14:paraId="6B761FCE" w14:textId="77777777" w:rsidTr="00301F88">
        <w:trPr>
          <w:trHeight w:val="60"/>
        </w:trPr>
        <w:tc>
          <w:tcPr>
            <w:tcW w:w="2620" w:type="dxa"/>
            <w:tcBorders>
              <w:left w:val="single" w:sz="8" w:space="0" w:color="auto"/>
              <w:bottom w:val="single" w:sz="8" w:space="0" w:color="auto"/>
              <w:right w:val="single" w:sz="8" w:space="0" w:color="auto"/>
            </w:tcBorders>
            <w:vAlign w:val="bottom"/>
          </w:tcPr>
          <w:p w14:paraId="70A4A618"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1208" w:type="dxa"/>
            <w:tcBorders>
              <w:bottom w:val="single" w:sz="8" w:space="0" w:color="auto"/>
              <w:right w:val="single" w:sz="8" w:space="0" w:color="auto"/>
            </w:tcBorders>
            <w:vAlign w:val="bottom"/>
          </w:tcPr>
          <w:p w14:paraId="7784D922"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1134" w:type="dxa"/>
            <w:tcBorders>
              <w:bottom w:val="single" w:sz="8" w:space="0" w:color="auto"/>
              <w:right w:val="single" w:sz="8" w:space="0" w:color="auto"/>
            </w:tcBorders>
            <w:vAlign w:val="bottom"/>
          </w:tcPr>
          <w:p w14:paraId="3E8AD547"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6F24DC3B"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3" w:type="dxa"/>
            <w:tcBorders>
              <w:bottom w:val="single" w:sz="8" w:space="0" w:color="auto"/>
              <w:right w:val="single" w:sz="8" w:space="0" w:color="auto"/>
            </w:tcBorders>
            <w:vAlign w:val="bottom"/>
          </w:tcPr>
          <w:p w14:paraId="7421C2A9"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4E35B7B8"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7DD5DE17"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10B606CE"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322FB66C"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r>
      <w:tr w:rsidR="002C5489" w:rsidRPr="00CD348D" w14:paraId="1D6086D6" w14:textId="77777777" w:rsidTr="00301F88">
        <w:trPr>
          <w:trHeight w:val="260"/>
        </w:trPr>
        <w:tc>
          <w:tcPr>
            <w:tcW w:w="2620" w:type="dxa"/>
            <w:tcBorders>
              <w:left w:val="single" w:sz="8" w:space="0" w:color="auto"/>
              <w:right w:val="single" w:sz="8" w:space="0" w:color="auto"/>
            </w:tcBorders>
            <w:vAlign w:val="bottom"/>
          </w:tcPr>
          <w:p w14:paraId="2DAF021F" w14:textId="77777777" w:rsidR="002C5489" w:rsidRPr="00CD348D" w:rsidRDefault="002C5489" w:rsidP="00301F88">
            <w:pPr>
              <w:spacing w:line="259" w:lineRule="exact"/>
              <w:jc w:val="center"/>
              <w:rPr>
                <w:rFonts w:ascii="Times New Roman" w:eastAsia="Calibri" w:hAnsi="Times New Roman" w:cs="Times New Roman"/>
                <w:w w:val="99"/>
                <w:sz w:val="20"/>
                <w:szCs w:val="20"/>
              </w:rPr>
            </w:pPr>
            <w:proofErr w:type="spellStart"/>
            <w:r w:rsidRPr="00CD348D">
              <w:rPr>
                <w:rFonts w:ascii="Times New Roman" w:eastAsia="Calibri" w:hAnsi="Times New Roman" w:cs="Times New Roman"/>
                <w:w w:val="99"/>
                <w:sz w:val="20"/>
                <w:szCs w:val="20"/>
              </w:rPr>
              <w:t>Cheltuieli</w:t>
            </w:r>
            <w:proofErr w:type="spellEnd"/>
            <w:r w:rsidRPr="00CD348D">
              <w:rPr>
                <w:rFonts w:ascii="Times New Roman" w:eastAsia="Calibri" w:hAnsi="Times New Roman" w:cs="Times New Roman"/>
                <w:w w:val="99"/>
                <w:sz w:val="20"/>
                <w:szCs w:val="20"/>
              </w:rPr>
              <w:t xml:space="preserve"> de capital</w:t>
            </w:r>
          </w:p>
        </w:tc>
        <w:tc>
          <w:tcPr>
            <w:tcW w:w="1208" w:type="dxa"/>
            <w:tcBorders>
              <w:right w:val="single" w:sz="8" w:space="0" w:color="auto"/>
            </w:tcBorders>
            <w:vAlign w:val="bottom"/>
          </w:tcPr>
          <w:p w14:paraId="2DF12279" w14:textId="77777777" w:rsidR="002C5489" w:rsidRPr="00CD348D" w:rsidRDefault="002C5489" w:rsidP="00301F88">
            <w:pPr>
              <w:spacing w:line="259" w:lineRule="exact"/>
              <w:jc w:val="center"/>
              <w:rPr>
                <w:rFonts w:ascii="Times New Roman" w:eastAsia="Calibri" w:hAnsi="Times New Roman" w:cs="Times New Roman"/>
                <w:sz w:val="20"/>
                <w:szCs w:val="20"/>
              </w:rPr>
            </w:pPr>
          </w:p>
        </w:tc>
        <w:tc>
          <w:tcPr>
            <w:tcW w:w="1134" w:type="dxa"/>
            <w:tcBorders>
              <w:right w:val="single" w:sz="8" w:space="0" w:color="auto"/>
            </w:tcBorders>
            <w:vAlign w:val="bottom"/>
          </w:tcPr>
          <w:p w14:paraId="16C4532D" w14:textId="77777777" w:rsidR="002C5489" w:rsidRPr="00CD348D" w:rsidRDefault="002C5489" w:rsidP="00301F88">
            <w:pPr>
              <w:spacing w:line="259" w:lineRule="exact"/>
              <w:jc w:val="center"/>
              <w:rPr>
                <w:rFonts w:ascii="Times New Roman" w:eastAsia="Calibri" w:hAnsi="Times New Roman" w:cs="Times New Roman"/>
                <w:sz w:val="20"/>
                <w:szCs w:val="20"/>
              </w:rPr>
            </w:pPr>
          </w:p>
        </w:tc>
        <w:tc>
          <w:tcPr>
            <w:tcW w:w="992" w:type="dxa"/>
            <w:tcBorders>
              <w:right w:val="single" w:sz="8" w:space="0" w:color="auto"/>
            </w:tcBorders>
            <w:vAlign w:val="bottom"/>
          </w:tcPr>
          <w:p w14:paraId="04B7A950" w14:textId="77777777" w:rsidR="002C5489" w:rsidRPr="00CD348D" w:rsidRDefault="002C5489" w:rsidP="00301F88">
            <w:pPr>
              <w:spacing w:line="259"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w:t>
            </w:r>
          </w:p>
        </w:tc>
        <w:tc>
          <w:tcPr>
            <w:tcW w:w="993" w:type="dxa"/>
            <w:tcBorders>
              <w:right w:val="single" w:sz="8" w:space="0" w:color="auto"/>
            </w:tcBorders>
            <w:vAlign w:val="bottom"/>
          </w:tcPr>
          <w:p w14:paraId="14E70BE0" w14:textId="77777777" w:rsidR="002C5489" w:rsidRPr="00CD348D" w:rsidRDefault="002C5489" w:rsidP="00301F88">
            <w:pPr>
              <w:spacing w:line="259"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w:t>
            </w:r>
          </w:p>
        </w:tc>
        <w:tc>
          <w:tcPr>
            <w:tcW w:w="992" w:type="dxa"/>
            <w:tcBorders>
              <w:right w:val="single" w:sz="8" w:space="0" w:color="auto"/>
            </w:tcBorders>
            <w:vAlign w:val="bottom"/>
          </w:tcPr>
          <w:p w14:paraId="7EBF517C" w14:textId="77777777" w:rsidR="002C5489" w:rsidRPr="00CD348D" w:rsidRDefault="002C5489" w:rsidP="00301F88">
            <w:pPr>
              <w:spacing w:line="259"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w:t>
            </w:r>
          </w:p>
        </w:tc>
        <w:tc>
          <w:tcPr>
            <w:tcW w:w="992" w:type="dxa"/>
            <w:tcBorders>
              <w:right w:val="single" w:sz="8" w:space="0" w:color="auto"/>
            </w:tcBorders>
            <w:vAlign w:val="bottom"/>
          </w:tcPr>
          <w:p w14:paraId="0CA5FC55" w14:textId="77777777" w:rsidR="002C5489" w:rsidRPr="00CD348D" w:rsidRDefault="002C5489" w:rsidP="00301F88">
            <w:pPr>
              <w:spacing w:line="259"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w:t>
            </w:r>
          </w:p>
        </w:tc>
        <w:tc>
          <w:tcPr>
            <w:tcW w:w="992" w:type="dxa"/>
            <w:tcBorders>
              <w:right w:val="single" w:sz="8" w:space="0" w:color="auto"/>
            </w:tcBorders>
            <w:vAlign w:val="bottom"/>
          </w:tcPr>
          <w:p w14:paraId="56CE0D23" w14:textId="77777777" w:rsidR="002C5489" w:rsidRPr="00CD348D" w:rsidRDefault="002C5489" w:rsidP="00301F88">
            <w:pPr>
              <w:spacing w:line="259"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w:t>
            </w:r>
          </w:p>
        </w:tc>
        <w:tc>
          <w:tcPr>
            <w:tcW w:w="992" w:type="dxa"/>
            <w:tcBorders>
              <w:right w:val="single" w:sz="8" w:space="0" w:color="auto"/>
            </w:tcBorders>
            <w:vAlign w:val="bottom"/>
          </w:tcPr>
          <w:p w14:paraId="39DAE3C3" w14:textId="77777777" w:rsidR="002C5489" w:rsidRPr="00CD348D" w:rsidRDefault="002C5489" w:rsidP="00301F88">
            <w:pPr>
              <w:spacing w:line="259" w:lineRule="exact"/>
              <w:jc w:val="center"/>
              <w:rPr>
                <w:rFonts w:ascii="Times New Roman" w:eastAsia="Calibri" w:hAnsi="Times New Roman" w:cs="Times New Roman"/>
                <w:sz w:val="20"/>
                <w:szCs w:val="20"/>
              </w:rPr>
            </w:pPr>
            <w:r w:rsidRPr="00CD348D">
              <w:rPr>
                <w:rFonts w:ascii="Times New Roman" w:eastAsia="Calibri" w:hAnsi="Times New Roman" w:cs="Times New Roman"/>
                <w:sz w:val="20"/>
                <w:szCs w:val="20"/>
              </w:rPr>
              <w:t>-</w:t>
            </w:r>
          </w:p>
        </w:tc>
      </w:tr>
      <w:tr w:rsidR="002C5489" w:rsidRPr="00CD348D" w14:paraId="20C51A98" w14:textId="77777777" w:rsidTr="00301F88">
        <w:trPr>
          <w:trHeight w:val="196"/>
        </w:trPr>
        <w:tc>
          <w:tcPr>
            <w:tcW w:w="2620" w:type="dxa"/>
            <w:tcBorders>
              <w:left w:val="single" w:sz="8" w:space="0" w:color="auto"/>
              <w:bottom w:val="single" w:sz="8" w:space="0" w:color="auto"/>
              <w:right w:val="single" w:sz="8" w:space="0" w:color="auto"/>
            </w:tcBorders>
            <w:vAlign w:val="bottom"/>
          </w:tcPr>
          <w:p w14:paraId="1B216ECD"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1208" w:type="dxa"/>
            <w:tcBorders>
              <w:bottom w:val="single" w:sz="8" w:space="0" w:color="auto"/>
              <w:right w:val="single" w:sz="8" w:space="0" w:color="auto"/>
            </w:tcBorders>
            <w:vAlign w:val="bottom"/>
          </w:tcPr>
          <w:p w14:paraId="6CA464A5" w14:textId="77777777" w:rsidR="002C5489" w:rsidRPr="00CD348D" w:rsidRDefault="002C5489" w:rsidP="00301F88">
            <w:pPr>
              <w:spacing w:line="0" w:lineRule="atLeast"/>
              <w:jc w:val="center"/>
              <w:rPr>
                <w:rFonts w:ascii="Times New Roman" w:eastAsia="Times New Roman" w:hAnsi="Times New Roman" w:cs="Times New Roman"/>
                <w:sz w:val="20"/>
                <w:szCs w:val="20"/>
              </w:rPr>
            </w:pPr>
            <w:r w:rsidRPr="00CD348D">
              <w:rPr>
                <w:rFonts w:ascii="Times New Roman" w:eastAsia="Calibri" w:hAnsi="Times New Roman" w:cs="Times New Roman"/>
                <w:sz w:val="20"/>
                <w:szCs w:val="20"/>
              </w:rPr>
              <w:t>-</w:t>
            </w:r>
          </w:p>
        </w:tc>
        <w:tc>
          <w:tcPr>
            <w:tcW w:w="1134" w:type="dxa"/>
            <w:tcBorders>
              <w:bottom w:val="single" w:sz="8" w:space="0" w:color="auto"/>
              <w:right w:val="single" w:sz="8" w:space="0" w:color="auto"/>
            </w:tcBorders>
            <w:vAlign w:val="bottom"/>
          </w:tcPr>
          <w:p w14:paraId="79B5F44A" w14:textId="77777777" w:rsidR="002C5489" w:rsidRPr="00CD348D" w:rsidRDefault="002C5489" w:rsidP="00301F88">
            <w:pPr>
              <w:spacing w:line="0" w:lineRule="atLeast"/>
              <w:jc w:val="center"/>
              <w:rPr>
                <w:rFonts w:ascii="Times New Roman" w:eastAsia="Times New Roman" w:hAnsi="Times New Roman" w:cs="Times New Roman"/>
                <w:sz w:val="20"/>
                <w:szCs w:val="20"/>
              </w:rPr>
            </w:pPr>
            <w:r w:rsidRPr="00CD348D">
              <w:rPr>
                <w:rFonts w:ascii="Times New Roman" w:eastAsia="Calibri" w:hAnsi="Times New Roman" w:cs="Times New Roman"/>
                <w:sz w:val="20"/>
                <w:szCs w:val="20"/>
              </w:rPr>
              <w:t>-</w:t>
            </w:r>
          </w:p>
        </w:tc>
        <w:tc>
          <w:tcPr>
            <w:tcW w:w="992" w:type="dxa"/>
            <w:tcBorders>
              <w:bottom w:val="single" w:sz="8" w:space="0" w:color="auto"/>
              <w:right w:val="single" w:sz="8" w:space="0" w:color="auto"/>
            </w:tcBorders>
            <w:vAlign w:val="bottom"/>
          </w:tcPr>
          <w:p w14:paraId="5469BFE1"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3" w:type="dxa"/>
            <w:tcBorders>
              <w:bottom w:val="single" w:sz="8" w:space="0" w:color="auto"/>
              <w:right w:val="single" w:sz="8" w:space="0" w:color="auto"/>
            </w:tcBorders>
            <w:vAlign w:val="bottom"/>
          </w:tcPr>
          <w:p w14:paraId="77F30476"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40FF0805"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12E38A0D"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3E33CD38"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c>
          <w:tcPr>
            <w:tcW w:w="992" w:type="dxa"/>
            <w:tcBorders>
              <w:bottom w:val="single" w:sz="8" w:space="0" w:color="auto"/>
              <w:right w:val="single" w:sz="8" w:space="0" w:color="auto"/>
            </w:tcBorders>
            <w:vAlign w:val="bottom"/>
          </w:tcPr>
          <w:p w14:paraId="6454B588" w14:textId="77777777" w:rsidR="002C5489" w:rsidRPr="00CD348D" w:rsidRDefault="002C5489" w:rsidP="00301F88">
            <w:pPr>
              <w:spacing w:line="0" w:lineRule="atLeast"/>
              <w:jc w:val="center"/>
              <w:rPr>
                <w:rFonts w:ascii="Times New Roman" w:eastAsia="Times New Roman" w:hAnsi="Times New Roman" w:cs="Times New Roman"/>
                <w:sz w:val="20"/>
                <w:szCs w:val="20"/>
              </w:rPr>
            </w:pPr>
          </w:p>
        </w:tc>
      </w:tr>
    </w:tbl>
    <w:p w14:paraId="4499FA2E" w14:textId="77777777" w:rsidR="004B0743" w:rsidRDefault="004B0743" w:rsidP="004B0743">
      <w:pPr>
        <w:widowControl/>
        <w:autoSpaceDE/>
        <w:autoSpaceDN/>
        <w:spacing w:line="341" w:lineRule="auto"/>
        <w:rPr>
          <w:rFonts w:ascii="Times New Roman" w:eastAsia="Times New Roman" w:hAnsi="Times New Roman" w:cs="Times New Roman"/>
          <w:color w:val="FF0000"/>
          <w:sz w:val="24"/>
          <w:szCs w:val="24"/>
          <w:lang w:val="ro-RO" w:eastAsia="ro-RO"/>
        </w:rPr>
      </w:pPr>
    </w:p>
    <w:p w14:paraId="621FA30E" w14:textId="77777777" w:rsidR="002C5489" w:rsidRPr="00C20DA7" w:rsidRDefault="002C5489" w:rsidP="002C5489">
      <w:pPr>
        <w:spacing w:line="0" w:lineRule="atLeast"/>
        <w:ind w:left="3607" w:firstLine="713"/>
        <w:rPr>
          <w:rFonts w:ascii="Times New Roman" w:eastAsia="Times New Roman" w:hAnsi="Times New Roman" w:cs="Times New Roman"/>
          <w:b/>
          <w:i/>
          <w:iCs/>
          <w:sz w:val="24"/>
          <w:szCs w:val="20"/>
          <w:u w:val="single"/>
          <w:lang w:val="pt-BR"/>
        </w:rPr>
      </w:pPr>
      <w:r w:rsidRPr="00C20DA7">
        <w:rPr>
          <w:rFonts w:ascii="Times New Roman" w:eastAsia="Times New Roman" w:hAnsi="Times New Roman" w:cs="Times New Roman"/>
          <w:b/>
          <w:i/>
          <w:iCs/>
          <w:sz w:val="24"/>
          <w:szCs w:val="20"/>
          <w:u w:val="single"/>
          <w:lang w:val="pt-BR"/>
        </w:rPr>
        <w:t>Anul 2026</w:t>
      </w:r>
    </w:p>
    <w:p w14:paraId="72BF42F3" w14:textId="77777777" w:rsidR="002C5489" w:rsidRPr="00DA6EEA" w:rsidRDefault="002C5489" w:rsidP="002C5489">
      <w:pPr>
        <w:spacing w:line="200" w:lineRule="exact"/>
        <w:rPr>
          <w:rFonts w:ascii="Times New Roman" w:eastAsia="Times New Roman" w:hAnsi="Times New Roman" w:cs="Times New Roman"/>
          <w:sz w:val="20"/>
          <w:szCs w:val="20"/>
          <w:lang w:val="pt-BR"/>
        </w:rPr>
      </w:pPr>
    </w:p>
    <w:tbl>
      <w:tblPr>
        <w:tblW w:w="0" w:type="auto"/>
        <w:tblInd w:w="2297" w:type="dxa"/>
        <w:tblLayout w:type="fixed"/>
        <w:tblCellMar>
          <w:left w:w="0" w:type="dxa"/>
          <w:right w:w="0" w:type="dxa"/>
        </w:tblCellMar>
        <w:tblLook w:val="0000" w:firstRow="0" w:lastRow="0" w:firstColumn="0" w:lastColumn="0" w:noHBand="0" w:noVBand="0"/>
      </w:tblPr>
      <w:tblGrid>
        <w:gridCol w:w="2620"/>
        <w:gridCol w:w="1400"/>
        <w:gridCol w:w="1420"/>
      </w:tblGrid>
      <w:tr w:rsidR="002C5489" w:rsidRPr="00CE2FC0" w14:paraId="4A3CE16E" w14:textId="77777777" w:rsidTr="00301F88">
        <w:trPr>
          <w:trHeight w:val="272"/>
        </w:trPr>
        <w:tc>
          <w:tcPr>
            <w:tcW w:w="2620" w:type="dxa"/>
            <w:tcBorders>
              <w:top w:val="single" w:sz="8" w:space="0" w:color="auto"/>
              <w:left w:val="single" w:sz="8" w:space="0" w:color="auto"/>
              <w:right w:val="single" w:sz="8" w:space="0" w:color="auto"/>
            </w:tcBorders>
            <w:shd w:val="clear" w:color="auto" w:fill="D9D9D9"/>
            <w:vAlign w:val="bottom"/>
          </w:tcPr>
          <w:p w14:paraId="2E784F93" w14:textId="77777777" w:rsidR="002C5489" w:rsidRPr="00CE2FC0" w:rsidRDefault="002C5489" w:rsidP="00301F88">
            <w:pPr>
              <w:spacing w:line="0" w:lineRule="atLeast"/>
              <w:jc w:val="center"/>
              <w:rPr>
                <w:rFonts w:ascii="Times New Roman" w:eastAsia="Calibri" w:hAnsi="Times New Roman" w:cs="Times New Roman"/>
                <w:szCs w:val="20"/>
              </w:rPr>
            </w:pPr>
            <w:proofErr w:type="spellStart"/>
            <w:r w:rsidRPr="00CE2FC0">
              <w:rPr>
                <w:rFonts w:ascii="Times New Roman" w:eastAsia="Calibri" w:hAnsi="Times New Roman" w:cs="Times New Roman"/>
                <w:szCs w:val="20"/>
              </w:rPr>
              <w:t>Denumire</w:t>
            </w:r>
            <w:proofErr w:type="spellEnd"/>
            <w:r w:rsidRPr="00CE2FC0">
              <w:rPr>
                <w:rFonts w:ascii="Times New Roman" w:eastAsia="Calibri" w:hAnsi="Times New Roman" w:cs="Times New Roman"/>
                <w:szCs w:val="20"/>
              </w:rPr>
              <w:t xml:space="preserve"> indicator</w:t>
            </w:r>
          </w:p>
        </w:tc>
        <w:tc>
          <w:tcPr>
            <w:tcW w:w="1400" w:type="dxa"/>
            <w:tcBorders>
              <w:top w:val="single" w:sz="8" w:space="0" w:color="auto"/>
              <w:right w:val="single" w:sz="8" w:space="0" w:color="auto"/>
            </w:tcBorders>
            <w:vAlign w:val="bottom"/>
          </w:tcPr>
          <w:p w14:paraId="58919870" w14:textId="77777777" w:rsidR="002C5489" w:rsidRPr="00CE2FC0" w:rsidRDefault="002C5489" w:rsidP="00301F88">
            <w:pPr>
              <w:spacing w:line="0" w:lineRule="atLeast"/>
              <w:ind w:left="260"/>
              <w:rPr>
                <w:rFonts w:ascii="Times New Roman" w:eastAsia="Calibri" w:hAnsi="Times New Roman" w:cs="Times New Roman"/>
                <w:b/>
                <w:szCs w:val="20"/>
              </w:rPr>
            </w:pPr>
            <w:proofErr w:type="spellStart"/>
            <w:r w:rsidRPr="00CE2FC0">
              <w:rPr>
                <w:rFonts w:ascii="Times New Roman" w:eastAsia="Calibri" w:hAnsi="Times New Roman" w:cs="Times New Roman"/>
                <w:b/>
                <w:szCs w:val="20"/>
              </w:rPr>
              <w:t>Planificat</w:t>
            </w:r>
            <w:proofErr w:type="spellEnd"/>
          </w:p>
        </w:tc>
        <w:tc>
          <w:tcPr>
            <w:tcW w:w="1420" w:type="dxa"/>
            <w:tcBorders>
              <w:top w:val="single" w:sz="8" w:space="0" w:color="auto"/>
              <w:right w:val="single" w:sz="8" w:space="0" w:color="auto"/>
            </w:tcBorders>
            <w:vAlign w:val="bottom"/>
          </w:tcPr>
          <w:p w14:paraId="6491D8F3" w14:textId="77777777" w:rsidR="002C5489" w:rsidRPr="00CE2FC0" w:rsidRDefault="002C5489" w:rsidP="00301F88">
            <w:pPr>
              <w:spacing w:line="0" w:lineRule="atLeast"/>
              <w:ind w:left="320"/>
              <w:rPr>
                <w:rFonts w:ascii="Times New Roman" w:eastAsia="Calibri" w:hAnsi="Times New Roman" w:cs="Times New Roman"/>
                <w:b/>
                <w:szCs w:val="20"/>
              </w:rPr>
            </w:pPr>
            <w:proofErr w:type="spellStart"/>
            <w:r w:rsidRPr="00CE2FC0">
              <w:rPr>
                <w:rFonts w:ascii="Times New Roman" w:eastAsia="Calibri" w:hAnsi="Times New Roman" w:cs="Times New Roman"/>
                <w:b/>
                <w:szCs w:val="20"/>
              </w:rPr>
              <w:t>Realizat</w:t>
            </w:r>
            <w:proofErr w:type="spellEnd"/>
          </w:p>
        </w:tc>
      </w:tr>
      <w:tr w:rsidR="002C5489" w:rsidRPr="00CE2FC0" w14:paraId="733CEB19" w14:textId="77777777" w:rsidTr="00301F88">
        <w:trPr>
          <w:trHeight w:val="187"/>
        </w:trPr>
        <w:tc>
          <w:tcPr>
            <w:tcW w:w="2620" w:type="dxa"/>
            <w:tcBorders>
              <w:left w:val="single" w:sz="8" w:space="0" w:color="auto"/>
              <w:bottom w:val="single" w:sz="8" w:space="0" w:color="auto"/>
              <w:right w:val="single" w:sz="8" w:space="0" w:color="auto"/>
            </w:tcBorders>
            <w:shd w:val="clear" w:color="auto" w:fill="D9D9D9"/>
            <w:vAlign w:val="bottom"/>
          </w:tcPr>
          <w:p w14:paraId="1CA11C2B" w14:textId="77777777" w:rsidR="002C5489" w:rsidRPr="00CE2FC0" w:rsidRDefault="002C5489" w:rsidP="00301F88">
            <w:pPr>
              <w:spacing w:line="0" w:lineRule="atLeast"/>
              <w:rPr>
                <w:rFonts w:ascii="Times New Roman" w:eastAsia="Times New Roman" w:hAnsi="Times New Roman" w:cs="Times New Roman"/>
                <w:sz w:val="16"/>
                <w:szCs w:val="20"/>
              </w:rPr>
            </w:pPr>
          </w:p>
        </w:tc>
        <w:tc>
          <w:tcPr>
            <w:tcW w:w="1400" w:type="dxa"/>
            <w:tcBorders>
              <w:bottom w:val="single" w:sz="8" w:space="0" w:color="auto"/>
              <w:right w:val="single" w:sz="8" w:space="0" w:color="auto"/>
            </w:tcBorders>
            <w:vAlign w:val="bottom"/>
          </w:tcPr>
          <w:p w14:paraId="6BC263FA" w14:textId="77777777" w:rsidR="002C5489" w:rsidRPr="00CE2FC0" w:rsidRDefault="002C5489" w:rsidP="00301F88">
            <w:pPr>
              <w:spacing w:line="0" w:lineRule="atLeast"/>
              <w:rPr>
                <w:rFonts w:ascii="Times New Roman" w:eastAsia="Times New Roman" w:hAnsi="Times New Roman" w:cs="Times New Roman"/>
                <w:sz w:val="16"/>
                <w:szCs w:val="20"/>
              </w:rPr>
            </w:pPr>
          </w:p>
        </w:tc>
        <w:tc>
          <w:tcPr>
            <w:tcW w:w="1420" w:type="dxa"/>
            <w:tcBorders>
              <w:bottom w:val="single" w:sz="8" w:space="0" w:color="auto"/>
              <w:right w:val="single" w:sz="8" w:space="0" w:color="auto"/>
            </w:tcBorders>
            <w:vAlign w:val="bottom"/>
          </w:tcPr>
          <w:p w14:paraId="1B825D2B" w14:textId="77777777" w:rsidR="002C5489" w:rsidRPr="00CE2FC0" w:rsidRDefault="002C5489" w:rsidP="00301F88">
            <w:pPr>
              <w:spacing w:line="0" w:lineRule="atLeast"/>
              <w:rPr>
                <w:rFonts w:ascii="Times New Roman" w:eastAsia="Times New Roman" w:hAnsi="Times New Roman" w:cs="Times New Roman"/>
                <w:sz w:val="16"/>
                <w:szCs w:val="20"/>
              </w:rPr>
            </w:pPr>
            <w:r w:rsidRPr="00CE2FC0">
              <w:rPr>
                <w:rFonts w:ascii="Times New Roman" w:eastAsia="Calibri" w:hAnsi="Times New Roman" w:cs="Times New Roman"/>
                <w:szCs w:val="20"/>
              </w:rPr>
              <w:t xml:space="preserve">– </w:t>
            </w:r>
            <w:proofErr w:type="spellStart"/>
            <w:r w:rsidRPr="00CE2FC0">
              <w:rPr>
                <w:rFonts w:ascii="Times New Roman" w:eastAsia="Calibri" w:hAnsi="Times New Roman" w:cs="Times New Roman"/>
                <w:szCs w:val="20"/>
              </w:rPr>
              <w:t>până</w:t>
            </w:r>
            <w:proofErr w:type="spellEnd"/>
            <w:r w:rsidRPr="00CE2FC0">
              <w:rPr>
                <w:rFonts w:ascii="Times New Roman" w:eastAsia="Calibri" w:hAnsi="Times New Roman" w:cs="Times New Roman"/>
                <w:szCs w:val="20"/>
              </w:rPr>
              <w:t xml:space="preserve"> la 31.07</w:t>
            </w:r>
          </w:p>
        </w:tc>
      </w:tr>
      <w:tr w:rsidR="002C5489" w:rsidRPr="00CE2FC0" w14:paraId="33EA0422" w14:textId="77777777" w:rsidTr="00301F88">
        <w:trPr>
          <w:trHeight w:val="252"/>
        </w:trPr>
        <w:tc>
          <w:tcPr>
            <w:tcW w:w="2620" w:type="dxa"/>
            <w:tcBorders>
              <w:left w:val="single" w:sz="8" w:space="0" w:color="auto"/>
              <w:right w:val="single" w:sz="8" w:space="0" w:color="auto"/>
            </w:tcBorders>
            <w:vAlign w:val="bottom"/>
          </w:tcPr>
          <w:p w14:paraId="03140BEE" w14:textId="77777777" w:rsidR="002C5489" w:rsidRPr="00CE2FC0" w:rsidRDefault="002C5489" w:rsidP="00301F88">
            <w:pPr>
              <w:spacing w:line="252" w:lineRule="exact"/>
              <w:jc w:val="center"/>
              <w:rPr>
                <w:rFonts w:ascii="Times New Roman" w:eastAsia="Calibri" w:hAnsi="Times New Roman" w:cs="Times New Roman"/>
                <w:b/>
                <w:w w:val="99"/>
                <w:szCs w:val="20"/>
              </w:rPr>
            </w:pPr>
            <w:r w:rsidRPr="00CE2FC0">
              <w:rPr>
                <w:rFonts w:ascii="Times New Roman" w:eastAsia="Calibri" w:hAnsi="Times New Roman" w:cs="Times New Roman"/>
                <w:b/>
                <w:w w:val="99"/>
                <w:szCs w:val="20"/>
              </w:rPr>
              <w:t>BUGETUL DE VENITURI</w:t>
            </w:r>
          </w:p>
        </w:tc>
        <w:tc>
          <w:tcPr>
            <w:tcW w:w="1400" w:type="dxa"/>
            <w:tcBorders>
              <w:right w:val="single" w:sz="8" w:space="0" w:color="auto"/>
            </w:tcBorders>
            <w:vAlign w:val="bottom"/>
          </w:tcPr>
          <w:p w14:paraId="331A6807" w14:textId="77777777" w:rsidR="002C5489" w:rsidRPr="00CE2FC0" w:rsidRDefault="002C5489" w:rsidP="00301F88">
            <w:pPr>
              <w:spacing w:line="252" w:lineRule="exact"/>
              <w:jc w:val="center"/>
              <w:rPr>
                <w:rFonts w:ascii="Times New Roman" w:eastAsia="Calibri" w:hAnsi="Times New Roman" w:cs="Times New Roman"/>
                <w:b/>
                <w:w w:val="99"/>
                <w:szCs w:val="20"/>
              </w:rPr>
            </w:pPr>
            <w:r w:rsidRPr="00CE2FC0">
              <w:rPr>
                <w:rFonts w:ascii="Times New Roman" w:eastAsia="Calibri" w:hAnsi="Times New Roman" w:cs="Times New Roman"/>
                <w:b/>
                <w:w w:val="99"/>
                <w:szCs w:val="20"/>
              </w:rPr>
              <w:t>1.363,20</w:t>
            </w:r>
          </w:p>
        </w:tc>
        <w:tc>
          <w:tcPr>
            <w:tcW w:w="1420" w:type="dxa"/>
            <w:tcBorders>
              <w:right w:val="single" w:sz="8" w:space="0" w:color="auto"/>
            </w:tcBorders>
            <w:vAlign w:val="bottom"/>
          </w:tcPr>
          <w:p w14:paraId="1715A1B9" w14:textId="77777777" w:rsidR="002C5489" w:rsidRPr="00CE2FC0" w:rsidRDefault="002C5489" w:rsidP="00301F88">
            <w:pPr>
              <w:spacing w:line="252" w:lineRule="exact"/>
              <w:jc w:val="center"/>
              <w:rPr>
                <w:rFonts w:ascii="Times New Roman" w:eastAsia="Calibri" w:hAnsi="Times New Roman" w:cs="Times New Roman"/>
                <w:b/>
                <w:w w:val="99"/>
                <w:szCs w:val="20"/>
              </w:rPr>
            </w:pPr>
            <w:r w:rsidRPr="00CE2FC0">
              <w:rPr>
                <w:rFonts w:ascii="Times New Roman" w:eastAsia="Calibri" w:hAnsi="Times New Roman" w:cs="Times New Roman"/>
                <w:b/>
                <w:w w:val="99"/>
                <w:szCs w:val="20"/>
              </w:rPr>
              <w:t>636,80</w:t>
            </w:r>
          </w:p>
        </w:tc>
      </w:tr>
      <w:tr w:rsidR="002C5489" w:rsidRPr="00CE2FC0" w14:paraId="387A78D3" w14:textId="77777777" w:rsidTr="00301F88">
        <w:trPr>
          <w:trHeight w:val="188"/>
        </w:trPr>
        <w:tc>
          <w:tcPr>
            <w:tcW w:w="2620" w:type="dxa"/>
            <w:tcBorders>
              <w:left w:val="single" w:sz="8" w:space="0" w:color="auto"/>
              <w:bottom w:val="single" w:sz="8" w:space="0" w:color="auto"/>
              <w:right w:val="single" w:sz="8" w:space="0" w:color="auto"/>
            </w:tcBorders>
            <w:vAlign w:val="bottom"/>
          </w:tcPr>
          <w:p w14:paraId="33AD6298" w14:textId="77777777" w:rsidR="002C5489" w:rsidRPr="00CE2FC0" w:rsidRDefault="002C5489" w:rsidP="00301F88">
            <w:pPr>
              <w:spacing w:line="0" w:lineRule="atLeast"/>
              <w:rPr>
                <w:rFonts w:ascii="Times New Roman" w:eastAsia="Times New Roman" w:hAnsi="Times New Roman" w:cs="Times New Roman"/>
                <w:sz w:val="16"/>
                <w:szCs w:val="20"/>
              </w:rPr>
            </w:pPr>
          </w:p>
        </w:tc>
        <w:tc>
          <w:tcPr>
            <w:tcW w:w="1400" w:type="dxa"/>
            <w:tcBorders>
              <w:bottom w:val="single" w:sz="8" w:space="0" w:color="auto"/>
              <w:right w:val="single" w:sz="8" w:space="0" w:color="auto"/>
            </w:tcBorders>
            <w:vAlign w:val="bottom"/>
          </w:tcPr>
          <w:p w14:paraId="1DAC3DAF" w14:textId="77777777" w:rsidR="002C5489" w:rsidRPr="00CE2FC0" w:rsidRDefault="002C5489" w:rsidP="00301F88">
            <w:pPr>
              <w:spacing w:line="0" w:lineRule="atLeast"/>
              <w:rPr>
                <w:rFonts w:ascii="Times New Roman" w:eastAsia="Times New Roman" w:hAnsi="Times New Roman" w:cs="Times New Roman"/>
                <w:sz w:val="16"/>
                <w:szCs w:val="20"/>
              </w:rPr>
            </w:pPr>
          </w:p>
        </w:tc>
        <w:tc>
          <w:tcPr>
            <w:tcW w:w="1420" w:type="dxa"/>
            <w:tcBorders>
              <w:bottom w:val="single" w:sz="8" w:space="0" w:color="auto"/>
              <w:right w:val="single" w:sz="8" w:space="0" w:color="auto"/>
            </w:tcBorders>
            <w:vAlign w:val="bottom"/>
          </w:tcPr>
          <w:p w14:paraId="73C71B98" w14:textId="77777777" w:rsidR="002C5489" w:rsidRPr="00CE2FC0" w:rsidRDefault="002C5489" w:rsidP="00301F88">
            <w:pPr>
              <w:spacing w:line="0" w:lineRule="atLeast"/>
              <w:rPr>
                <w:rFonts w:ascii="Times New Roman" w:eastAsia="Times New Roman" w:hAnsi="Times New Roman" w:cs="Times New Roman"/>
                <w:sz w:val="16"/>
                <w:szCs w:val="20"/>
              </w:rPr>
            </w:pPr>
          </w:p>
        </w:tc>
      </w:tr>
      <w:tr w:rsidR="002C5489" w:rsidRPr="00CE2FC0" w14:paraId="7842421D" w14:textId="77777777" w:rsidTr="00301F88">
        <w:trPr>
          <w:trHeight w:val="252"/>
        </w:trPr>
        <w:tc>
          <w:tcPr>
            <w:tcW w:w="2620" w:type="dxa"/>
            <w:tcBorders>
              <w:left w:val="single" w:sz="8" w:space="0" w:color="auto"/>
              <w:right w:val="single" w:sz="8" w:space="0" w:color="auto"/>
            </w:tcBorders>
            <w:vAlign w:val="bottom"/>
          </w:tcPr>
          <w:p w14:paraId="4D7A11FD" w14:textId="77777777" w:rsidR="002C5489" w:rsidRPr="00CE2FC0" w:rsidRDefault="002C5489" w:rsidP="00301F88">
            <w:pPr>
              <w:spacing w:line="252" w:lineRule="exact"/>
              <w:jc w:val="center"/>
              <w:rPr>
                <w:rFonts w:ascii="Times New Roman" w:eastAsia="Calibri" w:hAnsi="Times New Roman" w:cs="Times New Roman"/>
                <w:szCs w:val="20"/>
              </w:rPr>
            </w:pPr>
            <w:proofErr w:type="spellStart"/>
            <w:r w:rsidRPr="00CE2FC0">
              <w:rPr>
                <w:rFonts w:ascii="Times New Roman" w:eastAsia="Calibri" w:hAnsi="Times New Roman" w:cs="Times New Roman"/>
                <w:szCs w:val="20"/>
              </w:rPr>
              <w:t>Subvenție</w:t>
            </w:r>
            <w:proofErr w:type="spellEnd"/>
            <w:r w:rsidRPr="00CE2FC0">
              <w:rPr>
                <w:rFonts w:ascii="Times New Roman" w:eastAsia="Calibri" w:hAnsi="Times New Roman" w:cs="Times New Roman"/>
                <w:szCs w:val="20"/>
              </w:rPr>
              <w:t xml:space="preserve"> </w:t>
            </w:r>
          </w:p>
        </w:tc>
        <w:tc>
          <w:tcPr>
            <w:tcW w:w="1400" w:type="dxa"/>
            <w:tcBorders>
              <w:right w:val="single" w:sz="8" w:space="0" w:color="auto"/>
            </w:tcBorders>
            <w:vAlign w:val="bottom"/>
          </w:tcPr>
          <w:p w14:paraId="5F1100DB" w14:textId="77777777" w:rsidR="002C5489" w:rsidRPr="00CE2FC0" w:rsidRDefault="002C5489" w:rsidP="00301F88">
            <w:pPr>
              <w:spacing w:line="252" w:lineRule="exact"/>
              <w:jc w:val="center"/>
              <w:rPr>
                <w:rFonts w:ascii="Times New Roman" w:eastAsia="Calibri" w:hAnsi="Times New Roman" w:cs="Times New Roman"/>
                <w:w w:val="99"/>
                <w:szCs w:val="20"/>
              </w:rPr>
            </w:pPr>
            <w:r w:rsidRPr="00CE2FC0">
              <w:rPr>
                <w:rFonts w:ascii="Times New Roman" w:eastAsia="Calibri" w:hAnsi="Times New Roman" w:cs="Times New Roman"/>
                <w:w w:val="99"/>
                <w:szCs w:val="20"/>
              </w:rPr>
              <w:t>1.290,00</w:t>
            </w:r>
          </w:p>
        </w:tc>
        <w:tc>
          <w:tcPr>
            <w:tcW w:w="1420" w:type="dxa"/>
            <w:tcBorders>
              <w:right w:val="single" w:sz="8" w:space="0" w:color="auto"/>
            </w:tcBorders>
            <w:vAlign w:val="bottom"/>
          </w:tcPr>
          <w:p w14:paraId="2A5ACB9E" w14:textId="77777777" w:rsidR="002C5489" w:rsidRPr="00CE2FC0" w:rsidRDefault="002C5489" w:rsidP="00301F88">
            <w:pPr>
              <w:spacing w:line="252" w:lineRule="exact"/>
              <w:jc w:val="center"/>
              <w:rPr>
                <w:rFonts w:ascii="Times New Roman" w:eastAsia="Calibri" w:hAnsi="Times New Roman" w:cs="Times New Roman"/>
                <w:w w:val="99"/>
                <w:szCs w:val="20"/>
              </w:rPr>
            </w:pPr>
            <w:r w:rsidRPr="00CE2FC0">
              <w:rPr>
                <w:rFonts w:ascii="Times New Roman" w:eastAsia="Calibri" w:hAnsi="Times New Roman" w:cs="Times New Roman"/>
                <w:w w:val="99"/>
                <w:szCs w:val="20"/>
              </w:rPr>
              <w:t>625,00</w:t>
            </w:r>
          </w:p>
        </w:tc>
      </w:tr>
      <w:tr w:rsidR="002C5489" w:rsidRPr="00CE2FC0" w14:paraId="188A5619" w14:textId="77777777" w:rsidTr="00301F88">
        <w:trPr>
          <w:trHeight w:val="186"/>
        </w:trPr>
        <w:tc>
          <w:tcPr>
            <w:tcW w:w="2620" w:type="dxa"/>
            <w:tcBorders>
              <w:left w:val="single" w:sz="8" w:space="0" w:color="auto"/>
              <w:bottom w:val="single" w:sz="8" w:space="0" w:color="auto"/>
              <w:right w:val="single" w:sz="8" w:space="0" w:color="auto"/>
            </w:tcBorders>
            <w:vAlign w:val="bottom"/>
          </w:tcPr>
          <w:p w14:paraId="20EF4AF2" w14:textId="77777777" w:rsidR="002C5489" w:rsidRPr="00CE2FC0" w:rsidRDefault="002C5489" w:rsidP="00301F88">
            <w:pPr>
              <w:spacing w:line="0" w:lineRule="atLeast"/>
              <w:rPr>
                <w:rFonts w:ascii="Times New Roman" w:eastAsia="Times New Roman" w:hAnsi="Times New Roman" w:cs="Times New Roman"/>
                <w:sz w:val="16"/>
                <w:szCs w:val="20"/>
              </w:rPr>
            </w:pPr>
          </w:p>
        </w:tc>
        <w:tc>
          <w:tcPr>
            <w:tcW w:w="1400" w:type="dxa"/>
            <w:tcBorders>
              <w:bottom w:val="single" w:sz="8" w:space="0" w:color="auto"/>
              <w:right w:val="single" w:sz="8" w:space="0" w:color="auto"/>
            </w:tcBorders>
            <w:vAlign w:val="bottom"/>
          </w:tcPr>
          <w:p w14:paraId="171AFBDC" w14:textId="77777777" w:rsidR="002C5489" w:rsidRPr="00CE2FC0" w:rsidRDefault="002C5489" w:rsidP="00301F88">
            <w:pPr>
              <w:spacing w:line="0" w:lineRule="atLeast"/>
              <w:rPr>
                <w:rFonts w:ascii="Times New Roman" w:eastAsia="Times New Roman" w:hAnsi="Times New Roman" w:cs="Times New Roman"/>
                <w:sz w:val="16"/>
                <w:szCs w:val="20"/>
              </w:rPr>
            </w:pPr>
          </w:p>
        </w:tc>
        <w:tc>
          <w:tcPr>
            <w:tcW w:w="1420" w:type="dxa"/>
            <w:tcBorders>
              <w:bottom w:val="single" w:sz="8" w:space="0" w:color="auto"/>
              <w:right w:val="single" w:sz="8" w:space="0" w:color="auto"/>
            </w:tcBorders>
            <w:vAlign w:val="bottom"/>
          </w:tcPr>
          <w:p w14:paraId="013CE784" w14:textId="77777777" w:rsidR="002C5489" w:rsidRPr="00CE2FC0" w:rsidRDefault="002C5489" w:rsidP="00301F88">
            <w:pPr>
              <w:spacing w:line="0" w:lineRule="atLeast"/>
              <w:rPr>
                <w:rFonts w:ascii="Times New Roman" w:eastAsia="Times New Roman" w:hAnsi="Times New Roman" w:cs="Times New Roman"/>
                <w:sz w:val="16"/>
                <w:szCs w:val="20"/>
              </w:rPr>
            </w:pPr>
          </w:p>
        </w:tc>
      </w:tr>
      <w:tr w:rsidR="002C5489" w:rsidRPr="00CE2FC0" w14:paraId="58A81E4C" w14:textId="77777777" w:rsidTr="00301F88">
        <w:trPr>
          <w:trHeight w:val="255"/>
        </w:trPr>
        <w:tc>
          <w:tcPr>
            <w:tcW w:w="2620" w:type="dxa"/>
            <w:tcBorders>
              <w:left w:val="single" w:sz="8" w:space="0" w:color="auto"/>
              <w:right w:val="single" w:sz="8" w:space="0" w:color="auto"/>
            </w:tcBorders>
            <w:vAlign w:val="bottom"/>
          </w:tcPr>
          <w:p w14:paraId="0E15B7D5" w14:textId="77777777" w:rsidR="002C5489" w:rsidRPr="00CE2FC0" w:rsidRDefault="002C5489" w:rsidP="00301F88">
            <w:pPr>
              <w:spacing w:line="255" w:lineRule="exact"/>
              <w:jc w:val="center"/>
              <w:rPr>
                <w:rFonts w:ascii="Times New Roman" w:eastAsia="Calibri" w:hAnsi="Times New Roman" w:cs="Times New Roman"/>
                <w:szCs w:val="20"/>
              </w:rPr>
            </w:pPr>
            <w:proofErr w:type="spellStart"/>
            <w:r w:rsidRPr="00CE2FC0">
              <w:rPr>
                <w:rFonts w:ascii="Times New Roman" w:eastAsia="Calibri" w:hAnsi="Times New Roman" w:cs="Times New Roman"/>
                <w:szCs w:val="20"/>
              </w:rPr>
              <w:t>Venituri</w:t>
            </w:r>
            <w:proofErr w:type="spellEnd"/>
            <w:r w:rsidRPr="00CE2FC0">
              <w:rPr>
                <w:rFonts w:ascii="Times New Roman" w:eastAsia="Calibri" w:hAnsi="Times New Roman" w:cs="Times New Roman"/>
                <w:szCs w:val="20"/>
              </w:rPr>
              <w:t xml:space="preserve"> </w:t>
            </w:r>
            <w:proofErr w:type="spellStart"/>
            <w:r w:rsidRPr="00CE2FC0">
              <w:rPr>
                <w:rFonts w:ascii="Times New Roman" w:eastAsia="Calibri" w:hAnsi="Times New Roman" w:cs="Times New Roman"/>
                <w:szCs w:val="20"/>
              </w:rPr>
              <w:t>propri</w:t>
            </w:r>
            <w:r>
              <w:rPr>
                <w:rFonts w:ascii="Times New Roman" w:eastAsia="Calibri" w:hAnsi="Times New Roman" w:cs="Times New Roman"/>
                <w:szCs w:val="20"/>
              </w:rPr>
              <w:t>i</w:t>
            </w:r>
            <w:proofErr w:type="spellEnd"/>
            <w:r w:rsidRPr="00CE2FC0">
              <w:rPr>
                <w:rFonts w:ascii="Times New Roman" w:eastAsia="Calibri" w:hAnsi="Times New Roman" w:cs="Times New Roman"/>
                <w:szCs w:val="20"/>
              </w:rPr>
              <w:t xml:space="preserve"> </w:t>
            </w:r>
          </w:p>
        </w:tc>
        <w:tc>
          <w:tcPr>
            <w:tcW w:w="1400" w:type="dxa"/>
            <w:tcBorders>
              <w:right w:val="single" w:sz="8" w:space="0" w:color="auto"/>
            </w:tcBorders>
            <w:vAlign w:val="bottom"/>
          </w:tcPr>
          <w:p w14:paraId="723A0E93" w14:textId="77777777" w:rsidR="002C5489" w:rsidRPr="00CE2FC0" w:rsidRDefault="002C5489" w:rsidP="00301F88">
            <w:pPr>
              <w:spacing w:line="255" w:lineRule="exact"/>
              <w:jc w:val="center"/>
              <w:rPr>
                <w:rFonts w:ascii="Times New Roman" w:eastAsia="Calibri" w:hAnsi="Times New Roman" w:cs="Times New Roman"/>
                <w:szCs w:val="20"/>
              </w:rPr>
            </w:pPr>
            <w:r w:rsidRPr="00CE2FC0">
              <w:rPr>
                <w:rFonts w:ascii="Times New Roman" w:eastAsia="Calibri" w:hAnsi="Times New Roman" w:cs="Times New Roman"/>
                <w:szCs w:val="20"/>
              </w:rPr>
              <w:t xml:space="preserve">   </w:t>
            </w:r>
          </w:p>
          <w:p w14:paraId="384E1BB2" w14:textId="77777777" w:rsidR="002C5489" w:rsidRPr="00CE2FC0" w:rsidRDefault="002C5489" w:rsidP="00301F88">
            <w:pPr>
              <w:spacing w:line="255" w:lineRule="exact"/>
              <w:jc w:val="center"/>
              <w:rPr>
                <w:rFonts w:ascii="Times New Roman" w:eastAsia="Calibri" w:hAnsi="Times New Roman" w:cs="Times New Roman"/>
                <w:szCs w:val="20"/>
              </w:rPr>
            </w:pPr>
            <w:r w:rsidRPr="00CE2FC0">
              <w:rPr>
                <w:rFonts w:ascii="Times New Roman" w:eastAsia="Calibri" w:hAnsi="Times New Roman" w:cs="Times New Roman"/>
                <w:szCs w:val="20"/>
              </w:rPr>
              <w:t>73,20</w:t>
            </w:r>
          </w:p>
        </w:tc>
        <w:tc>
          <w:tcPr>
            <w:tcW w:w="1420" w:type="dxa"/>
            <w:tcBorders>
              <w:right w:val="single" w:sz="8" w:space="0" w:color="auto"/>
            </w:tcBorders>
            <w:vAlign w:val="bottom"/>
          </w:tcPr>
          <w:p w14:paraId="27894851" w14:textId="77777777" w:rsidR="002C5489" w:rsidRPr="00CE2FC0" w:rsidRDefault="002C5489" w:rsidP="00301F88">
            <w:pPr>
              <w:spacing w:line="255" w:lineRule="exact"/>
              <w:jc w:val="center"/>
              <w:rPr>
                <w:rFonts w:ascii="Times New Roman" w:eastAsia="Calibri" w:hAnsi="Times New Roman" w:cs="Times New Roman"/>
                <w:szCs w:val="20"/>
              </w:rPr>
            </w:pPr>
            <w:r w:rsidRPr="00CE2FC0">
              <w:rPr>
                <w:rFonts w:ascii="Times New Roman" w:eastAsia="Calibri" w:hAnsi="Times New Roman" w:cs="Times New Roman"/>
                <w:szCs w:val="20"/>
              </w:rPr>
              <w:t>11,80</w:t>
            </w:r>
          </w:p>
        </w:tc>
      </w:tr>
      <w:tr w:rsidR="002C5489" w:rsidRPr="00CE2FC0" w14:paraId="6AAAD9E5" w14:textId="77777777" w:rsidTr="00301F88">
        <w:trPr>
          <w:trHeight w:val="186"/>
        </w:trPr>
        <w:tc>
          <w:tcPr>
            <w:tcW w:w="2620" w:type="dxa"/>
            <w:tcBorders>
              <w:left w:val="single" w:sz="8" w:space="0" w:color="auto"/>
              <w:bottom w:val="single" w:sz="8" w:space="0" w:color="auto"/>
              <w:right w:val="single" w:sz="8" w:space="0" w:color="auto"/>
            </w:tcBorders>
            <w:vAlign w:val="bottom"/>
          </w:tcPr>
          <w:p w14:paraId="449F1F67" w14:textId="77777777" w:rsidR="002C5489" w:rsidRPr="00CE2FC0" w:rsidRDefault="002C5489" w:rsidP="00301F88">
            <w:pPr>
              <w:spacing w:line="0" w:lineRule="atLeast"/>
              <w:rPr>
                <w:rFonts w:ascii="Times New Roman" w:eastAsia="Times New Roman" w:hAnsi="Times New Roman" w:cs="Times New Roman"/>
                <w:sz w:val="16"/>
                <w:szCs w:val="20"/>
              </w:rPr>
            </w:pPr>
          </w:p>
        </w:tc>
        <w:tc>
          <w:tcPr>
            <w:tcW w:w="1400" w:type="dxa"/>
            <w:tcBorders>
              <w:bottom w:val="single" w:sz="8" w:space="0" w:color="auto"/>
              <w:right w:val="single" w:sz="8" w:space="0" w:color="auto"/>
            </w:tcBorders>
            <w:vAlign w:val="bottom"/>
          </w:tcPr>
          <w:p w14:paraId="27848B6F" w14:textId="77777777" w:rsidR="002C5489" w:rsidRPr="00CE2FC0" w:rsidRDefault="002C5489" w:rsidP="00301F88">
            <w:pPr>
              <w:spacing w:line="0" w:lineRule="atLeast"/>
              <w:rPr>
                <w:rFonts w:ascii="Times New Roman" w:eastAsia="Times New Roman" w:hAnsi="Times New Roman" w:cs="Times New Roman"/>
                <w:sz w:val="16"/>
                <w:szCs w:val="20"/>
              </w:rPr>
            </w:pPr>
          </w:p>
        </w:tc>
        <w:tc>
          <w:tcPr>
            <w:tcW w:w="1420" w:type="dxa"/>
            <w:tcBorders>
              <w:bottom w:val="single" w:sz="8" w:space="0" w:color="auto"/>
              <w:right w:val="single" w:sz="8" w:space="0" w:color="auto"/>
            </w:tcBorders>
            <w:vAlign w:val="bottom"/>
          </w:tcPr>
          <w:p w14:paraId="22E5F313" w14:textId="77777777" w:rsidR="002C5489" w:rsidRPr="00CE2FC0" w:rsidRDefault="002C5489" w:rsidP="00301F88">
            <w:pPr>
              <w:spacing w:line="0" w:lineRule="atLeast"/>
              <w:rPr>
                <w:rFonts w:ascii="Times New Roman" w:eastAsia="Times New Roman" w:hAnsi="Times New Roman" w:cs="Times New Roman"/>
                <w:sz w:val="16"/>
                <w:szCs w:val="20"/>
              </w:rPr>
            </w:pPr>
          </w:p>
        </w:tc>
      </w:tr>
      <w:tr w:rsidR="002C5489" w:rsidRPr="00CE2FC0" w14:paraId="662018FD" w14:textId="77777777" w:rsidTr="00301F88">
        <w:trPr>
          <w:trHeight w:val="324"/>
        </w:trPr>
        <w:tc>
          <w:tcPr>
            <w:tcW w:w="2620" w:type="dxa"/>
            <w:tcBorders>
              <w:left w:val="single" w:sz="8" w:space="0" w:color="auto"/>
              <w:right w:val="single" w:sz="8" w:space="0" w:color="auto"/>
            </w:tcBorders>
            <w:vAlign w:val="bottom"/>
          </w:tcPr>
          <w:p w14:paraId="377616A9" w14:textId="77777777" w:rsidR="002C5489" w:rsidRPr="00CE2FC0" w:rsidRDefault="002C5489" w:rsidP="00301F88">
            <w:pPr>
              <w:spacing w:line="0" w:lineRule="atLeast"/>
              <w:jc w:val="center"/>
              <w:rPr>
                <w:rFonts w:ascii="Times New Roman" w:eastAsia="Calibri" w:hAnsi="Times New Roman" w:cs="Times New Roman"/>
                <w:b/>
                <w:w w:val="99"/>
                <w:szCs w:val="20"/>
              </w:rPr>
            </w:pPr>
            <w:r w:rsidRPr="00CE2FC0">
              <w:rPr>
                <w:rFonts w:ascii="Times New Roman" w:eastAsia="Calibri" w:hAnsi="Times New Roman" w:cs="Times New Roman"/>
                <w:b/>
                <w:w w:val="99"/>
                <w:szCs w:val="20"/>
              </w:rPr>
              <w:t>BUGETUL DE CHELTUIELI</w:t>
            </w:r>
          </w:p>
        </w:tc>
        <w:tc>
          <w:tcPr>
            <w:tcW w:w="1400" w:type="dxa"/>
            <w:tcBorders>
              <w:right w:val="single" w:sz="8" w:space="0" w:color="auto"/>
            </w:tcBorders>
            <w:vAlign w:val="bottom"/>
          </w:tcPr>
          <w:p w14:paraId="48501D86" w14:textId="77777777" w:rsidR="002C5489" w:rsidRPr="00CE2FC0" w:rsidRDefault="002C5489" w:rsidP="00301F88">
            <w:pPr>
              <w:spacing w:line="0" w:lineRule="atLeast"/>
              <w:jc w:val="center"/>
              <w:rPr>
                <w:rFonts w:ascii="Times New Roman" w:eastAsia="Calibri" w:hAnsi="Times New Roman" w:cs="Times New Roman"/>
                <w:b/>
                <w:w w:val="99"/>
                <w:szCs w:val="20"/>
              </w:rPr>
            </w:pPr>
            <w:r w:rsidRPr="00CE2FC0">
              <w:rPr>
                <w:rFonts w:ascii="Times New Roman" w:eastAsia="Calibri" w:hAnsi="Times New Roman" w:cs="Times New Roman"/>
                <w:b/>
                <w:w w:val="99"/>
                <w:szCs w:val="20"/>
              </w:rPr>
              <w:t>1.363,20</w:t>
            </w:r>
          </w:p>
        </w:tc>
        <w:tc>
          <w:tcPr>
            <w:tcW w:w="1420" w:type="dxa"/>
            <w:tcBorders>
              <w:right w:val="single" w:sz="8" w:space="0" w:color="auto"/>
            </w:tcBorders>
            <w:vAlign w:val="bottom"/>
          </w:tcPr>
          <w:p w14:paraId="44896623" w14:textId="77777777" w:rsidR="002C5489" w:rsidRPr="00CE2FC0" w:rsidRDefault="002C5489" w:rsidP="00301F88">
            <w:pPr>
              <w:spacing w:line="0" w:lineRule="atLeast"/>
              <w:jc w:val="center"/>
              <w:rPr>
                <w:rFonts w:ascii="Times New Roman" w:eastAsia="Calibri" w:hAnsi="Times New Roman" w:cs="Times New Roman"/>
                <w:b/>
                <w:w w:val="99"/>
                <w:szCs w:val="20"/>
              </w:rPr>
            </w:pPr>
            <w:r w:rsidRPr="00CE2FC0">
              <w:rPr>
                <w:rFonts w:ascii="Times New Roman" w:eastAsia="Calibri" w:hAnsi="Times New Roman" w:cs="Times New Roman"/>
                <w:b/>
                <w:w w:val="99"/>
                <w:szCs w:val="20"/>
              </w:rPr>
              <w:t>431,81</w:t>
            </w:r>
          </w:p>
        </w:tc>
      </w:tr>
      <w:tr w:rsidR="002C5489" w:rsidRPr="00CE2FC0" w14:paraId="291EA4D7" w14:textId="77777777" w:rsidTr="00301F88">
        <w:trPr>
          <w:trHeight w:val="258"/>
        </w:trPr>
        <w:tc>
          <w:tcPr>
            <w:tcW w:w="2620" w:type="dxa"/>
            <w:tcBorders>
              <w:left w:val="single" w:sz="8" w:space="0" w:color="auto"/>
              <w:bottom w:val="single" w:sz="8" w:space="0" w:color="auto"/>
              <w:right w:val="single" w:sz="8" w:space="0" w:color="auto"/>
            </w:tcBorders>
            <w:vAlign w:val="bottom"/>
          </w:tcPr>
          <w:p w14:paraId="786B9EAA" w14:textId="77777777" w:rsidR="002C5489" w:rsidRPr="00CE2FC0" w:rsidRDefault="002C5489" w:rsidP="00301F88">
            <w:pPr>
              <w:spacing w:line="0" w:lineRule="atLeast"/>
              <w:rPr>
                <w:rFonts w:ascii="Times New Roman" w:eastAsia="Times New Roman" w:hAnsi="Times New Roman" w:cs="Times New Roman"/>
                <w:szCs w:val="20"/>
              </w:rPr>
            </w:pPr>
          </w:p>
        </w:tc>
        <w:tc>
          <w:tcPr>
            <w:tcW w:w="1400" w:type="dxa"/>
            <w:tcBorders>
              <w:bottom w:val="single" w:sz="8" w:space="0" w:color="auto"/>
              <w:right w:val="single" w:sz="8" w:space="0" w:color="auto"/>
            </w:tcBorders>
            <w:vAlign w:val="bottom"/>
          </w:tcPr>
          <w:p w14:paraId="53B2CA28" w14:textId="77777777" w:rsidR="002C5489" w:rsidRPr="00CE2FC0" w:rsidRDefault="002C5489" w:rsidP="00301F88">
            <w:pPr>
              <w:spacing w:line="0" w:lineRule="atLeast"/>
              <w:rPr>
                <w:rFonts w:ascii="Times New Roman" w:eastAsia="Times New Roman" w:hAnsi="Times New Roman" w:cs="Times New Roman"/>
                <w:szCs w:val="20"/>
              </w:rPr>
            </w:pPr>
          </w:p>
        </w:tc>
        <w:tc>
          <w:tcPr>
            <w:tcW w:w="1420" w:type="dxa"/>
            <w:tcBorders>
              <w:bottom w:val="single" w:sz="8" w:space="0" w:color="auto"/>
              <w:right w:val="single" w:sz="8" w:space="0" w:color="auto"/>
            </w:tcBorders>
            <w:vAlign w:val="bottom"/>
          </w:tcPr>
          <w:p w14:paraId="0D0237AD" w14:textId="77777777" w:rsidR="002C5489" w:rsidRPr="00CE2FC0" w:rsidRDefault="002C5489" w:rsidP="00301F88">
            <w:pPr>
              <w:spacing w:line="0" w:lineRule="atLeast"/>
              <w:rPr>
                <w:rFonts w:ascii="Times New Roman" w:eastAsia="Times New Roman" w:hAnsi="Times New Roman" w:cs="Times New Roman"/>
                <w:szCs w:val="20"/>
              </w:rPr>
            </w:pPr>
          </w:p>
        </w:tc>
      </w:tr>
      <w:tr w:rsidR="002C5489" w:rsidRPr="00CE2FC0" w14:paraId="287A5A66" w14:textId="77777777" w:rsidTr="00301F88">
        <w:trPr>
          <w:trHeight w:val="252"/>
        </w:trPr>
        <w:tc>
          <w:tcPr>
            <w:tcW w:w="2620" w:type="dxa"/>
            <w:tcBorders>
              <w:left w:val="single" w:sz="8" w:space="0" w:color="auto"/>
              <w:right w:val="single" w:sz="8" w:space="0" w:color="auto"/>
            </w:tcBorders>
            <w:vAlign w:val="bottom"/>
          </w:tcPr>
          <w:p w14:paraId="17A6A067" w14:textId="77777777" w:rsidR="002C5489" w:rsidRPr="00CE2FC0" w:rsidRDefault="002C5489" w:rsidP="00301F88">
            <w:pPr>
              <w:spacing w:line="252" w:lineRule="exact"/>
              <w:jc w:val="center"/>
              <w:rPr>
                <w:rFonts w:ascii="Times New Roman" w:eastAsia="Calibri" w:hAnsi="Times New Roman" w:cs="Times New Roman"/>
                <w:szCs w:val="20"/>
              </w:rPr>
            </w:pPr>
            <w:r w:rsidRPr="00CE2FC0">
              <w:rPr>
                <w:rFonts w:ascii="Times New Roman" w:eastAsia="Calibri" w:hAnsi="Times New Roman" w:cs="Times New Roman"/>
                <w:szCs w:val="20"/>
              </w:rPr>
              <w:t xml:space="preserve">Personal </w:t>
            </w:r>
          </w:p>
        </w:tc>
        <w:tc>
          <w:tcPr>
            <w:tcW w:w="1400" w:type="dxa"/>
            <w:tcBorders>
              <w:right w:val="single" w:sz="8" w:space="0" w:color="auto"/>
            </w:tcBorders>
            <w:vAlign w:val="bottom"/>
          </w:tcPr>
          <w:p w14:paraId="6E645027" w14:textId="77777777" w:rsidR="002C5489" w:rsidRPr="00CE2FC0" w:rsidRDefault="002C5489" w:rsidP="00301F88">
            <w:pPr>
              <w:spacing w:line="252" w:lineRule="exact"/>
              <w:jc w:val="center"/>
              <w:rPr>
                <w:rFonts w:ascii="Times New Roman" w:eastAsia="Calibri" w:hAnsi="Times New Roman" w:cs="Times New Roman"/>
                <w:w w:val="99"/>
                <w:szCs w:val="20"/>
              </w:rPr>
            </w:pPr>
            <w:r w:rsidRPr="00CE2FC0">
              <w:rPr>
                <w:rFonts w:ascii="Times New Roman" w:eastAsia="Calibri" w:hAnsi="Times New Roman" w:cs="Times New Roman"/>
                <w:w w:val="99"/>
                <w:szCs w:val="20"/>
              </w:rPr>
              <w:t>623,00</w:t>
            </w:r>
          </w:p>
        </w:tc>
        <w:tc>
          <w:tcPr>
            <w:tcW w:w="1420" w:type="dxa"/>
            <w:tcBorders>
              <w:right w:val="single" w:sz="8" w:space="0" w:color="auto"/>
            </w:tcBorders>
            <w:vAlign w:val="bottom"/>
          </w:tcPr>
          <w:p w14:paraId="1963E5FA" w14:textId="77777777" w:rsidR="002C5489" w:rsidRPr="00CE2FC0" w:rsidRDefault="002C5489" w:rsidP="00301F88">
            <w:pPr>
              <w:spacing w:line="252" w:lineRule="exact"/>
              <w:jc w:val="center"/>
              <w:rPr>
                <w:rFonts w:ascii="Times New Roman" w:eastAsia="Calibri" w:hAnsi="Times New Roman" w:cs="Times New Roman"/>
                <w:w w:val="99"/>
                <w:szCs w:val="20"/>
              </w:rPr>
            </w:pPr>
            <w:r w:rsidRPr="00CE2FC0">
              <w:rPr>
                <w:rFonts w:ascii="Times New Roman" w:eastAsia="Calibri" w:hAnsi="Times New Roman" w:cs="Times New Roman"/>
                <w:w w:val="99"/>
                <w:szCs w:val="20"/>
              </w:rPr>
              <w:t>270,64</w:t>
            </w:r>
          </w:p>
        </w:tc>
      </w:tr>
      <w:tr w:rsidR="002C5489" w:rsidRPr="00CE2FC0" w14:paraId="46ED3330" w14:textId="77777777" w:rsidTr="00301F88">
        <w:trPr>
          <w:trHeight w:val="188"/>
        </w:trPr>
        <w:tc>
          <w:tcPr>
            <w:tcW w:w="2620" w:type="dxa"/>
            <w:tcBorders>
              <w:left w:val="single" w:sz="8" w:space="0" w:color="auto"/>
              <w:bottom w:val="single" w:sz="8" w:space="0" w:color="auto"/>
              <w:right w:val="single" w:sz="8" w:space="0" w:color="auto"/>
            </w:tcBorders>
            <w:vAlign w:val="bottom"/>
          </w:tcPr>
          <w:p w14:paraId="78EAC5D4" w14:textId="77777777" w:rsidR="002C5489" w:rsidRPr="00CE2FC0" w:rsidRDefault="002C5489" w:rsidP="00301F88">
            <w:pPr>
              <w:spacing w:line="0" w:lineRule="atLeast"/>
              <w:rPr>
                <w:rFonts w:ascii="Times New Roman" w:eastAsia="Times New Roman" w:hAnsi="Times New Roman" w:cs="Times New Roman"/>
                <w:sz w:val="16"/>
                <w:szCs w:val="20"/>
              </w:rPr>
            </w:pPr>
          </w:p>
        </w:tc>
        <w:tc>
          <w:tcPr>
            <w:tcW w:w="1400" w:type="dxa"/>
            <w:tcBorders>
              <w:bottom w:val="single" w:sz="8" w:space="0" w:color="auto"/>
              <w:right w:val="single" w:sz="8" w:space="0" w:color="auto"/>
            </w:tcBorders>
            <w:vAlign w:val="bottom"/>
          </w:tcPr>
          <w:p w14:paraId="61B460DB" w14:textId="77777777" w:rsidR="002C5489" w:rsidRPr="00CE2FC0" w:rsidRDefault="002C5489" w:rsidP="00301F88">
            <w:pPr>
              <w:spacing w:line="0" w:lineRule="atLeast"/>
              <w:rPr>
                <w:rFonts w:ascii="Times New Roman" w:eastAsia="Times New Roman" w:hAnsi="Times New Roman" w:cs="Times New Roman"/>
                <w:sz w:val="16"/>
                <w:szCs w:val="20"/>
              </w:rPr>
            </w:pPr>
          </w:p>
        </w:tc>
        <w:tc>
          <w:tcPr>
            <w:tcW w:w="1420" w:type="dxa"/>
            <w:tcBorders>
              <w:bottom w:val="single" w:sz="8" w:space="0" w:color="auto"/>
              <w:right w:val="single" w:sz="8" w:space="0" w:color="auto"/>
            </w:tcBorders>
            <w:vAlign w:val="bottom"/>
          </w:tcPr>
          <w:p w14:paraId="5FF4A1BA" w14:textId="77777777" w:rsidR="002C5489" w:rsidRPr="00CE2FC0" w:rsidRDefault="002C5489" w:rsidP="00301F88">
            <w:pPr>
              <w:spacing w:line="0" w:lineRule="atLeast"/>
              <w:rPr>
                <w:rFonts w:ascii="Times New Roman" w:eastAsia="Times New Roman" w:hAnsi="Times New Roman" w:cs="Times New Roman"/>
                <w:sz w:val="16"/>
                <w:szCs w:val="20"/>
              </w:rPr>
            </w:pPr>
          </w:p>
        </w:tc>
      </w:tr>
      <w:tr w:rsidR="002C5489" w:rsidRPr="00CE2FC0" w14:paraId="357DCC8E" w14:textId="77777777" w:rsidTr="00301F88">
        <w:trPr>
          <w:trHeight w:val="252"/>
        </w:trPr>
        <w:tc>
          <w:tcPr>
            <w:tcW w:w="2620" w:type="dxa"/>
            <w:tcBorders>
              <w:left w:val="single" w:sz="8" w:space="0" w:color="auto"/>
              <w:right w:val="single" w:sz="8" w:space="0" w:color="auto"/>
            </w:tcBorders>
            <w:vAlign w:val="bottom"/>
          </w:tcPr>
          <w:p w14:paraId="14D19161" w14:textId="77777777" w:rsidR="002C5489" w:rsidRPr="00CE2FC0" w:rsidRDefault="002C5489" w:rsidP="00301F88">
            <w:pPr>
              <w:spacing w:line="252" w:lineRule="exact"/>
              <w:jc w:val="center"/>
              <w:rPr>
                <w:rFonts w:ascii="Times New Roman" w:eastAsia="Calibri" w:hAnsi="Times New Roman" w:cs="Times New Roman"/>
                <w:szCs w:val="20"/>
              </w:rPr>
            </w:pPr>
            <w:proofErr w:type="spellStart"/>
            <w:r w:rsidRPr="00CE2FC0">
              <w:rPr>
                <w:rFonts w:ascii="Times New Roman" w:eastAsia="Calibri" w:hAnsi="Times New Roman" w:cs="Times New Roman"/>
                <w:szCs w:val="20"/>
              </w:rPr>
              <w:t>Bunuri</w:t>
            </w:r>
            <w:proofErr w:type="spellEnd"/>
            <w:r w:rsidRPr="00CE2FC0">
              <w:rPr>
                <w:rFonts w:ascii="Times New Roman" w:eastAsia="Calibri" w:hAnsi="Times New Roman" w:cs="Times New Roman"/>
                <w:szCs w:val="20"/>
              </w:rPr>
              <w:t xml:space="preserve"> și </w:t>
            </w:r>
            <w:proofErr w:type="spellStart"/>
            <w:r w:rsidRPr="00CE2FC0">
              <w:rPr>
                <w:rFonts w:ascii="Times New Roman" w:eastAsia="Calibri" w:hAnsi="Times New Roman" w:cs="Times New Roman"/>
                <w:szCs w:val="20"/>
              </w:rPr>
              <w:t>servicii</w:t>
            </w:r>
            <w:proofErr w:type="spellEnd"/>
          </w:p>
        </w:tc>
        <w:tc>
          <w:tcPr>
            <w:tcW w:w="1400" w:type="dxa"/>
            <w:tcBorders>
              <w:right w:val="single" w:sz="8" w:space="0" w:color="auto"/>
            </w:tcBorders>
            <w:vAlign w:val="bottom"/>
          </w:tcPr>
          <w:p w14:paraId="46C30104" w14:textId="77777777" w:rsidR="002C5489" w:rsidRPr="00CE2FC0" w:rsidRDefault="002C5489" w:rsidP="00301F88">
            <w:pPr>
              <w:spacing w:line="252" w:lineRule="exact"/>
              <w:jc w:val="center"/>
              <w:rPr>
                <w:rFonts w:ascii="Times New Roman" w:eastAsia="Calibri" w:hAnsi="Times New Roman" w:cs="Times New Roman"/>
                <w:szCs w:val="20"/>
              </w:rPr>
            </w:pPr>
            <w:r w:rsidRPr="00CE2FC0">
              <w:rPr>
                <w:rFonts w:ascii="Times New Roman" w:eastAsia="Calibri" w:hAnsi="Times New Roman" w:cs="Times New Roman"/>
                <w:szCs w:val="20"/>
              </w:rPr>
              <w:t>740,20</w:t>
            </w:r>
          </w:p>
        </w:tc>
        <w:tc>
          <w:tcPr>
            <w:tcW w:w="1420" w:type="dxa"/>
            <w:tcBorders>
              <w:right w:val="single" w:sz="8" w:space="0" w:color="auto"/>
            </w:tcBorders>
            <w:vAlign w:val="bottom"/>
          </w:tcPr>
          <w:p w14:paraId="420ADAEF" w14:textId="77777777" w:rsidR="002C5489" w:rsidRPr="00CE2FC0" w:rsidRDefault="002C5489" w:rsidP="00301F88">
            <w:pPr>
              <w:spacing w:line="252" w:lineRule="exact"/>
              <w:jc w:val="center"/>
              <w:rPr>
                <w:rFonts w:ascii="Times New Roman" w:eastAsia="Calibri" w:hAnsi="Times New Roman" w:cs="Times New Roman"/>
                <w:szCs w:val="20"/>
              </w:rPr>
            </w:pPr>
            <w:r w:rsidRPr="00CE2FC0">
              <w:rPr>
                <w:rFonts w:ascii="Times New Roman" w:eastAsia="Calibri" w:hAnsi="Times New Roman" w:cs="Times New Roman"/>
                <w:szCs w:val="20"/>
              </w:rPr>
              <w:t>161,17</w:t>
            </w:r>
          </w:p>
        </w:tc>
      </w:tr>
      <w:tr w:rsidR="002C5489" w:rsidRPr="00CE2FC0" w14:paraId="3908FB27" w14:textId="77777777" w:rsidTr="00301F88">
        <w:trPr>
          <w:trHeight w:val="60"/>
        </w:trPr>
        <w:tc>
          <w:tcPr>
            <w:tcW w:w="2620" w:type="dxa"/>
            <w:tcBorders>
              <w:left w:val="single" w:sz="8" w:space="0" w:color="auto"/>
              <w:bottom w:val="single" w:sz="8" w:space="0" w:color="auto"/>
              <w:right w:val="single" w:sz="8" w:space="0" w:color="auto"/>
            </w:tcBorders>
            <w:vAlign w:val="bottom"/>
          </w:tcPr>
          <w:p w14:paraId="361D333C" w14:textId="77777777" w:rsidR="002C5489" w:rsidRPr="00CE2FC0" w:rsidRDefault="002C5489" w:rsidP="00301F88">
            <w:pPr>
              <w:spacing w:line="0" w:lineRule="atLeast"/>
              <w:rPr>
                <w:rFonts w:ascii="Times New Roman" w:eastAsia="Times New Roman" w:hAnsi="Times New Roman" w:cs="Times New Roman"/>
                <w:sz w:val="16"/>
                <w:szCs w:val="20"/>
              </w:rPr>
            </w:pPr>
          </w:p>
        </w:tc>
        <w:tc>
          <w:tcPr>
            <w:tcW w:w="1400" w:type="dxa"/>
            <w:tcBorders>
              <w:bottom w:val="single" w:sz="8" w:space="0" w:color="auto"/>
              <w:right w:val="single" w:sz="8" w:space="0" w:color="auto"/>
            </w:tcBorders>
            <w:vAlign w:val="bottom"/>
          </w:tcPr>
          <w:p w14:paraId="194361DC" w14:textId="77777777" w:rsidR="002C5489" w:rsidRPr="00CE2FC0" w:rsidRDefault="002C5489" w:rsidP="00301F88">
            <w:pPr>
              <w:spacing w:line="0" w:lineRule="atLeast"/>
              <w:rPr>
                <w:rFonts w:ascii="Times New Roman" w:eastAsia="Times New Roman" w:hAnsi="Times New Roman" w:cs="Times New Roman"/>
                <w:sz w:val="16"/>
                <w:szCs w:val="20"/>
              </w:rPr>
            </w:pPr>
          </w:p>
        </w:tc>
        <w:tc>
          <w:tcPr>
            <w:tcW w:w="1420" w:type="dxa"/>
            <w:tcBorders>
              <w:bottom w:val="single" w:sz="8" w:space="0" w:color="auto"/>
              <w:right w:val="single" w:sz="8" w:space="0" w:color="auto"/>
            </w:tcBorders>
            <w:vAlign w:val="bottom"/>
          </w:tcPr>
          <w:p w14:paraId="490DFF53" w14:textId="77777777" w:rsidR="002C5489" w:rsidRPr="00CE2FC0" w:rsidRDefault="002C5489" w:rsidP="00301F88">
            <w:pPr>
              <w:spacing w:line="0" w:lineRule="atLeast"/>
              <w:rPr>
                <w:rFonts w:ascii="Times New Roman" w:eastAsia="Times New Roman" w:hAnsi="Times New Roman" w:cs="Times New Roman"/>
                <w:sz w:val="16"/>
                <w:szCs w:val="20"/>
              </w:rPr>
            </w:pPr>
          </w:p>
        </w:tc>
      </w:tr>
      <w:tr w:rsidR="002C5489" w:rsidRPr="00CE2FC0" w14:paraId="1B76FCCF" w14:textId="77777777" w:rsidTr="00301F88">
        <w:trPr>
          <w:trHeight w:val="260"/>
        </w:trPr>
        <w:tc>
          <w:tcPr>
            <w:tcW w:w="2620" w:type="dxa"/>
            <w:tcBorders>
              <w:left w:val="single" w:sz="8" w:space="0" w:color="auto"/>
              <w:right w:val="single" w:sz="8" w:space="0" w:color="auto"/>
            </w:tcBorders>
            <w:vAlign w:val="bottom"/>
          </w:tcPr>
          <w:p w14:paraId="2897E581" w14:textId="77777777" w:rsidR="002C5489" w:rsidRPr="00CE2FC0" w:rsidRDefault="002C5489" w:rsidP="00301F88">
            <w:pPr>
              <w:spacing w:line="259" w:lineRule="exact"/>
              <w:jc w:val="center"/>
              <w:rPr>
                <w:rFonts w:ascii="Times New Roman" w:eastAsia="Calibri" w:hAnsi="Times New Roman" w:cs="Times New Roman"/>
                <w:w w:val="99"/>
                <w:szCs w:val="20"/>
              </w:rPr>
            </w:pPr>
            <w:proofErr w:type="spellStart"/>
            <w:r w:rsidRPr="00CE2FC0">
              <w:rPr>
                <w:rFonts w:ascii="Times New Roman" w:eastAsia="Calibri" w:hAnsi="Times New Roman" w:cs="Times New Roman"/>
                <w:w w:val="99"/>
                <w:szCs w:val="20"/>
              </w:rPr>
              <w:t>Cheltuieli</w:t>
            </w:r>
            <w:proofErr w:type="spellEnd"/>
            <w:r w:rsidRPr="00CE2FC0">
              <w:rPr>
                <w:rFonts w:ascii="Times New Roman" w:eastAsia="Calibri" w:hAnsi="Times New Roman" w:cs="Times New Roman"/>
                <w:w w:val="99"/>
                <w:szCs w:val="20"/>
              </w:rPr>
              <w:t xml:space="preserve"> de capital</w:t>
            </w:r>
          </w:p>
        </w:tc>
        <w:tc>
          <w:tcPr>
            <w:tcW w:w="1400" w:type="dxa"/>
            <w:tcBorders>
              <w:right w:val="single" w:sz="8" w:space="0" w:color="auto"/>
            </w:tcBorders>
            <w:vAlign w:val="bottom"/>
          </w:tcPr>
          <w:p w14:paraId="664C53A3" w14:textId="77777777" w:rsidR="002C5489" w:rsidRPr="00CE2FC0" w:rsidRDefault="002C5489" w:rsidP="00301F88">
            <w:pPr>
              <w:spacing w:line="259" w:lineRule="exact"/>
              <w:jc w:val="center"/>
              <w:rPr>
                <w:rFonts w:ascii="Times New Roman" w:eastAsia="Calibri" w:hAnsi="Times New Roman" w:cs="Times New Roman"/>
                <w:szCs w:val="20"/>
              </w:rPr>
            </w:pPr>
            <w:r w:rsidRPr="00CE2FC0">
              <w:rPr>
                <w:rFonts w:ascii="Times New Roman" w:eastAsia="Calibri" w:hAnsi="Times New Roman" w:cs="Times New Roman"/>
                <w:szCs w:val="20"/>
              </w:rPr>
              <w:t>-</w:t>
            </w:r>
          </w:p>
        </w:tc>
        <w:tc>
          <w:tcPr>
            <w:tcW w:w="1420" w:type="dxa"/>
            <w:tcBorders>
              <w:right w:val="single" w:sz="8" w:space="0" w:color="auto"/>
            </w:tcBorders>
            <w:vAlign w:val="bottom"/>
          </w:tcPr>
          <w:p w14:paraId="193182E3" w14:textId="77777777" w:rsidR="002C5489" w:rsidRPr="00CE2FC0" w:rsidRDefault="002C5489" w:rsidP="00301F88">
            <w:pPr>
              <w:spacing w:line="259" w:lineRule="exact"/>
              <w:jc w:val="center"/>
              <w:rPr>
                <w:rFonts w:ascii="Times New Roman" w:eastAsia="Calibri" w:hAnsi="Times New Roman" w:cs="Times New Roman"/>
                <w:szCs w:val="20"/>
              </w:rPr>
            </w:pPr>
            <w:r w:rsidRPr="00CE2FC0">
              <w:rPr>
                <w:rFonts w:ascii="Times New Roman" w:eastAsia="Calibri" w:hAnsi="Times New Roman" w:cs="Times New Roman"/>
                <w:szCs w:val="20"/>
              </w:rPr>
              <w:t>-</w:t>
            </w:r>
          </w:p>
        </w:tc>
      </w:tr>
      <w:tr w:rsidR="002C5489" w:rsidRPr="00CE2FC0" w14:paraId="7781C7F4" w14:textId="77777777" w:rsidTr="00301F88">
        <w:trPr>
          <w:trHeight w:val="196"/>
        </w:trPr>
        <w:tc>
          <w:tcPr>
            <w:tcW w:w="2620" w:type="dxa"/>
            <w:tcBorders>
              <w:left w:val="single" w:sz="8" w:space="0" w:color="auto"/>
              <w:bottom w:val="single" w:sz="8" w:space="0" w:color="auto"/>
              <w:right w:val="single" w:sz="8" w:space="0" w:color="auto"/>
            </w:tcBorders>
            <w:vAlign w:val="bottom"/>
          </w:tcPr>
          <w:p w14:paraId="3ECD4979" w14:textId="77777777" w:rsidR="002C5489" w:rsidRPr="00CE2FC0" w:rsidRDefault="002C5489" w:rsidP="00301F88">
            <w:pPr>
              <w:spacing w:line="0" w:lineRule="atLeast"/>
              <w:rPr>
                <w:rFonts w:ascii="Times New Roman" w:eastAsia="Times New Roman" w:hAnsi="Times New Roman" w:cs="Times New Roman"/>
                <w:sz w:val="17"/>
                <w:szCs w:val="20"/>
              </w:rPr>
            </w:pPr>
          </w:p>
        </w:tc>
        <w:tc>
          <w:tcPr>
            <w:tcW w:w="1400" w:type="dxa"/>
            <w:tcBorders>
              <w:bottom w:val="single" w:sz="8" w:space="0" w:color="auto"/>
              <w:right w:val="single" w:sz="8" w:space="0" w:color="auto"/>
            </w:tcBorders>
            <w:vAlign w:val="bottom"/>
          </w:tcPr>
          <w:p w14:paraId="64886A3E" w14:textId="77777777" w:rsidR="002C5489" w:rsidRPr="00CE2FC0" w:rsidRDefault="002C5489" w:rsidP="00301F88">
            <w:pPr>
              <w:spacing w:line="0" w:lineRule="atLeast"/>
              <w:rPr>
                <w:rFonts w:ascii="Times New Roman" w:eastAsia="Times New Roman" w:hAnsi="Times New Roman" w:cs="Times New Roman"/>
                <w:sz w:val="17"/>
                <w:szCs w:val="20"/>
              </w:rPr>
            </w:pPr>
          </w:p>
        </w:tc>
        <w:tc>
          <w:tcPr>
            <w:tcW w:w="1420" w:type="dxa"/>
            <w:tcBorders>
              <w:bottom w:val="single" w:sz="8" w:space="0" w:color="auto"/>
              <w:right w:val="single" w:sz="8" w:space="0" w:color="auto"/>
            </w:tcBorders>
            <w:vAlign w:val="bottom"/>
          </w:tcPr>
          <w:p w14:paraId="6060AAB5" w14:textId="77777777" w:rsidR="002C5489" w:rsidRPr="00CE2FC0" w:rsidRDefault="002C5489" w:rsidP="00301F88">
            <w:pPr>
              <w:spacing w:line="0" w:lineRule="atLeast"/>
              <w:rPr>
                <w:rFonts w:ascii="Times New Roman" w:eastAsia="Times New Roman" w:hAnsi="Times New Roman" w:cs="Times New Roman"/>
                <w:sz w:val="17"/>
                <w:szCs w:val="20"/>
              </w:rPr>
            </w:pPr>
          </w:p>
        </w:tc>
      </w:tr>
    </w:tbl>
    <w:p w14:paraId="48E0D28D" w14:textId="77777777" w:rsidR="002C5489" w:rsidRDefault="002C5489" w:rsidP="004B0743">
      <w:pPr>
        <w:widowControl/>
        <w:autoSpaceDE/>
        <w:autoSpaceDN/>
        <w:spacing w:line="341" w:lineRule="auto"/>
        <w:rPr>
          <w:rFonts w:ascii="Times New Roman" w:eastAsia="Times New Roman" w:hAnsi="Times New Roman" w:cs="Times New Roman"/>
          <w:color w:val="FF0000"/>
          <w:sz w:val="24"/>
          <w:szCs w:val="24"/>
          <w:lang w:val="ro-RO" w:eastAsia="ro-RO"/>
        </w:rPr>
      </w:pPr>
    </w:p>
    <w:p w14:paraId="73FA4F40" w14:textId="77777777" w:rsidR="002C5489" w:rsidRPr="00931C7B" w:rsidRDefault="002C5489" w:rsidP="004B0743">
      <w:pPr>
        <w:widowControl/>
        <w:autoSpaceDE/>
        <w:autoSpaceDN/>
        <w:spacing w:line="341" w:lineRule="auto"/>
        <w:rPr>
          <w:rFonts w:ascii="Times New Roman" w:eastAsia="Times New Roman" w:hAnsi="Times New Roman" w:cs="Times New Roman"/>
          <w:color w:val="FF0000"/>
          <w:sz w:val="24"/>
          <w:szCs w:val="24"/>
          <w:lang w:val="ro-RO" w:eastAsia="ro-RO"/>
        </w:rPr>
      </w:pPr>
    </w:p>
    <w:p w14:paraId="64BF36E5" w14:textId="77777777" w:rsidR="004B0743" w:rsidRPr="002C5489" w:rsidRDefault="004B0743" w:rsidP="004B0743">
      <w:pPr>
        <w:widowControl/>
        <w:autoSpaceDE/>
        <w:autoSpaceDN/>
        <w:spacing w:line="360" w:lineRule="auto"/>
        <w:ind w:left="1440" w:firstLine="720"/>
        <w:rPr>
          <w:rFonts w:ascii="Times New Roman" w:eastAsia="Times New Roman" w:hAnsi="Times New Roman" w:cs="Times New Roman"/>
          <w:b/>
          <w:bCs/>
          <w:sz w:val="26"/>
          <w:szCs w:val="26"/>
          <w:lang w:val="ro-RO"/>
        </w:rPr>
      </w:pPr>
      <w:r w:rsidRPr="00931C7B">
        <w:rPr>
          <w:rFonts w:ascii="Times New Roman" w:eastAsia="Times New Roman" w:hAnsi="Times New Roman" w:cs="Times New Roman"/>
          <w:b/>
          <w:bCs/>
          <w:color w:val="FF0000"/>
          <w:sz w:val="26"/>
          <w:szCs w:val="26"/>
          <w:lang w:val="ro-RO"/>
        </w:rPr>
        <w:t xml:space="preserve"> </w:t>
      </w:r>
      <w:r w:rsidRPr="002C5489">
        <w:rPr>
          <w:rFonts w:ascii="Times New Roman" w:eastAsia="Times New Roman" w:hAnsi="Times New Roman" w:cs="Times New Roman"/>
          <w:b/>
          <w:bCs/>
          <w:sz w:val="26"/>
          <w:szCs w:val="26"/>
          <w:lang w:val="ro-RO"/>
        </w:rPr>
        <w:t xml:space="preserve">PRIMAR </w:t>
      </w:r>
      <w:r w:rsidRPr="002C5489">
        <w:rPr>
          <w:rFonts w:ascii="Times New Roman" w:eastAsia="Times New Roman" w:hAnsi="Times New Roman" w:cs="Times New Roman"/>
          <w:b/>
          <w:bCs/>
          <w:sz w:val="26"/>
          <w:szCs w:val="26"/>
          <w:lang w:val="ro-RO"/>
        </w:rPr>
        <w:tab/>
      </w:r>
      <w:r w:rsidRPr="002C5489">
        <w:rPr>
          <w:rFonts w:ascii="Times New Roman" w:eastAsia="Times New Roman" w:hAnsi="Times New Roman" w:cs="Times New Roman"/>
          <w:b/>
          <w:bCs/>
          <w:sz w:val="26"/>
          <w:szCs w:val="26"/>
          <w:lang w:val="ro-RO"/>
        </w:rPr>
        <w:tab/>
      </w:r>
      <w:r w:rsidRPr="002C5489">
        <w:rPr>
          <w:rFonts w:ascii="Times New Roman" w:eastAsia="Times New Roman" w:hAnsi="Times New Roman" w:cs="Times New Roman"/>
          <w:b/>
          <w:bCs/>
          <w:sz w:val="26"/>
          <w:szCs w:val="26"/>
          <w:lang w:val="ro-RO"/>
        </w:rPr>
        <w:tab/>
      </w:r>
      <w:r w:rsidRPr="002C5489">
        <w:rPr>
          <w:rFonts w:ascii="Times New Roman" w:eastAsia="Times New Roman" w:hAnsi="Times New Roman" w:cs="Times New Roman"/>
          <w:b/>
          <w:bCs/>
          <w:sz w:val="26"/>
          <w:szCs w:val="26"/>
          <w:lang w:val="ro-RO"/>
        </w:rPr>
        <w:tab/>
        <w:t xml:space="preserve">     Consilier resurse umane</w:t>
      </w:r>
    </w:p>
    <w:p w14:paraId="16A9D7B8" w14:textId="77777777" w:rsidR="002C5489" w:rsidRPr="002C5489" w:rsidRDefault="00C57E3F" w:rsidP="002C5489">
      <w:pPr>
        <w:rPr>
          <w:rFonts w:ascii="Times New Roman" w:hAnsi="Times New Roman" w:cs="Times New Roman"/>
          <w:sz w:val="26"/>
          <w:szCs w:val="26"/>
          <w:lang w:val="ro-RO"/>
        </w:rPr>
      </w:pPr>
      <w:r w:rsidRPr="002C5489">
        <w:rPr>
          <w:rFonts w:ascii="Times New Roman" w:eastAsia="Times New Roman" w:hAnsi="Times New Roman" w:cs="Times New Roman"/>
          <w:b/>
          <w:bCs/>
          <w:sz w:val="26"/>
          <w:szCs w:val="26"/>
          <w:lang w:val="ro-RO"/>
        </w:rPr>
        <w:t xml:space="preserve">              </w:t>
      </w:r>
      <w:r w:rsidR="004B0743" w:rsidRPr="002C5489">
        <w:rPr>
          <w:rFonts w:ascii="Times New Roman" w:eastAsia="Times New Roman" w:hAnsi="Times New Roman" w:cs="Times New Roman"/>
          <w:b/>
          <w:bCs/>
          <w:sz w:val="26"/>
          <w:szCs w:val="26"/>
          <w:lang w:val="ro-RO"/>
        </w:rPr>
        <w:t>Elena-Valerica LASCONI</w:t>
      </w:r>
      <w:r w:rsidR="004B0743" w:rsidRPr="002C5489">
        <w:rPr>
          <w:rFonts w:ascii="Times New Roman" w:eastAsia="Times New Roman" w:hAnsi="Times New Roman" w:cs="Times New Roman"/>
          <w:b/>
          <w:bCs/>
          <w:sz w:val="26"/>
          <w:szCs w:val="26"/>
          <w:lang w:val="ro-RO"/>
        </w:rPr>
        <w:tab/>
      </w:r>
      <w:r w:rsidR="004B0743" w:rsidRPr="002C5489">
        <w:rPr>
          <w:rFonts w:ascii="Times New Roman" w:eastAsia="Times New Roman" w:hAnsi="Times New Roman" w:cs="Times New Roman"/>
          <w:b/>
          <w:bCs/>
          <w:sz w:val="26"/>
          <w:szCs w:val="26"/>
          <w:lang w:val="ro-RO"/>
        </w:rPr>
        <w:tab/>
      </w:r>
      <w:r w:rsidR="004B0743" w:rsidRPr="002C5489">
        <w:rPr>
          <w:rFonts w:ascii="Times New Roman" w:eastAsia="Times New Roman" w:hAnsi="Times New Roman" w:cs="Times New Roman"/>
          <w:b/>
          <w:bCs/>
          <w:sz w:val="26"/>
          <w:szCs w:val="26"/>
          <w:lang w:val="ro-RO"/>
        </w:rPr>
        <w:tab/>
      </w:r>
      <w:r w:rsidRPr="002C5489">
        <w:rPr>
          <w:rFonts w:ascii="Times New Roman" w:eastAsia="Times New Roman" w:hAnsi="Times New Roman" w:cs="Times New Roman"/>
          <w:b/>
          <w:bCs/>
          <w:sz w:val="26"/>
          <w:szCs w:val="26"/>
          <w:lang w:val="ro-RO"/>
        </w:rPr>
        <w:t xml:space="preserve"> </w:t>
      </w:r>
      <w:r w:rsidR="004B0743" w:rsidRPr="002C5489">
        <w:rPr>
          <w:rFonts w:ascii="Times New Roman" w:eastAsia="Times New Roman" w:hAnsi="Times New Roman" w:cs="Times New Roman"/>
          <w:b/>
          <w:bCs/>
          <w:sz w:val="26"/>
          <w:szCs w:val="26"/>
          <w:lang w:val="ro-RO"/>
        </w:rPr>
        <w:t xml:space="preserve">    Adrian-Ionuț ȚUȚEA</w:t>
      </w:r>
    </w:p>
    <w:p w14:paraId="0CC5703C" w14:textId="77777777" w:rsidR="002C5489" w:rsidRPr="00931C7B" w:rsidRDefault="002C5489" w:rsidP="004B0743">
      <w:pPr>
        <w:widowControl/>
        <w:autoSpaceDE/>
        <w:autoSpaceDN/>
        <w:spacing w:line="341" w:lineRule="auto"/>
        <w:rPr>
          <w:rFonts w:ascii="Times New Roman" w:eastAsia="Times New Roman" w:hAnsi="Times New Roman" w:cs="Times New Roman"/>
          <w:color w:val="FF0000"/>
          <w:sz w:val="24"/>
          <w:szCs w:val="24"/>
          <w:lang w:val="ro-RO" w:eastAsia="ro-RO"/>
        </w:rPr>
      </w:pPr>
    </w:p>
    <w:p w14:paraId="0D6F5EBA" w14:textId="77777777" w:rsidR="004B0743" w:rsidRPr="004B0743" w:rsidRDefault="004B0743" w:rsidP="004B0743">
      <w:pPr>
        <w:widowControl/>
        <w:autoSpaceDE/>
        <w:autoSpaceDN/>
        <w:spacing w:line="341" w:lineRule="auto"/>
        <w:jc w:val="right"/>
        <w:rPr>
          <w:rFonts w:ascii="Times New Roman" w:eastAsia="Times New Roman" w:hAnsi="Times New Roman" w:cs="Times New Roman"/>
          <w:b/>
          <w:bCs/>
          <w:color w:val="000000"/>
          <w:sz w:val="26"/>
          <w:szCs w:val="26"/>
          <w:lang w:val="ro-RO" w:eastAsia="ro-RO"/>
        </w:rPr>
      </w:pPr>
      <w:r w:rsidRPr="004B0743">
        <w:rPr>
          <w:rFonts w:ascii="Times New Roman" w:eastAsia="Times New Roman" w:hAnsi="Times New Roman" w:cs="Times New Roman"/>
          <w:b/>
          <w:bCs/>
          <w:color w:val="000000"/>
          <w:sz w:val="26"/>
          <w:szCs w:val="26"/>
          <w:lang w:val="ro-RO" w:eastAsia="ro-RO"/>
        </w:rPr>
        <w:t>Anexa nr. 4</w:t>
      </w:r>
    </w:p>
    <w:p w14:paraId="0491D081" w14:textId="77777777" w:rsidR="004B0743" w:rsidRPr="004B0743" w:rsidRDefault="004B0743" w:rsidP="004B0743">
      <w:pPr>
        <w:widowControl/>
        <w:autoSpaceDE/>
        <w:autoSpaceDN/>
        <w:spacing w:after="200" w:line="276" w:lineRule="auto"/>
        <w:jc w:val="center"/>
        <w:rPr>
          <w:rFonts w:ascii="Times New Roman" w:eastAsiaTheme="minorHAnsi" w:hAnsi="Times New Roman" w:cs="Times New Roman"/>
          <w:b/>
          <w:sz w:val="28"/>
          <w:szCs w:val="28"/>
          <w:lang w:val="ro-RO"/>
        </w:rPr>
      </w:pPr>
    </w:p>
    <w:p w14:paraId="68F88A8D" w14:textId="77777777" w:rsidR="004B0743" w:rsidRPr="004B0743" w:rsidRDefault="004B0743" w:rsidP="004B0743">
      <w:pPr>
        <w:widowControl/>
        <w:autoSpaceDE/>
        <w:autoSpaceDN/>
        <w:spacing w:after="200" w:line="276" w:lineRule="auto"/>
        <w:jc w:val="center"/>
        <w:rPr>
          <w:rFonts w:ascii="Times New Roman" w:eastAsiaTheme="minorHAnsi" w:hAnsi="Times New Roman" w:cs="Times New Roman"/>
          <w:b/>
          <w:sz w:val="28"/>
          <w:szCs w:val="28"/>
          <w:lang w:val="ro-RO"/>
        </w:rPr>
      </w:pPr>
      <w:bookmarkStart w:id="113" w:name="_Hlk232597777"/>
      <w:r w:rsidRPr="004B0743">
        <w:rPr>
          <w:rFonts w:ascii="Times New Roman" w:eastAsiaTheme="minorHAnsi" w:hAnsi="Times New Roman" w:cs="Times New Roman"/>
          <w:b/>
          <w:sz w:val="28"/>
          <w:szCs w:val="28"/>
          <w:lang w:val="ro-RO"/>
        </w:rPr>
        <w:t>PROGRAM</w:t>
      </w:r>
      <w:r w:rsidR="004B0D61">
        <w:rPr>
          <w:rFonts w:ascii="Times New Roman" w:eastAsiaTheme="minorHAnsi" w:hAnsi="Times New Roman" w:cs="Times New Roman"/>
          <w:b/>
          <w:sz w:val="28"/>
          <w:szCs w:val="28"/>
          <w:lang w:val="ro-RO"/>
        </w:rPr>
        <w:t>E</w:t>
      </w:r>
      <w:r w:rsidRPr="004B0743">
        <w:rPr>
          <w:rFonts w:ascii="Times New Roman" w:eastAsiaTheme="minorHAnsi" w:hAnsi="Times New Roman" w:cs="Times New Roman"/>
          <w:b/>
          <w:sz w:val="28"/>
          <w:szCs w:val="28"/>
          <w:lang w:val="ro-RO"/>
        </w:rPr>
        <w:t xml:space="preserve"> MINIMAL</w:t>
      </w:r>
      <w:bookmarkEnd w:id="113"/>
      <w:r w:rsidR="004B0D61">
        <w:rPr>
          <w:rFonts w:ascii="Times New Roman" w:eastAsiaTheme="minorHAnsi" w:hAnsi="Times New Roman" w:cs="Times New Roman"/>
          <w:b/>
          <w:sz w:val="28"/>
          <w:szCs w:val="28"/>
          <w:lang w:val="ro-RO"/>
        </w:rPr>
        <w:t>E</w:t>
      </w:r>
    </w:p>
    <w:p w14:paraId="21E82B13" w14:textId="77777777" w:rsidR="00147BDA" w:rsidRPr="00C336C3" w:rsidRDefault="00147BDA" w:rsidP="00147BDA">
      <w:pPr>
        <w:widowControl/>
        <w:autoSpaceDE/>
        <w:autoSpaceDN/>
        <w:spacing w:after="200" w:line="276" w:lineRule="auto"/>
        <w:rPr>
          <w:rFonts w:ascii="Times New Roman" w:eastAsia="Times New Roman" w:hAnsi="Times New Roman" w:cs="Times New Roman"/>
          <w:b/>
          <w:sz w:val="24"/>
          <w:szCs w:val="24"/>
          <w:lang w:val="pt-PT"/>
        </w:rPr>
      </w:pPr>
    </w:p>
    <w:p w14:paraId="62C9484C" w14:textId="77777777" w:rsidR="00147BDA" w:rsidRPr="00147BDA" w:rsidRDefault="00147BDA" w:rsidP="00147BDA">
      <w:pPr>
        <w:widowControl/>
        <w:autoSpaceDE/>
        <w:autoSpaceDN/>
        <w:spacing w:after="200" w:line="276" w:lineRule="auto"/>
        <w:rPr>
          <w:rFonts w:ascii="Times New Roman" w:eastAsia="Times New Roman" w:hAnsi="Times New Roman" w:cs="Times New Roman"/>
          <w:b/>
          <w:i/>
          <w:iCs/>
          <w:sz w:val="24"/>
          <w:szCs w:val="24"/>
          <w:u w:val="single"/>
          <w:lang w:val="it-IT"/>
        </w:rPr>
      </w:pPr>
      <w:r w:rsidRPr="00147BDA">
        <w:rPr>
          <w:rFonts w:ascii="Times New Roman" w:eastAsia="Times New Roman" w:hAnsi="Times New Roman" w:cs="Times New Roman"/>
          <w:b/>
          <w:sz w:val="24"/>
          <w:szCs w:val="24"/>
          <w:u w:val="single"/>
          <w:lang w:val="it-IT"/>
        </w:rPr>
        <w:t>Anul 2022</w:t>
      </w:r>
    </w:p>
    <w:p w14:paraId="5EE787FD" w14:textId="2636196A" w:rsidR="00147BDA" w:rsidRPr="00C336C3" w:rsidRDefault="00147BDA" w:rsidP="00147BDA">
      <w:pPr>
        <w:widowControl/>
        <w:autoSpaceDE/>
        <w:autoSpaceDN/>
        <w:spacing w:line="350" w:lineRule="auto"/>
        <w:ind w:left="-284" w:right="-279" w:firstLine="567"/>
        <w:jc w:val="both"/>
        <w:rPr>
          <w:rFonts w:ascii="Times New Roman" w:eastAsia="Times New Roman" w:hAnsi="Times New Roman" w:cs="Arial"/>
          <w:sz w:val="24"/>
          <w:szCs w:val="24"/>
          <w:lang w:val="it-IT"/>
        </w:rPr>
      </w:pPr>
      <w:r w:rsidRPr="00C336C3">
        <w:rPr>
          <w:rFonts w:ascii="Times New Roman" w:eastAsia="Times New Roman" w:hAnsi="Times New Roman" w:cs="Arial"/>
          <w:sz w:val="24"/>
          <w:szCs w:val="24"/>
          <w:lang w:val="it-IT"/>
        </w:rPr>
        <w:t xml:space="preserve">Programul anual de activități aprobat de Consiliul Local Câmpulung, pentru anul 2022, a cuprins 18 proiecte. La finele anului instituția </w:t>
      </w:r>
      <w:r w:rsidR="003366D3" w:rsidRPr="00C336C3">
        <w:rPr>
          <w:rFonts w:ascii="Times New Roman" w:eastAsia="Times New Roman" w:hAnsi="Times New Roman" w:cs="Arial"/>
          <w:sz w:val="24"/>
          <w:szCs w:val="24"/>
          <w:lang w:val="it-IT"/>
        </w:rPr>
        <w:t xml:space="preserve">de cultură </w:t>
      </w:r>
      <w:r w:rsidRPr="00C336C3">
        <w:rPr>
          <w:rFonts w:ascii="Times New Roman" w:eastAsia="Times New Roman" w:hAnsi="Times New Roman" w:cs="Arial"/>
          <w:sz w:val="24"/>
          <w:szCs w:val="24"/>
          <w:lang w:val="it-IT"/>
        </w:rPr>
        <w:t xml:space="preserve">a reușit prin implicare, responsabilitate și deschidere, să complecteze programul anual de activități cu încă  10  proiecte culturale, ajungând la un  total de 28 de proiecte. </w:t>
      </w:r>
    </w:p>
    <w:tbl>
      <w:tblPr>
        <w:tblStyle w:val="TableGrid5"/>
        <w:tblW w:w="10672" w:type="dxa"/>
        <w:tblInd w:w="-612" w:type="dxa"/>
        <w:tblLook w:val="04A0" w:firstRow="1" w:lastRow="0" w:firstColumn="1" w:lastColumn="0" w:noHBand="0" w:noVBand="1"/>
      </w:tblPr>
      <w:tblGrid>
        <w:gridCol w:w="1600"/>
        <w:gridCol w:w="1907"/>
        <w:gridCol w:w="1803"/>
        <w:gridCol w:w="1291"/>
        <w:gridCol w:w="1303"/>
        <w:gridCol w:w="1463"/>
        <w:gridCol w:w="1305"/>
      </w:tblGrid>
      <w:tr w:rsidR="00147BDA" w:rsidRPr="00147BDA" w14:paraId="40882223" w14:textId="77777777" w:rsidTr="009B1FCE">
        <w:tc>
          <w:tcPr>
            <w:tcW w:w="1659" w:type="dxa"/>
          </w:tcPr>
          <w:p w14:paraId="7358E2D4" w14:textId="77777777" w:rsidR="00147BDA" w:rsidRPr="00C336C3" w:rsidRDefault="00147BDA" w:rsidP="00147BDA">
            <w:pPr>
              <w:spacing w:after="200" w:line="276" w:lineRule="auto"/>
              <w:rPr>
                <w:rFonts w:ascii="Times New Roman" w:eastAsia="Times New Roman" w:hAnsi="Times New Roman" w:cs="Times New Roman"/>
                <w:b/>
                <w:sz w:val="20"/>
                <w:szCs w:val="20"/>
                <w:lang w:val="it-IT"/>
              </w:rPr>
            </w:pPr>
          </w:p>
          <w:p w14:paraId="3402CAC3" w14:textId="77777777" w:rsidR="00147BDA" w:rsidRPr="00147BDA" w:rsidRDefault="00147BDA" w:rsidP="00147BDA">
            <w:pPr>
              <w:spacing w:after="200" w:line="276" w:lineRule="auto"/>
              <w:rPr>
                <w:rFonts w:ascii="Times New Roman" w:eastAsia="Times New Roman" w:hAnsi="Times New Roman" w:cs="Times New Roman"/>
                <w:b/>
                <w:sz w:val="20"/>
                <w:szCs w:val="20"/>
              </w:rPr>
            </w:pPr>
            <w:proofErr w:type="spellStart"/>
            <w:r w:rsidRPr="00147BDA">
              <w:rPr>
                <w:rFonts w:ascii="Times New Roman" w:eastAsia="Times New Roman" w:hAnsi="Times New Roman" w:cs="Times New Roman"/>
                <w:b/>
                <w:sz w:val="20"/>
                <w:szCs w:val="20"/>
              </w:rPr>
              <w:t>Programul</w:t>
            </w:r>
            <w:proofErr w:type="spellEnd"/>
          </w:p>
          <w:p w14:paraId="6A297C78"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2031" w:type="dxa"/>
          </w:tcPr>
          <w:p w14:paraId="5498FB6F"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BF2A420"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b/>
                <w:sz w:val="20"/>
                <w:szCs w:val="20"/>
              </w:rPr>
              <w:t>Proiectul</w:t>
            </w:r>
            <w:proofErr w:type="spellEnd"/>
          </w:p>
        </w:tc>
        <w:tc>
          <w:tcPr>
            <w:tcW w:w="1940" w:type="dxa"/>
          </w:tcPr>
          <w:p w14:paraId="768F081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8361120"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b/>
                <w:sz w:val="20"/>
                <w:szCs w:val="20"/>
              </w:rPr>
              <w:t>Scopul</w:t>
            </w:r>
            <w:proofErr w:type="spellEnd"/>
          </w:p>
        </w:tc>
        <w:tc>
          <w:tcPr>
            <w:tcW w:w="1310" w:type="dxa"/>
          </w:tcPr>
          <w:p w14:paraId="7D3BF06F"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F83BD2B"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b/>
                <w:sz w:val="20"/>
                <w:szCs w:val="20"/>
              </w:rPr>
              <w:t>Beneficiari</w:t>
            </w:r>
            <w:proofErr w:type="spellEnd"/>
          </w:p>
        </w:tc>
        <w:tc>
          <w:tcPr>
            <w:tcW w:w="1346" w:type="dxa"/>
          </w:tcPr>
          <w:p w14:paraId="7BFD1BB8"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81D60D9" w14:textId="77777777" w:rsidR="00147BDA" w:rsidRPr="00147BDA" w:rsidRDefault="00147BDA" w:rsidP="00147BDA">
            <w:pPr>
              <w:spacing w:after="200" w:line="276" w:lineRule="auto"/>
              <w:rPr>
                <w:rFonts w:ascii="Times New Roman" w:eastAsia="Times New Roman" w:hAnsi="Times New Roman" w:cs="Times New Roman"/>
                <w:b/>
                <w:sz w:val="20"/>
                <w:szCs w:val="20"/>
              </w:rPr>
            </w:pPr>
            <w:proofErr w:type="spellStart"/>
            <w:r w:rsidRPr="00147BDA">
              <w:rPr>
                <w:rFonts w:ascii="Times New Roman" w:eastAsia="Times New Roman" w:hAnsi="Times New Roman" w:cs="Times New Roman"/>
                <w:b/>
                <w:sz w:val="20"/>
                <w:szCs w:val="20"/>
              </w:rPr>
              <w:t>Perioadă</w:t>
            </w:r>
            <w:proofErr w:type="spellEnd"/>
          </w:p>
          <w:p w14:paraId="5A193A2D"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b/>
                <w:sz w:val="20"/>
                <w:szCs w:val="20"/>
              </w:rPr>
              <w:t>realizare</w:t>
            </w:r>
            <w:proofErr w:type="spellEnd"/>
          </w:p>
        </w:tc>
        <w:tc>
          <w:tcPr>
            <w:tcW w:w="1506" w:type="dxa"/>
          </w:tcPr>
          <w:p w14:paraId="14D9A5E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CBEEC7A"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Suma</w:t>
            </w:r>
          </w:p>
          <w:p w14:paraId="438308CB" w14:textId="77777777" w:rsidR="00147BDA" w:rsidRPr="00147BDA" w:rsidRDefault="00147BDA" w:rsidP="00147BDA">
            <w:pPr>
              <w:spacing w:after="200" w:line="276" w:lineRule="auto"/>
              <w:rPr>
                <w:rFonts w:ascii="Times New Roman" w:eastAsia="Times New Roman" w:hAnsi="Times New Roman" w:cs="Times New Roman"/>
                <w:b/>
                <w:sz w:val="20"/>
                <w:szCs w:val="20"/>
              </w:rPr>
            </w:pPr>
            <w:proofErr w:type="spellStart"/>
            <w:r w:rsidRPr="00147BDA">
              <w:rPr>
                <w:rFonts w:ascii="Times New Roman" w:eastAsia="Times New Roman" w:hAnsi="Times New Roman" w:cs="Times New Roman"/>
                <w:b/>
                <w:sz w:val="20"/>
                <w:szCs w:val="20"/>
              </w:rPr>
              <w:t>alocată</w:t>
            </w:r>
            <w:proofErr w:type="spellEnd"/>
          </w:p>
          <w:p w14:paraId="14F532FC"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b/>
                <w:sz w:val="20"/>
                <w:szCs w:val="20"/>
              </w:rPr>
              <w:t>proiectului</w:t>
            </w:r>
            <w:proofErr w:type="spellEnd"/>
          </w:p>
        </w:tc>
        <w:tc>
          <w:tcPr>
            <w:tcW w:w="880" w:type="dxa"/>
          </w:tcPr>
          <w:p w14:paraId="1DB19BD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1B4DDC6"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Suma</w:t>
            </w:r>
          </w:p>
          <w:p w14:paraId="52ACDE21" w14:textId="77777777" w:rsidR="00147BDA" w:rsidRPr="00147BDA" w:rsidRDefault="00147BDA" w:rsidP="00147BDA">
            <w:pPr>
              <w:spacing w:after="200" w:line="276" w:lineRule="auto"/>
              <w:rPr>
                <w:rFonts w:ascii="Times New Roman" w:eastAsia="Times New Roman" w:hAnsi="Times New Roman" w:cs="Times New Roman"/>
                <w:b/>
                <w:sz w:val="20"/>
                <w:szCs w:val="20"/>
              </w:rPr>
            </w:pPr>
            <w:proofErr w:type="spellStart"/>
            <w:r w:rsidRPr="00147BDA">
              <w:rPr>
                <w:rFonts w:ascii="Times New Roman" w:eastAsia="Times New Roman" w:hAnsi="Times New Roman" w:cs="Times New Roman"/>
                <w:b/>
                <w:sz w:val="20"/>
                <w:szCs w:val="20"/>
              </w:rPr>
              <w:t>alocată</w:t>
            </w:r>
            <w:proofErr w:type="spellEnd"/>
          </w:p>
          <w:p w14:paraId="4CD272BA"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b/>
                <w:sz w:val="20"/>
                <w:szCs w:val="20"/>
              </w:rPr>
              <w:t>programului</w:t>
            </w:r>
            <w:proofErr w:type="spellEnd"/>
          </w:p>
        </w:tc>
      </w:tr>
      <w:tr w:rsidR="00147BDA" w:rsidRPr="00147BDA" w14:paraId="49DF6A83" w14:textId="77777777" w:rsidTr="009B1FCE">
        <w:tc>
          <w:tcPr>
            <w:tcW w:w="1659" w:type="dxa"/>
          </w:tcPr>
          <w:p w14:paraId="41926704"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(1)</w:t>
            </w:r>
          </w:p>
        </w:tc>
        <w:tc>
          <w:tcPr>
            <w:tcW w:w="2031" w:type="dxa"/>
          </w:tcPr>
          <w:p w14:paraId="2886D72D"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(2)</w:t>
            </w:r>
          </w:p>
        </w:tc>
        <w:tc>
          <w:tcPr>
            <w:tcW w:w="1940" w:type="dxa"/>
          </w:tcPr>
          <w:p w14:paraId="57F9A134"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(3)</w:t>
            </w:r>
          </w:p>
        </w:tc>
        <w:tc>
          <w:tcPr>
            <w:tcW w:w="1310" w:type="dxa"/>
          </w:tcPr>
          <w:p w14:paraId="1EAA2926"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(4)</w:t>
            </w:r>
          </w:p>
        </w:tc>
        <w:tc>
          <w:tcPr>
            <w:tcW w:w="1346" w:type="dxa"/>
          </w:tcPr>
          <w:p w14:paraId="00F967CE"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(5)</w:t>
            </w:r>
          </w:p>
        </w:tc>
        <w:tc>
          <w:tcPr>
            <w:tcW w:w="1506" w:type="dxa"/>
          </w:tcPr>
          <w:p w14:paraId="7B100ADF"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(6)</w:t>
            </w:r>
          </w:p>
        </w:tc>
        <w:tc>
          <w:tcPr>
            <w:tcW w:w="880" w:type="dxa"/>
          </w:tcPr>
          <w:p w14:paraId="317E0054"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(7)</w:t>
            </w:r>
          </w:p>
        </w:tc>
      </w:tr>
      <w:tr w:rsidR="00147BDA" w:rsidRPr="00147BDA" w14:paraId="442AD7CC" w14:textId="77777777" w:rsidTr="009B1FCE">
        <w:tc>
          <w:tcPr>
            <w:tcW w:w="1659" w:type="dxa"/>
          </w:tcPr>
          <w:p w14:paraId="1B05EED2"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DA7AFDA" w14:textId="77777777" w:rsidR="00147BDA" w:rsidRPr="00147BDA" w:rsidRDefault="00147BDA" w:rsidP="00147BDA">
            <w:pPr>
              <w:spacing w:after="200" w:line="276" w:lineRule="auto"/>
              <w:rPr>
                <w:rFonts w:ascii="Times New Roman" w:eastAsia="Times New Roman" w:hAnsi="Times New Roman" w:cs="Times New Roman"/>
                <w:b/>
                <w:sz w:val="20"/>
                <w:szCs w:val="20"/>
              </w:rPr>
            </w:pPr>
            <w:proofErr w:type="spellStart"/>
            <w:r w:rsidRPr="00147BDA">
              <w:rPr>
                <w:rFonts w:ascii="Times New Roman" w:eastAsia="Times New Roman" w:hAnsi="Times New Roman" w:cs="Times New Roman"/>
                <w:b/>
                <w:sz w:val="20"/>
                <w:szCs w:val="20"/>
              </w:rPr>
              <w:t>Denumirea</w:t>
            </w:r>
            <w:proofErr w:type="spellEnd"/>
          </w:p>
          <w:p w14:paraId="35121590" w14:textId="77777777" w:rsidR="00147BDA" w:rsidRPr="00147BDA" w:rsidRDefault="00147BDA" w:rsidP="00147BDA">
            <w:pPr>
              <w:spacing w:after="200" w:line="276" w:lineRule="auto"/>
              <w:rPr>
                <w:rFonts w:ascii="Times New Roman" w:eastAsia="Times New Roman" w:hAnsi="Times New Roman" w:cs="Times New Roman"/>
                <w:b/>
                <w:sz w:val="20"/>
                <w:szCs w:val="20"/>
              </w:rPr>
            </w:pPr>
            <w:proofErr w:type="spellStart"/>
            <w:r w:rsidRPr="00147BDA">
              <w:rPr>
                <w:rFonts w:ascii="Times New Roman" w:eastAsia="Times New Roman" w:hAnsi="Times New Roman" w:cs="Times New Roman"/>
                <w:b/>
                <w:sz w:val="20"/>
                <w:szCs w:val="20"/>
              </w:rPr>
              <w:t>iniţială</w:t>
            </w:r>
            <w:proofErr w:type="spellEnd"/>
            <w:r w:rsidRPr="00147BDA">
              <w:rPr>
                <w:rFonts w:ascii="Times New Roman" w:eastAsia="Times New Roman" w:hAnsi="Times New Roman" w:cs="Times New Roman"/>
                <w:b/>
                <w:sz w:val="20"/>
                <w:szCs w:val="20"/>
              </w:rPr>
              <w:t>/</w:t>
            </w:r>
          </w:p>
          <w:p w14:paraId="11D20736"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b/>
                <w:sz w:val="20"/>
                <w:szCs w:val="20"/>
              </w:rPr>
              <w:t>modificată</w:t>
            </w:r>
            <w:proofErr w:type="spellEnd"/>
          </w:p>
        </w:tc>
        <w:tc>
          <w:tcPr>
            <w:tcW w:w="2031" w:type="dxa"/>
          </w:tcPr>
          <w:p w14:paraId="416B6A8C"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940" w:type="dxa"/>
          </w:tcPr>
          <w:p w14:paraId="50E36515"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310" w:type="dxa"/>
          </w:tcPr>
          <w:p w14:paraId="3EA9C9DE"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12B2316D" w14:textId="77777777" w:rsidR="00147BDA" w:rsidRPr="00147BDA" w:rsidRDefault="00147BDA" w:rsidP="00147BDA">
            <w:pPr>
              <w:spacing w:after="200" w:line="276" w:lineRule="auto"/>
              <w:rPr>
                <w:rFonts w:ascii="Times New Roman" w:eastAsia="Times New Roman" w:hAnsi="Times New Roman" w:cs="Times New Roman"/>
                <w:b/>
                <w:sz w:val="20"/>
                <w:szCs w:val="20"/>
              </w:rPr>
            </w:pPr>
            <w:proofErr w:type="spellStart"/>
            <w:r w:rsidRPr="00147BDA">
              <w:rPr>
                <w:rFonts w:ascii="Times New Roman" w:eastAsia="Times New Roman" w:hAnsi="Times New Roman" w:cs="Times New Roman"/>
                <w:b/>
                <w:sz w:val="20"/>
                <w:szCs w:val="20"/>
              </w:rPr>
              <w:t>Estimat</w:t>
            </w:r>
            <w:proofErr w:type="spellEnd"/>
            <w:r w:rsidRPr="00147BDA">
              <w:rPr>
                <w:rFonts w:ascii="Times New Roman" w:eastAsia="Times New Roman" w:hAnsi="Times New Roman" w:cs="Times New Roman"/>
                <w:b/>
                <w:sz w:val="20"/>
                <w:szCs w:val="20"/>
              </w:rPr>
              <w:t>/</w:t>
            </w:r>
          </w:p>
          <w:p w14:paraId="591EEC07" w14:textId="77777777" w:rsidR="00147BDA" w:rsidRPr="00147BDA" w:rsidRDefault="00147BDA" w:rsidP="00147BDA">
            <w:pPr>
              <w:spacing w:after="200" w:line="276" w:lineRule="auto"/>
              <w:rPr>
                <w:rFonts w:ascii="Times New Roman" w:eastAsia="Times New Roman" w:hAnsi="Times New Roman" w:cs="Times New Roman"/>
                <w:b/>
                <w:sz w:val="20"/>
                <w:szCs w:val="20"/>
              </w:rPr>
            </w:pPr>
            <w:proofErr w:type="spellStart"/>
            <w:r w:rsidRPr="00147BDA">
              <w:rPr>
                <w:rFonts w:ascii="Times New Roman" w:eastAsia="Times New Roman" w:hAnsi="Times New Roman" w:cs="Times New Roman"/>
                <w:b/>
                <w:sz w:val="20"/>
                <w:szCs w:val="20"/>
              </w:rPr>
              <w:t>Realizat</w:t>
            </w:r>
            <w:proofErr w:type="spellEnd"/>
          </w:p>
        </w:tc>
        <w:tc>
          <w:tcPr>
            <w:tcW w:w="1346" w:type="dxa"/>
          </w:tcPr>
          <w:p w14:paraId="1251A2AF"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506" w:type="dxa"/>
          </w:tcPr>
          <w:p w14:paraId="60DADAC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7070D62" w14:textId="77777777" w:rsidR="00147BDA" w:rsidRPr="00147BDA" w:rsidRDefault="00147BDA" w:rsidP="00147BDA">
            <w:pPr>
              <w:spacing w:after="200" w:line="276" w:lineRule="auto"/>
              <w:rPr>
                <w:rFonts w:ascii="Times New Roman" w:eastAsia="Times New Roman" w:hAnsi="Times New Roman" w:cs="Times New Roman"/>
                <w:b/>
                <w:sz w:val="20"/>
                <w:szCs w:val="20"/>
              </w:rPr>
            </w:pPr>
            <w:proofErr w:type="spellStart"/>
            <w:r w:rsidRPr="00147BDA">
              <w:rPr>
                <w:rFonts w:ascii="Times New Roman" w:eastAsia="Times New Roman" w:hAnsi="Times New Roman" w:cs="Times New Roman"/>
                <w:b/>
                <w:sz w:val="20"/>
                <w:szCs w:val="20"/>
              </w:rPr>
              <w:t>Estimat</w:t>
            </w:r>
            <w:proofErr w:type="spellEnd"/>
            <w:r w:rsidRPr="00147BDA">
              <w:rPr>
                <w:rFonts w:ascii="Times New Roman" w:eastAsia="Times New Roman" w:hAnsi="Times New Roman" w:cs="Times New Roman"/>
                <w:b/>
                <w:sz w:val="20"/>
                <w:szCs w:val="20"/>
              </w:rPr>
              <w:t>/</w:t>
            </w:r>
          </w:p>
          <w:p w14:paraId="74993853" w14:textId="77777777" w:rsidR="00147BDA" w:rsidRPr="00147BDA" w:rsidRDefault="00147BDA" w:rsidP="00147BDA">
            <w:pPr>
              <w:spacing w:after="200" w:line="276" w:lineRule="auto"/>
              <w:rPr>
                <w:rFonts w:ascii="Times New Roman" w:eastAsia="Times New Roman" w:hAnsi="Times New Roman" w:cs="Times New Roman"/>
                <w:b/>
                <w:sz w:val="20"/>
                <w:szCs w:val="20"/>
              </w:rPr>
            </w:pPr>
            <w:proofErr w:type="spellStart"/>
            <w:r w:rsidRPr="00147BDA">
              <w:rPr>
                <w:rFonts w:ascii="Times New Roman" w:eastAsia="Times New Roman" w:hAnsi="Times New Roman" w:cs="Times New Roman"/>
                <w:b/>
                <w:sz w:val="20"/>
                <w:szCs w:val="20"/>
              </w:rPr>
              <w:t>Realizat</w:t>
            </w:r>
            <w:proofErr w:type="spellEnd"/>
          </w:p>
          <w:p w14:paraId="3512AC2F"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-lei</w:t>
            </w:r>
            <w:r w:rsidRPr="00147BDA">
              <w:rPr>
                <w:rFonts w:ascii="Times New Roman" w:eastAsia="Times New Roman" w:hAnsi="Times New Roman" w:cs="Times New Roman"/>
                <w:sz w:val="20"/>
                <w:szCs w:val="20"/>
              </w:rPr>
              <w:t>-</w:t>
            </w:r>
          </w:p>
        </w:tc>
        <w:tc>
          <w:tcPr>
            <w:tcW w:w="880" w:type="dxa"/>
          </w:tcPr>
          <w:p w14:paraId="28644D6F"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AFB644E" w14:textId="77777777" w:rsidR="00147BDA" w:rsidRPr="00147BDA" w:rsidRDefault="00147BDA" w:rsidP="00147BDA">
            <w:pPr>
              <w:spacing w:after="200" w:line="276" w:lineRule="auto"/>
              <w:rPr>
                <w:rFonts w:ascii="Times New Roman" w:eastAsia="Times New Roman" w:hAnsi="Times New Roman" w:cs="Times New Roman"/>
                <w:b/>
                <w:sz w:val="20"/>
                <w:szCs w:val="20"/>
              </w:rPr>
            </w:pPr>
            <w:proofErr w:type="spellStart"/>
            <w:r w:rsidRPr="00147BDA">
              <w:rPr>
                <w:rFonts w:ascii="Times New Roman" w:eastAsia="Times New Roman" w:hAnsi="Times New Roman" w:cs="Times New Roman"/>
                <w:b/>
                <w:sz w:val="20"/>
                <w:szCs w:val="20"/>
              </w:rPr>
              <w:t>Estimat</w:t>
            </w:r>
            <w:proofErr w:type="spellEnd"/>
            <w:r w:rsidRPr="00147BDA">
              <w:rPr>
                <w:rFonts w:ascii="Times New Roman" w:eastAsia="Times New Roman" w:hAnsi="Times New Roman" w:cs="Times New Roman"/>
                <w:b/>
                <w:sz w:val="20"/>
                <w:szCs w:val="20"/>
              </w:rPr>
              <w:t>/</w:t>
            </w:r>
          </w:p>
          <w:p w14:paraId="0943DB08" w14:textId="77777777" w:rsidR="00147BDA" w:rsidRPr="00147BDA" w:rsidRDefault="00147BDA" w:rsidP="00147BDA">
            <w:pPr>
              <w:spacing w:after="200" w:line="276" w:lineRule="auto"/>
              <w:rPr>
                <w:rFonts w:ascii="Times New Roman" w:eastAsia="Times New Roman" w:hAnsi="Times New Roman" w:cs="Times New Roman"/>
                <w:b/>
                <w:sz w:val="20"/>
                <w:szCs w:val="20"/>
              </w:rPr>
            </w:pPr>
            <w:proofErr w:type="spellStart"/>
            <w:r w:rsidRPr="00147BDA">
              <w:rPr>
                <w:rFonts w:ascii="Times New Roman" w:eastAsia="Times New Roman" w:hAnsi="Times New Roman" w:cs="Times New Roman"/>
                <w:b/>
                <w:sz w:val="20"/>
                <w:szCs w:val="20"/>
              </w:rPr>
              <w:t>Realizat</w:t>
            </w:r>
            <w:proofErr w:type="spellEnd"/>
          </w:p>
          <w:p w14:paraId="0B367B74"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-lei</w:t>
            </w:r>
            <w:r w:rsidRPr="00147BDA">
              <w:rPr>
                <w:rFonts w:ascii="Times New Roman" w:eastAsia="Times New Roman" w:hAnsi="Times New Roman" w:cs="Times New Roman"/>
                <w:sz w:val="20"/>
                <w:szCs w:val="20"/>
              </w:rPr>
              <w:t>-</w:t>
            </w:r>
          </w:p>
        </w:tc>
      </w:tr>
    </w:tbl>
    <w:p w14:paraId="3AA591F7" w14:textId="77777777" w:rsidR="00147BDA" w:rsidRPr="00147BDA" w:rsidRDefault="00147BDA" w:rsidP="00147BDA">
      <w:pPr>
        <w:widowControl/>
        <w:autoSpaceDE/>
        <w:autoSpaceDN/>
        <w:spacing w:after="200" w:line="276" w:lineRule="auto"/>
        <w:rPr>
          <w:rFonts w:ascii="Times New Roman" w:eastAsia="Times New Roman" w:hAnsi="Times New Roman" w:cs="Times New Roman"/>
          <w:b/>
        </w:rPr>
      </w:pPr>
    </w:p>
    <w:tbl>
      <w:tblPr>
        <w:tblStyle w:val="TableGrid5"/>
        <w:tblW w:w="10908" w:type="dxa"/>
        <w:tblInd w:w="-612" w:type="dxa"/>
        <w:tblLook w:val="04A0" w:firstRow="1" w:lastRow="0" w:firstColumn="1" w:lastColumn="0" w:noHBand="0" w:noVBand="1"/>
      </w:tblPr>
      <w:tblGrid>
        <w:gridCol w:w="1661"/>
        <w:gridCol w:w="2033"/>
        <w:gridCol w:w="1944"/>
        <w:gridCol w:w="1308"/>
        <w:gridCol w:w="1347"/>
        <w:gridCol w:w="1499"/>
        <w:gridCol w:w="1116"/>
      </w:tblGrid>
      <w:tr w:rsidR="00147BDA" w:rsidRPr="00147BDA" w14:paraId="785D8F90" w14:textId="77777777" w:rsidTr="009B1FCE">
        <w:trPr>
          <w:trHeight w:val="2663"/>
        </w:trPr>
        <w:tc>
          <w:tcPr>
            <w:tcW w:w="1661" w:type="dxa"/>
            <w:vMerge w:val="restart"/>
          </w:tcPr>
          <w:p w14:paraId="7CDD76EF"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728B698"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FF1C427"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8FEEB5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696C338"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1.Manifestări cultural-</w:t>
            </w:r>
            <w:proofErr w:type="spellStart"/>
            <w:r w:rsidRPr="00147BDA">
              <w:rPr>
                <w:rFonts w:ascii="Times New Roman" w:eastAsia="Times New Roman" w:hAnsi="Times New Roman" w:cs="Times New Roman"/>
                <w:b/>
                <w:sz w:val="20"/>
                <w:szCs w:val="20"/>
              </w:rPr>
              <w:t>artistice</w:t>
            </w:r>
            <w:proofErr w:type="spellEnd"/>
            <w:r w:rsidRPr="00147BDA">
              <w:rPr>
                <w:rFonts w:ascii="Times New Roman" w:eastAsia="Times New Roman" w:hAnsi="Times New Roman" w:cs="Times New Roman"/>
                <w:b/>
                <w:sz w:val="20"/>
                <w:szCs w:val="20"/>
              </w:rPr>
              <w:t xml:space="preserve"> </w:t>
            </w:r>
          </w:p>
          <w:p w14:paraId="50CBFCAE"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    /</w:t>
            </w:r>
          </w:p>
          <w:p w14:paraId="3CA98809" w14:textId="77777777" w:rsidR="00147BDA" w:rsidRPr="00147BDA" w:rsidRDefault="00147BDA" w:rsidP="00147BDA">
            <w:pPr>
              <w:spacing w:after="200" w:line="276" w:lineRule="auto"/>
              <w:rPr>
                <w:rFonts w:ascii="Times New Roman" w:eastAsia="Times New Roman" w:hAnsi="Times New Roman" w:cs="Times New Roman"/>
                <w:b/>
                <w:bCs/>
                <w:sz w:val="20"/>
                <w:szCs w:val="20"/>
              </w:rPr>
            </w:pPr>
            <w:proofErr w:type="spellStart"/>
            <w:r w:rsidRPr="00147BDA">
              <w:rPr>
                <w:rFonts w:ascii="Times New Roman" w:eastAsia="Times New Roman" w:hAnsi="Times New Roman" w:cs="Times New Roman"/>
                <w:b/>
                <w:bCs/>
                <w:sz w:val="20"/>
                <w:szCs w:val="20"/>
              </w:rPr>
              <w:t>Festivaluri</w:t>
            </w:r>
            <w:proofErr w:type="spellEnd"/>
            <w:r w:rsidRPr="00147BDA">
              <w:rPr>
                <w:rFonts w:ascii="Times New Roman" w:eastAsia="Times New Roman" w:hAnsi="Times New Roman" w:cs="Times New Roman"/>
                <w:b/>
                <w:bCs/>
                <w:sz w:val="20"/>
                <w:szCs w:val="20"/>
              </w:rPr>
              <w:t xml:space="preserve"> </w:t>
            </w:r>
          </w:p>
        </w:tc>
        <w:tc>
          <w:tcPr>
            <w:tcW w:w="2033" w:type="dxa"/>
          </w:tcPr>
          <w:p w14:paraId="4ED49F8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DF8EB37" w14:textId="77777777" w:rsidR="00147BDA" w:rsidRPr="00C336C3" w:rsidRDefault="00147BDA" w:rsidP="00147BDA">
            <w:pPr>
              <w:spacing w:after="200" w:line="276" w:lineRule="auto"/>
              <w:rPr>
                <w:rFonts w:ascii="Times New Roman" w:eastAsia="Times New Roman" w:hAnsi="Times New Roman" w:cs="Times New Roman"/>
                <w:b/>
                <w:bCs/>
                <w:sz w:val="20"/>
                <w:szCs w:val="20"/>
                <w:lang w:val="pt-PT"/>
              </w:rPr>
            </w:pPr>
            <w:r w:rsidRPr="00C336C3">
              <w:rPr>
                <w:rFonts w:ascii="Times New Roman" w:eastAsia="Times New Roman" w:hAnsi="Times New Roman" w:cs="Times New Roman"/>
                <w:sz w:val="20"/>
                <w:szCs w:val="20"/>
                <w:lang w:val="pt-PT"/>
              </w:rPr>
              <w:t>Festivalul Național de Muzică Religioasă și Pricesne ,,</w:t>
            </w:r>
            <w:r w:rsidRPr="00C336C3">
              <w:rPr>
                <w:rFonts w:ascii="Times New Roman" w:eastAsia="Times New Roman" w:hAnsi="Times New Roman" w:cs="Times New Roman"/>
                <w:b/>
                <w:bCs/>
                <w:sz w:val="20"/>
                <w:szCs w:val="20"/>
                <w:lang w:val="pt-PT"/>
              </w:rPr>
              <w:t>Doamne Iisuse Hristoase” ediția I</w:t>
            </w:r>
          </w:p>
          <w:p w14:paraId="61646968" w14:textId="77777777" w:rsidR="00147BDA" w:rsidRPr="00C336C3" w:rsidRDefault="00147BDA" w:rsidP="00147BDA">
            <w:pPr>
              <w:spacing w:after="200" w:line="276" w:lineRule="auto"/>
              <w:rPr>
                <w:rFonts w:ascii="Times New Roman" w:eastAsia="Times New Roman" w:hAnsi="Times New Roman" w:cs="Times New Roman"/>
                <w:sz w:val="20"/>
                <w:szCs w:val="20"/>
                <w:lang w:val="pt-PT"/>
              </w:rPr>
            </w:pPr>
          </w:p>
          <w:p w14:paraId="642C9F1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EE0D75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944" w:type="dxa"/>
          </w:tcPr>
          <w:p w14:paraId="32B18968"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FF1371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Promovarea și interpretarea muzicii religioase.</w:t>
            </w:r>
          </w:p>
          <w:p w14:paraId="43DB652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apărarea credinței și tradițiilor ortodoxe.</w:t>
            </w:r>
          </w:p>
        </w:tc>
        <w:tc>
          <w:tcPr>
            <w:tcW w:w="1308" w:type="dxa"/>
          </w:tcPr>
          <w:p w14:paraId="52C4E71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6E2D16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500 / 700 spectatori </w:t>
            </w:r>
          </w:p>
          <w:p w14:paraId="268800A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A8F101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4000/ 5772 vizualiz</w:t>
            </w:r>
            <w:r w:rsidRPr="00147BDA">
              <w:rPr>
                <w:rFonts w:ascii="Times New Roman" w:eastAsia="Times New Roman" w:hAnsi="Times New Roman" w:cs="Times New Roman"/>
                <w:sz w:val="20"/>
                <w:szCs w:val="20"/>
              </w:rPr>
              <w:t>ă</w:t>
            </w:r>
            <w:r w:rsidRPr="00147BDA">
              <w:rPr>
                <w:rFonts w:ascii="Times New Roman" w:eastAsia="Times New Roman" w:hAnsi="Times New Roman" w:cs="Times New Roman"/>
                <w:sz w:val="20"/>
                <w:szCs w:val="20"/>
                <w:lang w:val="pt-BR"/>
              </w:rPr>
              <w:t>ri</w:t>
            </w:r>
          </w:p>
        </w:tc>
        <w:tc>
          <w:tcPr>
            <w:tcW w:w="1347" w:type="dxa"/>
          </w:tcPr>
          <w:p w14:paraId="6D6A20D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B7BD9E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963A3D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E90A9D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16.04.2022</w:t>
            </w:r>
          </w:p>
        </w:tc>
        <w:tc>
          <w:tcPr>
            <w:tcW w:w="1499" w:type="dxa"/>
          </w:tcPr>
          <w:p w14:paraId="0ED1B02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D5F5715"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6D9C79B9"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r w:rsidRPr="00147BDA">
              <w:rPr>
                <w:rFonts w:ascii="Times New Roman" w:eastAsia="Times New Roman" w:hAnsi="Times New Roman" w:cs="Times New Roman"/>
                <w:bCs/>
                <w:sz w:val="20"/>
                <w:szCs w:val="20"/>
                <w:lang w:val="fr-FR"/>
              </w:rPr>
              <w:t xml:space="preserve"> 41.000 lei  /</w:t>
            </w:r>
          </w:p>
          <w:p w14:paraId="26F697C8"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r w:rsidRPr="00147BDA">
              <w:rPr>
                <w:rFonts w:ascii="Times New Roman" w:eastAsia="Times New Roman" w:hAnsi="Times New Roman" w:cs="Times New Roman"/>
                <w:bCs/>
                <w:sz w:val="20"/>
                <w:szCs w:val="20"/>
                <w:lang w:val="fr-FR"/>
              </w:rPr>
              <w:t xml:space="preserve"> 40.421,50 lei</w:t>
            </w:r>
          </w:p>
          <w:p w14:paraId="5D29AAF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116" w:type="dxa"/>
            <w:vMerge w:val="restart"/>
          </w:tcPr>
          <w:p w14:paraId="228FF73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80B784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B13303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A2C71D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617F4C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015A46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950A26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574842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1FF4B9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A040E9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8B080D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64A80C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33A5A1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09FB08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943E20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C437FE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48EE52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8FA35B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1EC069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6C6EAB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8281A7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58D38B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5C51EA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415.500 lei  /</w:t>
            </w:r>
          </w:p>
          <w:p w14:paraId="76355DD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414.302,36 lei</w:t>
            </w:r>
          </w:p>
        </w:tc>
      </w:tr>
      <w:tr w:rsidR="00147BDA" w:rsidRPr="00147BDA" w14:paraId="119633B9" w14:textId="77777777" w:rsidTr="009B1FCE">
        <w:tc>
          <w:tcPr>
            <w:tcW w:w="1661" w:type="dxa"/>
            <w:vMerge/>
          </w:tcPr>
          <w:p w14:paraId="385989C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2033" w:type="dxa"/>
          </w:tcPr>
          <w:p w14:paraId="5E06E0D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8EBB01B" w14:textId="77777777" w:rsidR="00147BDA" w:rsidRPr="00147BDA" w:rsidRDefault="00147BDA" w:rsidP="00147BDA">
            <w:pPr>
              <w:spacing w:after="200" w:line="276" w:lineRule="auto"/>
              <w:rPr>
                <w:rFonts w:ascii="Times New Roman" w:eastAsia="Times New Roman" w:hAnsi="Times New Roman" w:cs="Times New Roman"/>
                <w:b/>
                <w:bCs/>
                <w:sz w:val="20"/>
                <w:szCs w:val="20"/>
                <w:lang w:val="it-IT"/>
              </w:rPr>
            </w:pPr>
            <w:r w:rsidRPr="00147BDA">
              <w:rPr>
                <w:rFonts w:ascii="Times New Roman" w:eastAsia="Times New Roman" w:hAnsi="Times New Roman" w:cs="Times New Roman"/>
                <w:sz w:val="20"/>
                <w:szCs w:val="20"/>
                <w:lang w:val="it-IT"/>
              </w:rPr>
              <w:lastRenderedPageBreak/>
              <w:t>Festivalul Național  Concurs de muzică populară ,,</w:t>
            </w:r>
            <w:r w:rsidRPr="00147BDA">
              <w:rPr>
                <w:rFonts w:ascii="Times New Roman" w:eastAsia="Times New Roman" w:hAnsi="Times New Roman" w:cs="Times New Roman"/>
                <w:b/>
                <w:bCs/>
                <w:sz w:val="20"/>
                <w:szCs w:val="20"/>
                <w:lang w:val="it-IT"/>
              </w:rPr>
              <w:t>Sus la munte la Muscel” ediția a IX a.</w:t>
            </w:r>
          </w:p>
          <w:p w14:paraId="14CFD128"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3979AB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A1808C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944" w:type="dxa"/>
          </w:tcPr>
          <w:p w14:paraId="37154BA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lastRenderedPageBreak/>
              <w:t xml:space="preserve">Festivalul îşi propune să descopere, să </w:t>
            </w:r>
            <w:r w:rsidRPr="00147BDA">
              <w:rPr>
                <w:rFonts w:ascii="Times New Roman" w:eastAsia="Times New Roman" w:hAnsi="Times New Roman" w:cs="Times New Roman"/>
                <w:sz w:val="20"/>
                <w:szCs w:val="20"/>
                <w:lang w:val="pt-BR"/>
              </w:rPr>
              <w:lastRenderedPageBreak/>
              <w:t>încurajeze şi să promoveze tinerele talente din domeniul interpretării vocale a cântecului popular autentic românesc</w:t>
            </w:r>
          </w:p>
        </w:tc>
        <w:tc>
          <w:tcPr>
            <w:tcW w:w="1308" w:type="dxa"/>
          </w:tcPr>
          <w:p w14:paraId="47050B1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786F94D"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700 / 1500</w:t>
            </w:r>
          </w:p>
          <w:tbl>
            <w:tblPr>
              <w:tblW w:w="0" w:type="auto"/>
              <w:tblInd w:w="10" w:type="dxa"/>
              <w:tblCellMar>
                <w:left w:w="0" w:type="dxa"/>
                <w:right w:w="0" w:type="dxa"/>
              </w:tblCellMar>
              <w:tblLook w:val="0000" w:firstRow="0" w:lastRow="0" w:firstColumn="0" w:lastColumn="0" w:noHBand="0" w:noVBand="0"/>
            </w:tblPr>
            <w:tblGrid>
              <w:gridCol w:w="848"/>
            </w:tblGrid>
            <w:tr w:rsidR="00147BDA" w:rsidRPr="00147BDA" w14:paraId="379257DD" w14:textId="77777777" w:rsidTr="00841E10">
              <w:trPr>
                <w:trHeight w:val="759"/>
              </w:trPr>
              <w:tc>
                <w:tcPr>
                  <w:tcW w:w="848" w:type="dxa"/>
                  <w:tcBorders>
                    <w:bottom w:val="nil"/>
                  </w:tcBorders>
                  <w:vAlign w:val="bottom"/>
                </w:tcPr>
                <w:p w14:paraId="0016BC31" w14:textId="77777777" w:rsidR="00147BDA" w:rsidRPr="00147BDA" w:rsidRDefault="00147BDA" w:rsidP="00147BDA">
                  <w:pPr>
                    <w:widowControl/>
                    <w:autoSpaceDE/>
                    <w:autoSpaceDN/>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sz w:val="20"/>
                      <w:szCs w:val="20"/>
                    </w:rPr>
                    <w:lastRenderedPageBreak/>
                    <w:t>spectatori</w:t>
                  </w:r>
                  <w:proofErr w:type="spellEnd"/>
                </w:p>
                <w:p w14:paraId="033E66A4" w14:textId="77777777" w:rsidR="00147BDA" w:rsidRPr="00147BDA" w:rsidRDefault="00147BDA" w:rsidP="00147BDA">
                  <w:pPr>
                    <w:widowControl/>
                    <w:autoSpaceDE/>
                    <w:autoSpaceDN/>
                    <w:spacing w:after="200" w:line="276" w:lineRule="auto"/>
                    <w:rPr>
                      <w:rFonts w:ascii="Times New Roman" w:eastAsia="Times New Roman" w:hAnsi="Times New Roman" w:cs="Times New Roman"/>
                      <w:sz w:val="20"/>
                      <w:szCs w:val="20"/>
                    </w:rPr>
                  </w:pPr>
                </w:p>
                <w:p w14:paraId="0BF455F5" w14:textId="77777777" w:rsidR="00147BDA" w:rsidRPr="00147BDA" w:rsidRDefault="00147BDA" w:rsidP="00147BDA">
                  <w:pPr>
                    <w:widowControl/>
                    <w:autoSpaceDE/>
                    <w:autoSpaceDN/>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25000 / 40154</w:t>
                  </w:r>
                </w:p>
              </w:tc>
            </w:tr>
            <w:tr w:rsidR="00147BDA" w:rsidRPr="00147BDA" w14:paraId="602479DC" w14:textId="77777777" w:rsidTr="00841E10">
              <w:trPr>
                <w:trHeight w:val="252"/>
              </w:trPr>
              <w:tc>
                <w:tcPr>
                  <w:tcW w:w="848" w:type="dxa"/>
                  <w:tcBorders>
                    <w:bottom w:val="nil"/>
                  </w:tcBorders>
                  <w:vAlign w:val="bottom"/>
                </w:tcPr>
                <w:p w14:paraId="044181FD" w14:textId="77777777" w:rsidR="00147BDA" w:rsidRPr="00147BDA" w:rsidRDefault="00147BDA" w:rsidP="00147BDA">
                  <w:pPr>
                    <w:widowControl/>
                    <w:autoSpaceDE/>
                    <w:autoSpaceDN/>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sz w:val="20"/>
                      <w:szCs w:val="20"/>
                    </w:rPr>
                    <w:t>vizualizări</w:t>
                  </w:r>
                  <w:proofErr w:type="spellEnd"/>
                </w:p>
              </w:tc>
            </w:tr>
          </w:tbl>
          <w:p w14:paraId="7263DA8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347" w:type="dxa"/>
          </w:tcPr>
          <w:p w14:paraId="7BC3D65E"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303C64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2D9EAC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D0FD5F6"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24-25.</w:t>
            </w:r>
          </w:p>
          <w:p w14:paraId="4390352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rPr>
              <w:t>08.2022</w:t>
            </w:r>
          </w:p>
        </w:tc>
        <w:tc>
          <w:tcPr>
            <w:tcW w:w="1499" w:type="dxa"/>
          </w:tcPr>
          <w:p w14:paraId="0E530902"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228D5949"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23A70AE8"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5A5A2166"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264.000 lei  /</w:t>
            </w:r>
          </w:p>
          <w:p w14:paraId="4EC02BF5"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 xml:space="preserve">  263.618 lei</w:t>
            </w:r>
          </w:p>
          <w:p w14:paraId="3D63310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116" w:type="dxa"/>
            <w:vMerge/>
          </w:tcPr>
          <w:p w14:paraId="215D411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34037C18" w14:textId="77777777" w:rsidTr="009B1FCE">
        <w:tc>
          <w:tcPr>
            <w:tcW w:w="1661" w:type="dxa"/>
            <w:vMerge/>
          </w:tcPr>
          <w:p w14:paraId="4A4AEE1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2033" w:type="dxa"/>
          </w:tcPr>
          <w:p w14:paraId="379BBBF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Festivalul Național- Concurs de satiră socială ,,</w:t>
            </w:r>
            <w:r w:rsidRPr="00147BDA">
              <w:rPr>
                <w:rFonts w:ascii="Times New Roman" w:eastAsia="Times New Roman" w:hAnsi="Times New Roman" w:cs="Times New Roman"/>
                <w:b/>
                <w:bCs/>
                <w:sz w:val="20"/>
                <w:szCs w:val="20"/>
                <w:lang w:val="pt-BR"/>
              </w:rPr>
              <w:t xml:space="preserve">Tudor Mușatescu”- ediția a XXIX a.  </w:t>
            </w:r>
          </w:p>
          <w:p w14:paraId="6C860E7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944" w:type="dxa"/>
          </w:tcPr>
          <w:p w14:paraId="6DE636C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Promovarea operei lui Tudor Mușatescu, încurajarea creației cu caracter satiric și descoperirea talentelor din domeniu.</w:t>
            </w:r>
          </w:p>
        </w:tc>
        <w:tc>
          <w:tcPr>
            <w:tcW w:w="1308" w:type="dxa"/>
          </w:tcPr>
          <w:p w14:paraId="33D190F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450 / 650 </w:t>
            </w:r>
          </w:p>
          <w:p w14:paraId="09B357F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Spectatori </w:t>
            </w:r>
          </w:p>
          <w:p w14:paraId="4043028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5C43C9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3200/5465 </w:t>
            </w:r>
          </w:p>
          <w:p w14:paraId="3456823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vizualizări</w:t>
            </w:r>
          </w:p>
        </w:tc>
        <w:tc>
          <w:tcPr>
            <w:tcW w:w="1347" w:type="dxa"/>
          </w:tcPr>
          <w:p w14:paraId="75CE6BB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B084A3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813F2E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05B4AD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02 – 18. 11.2023</w:t>
            </w:r>
          </w:p>
        </w:tc>
        <w:tc>
          <w:tcPr>
            <w:tcW w:w="1499" w:type="dxa"/>
          </w:tcPr>
          <w:p w14:paraId="1953AED1"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3A665A0C"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03995B33"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2D4C6907"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28.500 lei  /</w:t>
            </w:r>
          </w:p>
          <w:p w14:paraId="6765FF8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fr-FR"/>
              </w:rPr>
              <w:t>28.304 lei</w:t>
            </w:r>
          </w:p>
        </w:tc>
        <w:tc>
          <w:tcPr>
            <w:tcW w:w="1116" w:type="dxa"/>
            <w:vMerge/>
          </w:tcPr>
          <w:p w14:paraId="4F0954B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2D0C434F" w14:textId="77777777" w:rsidTr="009B1FCE">
        <w:tc>
          <w:tcPr>
            <w:tcW w:w="1661" w:type="dxa"/>
            <w:vMerge/>
          </w:tcPr>
          <w:p w14:paraId="04BC847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2033" w:type="dxa"/>
          </w:tcPr>
          <w:p w14:paraId="4F331B6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6AF2B8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pt-BR"/>
              </w:rPr>
              <w:t>Festivalul Național de Colinde, Datini și Obiceiuri de Crăciun și Anul Nou  ,,</w:t>
            </w:r>
            <w:r w:rsidRPr="00147BDA">
              <w:rPr>
                <w:rFonts w:ascii="Times New Roman" w:eastAsia="Times New Roman" w:hAnsi="Times New Roman" w:cs="Times New Roman"/>
                <w:b/>
                <w:bCs/>
                <w:sz w:val="20"/>
                <w:szCs w:val="20"/>
                <w:lang w:val="pt-BR"/>
              </w:rPr>
              <w:t>Iată, vin colindătorii” – ediția a II-a.</w:t>
            </w:r>
          </w:p>
        </w:tc>
        <w:tc>
          <w:tcPr>
            <w:tcW w:w="1944" w:type="dxa"/>
          </w:tcPr>
          <w:p w14:paraId="39252C6A"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6225A0A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Promovarea tradițiilor, datinilor, obiceiurilor și colindelor din perioada Crăciunului și Anului Nou</w:t>
            </w:r>
          </w:p>
        </w:tc>
        <w:tc>
          <w:tcPr>
            <w:tcW w:w="1308" w:type="dxa"/>
          </w:tcPr>
          <w:p w14:paraId="5891A8D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67084A4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1500/2500</w:t>
            </w:r>
          </w:p>
          <w:p w14:paraId="44175D4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Spectatori</w:t>
            </w:r>
          </w:p>
          <w:p w14:paraId="4F61C5C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4EC64F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9800/16297</w:t>
            </w:r>
          </w:p>
          <w:p w14:paraId="2BEA282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vizualizări</w:t>
            </w:r>
          </w:p>
        </w:tc>
        <w:tc>
          <w:tcPr>
            <w:tcW w:w="1347" w:type="dxa"/>
          </w:tcPr>
          <w:p w14:paraId="5112501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697042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A8733C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FDAD49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20-21.</w:t>
            </w:r>
          </w:p>
          <w:p w14:paraId="291AFA5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12.2023</w:t>
            </w:r>
          </w:p>
        </w:tc>
        <w:tc>
          <w:tcPr>
            <w:tcW w:w="1499" w:type="dxa"/>
          </w:tcPr>
          <w:p w14:paraId="0B022EF4"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6DCFF039"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 xml:space="preserve"> </w:t>
            </w:r>
          </w:p>
          <w:p w14:paraId="5D3FB3A4"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6FDB7B02"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82.000 lei  /</w:t>
            </w:r>
          </w:p>
          <w:p w14:paraId="520AF329"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81.958,86 lei</w:t>
            </w:r>
          </w:p>
          <w:p w14:paraId="091F5A6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116" w:type="dxa"/>
            <w:vMerge/>
          </w:tcPr>
          <w:p w14:paraId="12DC6B4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1D296A77" w14:textId="77777777" w:rsidTr="009B1FCE">
        <w:tc>
          <w:tcPr>
            <w:tcW w:w="1661" w:type="dxa"/>
            <w:vMerge w:val="restart"/>
          </w:tcPr>
          <w:p w14:paraId="4A7EF03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2D3130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68DB63A"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3594C23D"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6EC6F9C"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2.Vreau </w:t>
            </w:r>
            <w:proofErr w:type="spellStart"/>
            <w:r w:rsidRPr="00147BDA">
              <w:rPr>
                <w:rFonts w:ascii="Times New Roman" w:eastAsia="Times New Roman" w:hAnsi="Times New Roman" w:cs="Times New Roman"/>
                <w:b/>
                <w:sz w:val="20"/>
                <w:szCs w:val="20"/>
              </w:rPr>
              <w:t>să</w:t>
            </w:r>
            <w:proofErr w:type="spellEnd"/>
            <w:r w:rsidRPr="00147BDA">
              <w:rPr>
                <w:rFonts w:ascii="Times New Roman" w:eastAsia="Times New Roman" w:hAnsi="Times New Roman" w:cs="Times New Roman"/>
                <w:b/>
                <w:sz w:val="20"/>
                <w:szCs w:val="20"/>
              </w:rPr>
              <w:t xml:space="preserve"> fiu artist</w:t>
            </w:r>
          </w:p>
          <w:p w14:paraId="57827828"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348711F"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2033" w:type="dxa"/>
          </w:tcPr>
          <w:p w14:paraId="4D287CE4"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254C0D5F"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71A9C77B"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1956AEF3"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Cerc de canto muzică populară</w:t>
            </w:r>
          </w:p>
        </w:tc>
        <w:tc>
          <w:tcPr>
            <w:tcW w:w="1944" w:type="dxa"/>
          </w:tcPr>
          <w:p w14:paraId="2D825E1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Cursuri de canto muzică populară pentru pregătirea Grupului vocal de copii ”Mugurașii de Schitu”</w:t>
            </w:r>
          </w:p>
        </w:tc>
        <w:tc>
          <w:tcPr>
            <w:tcW w:w="1308" w:type="dxa"/>
          </w:tcPr>
          <w:p w14:paraId="7D6092E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CF1E15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15 elevi din comuna Schitu Golești </w:t>
            </w:r>
          </w:p>
        </w:tc>
        <w:tc>
          <w:tcPr>
            <w:tcW w:w="1347" w:type="dxa"/>
          </w:tcPr>
          <w:p w14:paraId="665DE26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3AC44F2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01.11.2022- 30.06.2023</w:t>
            </w:r>
          </w:p>
        </w:tc>
        <w:tc>
          <w:tcPr>
            <w:tcW w:w="1499" w:type="dxa"/>
          </w:tcPr>
          <w:p w14:paraId="181C958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BA1558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759FA33" w14:textId="77777777" w:rsidR="00147BDA" w:rsidRPr="00147BDA" w:rsidRDefault="00147BDA" w:rsidP="00147BDA">
            <w:pPr>
              <w:spacing w:after="200" w:line="276" w:lineRule="auto"/>
              <w:jc w:val="center"/>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w:t>
            </w:r>
          </w:p>
        </w:tc>
        <w:tc>
          <w:tcPr>
            <w:tcW w:w="1116" w:type="dxa"/>
            <w:vMerge w:val="restart"/>
          </w:tcPr>
          <w:p w14:paraId="71E0432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37E0E9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602401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F60D97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184804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33A04E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3DAD4F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17B2DDC2" w14:textId="77777777" w:rsidTr="009B1FCE">
        <w:trPr>
          <w:trHeight w:val="2078"/>
        </w:trPr>
        <w:tc>
          <w:tcPr>
            <w:tcW w:w="1661" w:type="dxa"/>
            <w:vMerge/>
          </w:tcPr>
          <w:p w14:paraId="58E6236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2033" w:type="dxa"/>
          </w:tcPr>
          <w:p w14:paraId="0FEA28C0"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52A15E8"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A973C0C"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sz w:val="20"/>
                <w:szCs w:val="20"/>
              </w:rPr>
              <w:t>Cerc</w:t>
            </w:r>
            <w:proofErr w:type="spellEnd"/>
            <w:r w:rsidRPr="00147BDA">
              <w:rPr>
                <w:rFonts w:ascii="Times New Roman" w:eastAsia="Times New Roman" w:hAnsi="Times New Roman" w:cs="Times New Roman"/>
                <w:sz w:val="20"/>
                <w:szCs w:val="20"/>
              </w:rPr>
              <w:t xml:space="preserve"> de </w:t>
            </w:r>
            <w:proofErr w:type="spellStart"/>
            <w:r w:rsidRPr="00147BDA">
              <w:rPr>
                <w:rFonts w:ascii="Times New Roman" w:eastAsia="Times New Roman" w:hAnsi="Times New Roman" w:cs="Times New Roman"/>
                <w:sz w:val="20"/>
                <w:szCs w:val="20"/>
              </w:rPr>
              <w:t>dansuri</w:t>
            </w:r>
            <w:proofErr w:type="spellEnd"/>
            <w:r w:rsidRPr="00147BDA">
              <w:rPr>
                <w:rFonts w:ascii="Times New Roman" w:eastAsia="Times New Roman" w:hAnsi="Times New Roman" w:cs="Times New Roman"/>
                <w:sz w:val="20"/>
                <w:szCs w:val="20"/>
              </w:rPr>
              <w:t xml:space="preserve"> </w:t>
            </w:r>
            <w:proofErr w:type="spellStart"/>
            <w:r w:rsidRPr="00147BDA">
              <w:rPr>
                <w:rFonts w:ascii="Times New Roman" w:eastAsia="Times New Roman" w:hAnsi="Times New Roman" w:cs="Times New Roman"/>
                <w:sz w:val="20"/>
                <w:szCs w:val="20"/>
              </w:rPr>
              <w:t>populare</w:t>
            </w:r>
            <w:proofErr w:type="spellEnd"/>
          </w:p>
        </w:tc>
        <w:tc>
          <w:tcPr>
            <w:tcW w:w="1944" w:type="dxa"/>
          </w:tcPr>
          <w:p w14:paraId="76E77F3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A0909B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Cursuri de dansuri populare pentru pregătirea Ansamblului folcloric „Hora”</w:t>
            </w:r>
          </w:p>
        </w:tc>
        <w:tc>
          <w:tcPr>
            <w:tcW w:w="1308" w:type="dxa"/>
          </w:tcPr>
          <w:p w14:paraId="37C5D6E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BD1D1E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20 elevi  din comuna Schitu Golești</w:t>
            </w:r>
          </w:p>
        </w:tc>
        <w:tc>
          <w:tcPr>
            <w:tcW w:w="1347" w:type="dxa"/>
          </w:tcPr>
          <w:p w14:paraId="7B6D7189"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30A99BF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5D03A1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01.11.2022- 30.06.2023</w:t>
            </w:r>
          </w:p>
        </w:tc>
        <w:tc>
          <w:tcPr>
            <w:tcW w:w="1499" w:type="dxa"/>
          </w:tcPr>
          <w:p w14:paraId="5051D13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DD3CF78" w14:textId="77777777" w:rsidR="00147BDA" w:rsidRPr="00147BDA" w:rsidRDefault="00147BDA" w:rsidP="00147BDA">
            <w:pPr>
              <w:spacing w:after="200" w:line="276" w:lineRule="auto"/>
              <w:jc w:val="center"/>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w:t>
            </w:r>
          </w:p>
        </w:tc>
        <w:tc>
          <w:tcPr>
            <w:tcW w:w="1116" w:type="dxa"/>
            <w:vMerge/>
          </w:tcPr>
          <w:p w14:paraId="71CB1A0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18BFECA2" w14:textId="77777777" w:rsidTr="009B1FCE">
        <w:tc>
          <w:tcPr>
            <w:tcW w:w="1661" w:type="dxa"/>
            <w:vMerge w:val="restart"/>
          </w:tcPr>
          <w:p w14:paraId="43F2132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8D5711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F5F9854"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4163B1B9"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8A5CC91"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3.Zile de </w:t>
            </w:r>
            <w:proofErr w:type="spellStart"/>
            <w:r w:rsidRPr="00147BDA">
              <w:rPr>
                <w:rFonts w:ascii="Times New Roman" w:eastAsia="Times New Roman" w:hAnsi="Times New Roman" w:cs="Times New Roman"/>
                <w:b/>
                <w:sz w:val="20"/>
                <w:szCs w:val="20"/>
              </w:rPr>
              <w:t>sărbătoare</w:t>
            </w:r>
            <w:proofErr w:type="spellEnd"/>
          </w:p>
          <w:p w14:paraId="7BA59FA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BEAC6B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8D6873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90D306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A07A65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284D18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C6759A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3E6155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CCD3F4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901B27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127EB5F"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2033" w:type="dxa"/>
          </w:tcPr>
          <w:p w14:paraId="237D968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lastRenderedPageBreak/>
              <w:t xml:space="preserve">Ziua culturii naționale – </w:t>
            </w:r>
          </w:p>
          <w:p w14:paraId="2405363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lastRenderedPageBreak/>
              <w:t>,,Dor de Eminescu”</w:t>
            </w:r>
            <w:r w:rsidRPr="00147BDA">
              <w:rPr>
                <w:rFonts w:ascii="Times New Roman" w:eastAsia="Times New Roman" w:hAnsi="Times New Roman" w:cs="Times New Roman"/>
                <w:sz w:val="20"/>
                <w:szCs w:val="20"/>
                <w:lang w:val="pt-BR"/>
              </w:rPr>
              <w:t xml:space="preserve"> eveniment cultural artistic</w:t>
            </w:r>
          </w:p>
        </w:tc>
        <w:tc>
          <w:tcPr>
            <w:tcW w:w="1944" w:type="dxa"/>
          </w:tcPr>
          <w:p w14:paraId="76FE1FD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lastRenderedPageBreak/>
              <w:t xml:space="preserve">Sărbătorirea aniversării a 172 de ani de la nașterea marelui poet Mihai Eminescu și </w:t>
            </w:r>
            <w:r w:rsidRPr="00147BDA">
              <w:rPr>
                <w:rFonts w:ascii="Times New Roman" w:eastAsia="Times New Roman" w:hAnsi="Times New Roman" w:cs="Times New Roman"/>
                <w:sz w:val="20"/>
                <w:szCs w:val="20"/>
                <w:lang w:val="pt-BR"/>
              </w:rPr>
              <w:lastRenderedPageBreak/>
              <w:t>sărbătorirea Zilei Culturii Naționale</w:t>
            </w:r>
          </w:p>
        </w:tc>
        <w:tc>
          <w:tcPr>
            <w:tcW w:w="1308" w:type="dxa"/>
          </w:tcPr>
          <w:p w14:paraId="0E1873F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lastRenderedPageBreak/>
              <w:t xml:space="preserve">80 /100 </w:t>
            </w:r>
          </w:p>
          <w:p w14:paraId="5B25A41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Spectatori </w:t>
            </w:r>
          </w:p>
          <w:p w14:paraId="4E16077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E2A122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3350/5347 </w:t>
            </w:r>
          </w:p>
          <w:p w14:paraId="6F07A13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vizualizări</w:t>
            </w:r>
          </w:p>
        </w:tc>
        <w:tc>
          <w:tcPr>
            <w:tcW w:w="1347" w:type="dxa"/>
          </w:tcPr>
          <w:p w14:paraId="12C15BA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EE6F6C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D97197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lastRenderedPageBreak/>
              <w:t>15.01.2022</w:t>
            </w:r>
          </w:p>
        </w:tc>
        <w:tc>
          <w:tcPr>
            <w:tcW w:w="1499" w:type="dxa"/>
          </w:tcPr>
          <w:p w14:paraId="48B817BC"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597361A9"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3A766C7B"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6C2C8D96"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0440AAB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116" w:type="dxa"/>
            <w:vMerge w:val="restart"/>
          </w:tcPr>
          <w:p w14:paraId="3FE194E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C1B4A9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E0A9FA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89AFCF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CE6836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47.700 lei / </w:t>
            </w:r>
          </w:p>
          <w:p w14:paraId="724B64F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16E8A6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45.250,81 lei</w:t>
            </w:r>
          </w:p>
        </w:tc>
      </w:tr>
      <w:tr w:rsidR="00147BDA" w:rsidRPr="00147BDA" w14:paraId="60189920" w14:textId="77777777" w:rsidTr="009B1FCE">
        <w:tc>
          <w:tcPr>
            <w:tcW w:w="1661" w:type="dxa"/>
            <w:vMerge/>
          </w:tcPr>
          <w:p w14:paraId="15E5AF3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2033" w:type="dxa"/>
          </w:tcPr>
          <w:p w14:paraId="277F727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Ziua Unirii Principatelor Române  - ,,</w:t>
            </w:r>
            <w:r w:rsidRPr="00147BDA">
              <w:rPr>
                <w:rFonts w:ascii="Times New Roman" w:eastAsia="Times New Roman" w:hAnsi="Times New Roman" w:cs="Times New Roman"/>
                <w:b/>
                <w:sz w:val="20"/>
                <w:szCs w:val="20"/>
                <w:lang w:val="pt-BR"/>
              </w:rPr>
              <w:t>Unirea Națiunea a făcut-o”,</w:t>
            </w:r>
            <w:r w:rsidRPr="00147BDA">
              <w:rPr>
                <w:rFonts w:ascii="Times New Roman" w:eastAsia="Times New Roman" w:hAnsi="Times New Roman" w:cs="Times New Roman"/>
                <w:sz w:val="20"/>
                <w:szCs w:val="20"/>
                <w:lang w:val="pt-BR"/>
              </w:rPr>
              <w:t xml:space="preserve"> </w:t>
            </w:r>
            <w:r w:rsidRPr="00147BDA">
              <w:rPr>
                <w:rFonts w:ascii="Times New Roman" w:eastAsia="Times New Roman" w:hAnsi="Times New Roman" w:cs="Times New Roman"/>
                <w:b/>
                <w:sz w:val="20"/>
                <w:szCs w:val="20"/>
                <w:lang w:val="pt-BR"/>
              </w:rPr>
              <w:t>ediția I -</w:t>
            </w:r>
            <w:r w:rsidRPr="00147BDA">
              <w:rPr>
                <w:rFonts w:ascii="Times New Roman" w:eastAsia="Times New Roman" w:hAnsi="Times New Roman" w:cs="Times New Roman"/>
                <w:sz w:val="20"/>
                <w:szCs w:val="20"/>
                <w:lang w:val="pt-BR"/>
              </w:rPr>
              <w:t xml:space="preserve"> eveniment cultural artistic</w:t>
            </w:r>
          </w:p>
          <w:p w14:paraId="5F576D3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944" w:type="dxa"/>
          </w:tcPr>
          <w:p w14:paraId="3805A7F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Sărbătorirea împlinirii a 164 de ani de la Unirea Principatelor Române, Moldova și Țara Românească</w:t>
            </w:r>
          </w:p>
        </w:tc>
        <w:tc>
          <w:tcPr>
            <w:tcW w:w="1308" w:type="dxa"/>
          </w:tcPr>
          <w:p w14:paraId="4C0A093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150 / 250 </w:t>
            </w:r>
          </w:p>
          <w:p w14:paraId="38109CA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Spectatori </w:t>
            </w:r>
          </w:p>
          <w:p w14:paraId="7056C7C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1800/ 2700 </w:t>
            </w:r>
          </w:p>
          <w:p w14:paraId="4C3AE29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vizualizări</w:t>
            </w:r>
          </w:p>
        </w:tc>
        <w:tc>
          <w:tcPr>
            <w:tcW w:w="1347" w:type="dxa"/>
          </w:tcPr>
          <w:p w14:paraId="0A14088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D983A6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24.01.2022</w:t>
            </w:r>
          </w:p>
        </w:tc>
        <w:tc>
          <w:tcPr>
            <w:tcW w:w="1499" w:type="dxa"/>
          </w:tcPr>
          <w:p w14:paraId="1405319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64C8C8E"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900 lei /</w:t>
            </w:r>
          </w:p>
          <w:p w14:paraId="61B8F27C"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900 lei</w:t>
            </w:r>
          </w:p>
          <w:p w14:paraId="0F3B632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116" w:type="dxa"/>
            <w:vMerge/>
          </w:tcPr>
          <w:p w14:paraId="74579C6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57E18D56" w14:textId="77777777" w:rsidTr="009B1FCE">
        <w:tc>
          <w:tcPr>
            <w:tcW w:w="1661" w:type="dxa"/>
            <w:vMerge/>
          </w:tcPr>
          <w:p w14:paraId="2AB73BF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2033" w:type="dxa"/>
          </w:tcPr>
          <w:p w14:paraId="5284365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w:t>
            </w:r>
          </w:p>
          <w:p w14:paraId="3524951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7799BF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F61BE3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t xml:space="preserve">”Valentine’s day” </w:t>
            </w:r>
          </w:p>
          <w:p w14:paraId="13CBB34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8AA711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944" w:type="dxa"/>
          </w:tcPr>
          <w:p w14:paraId="0DC1F46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De Ziua îndrăgostiților s-au împărțit locuitorilor orașului baloane sub formă de inimioare și răvașe cu </w:t>
            </w:r>
          </w:p>
          <w:p w14:paraId="64C8B900"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sz w:val="20"/>
                <w:szCs w:val="20"/>
              </w:rPr>
              <w:t>mesaje</w:t>
            </w:r>
            <w:proofErr w:type="spellEnd"/>
            <w:r w:rsidRPr="00147BDA">
              <w:rPr>
                <w:rFonts w:ascii="Times New Roman" w:eastAsia="Times New Roman" w:hAnsi="Times New Roman" w:cs="Times New Roman"/>
                <w:sz w:val="20"/>
                <w:szCs w:val="20"/>
              </w:rPr>
              <w:t xml:space="preserve"> de </w:t>
            </w:r>
            <w:proofErr w:type="spellStart"/>
            <w:r w:rsidRPr="00147BDA">
              <w:rPr>
                <w:rFonts w:ascii="Times New Roman" w:eastAsia="Times New Roman" w:hAnsi="Times New Roman" w:cs="Times New Roman"/>
                <w:sz w:val="20"/>
                <w:szCs w:val="20"/>
              </w:rPr>
              <w:t>dragoste</w:t>
            </w:r>
            <w:proofErr w:type="spellEnd"/>
          </w:p>
        </w:tc>
        <w:tc>
          <w:tcPr>
            <w:tcW w:w="1308" w:type="dxa"/>
          </w:tcPr>
          <w:p w14:paraId="036E22B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335DD8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400 / 500 </w:t>
            </w:r>
          </w:p>
          <w:p w14:paraId="347F8BB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Spectatori </w:t>
            </w:r>
          </w:p>
          <w:p w14:paraId="1C1F838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005DE0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4000/ 6596 </w:t>
            </w:r>
          </w:p>
          <w:p w14:paraId="7C22D84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vizualizări</w:t>
            </w:r>
          </w:p>
        </w:tc>
        <w:tc>
          <w:tcPr>
            <w:tcW w:w="1347" w:type="dxa"/>
          </w:tcPr>
          <w:p w14:paraId="5FCF142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645CC9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EC70A0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4D7D54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14.02.2022</w:t>
            </w:r>
          </w:p>
        </w:tc>
        <w:tc>
          <w:tcPr>
            <w:tcW w:w="1499" w:type="dxa"/>
          </w:tcPr>
          <w:p w14:paraId="371EDE5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645652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F45B0E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116" w:type="dxa"/>
            <w:vMerge/>
          </w:tcPr>
          <w:p w14:paraId="4FA068C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59B0BEFD" w14:textId="77777777" w:rsidTr="009B1FCE">
        <w:tc>
          <w:tcPr>
            <w:tcW w:w="1661" w:type="dxa"/>
            <w:vMerge/>
          </w:tcPr>
          <w:p w14:paraId="02F808A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2033" w:type="dxa"/>
          </w:tcPr>
          <w:p w14:paraId="0071353B"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1213D94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roofErr w:type="spellStart"/>
            <w:r w:rsidRPr="00147BDA">
              <w:rPr>
                <w:rFonts w:ascii="Times New Roman" w:eastAsia="Times New Roman" w:hAnsi="Times New Roman" w:cs="Times New Roman"/>
                <w:b/>
                <w:sz w:val="20"/>
                <w:szCs w:val="20"/>
              </w:rPr>
              <w:t>Ziua</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Internațională</w:t>
            </w:r>
            <w:proofErr w:type="spellEnd"/>
            <w:r w:rsidRPr="00147BDA">
              <w:rPr>
                <w:rFonts w:ascii="Times New Roman" w:eastAsia="Times New Roman" w:hAnsi="Times New Roman" w:cs="Times New Roman"/>
                <w:b/>
                <w:sz w:val="20"/>
                <w:szCs w:val="20"/>
              </w:rPr>
              <w:t xml:space="preserve"> a </w:t>
            </w:r>
            <w:proofErr w:type="spellStart"/>
            <w:r w:rsidRPr="00147BDA">
              <w:rPr>
                <w:rFonts w:ascii="Times New Roman" w:eastAsia="Times New Roman" w:hAnsi="Times New Roman" w:cs="Times New Roman"/>
                <w:b/>
                <w:sz w:val="20"/>
                <w:szCs w:val="20"/>
              </w:rPr>
              <w:t>Femeii</w:t>
            </w:r>
            <w:proofErr w:type="spellEnd"/>
            <w:r w:rsidRPr="00147BDA">
              <w:rPr>
                <w:rFonts w:ascii="Times New Roman" w:eastAsia="Times New Roman" w:hAnsi="Times New Roman" w:cs="Times New Roman"/>
                <w:sz w:val="20"/>
                <w:szCs w:val="20"/>
              </w:rPr>
              <w:t xml:space="preserve"> </w:t>
            </w:r>
          </w:p>
          <w:p w14:paraId="1E823B4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944" w:type="dxa"/>
          </w:tcPr>
          <w:p w14:paraId="05298B2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Activitatea a constat în împărțirea de flori și prăjituri sub formă  de inimioară doamnelor și domnișoarelor din localitate</w:t>
            </w:r>
          </w:p>
        </w:tc>
        <w:tc>
          <w:tcPr>
            <w:tcW w:w="1308" w:type="dxa"/>
          </w:tcPr>
          <w:p w14:paraId="25CC8AE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400 / 500</w:t>
            </w:r>
          </w:p>
          <w:p w14:paraId="32FA503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Spectatori</w:t>
            </w:r>
          </w:p>
          <w:p w14:paraId="47E3DE3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BD1B3F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3500/ 4219</w:t>
            </w:r>
          </w:p>
          <w:p w14:paraId="06F1AA2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vizualizări</w:t>
            </w:r>
          </w:p>
        </w:tc>
        <w:tc>
          <w:tcPr>
            <w:tcW w:w="1347" w:type="dxa"/>
          </w:tcPr>
          <w:p w14:paraId="00186B9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3E42AC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34A644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7F681B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08.03.2022</w:t>
            </w:r>
          </w:p>
        </w:tc>
        <w:tc>
          <w:tcPr>
            <w:tcW w:w="1499" w:type="dxa"/>
          </w:tcPr>
          <w:p w14:paraId="46DB159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DD8CA2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0CF2043"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0515A719"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2.500 lei / 2.499 lei</w:t>
            </w:r>
          </w:p>
          <w:p w14:paraId="2AB82E1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116" w:type="dxa"/>
            <w:vMerge/>
          </w:tcPr>
          <w:p w14:paraId="76CE0C0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1390E000" w14:textId="77777777" w:rsidTr="009B1FCE">
        <w:tc>
          <w:tcPr>
            <w:tcW w:w="1661" w:type="dxa"/>
            <w:vMerge/>
          </w:tcPr>
          <w:p w14:paraId="6C9BC45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2033" w:type="dxa"/>
          </w:tcPr>
          <w:p w14:paraId="2EC8A5B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bCs/>
                <w:sz w:val="20"/>
                <w:szCs w:val="20"/>
                <w:lang w:val="it-IT"/>
              </w:rPr>
              <w:t>Ziua Internațională a Copilului –</w:t>
            </w:r>
            <w:r w:rsidRPr="00147BDA">
              <w:rPr>
                <w:rFonts w:ascii="Times New Roman" w:eastAsia="Times New Roman" w:hAnsi="Times New Roman" w:cs="Times New Roman"/>
                <w:sz w:val="20"/>
                <w:szCs w:val="20"/>
                <w:lang w:val="it-IT"/>
              </w:rPr>
              <w:t xml:space="preserve"> evenimentul cultural artistic ,,</w:t>
            </w:r>
            <w:r w:rsidRPr="00147BDA">
              <w:rPr>
                <w:rFonts w:ascii="Times New Roman" w:eastAsia="Times New Roman" w:hAnsi="Times New Roman" w:cs="Times New Roman"/>
                <w:b/>
                <w:sz w:val="20"/>
                <w:szCs w:val="20"/>
                <w:lang w:val="it-IT"/>
              </w:rPr>
              <w:t>Farmecul Copiilor” ediția a II a</w:t>
            </w:r>
          </w:p>
        </w:tc>
        <w:tc>
          <w:tcPr>
            <w:tcW w:w="1944" w:type="dxa"/>
          </w:tcPr>
          <w:p w14:paraId="628AECA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În cadrul evenimentului cultural artistic au avut loc concurs de desene pe asfalt, spectacol muzical coregrafic, spectacol de animație și parc de distracție  pentru copii,</w:t>
            </w:r>
          </w:p>
        </w:tc>
        <w:tc>
          <w:tcPr>
            <w:tcW w:w="1308" w:type="dxa"/>
          </w:tcPr>
          <w:p w14:paraId="06A55D7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10085A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300 / 500</w:t>
            </w:r>
          </w:p>
          <w:p w14:paraId="5C148AE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Spectatori</w:t>
            </w:r>
          </w:p>
          <w:p w14:paraId="1B215F9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A5DDD8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8500/11179</w:t>
            </w:r>
          </w:p>
          <w:p w14:paraId="2E07850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vizualizări</w:t>
            </w:r>
          </w:p>
        </w:tc>
        <w:tc>
          <w:tcPr>
            <w:tcW w:w="1347" w:type="dxa"/>
          </w:tcPr>
          <w:p w14:paraId="7187AF0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D530DB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642F64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1EF144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01.06.2022</w:t>
            </w:r>
          </w:p>
        </w:tc>
        <w:tc>
          <w:tcPr>
            <w:tcW w:w="1499" w:type="dxa"/>
          </w:tcPr>
          <w:p w14:paraId="4BE9C5D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2572E4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5976FF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DAE976A"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9.000 lei / 8602,81 lei</w:t>
            </w:r>
          </w:p>
          <w:p w14:paraId="0DF3AB0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116" w:type="dxa"/>
            <w:vMerge/>
          </w:tcPr>
          <w:p w14:paraId="57F600F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4179E757" w14:textId="77777777" w:rsidTr="009B1FCE">
        <w:trPr>
          <w:trHeight w:val="2445"/>
        </w:trPr>
        <w:tc>
          <w:tcPr>
            <w:tcW w:w="1661" w:type="dxa"/>
            <w:vMerge/>
          </w:tcPr>
          <w:p w14:paraId="37EE1DA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2033" w:type="dxa"/>
          </w:tcPr>
          <w:p w14:paraId="44F4EF67"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p>
          <w:p w14:paraId="03912ACC"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p>
          <w:p w14:paraId="7323888E"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BR"/>
              </w:rPr>
              <w:t>Ziua Universală a Iei – ,,Ia comoara din lada de zestre” ediția I</w:t>
            </w:r>
          </w:p>
          <w:p w14:paraId="353AB57C"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p>
          <w:p w14:paraId="2851204D"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p>
          <w:p w14:paraId="4B510409"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p>
        </w:tc>
        <w:tc>
          <w:tcPr>
            <w:tcW w:w="1944" w:type="dxa"/>
          </w:tcPr>
          <w:p w14:paraId="7E14B3D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Promovarea iei  și a costumelor populare din Muscel. În cadrul evenimentului au avut loc ateliere meșteșugărești, parada iei și a costumului popular și hora Sânzienelor</w:t>
            </w:r>
          </w:p>
        </w:tc>
        <w:tc>
          <w:tcPr>
            <w:tcW w:w="1308" w:type="dxa"/>
          </w:tcPr>
          <w:p w14:paraId="7B4458D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811BF4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300 / 500</w:t>
            </w:r>
          </w:p>
          <w:p w14:paraId="2BE3A1B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Spectatori</w:t>
            </w:r>
          </w:p>
          <w:p w14:paraId="56BEE52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46A11E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8500/11179</w:t>
            </w:r>
          </w:p>
          <w:p w14:paraId="243E047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vizualizări</w:t>
            </w:r>
          </w:p>
        </w:tc>
        <w:tc>
          <w:tcPr>
            <w:tcW w:w="1347" w:type="dxa"/>
          </w:tcPr>
          <w:p w14:paraId="7A3D32F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8DA599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BAB167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D89F10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24.06.2022</w:t>
            </w:r>
          </w:p>
        </w:tc>
        <w:tc>
          <w:tcPr>
            <w:tcW w:w="1499" w:type="dxa"/>
          </w:tcPr>
          <w:p w14:paraId="6FF087E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99AE4D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649D4DC"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1977E426"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11.300 lei / 11.210 lei</w:t>
            </w:r>
          </w:p>
          <w:p w14:paraId="277852A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116" w:type="dxa"/>
            <w:vMerge/>
          </w:tcPr>
          <w:p w14:paraId="4E08C4F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2B791833" w14:textId="77777777" w:rsidTr="009B1FCE">
        <w:trPr>
          <w:trHeight w:val="4200"/>
        </w:trPr>
        <w:tc>
          <w:tcPr>
            <w:tcW w:w="1661" w:type="dxa"/>
            <w:vMerge/>
          </w:tcPr>
          <w:p w14:paraId="7CACCEB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2033" w:type="dxa"/>
          </w:tcPr>
          <w:p w14:paraId="0C843C92"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sz w:val="20"/>
                <w:szCs w:val="20"/>
                <w:lang w:val="pt-BR"/>
              </w:rPr>
              <w:t>Ziua Națională a României – ,,</w:t>
            </w:r>
            <w:r w:rsidRPr="00147BDA">
              <w:rPr>
                <w:rFonts w:ascii="Times New Roman" w:eastAsia="Times New Roman" w:hAnsi="Times New Roman" w:cs="Times New Roman"/>
                <w:b/>
                <w:sz w:val="20"/>
                <w:szCs w:val="20"/>
                <w:lang w:val="pt-BR"/>
              </w:rPr>
              <w:t>Frați români din lumea-ntreagă”, ediția I,</w:t>
            </w:r>
          </w:p>
        </w:tc>
        <w:tc>
          <w:tcPr>
            <w:tcW w:w="1944" w:type="dxa"/>
          </w:tcPr>
          <w:p w14:paraId="48147618"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Spectacol muzical coregrafic de cântece patriotice și dansuri populare din Munteia, Moldova și Ardeal.</w:t>
            </w:r>
          </w:p>
        </w:tc>
        <w:tc>
          <w:tcPr>
            <w:tcW w:w="1308" w:type="dxa"/>
          </w:tcPr>
          <w:p w14:paraId="5403546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250 / 350</w:t>
            </w:r>
          </w:p>
          <w:p w14:paraId="1EC8E90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Spectatori</w:t>
            </w:r>
          </w:p>
          <w:p w14:paraId="1CA0789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33E80B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9000/13292</w:t>
            </w:r>
          </w:p>
          <w:p w14:paraId="1FDD844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vizualizări</w:t>
            </w:r>
          </w:p>
        </w:tc>
        <w:tc>
          <w:tcPr>
            <w:tcW w:w="1347" w:type="dxa"/>
          </w:tcPr>
          <w:p w14:paraId="1027E1A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5075E1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01.12.2022</w:t>
            </w:r>
          </w:p>
        </w:tc>
        <w:tc>
          <w:tcPr>
            <w:tcW w:w="1499" w:type="dxa"/>
          </w:tcPr>
          <w:p w14:paraId="66B15D3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D51DE0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14.000 lei / </w:t>
            </w:r>
          </w:p>
          <w:p w14:paraId="08C04EC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13.539 lei</w:t>
            </w:r>
          </w:p>
        </w:tc>
        <w:tc>
          <w:tcPr>
            <w:tcW w:w="1116" w:type="dxa"/>
            <w:vMerge/>
          </w:tcPr>
          <w:p w14:paraId="5499CDC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7FB3035E" w14:textId="77777777" w:rsidTr="009B1FCE">
        <w:trPr>
          <w:trHeight w:val="1620"/>
        </w:trPr>
        <w:tc>
          <w:tcPr>
            <w:tcW w:w="1661" w:type="dxa"/>
            <w:vMerge/>
          </w:tcPr>
          <w:p w14:paraId="5FA2377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2033" w:type="dxa"/>
          </w:tcPr>
          <w:p w14:paraId="6D37A3E1"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p>
          <w:p w14:paraId="0A96D70B"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BR"/>
              </w:rPr>
              <w:t>Ziua Comunei Mioarele, județul Argeș</w:t>
            </w:r>
          </w:p>
        </w:tc>
        <w:tc>
          <w:tcPr>
            <w:tcW w:w="1944" w:type="dxa"/>
          </w:tcPr>
          <w:p w14:paraId="57C46E7A"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25CF21FA"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Spectacol de muzică populară susținut de îndrăgiți interpreți ai cântecului popular argeșean</w:t>
            </w:r>
          </w:p>
        </w:tc>
        <w:tc>
          <w:tcPr>
            <w:tcW w:w="1308" w:type="dxa"/>
          </w:tcPr>
          <w:p w14:paraId="16573DA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BE3F9B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1000 / 1500</w:t>
            </w:r>
          </w:p>
          <w:p w14:paraId="63F0C6F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Spectatori</w:t>
            </w:r>
          </w:p>
          <w:p w14:paraId="270DBC8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2000/4645</w:t>
            </w:r>
          </w:p>
          <w:p w14:paraId="5505ABB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vizualizări</w:t>
            </w:r>
          </w:p>
        </w:tc>
        <w:tc>
          <w:tcPr>
            <w:tcW w:w="1347" w:type="dxa"/>
          </w:tcPr>
          <w:p w14:paraId="5599087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AE74CB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67625B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28.08.2023</w:t>
            </w:r>
          </w:p>
        </w:tc>
        <w:tc>
          <w:tcPr>
            <w:tcW w:w="1499" w:type="dxa"/>
          </w:tcPr>
          <w:p w14:paraId="3D921B2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9276A3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821FC9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10.000 lei /</w:t>
            </w:r>
          </w:p>
          <w:p w14:paraId="7AE52E4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8.500 lei</w:t>
            </w:r>
          </w:p>
        </w:tc>
        <w:tc>
          <w:tcPr>
            <w:tcW w:w="1116" w:type="dxa"/>
            <w:vMerge/>
          </w:tcPr>
          <w:p w14:paraId="452D8E2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5CABD4AF" w14:textId="77777777" w:rsidTr="009B1FCE">
        <w:tc>
          <w:tcPr>
            <w:tcW w:w="1661" w:type="dxa"/>
            <w:vMerge w:val="restart"/>
          </w:tcPr>
          <w:p w14:paraId="11953CDD"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254CACC0"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098BF9A6"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59F51C1C"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B4450F7"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4.Tradiții și </w:t>
            </w:r>
            <w:proofErr w:type="spellStart"/>
            <w:r w:rsidRPr="00147BDA">
              <w:rPr>
                <w:rFonts w:ascii="Times New Roman" w:eastAsia="Times New Roman" w:hAnsi="Times New Roman" w:cs="Times New Roman"/>
                <w:b/>
                <w:sz w:val="20"/>
                <w:szCs w:val="20"/>
              </w:rPr>
              <w:t>obiceiuri</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muscelene</w:t>
            </w:r>
            <w:proofErr w:type="spellEnd"/>
          </w:p>
          <w:p w14:paraId="76E2D1B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6937BD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301FF5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EAD23D7"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344BF47"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F6AEE44"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2033" w:type="dxa"/>
          </w:tcPr>
          <w:p w14:paraId="2443A0F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183CE2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it-IT"/>
              </w:rPr>
              <w:t>Dragobetele sau sărbătoarea dragostei la români – ,,</w:t>
            </w:r>
            <w:r w:rsidRPr="00147BDA">
              <w:rPr>
                <w:rFonts w:ascii="Times New Roman" w:eastAsia="Times New Roman" w:hAnsi="Times New Roman" w:cs="Times New Roman"/>
                <w:b/>
                <w:sz w:val="20"/>
                <w:szCs w:val="20"/>
                <w:lang w:val="it-IT"/>
              </w:rPr>
              <w:t>Șezătoarea dragostei în Muscel” ediția I</w:t>
            </w:r>
          </w:p>
        </w:tc>
        <w:tc>
          <w:tcPr>
            <w:tcW w:w="1944" w:type="dxa"/>
          </w:tcPr>
          <w:p w14:paraId="488933A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Promovarea tradițiilor și obiceiurilor muscelene  prin expunerea unor întâmplări din viața satului de odinioară în cadrul unui eveniment în care s-au îmbinat armonios lucrul cu voia bună.</w:t>
            </w:r>
          </w:p>
        </w:tc>
        <w:tc>
          <w:tcPr>
            <w:tcW w:w="1308" w:type="dxa"/>
          </w:tcPr>
          <w:p w14:paraId="528FFE1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91473F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150 / 250</w:t>
            </w:r>
          </w:p>
          <w:p w14:paraId="20B1342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Spectatori</w:t>
            </w:r>
          </w:p>
          <w:p w14:paraId="492B88C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62AF96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3000/6233</w:t>
            </w:r>
          </w:p>
          <w:p w14:paraId="59ADFC3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vizualizări</w:t>
            </w:r>
          </w:p>
        </w:tc>
        <w:tc>
          <w:tcPr>
            <w:tcW w:w="1347" w:type="dxa"/>
          </w:tcPr>
          <w:p w14:paraId="02B0CA9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35957E0"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58D15B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rPr>
              <w:t>24.02.2022</w:t>
            </w:r>
          </w:p>
        </w:tc>
        <w:tc>
          <w:tcPr>
            <w:tcW w:w="1499" w:type="dxa"/>
          </w:tcPr>
          <w:p w14:paraId="308759E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39020B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8.000 lei / </w:t>
            </w:r>
          </w:p>
          <w:p w14:paraId="5B44291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7.897 lei</w:t>
            </w:r>
          </w:p>
        </w:tc>
        <w:tc>
          <w:tcPr>
            <w:tcW w:w="1116" w:type="dxa"/>
            <w:vMerge w:val="restart"/>
          </w:tcPr>
          <w:p w14:paraId="60E8D63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F6F79D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2A1EFD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97BEB6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203448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269EFE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5243A9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9E99BD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20D264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D8360F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42AD8E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ACF666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27.000 lei / </w:t>
            </w:r>
          </w:p>
          <w:p w14:paraId="0198C43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26.757 lei</w:t>
            </w:r>
          </w:p>
        </w:tc>
      </w:tr>
      <w:tr w:rsidR="00147BDA" w:rsidRPr="00147BDA" w14:paraId="2D13AE6D" w14:textId="77777777" w:rsidTr="009B1FCE">
        <w:tc>
          <w:tcPr>
            <w:tcW w:w="1661" w:type="dxa"/>
            <w:vMerge/>
          </w:tcPr>
          <w:p w14:paraId="470B169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2033" w:type="dxa"/>
          </w:tcPr>
          <w:p w14:paraId="0F6E7C1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sz w:val="20"/>
                <w:szCs w:val="20"/>
                <w:lang w:val="it-IT"/>
              </w:rPr>
              <w:t>,,Hai la focu’ lu’ Sumedru’ ” eniția I</w:t>
            </w:r>
            <w:r w:rsidRPr="00147BDA">
              <w:rPr>
                <w:rFonts w:ascii="Times New Roman" w:eastAsia="Times New Roman" w:hAnsi="Times New Roman" w:cs="Times New Roman"/>
                <w:sz w:val="20"/>
                <w:szCs w:val="20"/>
                <w:lang w:val="it-IT"/>
              </w:rPr>
              <w:t xml:space="preserve"> – manifestare cultural artistică </w:t>
            </w:r>
          </w:p>
          <w:p w14:paraId="1C9A708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pentru păstrarea și promovarea tradițiilor și obiceiurilor specifice zonei Muscelului</w:t>
            </w:r>
          </w:p>
          <w:p w14:paraId="6BDB57B6"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8C0C03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944" w:type="dxa"/>
          </w:tcPr>
          <w:p w14:paraId="759A51B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Organizarea în municipiul Câmpulung după mulți ani de pauză a unui obicei specific zonei Muscelului , în cadrul căruia pe lângă Focu lu Sumedru s-a organizat spectacol muzical coregrafic, paradă de cai și călăreți cu torțe și fachiri.</w:t>
            </w:r>
          </w:p>
        </w:tc>
        <w:tc>
          <w:tcPr>
            <w:tcW w:w="1308" w:type="dxa"/>
          </w:tcPr>
          <w:p w14:paraId="3C3D0C74"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D13A279"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454CB7C0"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B3218A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1000 / 7000</w:t>
            </w:r>
          </w:p>
          <w:p w14:paraId="3BE827E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Spectatori</w:t>
            </w:r>
          </w:p>
          <w:p w14:paraId="544F274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BA2934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2000 / 3789</w:t>
            </w:r>
          </w:p>
          <w:p w14:paraId="26F8E56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vizualizări</w:t>
            </w:r>
          </w:p>
        </w:tc>
        <w:tc>
          <w:tcPr>
            <w:tcW w:w="1347" w:type="dxa"/>
          </w:tcPr>
          <w:p w14:paraId="3584AB4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DACACD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46FCEA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058DED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C6A0B6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B44C09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79D4DF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25.10.2022</w:t>
            </w:r>
          </w:p>
        </w:tc>
        <w:tc>
          <w:tcPr>
            <w:tcW w:w="1499" w:type="dxa"/>
          </w:tcPr>
          <w:p w14:paraId="38C44F1A"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5E1B5A88"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5A6CF530"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21070DDA"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26AB2EC0"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102D4B54"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r w:rsidRPr="00147BDA">
              <w:rPr>
                <w:rFonts w:ascii="Times New Roman" w:eastAsia="Times New Roman" w:hAnsi="Times New Roman" w:cs="Times New Roman"/>
                <w:bCs/>
                <w:sz w:val="20"/>
                <w:szCs w:val="20"/>
                <w:lang w:val="fr-FR"/>
              </w:rPr>
              <w:t>19.000 lei /</w:t>
            </w:r>
          </w:p>
          <w:p w14:paraId="34AF853F"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4C979069" w14:textId="77777777" w:rsidR="00147BDA" w:rsidRPr="00147BDA" w:rsidRDefault="00147BDA" w:rsidP="00147BDA">
            <w:pPr>
              <w:spacing w:after="200" w:line="276" w:lineRule="auto"/>
              <w:rPr>
                <w:rFonts w:ascii="Times New Roman" w:eastAsia="Times New Roman" w:hAnsi="Times New Roman" w:cs="Times New Roman"/>
                <w:bCs/>
                <w:sz w:val="20"/>
                <w:szCs w:val="20"/>
                <w:lang w:val="pt-BR"/>
              </w:rPr>
            </w:pPr>
            <w:r w:rsidRPr="00147BDA">
              <w:rPr>
                <w:rFonts w:ascii="Times New Roman" w:eastAsia="Times New Roman" w:hAnsi="Times New Roman" w:cs="Times New Roman"/>
                <w:bCs/>
                <w:sz w:val="20"/>
                <w:szCs w:val="20"/>
                <w:lang w:val="fr-FR"/>
              </w:rPr>
              <w:t>18.860 lei</w:t>
            </w:r>
          </w:p>
        </w:tc>
        <w:tc>
          <w:tcPr>
            <w:tcW w:w="1116" w:type="dxa"/>
            <w:vMerge/>
          </w:tcPr>
          <w:p w14:paraId="6D8BF3C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6FECA0AA" w14:textId="77777777" w:rsidTr="009B1FCE">
        <w:tc>
          <w:tcPr>
            <w:tcW w:w="1661" w:type="dxa"/>
            <w:vMerge w:val="restart"/>
          </w:tcPr>
          <w:p w14:paraId="671747C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328FE94"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56BB151C"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5. Câmpulung </w:t>
            </w:r>
            <w:proofErr w:type="spellStart"/>
            <w:r w:rsidRPr="00147BDA">
              <w:rPr>
                <w:rFonts w:ascii="Times New Roman" w:eastAsia="Times New Roman" w:hAnsi="Times New Roman" w:cs="Times New Roman"/>
                <w:b/>
                <w:sz w:val="20"/>
                <w:szCs w:val="20"/>
              </w:rPr>
              <w:t>prin</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culorile</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anotimpurilor</w:t>
            </w:r>
            <w:proofErr w:type="spellEnd"/>
          </w:p>
          <w:p w14:paraId="6225A67E"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9712004"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2033" w:type="dxa"/>
          </w:tcPr>
          <w:p w14:paraId="63E6170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D0EAF74"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076DC04C" w14:textId="77777777" w:rsidR="00147BDA" w:rsidRPr="00147BDA" w:rsidRDefault="00147BDA" w:rsidP="00147BDA">
            <w:pPr>
              <w:spacing w:after="200" w:line="276" w:lineRule="auto"/>
              <w:rPr>
                <w:rFonts w:ascii="Times New Roman" w:eastAsia="Times New Roman" w:hAnsi="Times New Roman" w:cs="Times New Roman"/>
                <w:bCs/>
                <w:sz w:val="20"/>
                <w:szCs w:val="20"/>
              </w:rPr>
            </w:pPr>
            <w:r w:rsidRPr="00147BDA">
              <w:rPr>
                <w:rFonts w:ascii="Times New Roman" w:eastAsia="Times New Roman" w:hAnsi="Times New Roman" w:cs="Times New Roman"/>
                <w:b/>
                <w:sz w:val="20"/>
                <w:szCs w:val="20"/>
              </w:rPr>
              <w:t xml:space="preserve">,,Câmpulung </w:t>
            </w:r>
            <w:proofErr w:type="spellStart"/>
            <w:r w:rsidRPr="00147BDA">
              <w:rPr>
                <w:rFonts w:ascii="Times New Roman" w:eastAsia="Times New Roman" w:hAnsi="Times New Roman" w:cs="Times New Roman"/>
                <w:b/>
                <w:sz w:val="20"/>
                <w:szCs w:val="20"/>
              </w:rPr>
              <w:t>prin</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culorile</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anotimpurilor</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ediția</w:t>
            </w:r>
            <w:proofErr w:type="spellEnd"/>
            <w:r w:rsidRPr="00147BDA">
              <w:rPr>
                <w:rFonts w:ascii="Times New Roman" w:eastAsia="Times New Roman" w:hAnsi="Times New Roman" w:cs="Times New Roman"/>
                <w:b/>
                <w:sz w:val="20"/>
                <w:szCs w:val="20"/>
              </w:rPr>
              <w:t xml:space="preserve"> I </w:t>
            </w:r>
            <w:r w:rsidRPr="00147BDA">
              <w:rPr>
                <w:rFonts w:ascii="Times New Roman" w:eastAsia="Times New Roman" w:hAnsi="Times New Roman" w:cs="Times New Roman"/>
                <w:bCs/>
                <w:sz w:val="20"/>
                <w:szCs w:val="20"/>
              </w:rPr>
              <w:t xml:space="preserve">– </w:t>
            </w:r>
            <w:proofErr w:type="spellStart"/>
            <w:r w:rsidRPr="00147BDA">
              <w:rPr>
                <w:rFonts w:ascii="Times New Roman" w:eastAsia="Times New Roman" w:hAnsi="Times New Roman" w:cs="Times New Roman"/>
                <w:bCs/>
                <w:sz w:val="20"/>
                <w:szCs w:val="20"/>
              </w:rPr>
              <w:t>tabără</w:t>
            </w:r>
            <w:proofErr w:type="spellEnd"/>
            <w:r w:rsidRPr="00147BDA">
              <w:rPr>
                <w:rFonts w:ascii="Times New Roman" w:eastAsia="Times New Roman" w:hAnsi="Times New Roman" w:cs="Times New Roman"/>
                <w:bCs/>
                <w:sz w:val="20"/>
                <w:szCs w:val="20"/>
              </w:rPr>
              <w:t xml:space="preserve"> </w:t>
            </w:r>
            <w:proofErr w:type="spellStart"/>
            <w:r w:rsidRPr="00147BDA">
              <w:rPr>
                <w:rFonts w:ascii="Times New Roman" w:eastAsia="Times New Roman" w:hAnsi="Times New Roman" w:cs="Times New Roman"/>
                <w:bCs/>
                <w:sz w:val="20"/>
                <w:szCs w:val="20"/>
              </w:rPr>
              <w:t>națională</w:t>
            </w:r>
            <w:proofErr w:type="spellEnd"/>
            <w:r w:rsidRPr="00147BDA">
              <w:rPr>
                <w:rFonts w:ascii="Times New Roman" w:eastAsia="Times New Roman" w:hAnsi="Times New Roman" w:cs="Times New Roman"/>
                <w:bCs/>
                <w:sz w:val="20"/>
                <w:szCs w:val="20"/>
              </w:rPr>
              <w:t xml:space="preserve"> de </w:t>
            </w:r>
            <w:proofErr w:type="spellStart"/>
            <w:r w:rsidRPr="00147BDA">
              <w:rPr>
                <w:rFonts w:ascii="Times New Roman" w:eastAsia="Times New Roman" w:hAnsi="Times New Roman" w:cs="Times New Roman"/>
                <w:bCs/>
                <w:sz w:val="20"/>
                <w:szCs w:val="20"/>
              </w:rPr>
              <w:t>pictură</w:t>
            </w:r>
            <w:proofErr w:type="spellEnd"/>
          </w:p>
          <w:p w14:paraId="1876DE35"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944" w:type="dxa"/>
          </w:tcPr>
          <w:p w14:paraId="23374C6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1B79F6C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30FC624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Evenimentul își propune imortalizarea orașului în cele patru anotimpuri</w:t>
            </w:r>
          </w:p>
        </w:tc>
        <w:tc>
          <w:tcPr>
            <w:tcW w:w="1308" w:type="dxa"/>
          </w:tcPr>
          <w:p w14:paraId="5D53ADB6"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6E3C107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80 / 165</w:t>
            </w:r>
          </w:p>
          <w:p w14:paraId="1151381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Spectatori</w:t>
            </w:r>
          </w:p>
          <w:p w14:paraId="73E0C7E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161E00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2500 / 4560</w:t>
            </w:r>
          </w:p>
          <w:p w14:paraId="72DD4BBB"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lang w:val="pt-BR"/>
              </w:rPr>
              <w:t xml:space="preserve">  vizualizări</w:t>
            </w:r>
          </w:p>
        </w:tc>
        <w:tc>
          <w:tcPr>
            <w:tcW w:w="1347" w:type="dxa"/>
          </w:tcPr>
          <w:p w14:paraId="2EAF2C30"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13EEC9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607AE81"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09. – 14. 05.2022</w:t>
            </w:r>
          </w:p>
        </w:tc>
        <w:tc>
          <w:tcPr>
            <w:tcW w:w="1499" w:type="dxa"/>
          </w:tcPr>
          <w:p w14:paraId="5FBE6D8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77D4FCE"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D6B514E"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14.000 lei /</w:t>
            </w:r>
          </w:p>
          <w:p w14:paraId="691ACB0A"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13.716,3 lei</w:t>
            </w:r>
          </w:p>
        </w:tc>
        <w:tc>
          <w:tcPr>
            <w:tcW w:w="1116" w:type="dxa"/>
            <w:vMerge w:val="restart"/>
          </w:tcPr>
          <w:p w14:paraId="43EC373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80E369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451B00D"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CDBB119"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14.000 lei /</w:t>
            </w:r>
          </w:p>
          <w:p w14:paraId="5325E5C5"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13.716,3 lei</w:t>
            </w:r>
          </w:p>
        </w:tc>
      </w:tr>
      <w:tr w:rsidR="00147BDA" w:rsidRPr="00147BDA" w14:paraId="3B4AB577" w14:textId="77777777" w:rsidTr="009B1FCE">
        <w:tc>
          <w:tcPr>
            <w:tcW w:w="1661" w:type="dxa"/>
            <w:vMerge/>
          </w:tcPr>
          <w:p w14:paraId="63DC7B63"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2033" w:type="dxa"/>
          </w:tcPr>
          <w:p w14:paraId="1C7678E2"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Organizarea a</w:t>
            </w:r>
          </w:p>
          <w:p w14:paraId="08082982"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nouă  expoziții colective și personale de pictură</w:t>
            </w:r>
          </w:p>
        </w:tc>
        <w:tc>
          <w:tcPr>
            <w:tcW w:w="1944" w:type="dxa"/>
          </w:tcPr>
          <w:p w14:paraId="3C2D049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Pentru promovarea și susținerea artiștilor amatori din Câmpulung și zona Muscel. </w:t>
            </w:r>
          </w:p>
        </w:tc>
        <w:tc>
          <w:tcPr>
            <w:tcW w:w="1308" w:type="dxa"/>
          </w:tcPr>
          <w:p w14:paraId="26150C3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400 / 1000 spectatori</w:t>
            </w:r>
          </w:p>
          <w:p w14:paraId="10815B4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12000 / 29134 vizualizări</w:t>
            </w:r>
          </w:p>
        </w:tc>
        <w:tc>
          <w:tcPr>
            <w:tcW w:w="1347" w:type="dxa"/>
          </w:tcPr>
          <w:p w14:paraId="4D97F52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9A4E01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 – 31.12.2022</w:t>
            </w:r>
          </w:p>
        </w:tc>
        <w:tc>
          <w:tcPr>
            <w:tcW w:w="1499" w:type="dxa"/>
          </w:tcPr>
          <w:p w14:paraId="2536978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A6095A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w:t>
            </w:r>
          </w:p>
        </w:tc>
        <w:tc>
          <w:tcPr>
            <w:tcW w:w="1116" w:type="dxa"/>
            <w:vMerge/>
          </w:tcPr>
          <w:p w14:paraId="2658E4B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5E34DAB8" w14:textId="77777777" w:rsidTr="009B1FCE">
        <w:tc>
          <w:tcPr>
            <w:tcW w:w="1661" w:type="dxa"/>
            <w:vMerge w:val="restart"/>
          </w:tcPr>
          <w:p w14:paraId="3C207B89"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4530006D"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5D8D1E47"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6.</w:t>
            </w:r>
            <w:r w:rsidRPr="00147BDA">
              <w:rPr>
                <w:rFonts w:ascii="Times New Roman" w:eastAsia="Times New Roman" w:hAnsi="Times New Roman" w:cs="Times New Roman"/>
                <w:b/>
                <w:sz w:val="20"/>
                <w:szCs w:val="20"/>
                <w:lang w:val="it-IT"/>
              </w:rPr>
              <w:t>Respect fată de valorile culturii naționale și muscelene</w:t>
            </w:r>
          </w:p>
          <w:p w14:paraId="09CF6AF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547C2D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D0AEA5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2033" w:type="dxa"/>
          </w:tcPr>
          <w:p w14:paraId="06CD71B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29025F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Conceperea, editarea și  lansarea revistei de umor  ,,</w:t>
            </w:r>
            <w:r w:rsidRPr="00147BDA">
              <w:rPr>
                <w:rFonts w:ascii="Times New Roman" w:eastAsia="Times New Roman" w:hAnsi="Times New Roman" w:cs="Times New Roman"/>
                <w:b/>
                <w:sz w:val="20"/>
                <w:szCs w:val="20"/>
                <w:lang w:val="pt-BR"/>
              </w:rPr>
              <w:t>Acidava”,</w:t>
            </w:r>
            <w:r w:rsidRPr="00147BDA">
              <w:rPr>
                <w:rFonts w:ascii="Times New Roman" w:eastAsia="Times New Roman" w:hAnsi="Times New Roman" w:cs="Times New Roman"/>
                <w:sz w:val="20"/>
                <w:szCs w:val="20"/>
                <w:lang w:val="pt-BR"/>
              </w:rPr>
              <w:t xml:space="preserve"> numerele 28 și 29</w:t>
            </w:r>
          </w:p>
          <w:p w14:paraId="3F0E30B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E6F426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D53618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944" w:type="dxa"/>
          </w:tcPr>
          <w:p w14:paraId="72D1586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439318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Susținerea  și promovarea activității Clubului Umoriștilor Musceleni (CUM ) </w:t>
            </w:r>
          </w:p>
          <w:p w14:paraId="012DADE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308" w:type="dxa"/>
          </w:tcPr>
          <w:p w14:paraId="5074868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159B13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120 / 200</w:t>
            </w:r>
          </w:p>
          <w:p w14:paraId="08EFD3C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spectatori</w:t>
            </w:r>
          </w:p>
          <w:p w14:paraId="739B985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32FF36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6000 / 9347</w:t>
            </w:r>
          </w:p>
          <w:p w14:paraId="519ABB3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vizualizări</w:t>
            </w:r>
          </w:p>
        </w:tc>
        <w:tc>
          <w:tcPr>
            <w:tcW w:w="1347" w:type="dxa"/>
          </w:tcPr>
          <w:p w14:paraId="380D41A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F9BF27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 – 31.12.2022</w:t>
            </w:r>
          </w:p>
        </w:tc>
        <w:tc>
          <w:tcPr>
            <w:tcW w:w="1499" w:type="dxa"/>
          </w:tcPr>
          <w:p w14:paraId="4CB0A5E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FDA5D0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3.600 lei /</w:t>
            </w:r>
          </w:p>
          <w:p w14:paraId="672F868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3.429 lei</w:t>
            </w:r>
          </w:p>
        </w:tc>
        <w:tc>
          <w:tcPr>
            <w:tcW w:w="1116" w:type="dxa"/>
            <w:vMerge w:val="restart"/>
          </w:tcPr>
          <w:p w14:paraId="25497AC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EF72C6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B6F7A0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3600 lei / </w:t>
            </w:r>
          </w:p>
          <w:p w14:paraId="3EA86B9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3.429 lei</w:t>
            </w:r>
          </w:p>
        </w:tc>
      </w:tr>
      <w:tr w:rsidR="00147BDA" w:rsidRPr="00147BDA" w14:paraId="21011703" w14:textId="77777777" w:rsidTr="009B1FCE">
        <w:tc>
          <w:tcPr>
            <w:tcW w:w="1661" w:type="dxa"/>
            <w:vMerge/>
          </w:tcPr>
          <w:p w14:paraId="2CB7B4A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2033" w:type="dxa"/>
          </w:tcPr>
          <w:p w14:paraId="1E99AB5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84F893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Lansarea cărților ,,</w:t>
            </w:r>
            <w:r w:rsidRPr="00147BDA">
              <w:rPr>
                <w:rFonts w:ascii="Times New Roman" w:eastAsia="Times New Roman" w:hAnsi="Times New Roman" w:cs="Times New Roman"/>
                <w:b/>
                <w:sz w:val="20"/>
                <w:szCs w:val="20"/>
                <w:lang w:val="pt-BR"/>
              </w:rPr>
              <w:t>Liber la bârfe”,</w:t>
            </w:r>
            <w:r w:rsidRPr="00147BDA">
              <w:rPr>
                <w:rFonts w:ascii="Times New Roman" w:eastAsia="Times New Roman" w:hAnsi="Times New Roman" w:cs="Times New Roman"/>
                <w:sz w:val="20"/>
                <w:szCs w:val="20"/>
                <w:lang w:val="pt-BR"/>
              </w:rPr>
              <w:t xml:space="preserve"> ,,</w:t>
            </w:r>
            <w:r w:rsidRPr="00147BDA">
              <w:rPr>
                <w:rFonts w:ascii="Times New Roman" w:eastAsia="Times New Roman" w:hAnsi="Times New Roman" w:cs="Times New Roman"/>
                <w:b/>
                <w:sz w:val="20"/>
                <w:szCs w:val="20"/>
                <w:lang w:val="pt-BR"/>
              </w:rPr>
              <w:t>Vise ale neființei”</w:t>
            </w:r>
            <w:r w:rsidRPr="00147BDA">
              <w:rPr>
                <w:rFonts w:ascii="Times New Roman" w:eastAsia="Times New Roman" w:hAnsi="Times New Roman" w:cs="Times New Roman"/>
                <w:sz w:val="20"/>
                <w:szCs w:val="20"/>
                <w:lang w:val="pt-BR"/>
              </w:rPr>
              <w:t xml:space="preserve"> și ,,</w:t>
            </w:r>
            <w:r w:rsidRPr="00147BDA">
              <w:rPr>
                <w:rFonts w:ascii="Times New Roman" w:eastAsia="Times New Roman" w:hAnsi="Times New Roman" w:cs="Times New Roman"/>
                <w:b/>
                <w:sz w:val="20"/>
                <w:szCs w:val="20"/>
                <w:lang w:val="pt-BR"/>
              </w:rPr>
              <w:t>Fabule cu două fețe”</w:t>
            </w:r>
            <w:r w:rsidRPr="00147BDA">
              <w:rPr>
                <w:rFonts w:ascii="Times New Roman" w:eastAsia="Times New Roman" w:hAnsi="Times New Roman" w:cs="Times New Roman"/>
                <w:sz w:val="20"/>
                <w:szCs w:val="20"/>
                <w:lang w:val="pt-BR"/>
              </w:rPr>
              <w:t xml:space="preserve"> autor poeta și </w:t>
            </w:r>
            <w:r w:rsidRPr="00147BDA">
              <w:rPr>
                <w:rFonts w:ascii="Times New Roman" w:eastAsia="Times New Roman" w:hAnsi="Times New Roman" w:cs="Times New Roman"/>
                <w:sz w:val="20"/>
                <w:szCs w:val="20"/>
                <w:lang w:val="pt-BR"/>
              </w:rPr>
              <w:lastRenderedPageBreak/>
              <w:t>scriitoarea Maria Chirtoacă</w:t>
            </w:r>
          </w:p>
        </w:tc>
        <w:tc>
          <w:tcPr>
            <w:tcW w:w="1944" w:type="dxa"/>
          </w:tcPr>
          <w:p w14:paraId="6E50D86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E8BC3B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Susținerea și promovarea oamenilor de  cultură musceleni</w:t>
            </w:r>
          </w:p>
        </w:tc>
        <w:tc>
          <w:tcPr>
            <w:tcW w:w="1308" w:type="dxa"/>
          </w:tcPr>
          <w:p w14:paraId="42DEF49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E5AA49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40 / 100</w:t>
            </w:r>
          </w:p>
          <w:p w14:paraId="76691D3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spectatori</w:t>
            </w:r>
          </w:p>
          <w:p w14:paraId="39933B5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0579F5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lastRenderedPageBreak/>
              <w:t>2500 / 5740</w:t>
            </w:r>
          </w:p>
          <w:p w14:paraId="1C89A62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vizualizări</w:t>
            </w:r>
          </w:p>
        </w:tc>
        <w:tc>
          <w:tcPr>
            <w:tcW w:w="1347" w:type="dxa"/>
          </w:tcPr>
          <w:p w14:paraId="67B8DBB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9D1233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740CFD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C735E2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21.07.2022</w:t>
            </w:r>
          </w:p>
        </w:tc>
        <w:tc>
          <w:tcPr>
            <w:tcW w:w="1499" w:type="dxa"/>
          </w:tcPr>
          <w:p w14:paraId="70EFC43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947B89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w:t>
            </w:r>
          </w:p>
          <w:p w14:paraId="0F824D4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116" w:type="dxa"/>
            <w:vMerge/>
          </w:tcPr>
          <w:p w14:paraId="14DA97E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06A07940" w14:textId="77777777" w:rsidTr="009B1FCE">
        <w:tc>
          <w:tcPr>
            <w:tcW w:w="1661" w:type="dxa"/>
            <w:vMerge w:val="restart"/>
          </w:tcPr>
          <w:p w14:paraId="41DC8F2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56BB1F1"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4F9632EE"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502CC022"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5FD3B2DD"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5781B24F"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5A25B5D"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6097D061"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3B221206"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51A4287"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7.Vizibilitate, </w:t>
            </w:r>
            <w:proofErr w:type="spellStart"/>
            <w:r w:rsidRPr="00147BDA">
              <w:rPr>
                <w:rFonts w:ascii="Times New Roman" w:eastAsia="Times New Roman" w:hAnsi="Times New Roman" w:cs="Times New Roman"/>
                <w:b/>
                <w:sz w:val="20"/>
                <w:szCs w:val="20"/>
              </w:rPr>
              <w:t>notorietate</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perfotmanță</w:t>
            </w:r>
            <w:proofErr w:type="spellEnd"/>
          </w:p>
          <w:p w14:paraId="7B77006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F57FEBC"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DD44180"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2E17EC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FC86EE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752937F"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5F115E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CE108B2"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2033" w:type="dxa"/>
          </w:tcPr>
          <w:p w14:paraId="301751B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9A74E3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Participări la festivaluri, spectacole și concursuri cu formațiile proprii </w:t>
            </w:r>
          </w:p>
          <w:p w14:paraId="726FB72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t>Corului de copii al Casei de cultură</w:t>
            </w:r>
          </w:p>
          <w:p w14:paraId="42D1DE4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8485F5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944" w:type="dxa"/>
          </w:tcPr>
          <w:p w14:paraId="5B7DA25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sz w:val="20"/>
                <w:szCs w:val="20"/>
                <w:lang w:val="it-IT"/>
              </w:rPr>
              <w:t>Pregătirea  și susținerea Corului de copii al Casei de cultură</w:t>
            </w:r>
            <w:r w:rsidRPr="00147BDA">
              <w:rPr>
                <w:rFonts w:ascii="Times New Roman" w:eastAsia="Times New Roman" w:hAnsi="Times New Roman" w:cs="Times New Roman"/>
                <w:sz w:val="20"/>
                <w:szCs w:val="20"/>
                <w:lang w:val="it-IT"/>
              </w:rPr>
              <w:t xml:space="preserve"> format din cursanții claselor de canto muzică populară și ușoară care a participat la diverse festivaluri, spectacole și evenimente culturale </w:t>
            </w:r>
          </w:p>
        </w:tc>
        <w:tc>
          <w:tcPr>
            <w:tcW w:w="1308" w:type="dxa"/>
          </w:tcPr>
          <w:p w14:paraId="7DCA678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8F2AA84"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084692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347" w:type="dxa"/>
          </w:tcPr>
          <w:p w14:paraId="22C42B1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AB68E89"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88714E8"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6139DAC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38ADD9D"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lang w:val="pt-BR"/>
              </w:rPr>
              <w:t>01.01 – 31.12.2022</w:t>
            </w:r>
          </w:p>
        </w:tc>
        <w:tc>
          <w:tcPr>
            <w:tcW w:w="1499" w:type="dxa"/>
          </w:tcPr>
          <w:p w14:paraId="016470EF"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54D2A57"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2500 lei</w:t>
            </w:r>
          </w:p>
          <w:p w14:paraId="7C5DF0D8"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2.500 lei</w:t>
            </w:r>
          </w:p>
        </w:tc>
        <w:tc>
          <w:tcPr>
            <w:tcW w:w="1116" w:type="dxa"/>
            <w:vMerge w:val="restart"/>
          </w:tcPr>
          <w:p w14:paraId="3AED7E5F"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415CC5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34C160C"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8F67CEF"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323CDF7"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FA16136"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D1B1E5A"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4.150 lei /</w:t>
            </w:r>
          </w:p>
          <w:p w14:paraId="64680BFB"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4149,8 lei</w:t>
            </w:r>
          </w:p>
        </w:tc>
      </w:tr>
      <w:tr w:rsidR="00147BDA" w:rsidRPr="00147BDA" w14:paraId="445FE5DE" w14:textId="77777777" w:rsidTr="009B1FCE">
        <w:tc>
          <w:tcPr>
            <w:tcW w:w="1661" w:type="dxa"/>
            <w:vMerge/>
          </w:tcPr>
          <w:p w14:paraId="5558304A"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2033" w:type="dxa"/>
          </w:tcPr>
          <w:p w14:paraId="33416EE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047B26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Participări la festivaluri, spectacole și concursuri cu formațiile proprii – </w:t>
            </w:r>
            <w:r w:rsidRPr="00147BDA">
              <w:rPr>
                <w:rFonts w:ascii="Times New Roman" w:eastAsia="Times New Roman" w:hAnsi="Times New Roman" w:cs="Times New Roman"/>
                <w:b/>
                <w:sz w:val="20"/>
                <w:szCs w:val="20"/>
                <w:lang w:val="it-IT"/>
              </w:rPr>
              <w:t>Trupa de teatru de păpuși ,,Miradoniz”</w:t>
            </w:r>
            <w:r w:rsidRPr="00147BDA">
              <w:rPr>
                <w:rFonts w:ascii="Times New Roman" w:eastAsia="Times New Roman" w:hAnsi="Times New Roman" w:cs="Times New Roman"/>
                <w:sz w:val="20"/>
                <w:szCs w:val="20"/>
                <w:lang w:val="it-IT"/>
              </w:rPr>
              <w:t xml:space="preserve">  </w:t>
            </w:r>
          </w:p>
          <w:p w14:paraId="0995407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944" w:type="dxa"/>
          </w:tcPr>
          <w:p w14:paraId="3DD6DDB0"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sz w:val="20"/>
                <w:szCs w:val="20"/>
                <w:lang w:val="pt-BR"/>
              </w:rPr>
              <w:t>Susținerea Trupei de teatru de păpuși ,,Miradoniz”,</w:t>
            </w:r>
            <w:r w:rsidRPr="00147BDA">
              <w:rPr>
                <w:rFonts w:ascii="Times New Roman" w:eastAsia="Times New Roman" w:hAnsi="Times New Roman" w:cs="Times New Roman"/>
                <w:sz w:val="20"/>
                <w:szCs w:val="20"/>
                <w:lang w:val="pt-BR"/>
              </w:rPr>
              <w:t xml:space="preserve">  care a prezentat spectacole la solocitarea diverșilor beneficiari</w:t>
            </w:r>
          </w:p>
        </w:tc>
        <w:tc>
          <w:tcPr>
            <w:tcW w:w="1308" w:type="dxa"/>
          </w:tcPr>
          <w:p w14:paraId="77037536"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AB4955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100 / 120</w:t>
            </w:r>
          </w:p>
          <w:p w14:paraId="5CD347F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spectatori</w:t>
            </w:r>
          </w:p>
          <w:p w14:paraId="307D6CA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6BE484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1000 / 2712</w:t>
            </w:r>
          </w:p>
          <w:p w14:paraId="5CE72D5F"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lang w:val="pt-BR"/>
              </w:rPr>
              <w:t xml:space="preserve">  vizualizări</w:t>
            </w:r>
          </w:p>
        </w:tc>
        <w:tc>
          <w:tcPr>
            <w:tcW w:w="1347" w:type="dxa"/>
          </w:tcPr>
          <w:p w14:paraId="2BC47918"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B66508E"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F2D325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3F072B7"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lang w:val="pt-BR"/>
              </w:rPr>
              <w:t>01.01 – 31.12.2022</w:t>
            </w:r>
          </w:p>
        </w:tc>
        <w:tc>
          <w:tcPr>
            <w:tcW w:w="1499" w:type="dxa"/>
          </w:tcPr>
          <w:p w14:paraId="4A6DCB25"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1.150 lei</w:t>
            </w:r>
          </w:p>
          <w:p w14:paraId="71171D29"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1.150 lei</w:t>
            </w:r>
          </w:p>
        </w:tc>
        <w:tc>
          <w:tcPr>
            <w:tcW w:w="1116" w:type="dxa"/>
            <w:vMerge/>
          </w:tcPr>
          <w:p w14:paraId="1EC69C1E" w14:textId="77777777" w:rsidR="00147BDA" w:rsidRPr="00147BDA" w:rsidRDefault="00147BDA" w:rsidP="00147BDA">
            <w:pPr>
              <w:spacing w:after="200" w:line="276" w:lineRule="auto"/>
              <w:rPr>
                <w:rFonts w:ascii="Times New Roman" w:eastAsia="Times New Roman" w:hAnsi="Times New Roman" w:cs="Times New Roman"/>
                <w:sz w:val="20"/>
                <w:szCs w:val="20"/>
              </w:rPr>
            </w:pPr>
          </w:p>
        </w:tc>
      </w:tr>
      <w:tr w:rsidR="00147BDA" w:rsidRPr="00147BDA" w14:paraId="0B440526" w14:textId="77777777" w:rsidTr="009B1FCE">
        <w:tc>
          <w:tcPr>
            <w:tcW w:w="1661" w:type="dxa"/>
            <w:vMerge/>
          </w:tcPr>
          <w:p w14:paraId="2E024D9E"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2033" w:type="dxa"/>
          </w:tcPr>
          <w:p w14:paraId="2968635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Participări la festivaluri, spectacole și concursuri cu formațiile proprii - </w:t>
            </w:r>
          </w:p>
          <w:p w14:paraId="24B6E7C1"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lang w:val="pt-BR"/>
              </w:rPr>
              <w:t>Ansamblul folcloric ”Carpați”</w:t>
            </w:r>
          </w:p>
          <w:p w14:paraId="17E59BFA"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944" w:type="dxa"/>
          </w:tcPr>
          <w:p w14:paraId="5E9D7686"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sz w:val="20"/>
                <w:szCs w:val="20"/>
                <w:lang w:val="pt-BR"/>
              </w:rPr>
              <w:t>Susținerea activității Ansamblul folcloric ,,Carpați” , care</w:t>
            </w:r>
            <w:r w:rsidRPr="00147BDA">
              <w:rPr>
                <w:rFonts w:ascii="Times New Roman" w:eastAsia="Times New Roman" w:hAnsi="Times New Roman" w:cs="Times New Roman"/>
                <w:sz w:val="20"/>
                <w:szCs w:val="20"/>
                <w:lang w:val="pt-BR"/>
              </w:rPr>
              <w:t xml:space="preserve"> a participat la diverse evenimente cultural artistice.</w:t>
            </w:r>
          </w:p>
        </w:tc>
        <w:tc>
          <w:tcPr>
            <w:tcW w:w="1308" w:type="dxa"/>
          </w:tcPr>
          <w:p w14:paraId="59D8CF1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6D8C979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400 / 700</w:t>
            </w:r>
          </w:p>
          <w:p w14:paraId="45A0629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spectatori</w:t>
            </w:r>
          </w:p>
          <w:p w14:paraId="34F2C92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11C44B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w:t>
            </w:r>
          </w:p>
          <w:p w14:paraId="148444D9"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lang w:val="pt-BR"/>
              </w:rPr>
              <w:t xml:space="preserve">  vizualizări</w:t>
            </w:r>
          </w:p>
        </w:tc>
        <w:tc>
          <w:tcPr>
            <w:tcW w:w="1347" w:type="dxa"/>
          </w:tcPr>
          <w:p w14:paraId="3151E6B0"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E0BCE12"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5ED641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F2611E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28AEB8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67A2429"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lang w:val="pt-BR"/>
              </w:rPr>
              <w:t>01.01 – 31.12.2022</w:t>
            </w:r>
          </w:p>
        </w:tc>
        <w:tc>
          <w:tcPr>
            <w:tcW w:w="1499" w:type="dxa"/>
          </w:tcPr>
          <w:p w14:paraId="36CA006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E7D5EA7"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500 lei</w:t>
            </w:r>
          </w:p>
          <w:p w14:paraId="2AA52F92"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499,8 lei</w:t>
            </w:r>
          </w:p>
          <w:p w14:paraId="1E1EB41B"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116" w:type="dxa"/>
            <w:vMerge/>
          </w:tcPr>
          <w:p w14:paraId="1AF02EE7" w14:textId="77777777" w:rsidR="00147BDA" w:rsidRPr="00147BDA" w:rsidRDefault="00147BDA" w:rsidP="00147BDA">
            <w:pPr>
              <w:spacing w:after="200" w:line="276" w:lineRule="auto"/>
              <w:rPr>
                <w:rFonts w:ascii="Times New Roman" w:eastAsia="Times New Roman" w:hAnsi="Times New Roman" w:cs="Times New Roman"/>
                <w:sz w:val="20"/>
                <w:szCs w:val="20"/>
              </w:rPr>
            </w:pPr>
          </w:p>
        </w:tc>
      </w:tr>
      <w:tr w:rsidR="00147BDA" w:rsidRPr="00147BDA" w14:paraId="4DE984C2" w14:textId="77777777" w:rsidTr="009B1FCE">
        <w:tc>
          <w:tcPr>
            <w:tcW w:w="1661" w:type="dxa"/>
          </w:tcPr>
          <w:p w14:paraId="4B86433E"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8CE8374"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595E27E"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021EBE3D"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7074E20E"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4F112042"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5F0F6768"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6CFEDC0B"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084C74FB"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8.Oportunități </w:t>
            </w:r>
            <w:proofErr w:type="spellStart"/>
            <w:r w:rsidRPr="00147BDA">
              <w:rPr>
                <w:rFonts w:ascii="Times New Roman" w:eastAsia="Times New Roman" w:hAnsi="Times New Roman" w:cs="Times New Roman"/>
                <w:b/>
                <w:sz w:val="20"/>
                <w:szCs w:val="20"/>
              </w:rPr>
              <w:t>pentru</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timpul</w:t>
            </w:r>
            <w:proofErr w:type="spellEnd"/>
            <w:r w:rsidRPr="00147BDA">
              <w:rPr>
                <w:rFonts w:ascii="Times New Roman" w:eastAsia="Times New Roman" w:hAnsi="Times New Roman" w:cs="Times New Roman"/>
                <w:b/>
                <w:sz w:val="20"/>
                <w:szCs w:val="20"/>
              </w:rPr>
              <w:t xml:space="preserve"> liber</w:t>
            </w:r>
          </w:p>
          <w:p w14:paraId="783072B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5AD8C6D"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2033" w:type="dxa"/>
          </w:tcPr>
          <w:p w14:paraId="1DF12969"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47CE65B4"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 xml:space="preserve">- ”Farmecul Copiilor” ediția a II a; </w:t>
            </w:r>
          </w:p>
          <w:p w14:paraId="54208BF2"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 ”Ia comoara din lada de Zestre” ediția I;</w:t>
            </w:r>
          </w:p>
          <w:p w14:paraId="7FA5AFC8"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 xml:space="preserve"> - ”Zilele Municipiului Câmpulung;</w:t>
            </w:r>
          </w:p>
          <w:p w14:paraId="125588F1" w14:textId="77777777" w:rsidR="00147BDA" w:rsidRPr="00147BDA" w:rsidRDefault="00147BDA" w:rsidP="00147BDA">
            <w:pPr>
              <w:spacing w:after="200" w:line="276" w:lineRule="auto"/>
              <w:rPr>
                <w:rFonts w:ascii="Times New Roman" w:eastAsia="Times New Roman" w:hAnsi="Times New Roman" w:cs="Times New Roman"/>
                <w:b/>
                <w:bCs/>
                <w:sz w:val="20"/>
                <w:szCs w:val="20"/>
                <w:lang w:val="it-IT"/>
              </w:rPr>
            </w:pPr>
            <w:r w:rsidRPr="00147BDA">
              <w:rPr>
                <w:rFonts w:ascii="Times New Roman" w:eastAsia="Times New Roman" w:hAnsi="Times New Roman" w:cs="Times New Roman"/>
                <w:b/>
                <w:sz w:val="20"/>
                <w:szCs w:val="20"/>
                <w:lang w:val="ro-RO"/>
              </w:rPr>
              <w:lastRenderedPageBreak/>
              <w:t xml:space="preserve">- </w:t>
            </w:r>
            <w:r w:rsidRPr="00147BDA">
              <w:rPr>
                <w:rFonts w:ascii="Times New Roman" w:eastAsia="Times New Roman" w:hAnsi="Times New Roman" w:cs="Times New Roman"/>
                <w:b/>
                <w:bCs/>
                <w:sz w:val="20"/>
                <w:szCs w:val="20"/>
                <w:lang w:val="it-IT"/>
              </w:rPr>
              <w:t>”Sus la munte, la Muscel” - ediția a IX a;</w:t>
            </w:r>
          </w:p>
          <w:p w14:paraId="76732DA2"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-”Hai la focu’ lu’ Sumedru’ ” eniția I.</w:t>
            </w:r>
          </w:p>
          <w:p w14:paraId="3BAAA6D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1CD09F24"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944" w:type="dxa"/>
          </w:tcPr>
          <w:p w14:paraId="0A75F1A9" w14:textId="77777777" w:rsidR="00147BDA" w:rsidRPr="00147BDA" w:rsidRDefault="00147BDA" w:rsidP="00147BDA">
            <w:pPr>
              <w:spacing w:after="200" w:line="291" w:lineRule="exact"/>
              <w:rPr>
                <w:rFonts w:ascii="Times New Roman" w:eastAsia="Times New Roman" w:hAnsi="Times New Roman" w:cs="Times New Roman"/>
                <w:b/>
                <w:sz w:val="20"/>
                <w:szCs w:val="20"/>
                <w:lang w:val="it-IT"/>
              </w:rPr>
            </w:pPr>
            <w:r w:rsidRPr="00147BDA">
              <w:rPr>
                <w:rFonts w:ascii="Times New Roman" w:eastAsia="Times New Roman" w:hAnsi="Times New Roman" w:cs="Times New Roman"/>
                <w:sz w:val="20"/>
                <w:szCs w:val="20"/>
                <w:lang w:val="it-IT"/>
              </w:rPr>
              <w:lastRenderedPageBreak/>
              <w:t>Extinderea gamei de servicii culturale pentru atragerea publicului de toate vârstele, astfel cele patru evenimente desfășurate în aer liber sau bucurat de prezența în număr mare a publicului de toate vârstele.</w:t>
            </w:r>
          </w:p>
          <w:p w14:paraId="69C4A21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308" w:type="dxa"/>
          </w:tcPr>
          <w:p w14:paraId="378BCB1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347" w:type="dxa"/>
          </w:tcPr>
          <w:p w14:paraId="08FBE13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41FADD7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00F98D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16846AF"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lang w:val="pt-BR"/>
              </w:rPr>
              <w:t>01.01 – 31.12.2022</w:t>
            </w:r>
          </w:p>
        </w:tc>
        <w:tc>
          <w:tcPr>
            <w:tcW w:w="1499" w:type="dxa"/>
          </w:tcPr>
          <w:p w14:paraId="186C465F"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116" w:type="dxa"/>
          </w:tcPr>
          <w:p w14:paraId="0CD47718" w14:textId="77777777" w:rsidR="00147BDA" w:rsidRPr="00147BDA" w:rsidRDefault="00147BDA" w:rsidP="00147BDA">
            <w:pPr>
              <w:spacing w:after="200" w:line="276" w:lineRule="auto"/>
              <w:rPr>
                <w:rFonts w:ascii="Times New Roman" w:eastAsia="Times New Roman" w:hAnsi="Times New Roman" w:cs="Times New Roman"/>
                <w:sz w:val="20"/>
                <w:szCs w:val="20"/>
              </w:rPr>
            </w:pPr>
          </w:p>
        </w:tc>
      </w:tr>
      <w:tr w:rsidR="00147BDA" w:rsidRPr="00147BDA" w14:paraId="55510C05" w14:textId="77777777" w:rsidTr="009B1FCE">
        <w:tc>
          <w:tcPr>
            <w:tcW w:w="1661" w:type="dxa"/>
          </w:tcPr>
          <w:p w14:paraId="1296EF0B"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435D2BA6"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6860510D"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52124014"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9.Dialog intercultural și </w:t>
            </w:r>
            <w:proofErr w:type="spellStart"/>
            <w:r w:rsidRPr="00147BDA">
              <w:rPr>
                <w:rFonts w:ascii="Times New Roman" w:eastAsia="Times New Roman" w:hAnsi="Times New Roman" w:cs="Times New Roman"/>
                <w:b/>
                <w:sz w:val="20"/>
                <w:szCs w:val="20"/>
              </w:rPr>
              <w:t>interetnic</w:t>
            </w:r>
            <w:proofErr w:type="spellEnd"/>
          </w:p>
          <w:p w14:paraId="21312FBC"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2033" w:type="dxa"/>
          </w:tcPr>
          <w:p w14:paraId="77010B6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 </w:t>
            </w:r>
          </w:p>
          <w:p w14:paraId="7E201D0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31076E70"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5249C2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Spectacol cultural-artistic  dedicat cunoașterii valorilor culturii europene  </w:t>
            </w:r>
          </w:p>
          <w:p w14:paraId="68863E8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118D4A0"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944" w:type="dxa"/>
          </w:tcPr>
          <w:p w14:paraId="30A1B7F9"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În parteneriat cu Asociația  Edu – Action, am organizat sub egida proiectului Erasmus, programul intitulat ”Folklore Unites Nation”, la care au participat tineri din Turcia, Grecia și România,  care a avut ca scop sensibilizarea tinerilor la tradițiile folclorice dinBalcani</w:t>
            </w:r>
          </w:p>
        </w:tc>
        <w:tc>
          <w:tcPr>
            <w:tcW w:w="1308" w:type="dxa"/>
          </w:tcPr>
          <w:p w14:paraId="471B87A0"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347" w:type="dxa"/>
          </w:tcPr>
          <w:p w14:paraId="062EE500"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499" w:type="dxa"/>
          </w:tcPr>
          <w:p w14:paraId="5013E0F4"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5A9D41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F3991CC"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2.000 lei /</w:t>
            </w:r>
          </w:p>
          <w:p w14:paraId="5E9B4874"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2.000 lei</w:t>
            </w:r>
          </w:p>
        </w:tc>
        <w:tc>
          <w:tcPr>
            <w:tcW w:w="1116" w:type="dxa"/>
          </w:tcPr>
          <w:p w14:paraId="0637620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5B8A93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8409AC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17F223C"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2.000 lei</w:t>
            </w:r>
          </w:p>
        </w:tc>
      </w:tr>
      <w:tr w:rsidR="00147BDA" w:rsidRPr="00147BDA" w14:paraId="2BBBD38D" w14:textId="77777777" w:rsidTr="009B1FCE">
        <w:tc>
          <w:tcPr>
            <w:tcW w:w="1661" w:type="dxa"/>
            <w:vMerge w:val="restart"/>
          </w:tcPr>
          <w:p w14:paraId="21470CCF"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3DC337BE"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053E4600"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10.</w:t>
            </w:r>
            <w:r w:rsidRPr="00147BDA">
              <w:rPr>
                <w:rFonts w:ascii="Times New Roman" w:eastAsia="Times New Roman" w:hAnsi="Times New Roman" w:cs="Times New Roman"/>
                <w:b/>
                <w:sz w:val="20"/>
                <w:szCs w:val="20"/>
                <w:lang w:val="pt-PT"/>
              </w:rPr>
              <w:t>Casa de Cultură, mediu normal de lucru și performanță</w:t>
            </w:r>
          </w:p>
          <w:p w14:paraId="41101689"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 xml:space="preserve">    /</w:t>
            </w:r>
          </w:p>
          <w:p w14:paraId="213D69E0"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 xml:space="preserve">Patrimoniul </w:t>
            </w:r>
          </w:p>
          <w:p w14:paraId="4C1383A0"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tc>
        <w:tc>
          <w:tcPr>
            <w:tcW w:w="2033" w:type="dxa"/>
          </w:tcPr>
          <w:p w14:paraId="23AD756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07CE56D"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627A629C"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Amenajarea și doatarea spațiilor actuale, pentru asigurarea condițiilor optime de funționare a instituției</w:t>
            </w:r>
          </w:p>
          <w:p w14:paraId="0C25D69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944" w:type="dxa"/>
          </w:tcPr>
          <w:p w14:paraId="22A6F3A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9DDB3A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Achiziționarea de bunuri de natura obiectelor de inventar: mobilier, multifunctional laser, stingătoare, scară , mochetă pentru biroul de lucru la proiectul RO- Cultura, plasă de lumini, costume populare.</w:t>
            </w:r>
          </w:p>
          <w:p w14:paraId="49427FD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308" w:type="dxa"/>
          </w:tcPr>
          <w:p w14:paraId="172F10F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3AB37A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A833D5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7D5F2F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w:t>
            </w:r>
          </w:p>
        </w:tc>
        <w:tc>
          <w:tcPr>
            <w:tcW w:w="1347" w:type="dxa"/>
          </w:tcPr>
          <w:p w14:paraId="65D8152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DB03E0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D48699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 – 31.12. 2022</w:t>
            </w:r>
          </w:p>
        </w:tc>
        <w:tc>
          <w:tcPr>
            <w:tcW w:w="1499" w:type="dxa"/>
          </w:tcPr>
          <w:p w14:paraId="3E08620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2A6B1D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002520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30.000 lei /</w:t>
            </w:r>
          </w:p>
          <w:p w14:paraId="6411180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ED4983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24.865 lei.</w:t>
            </w:r>
          </w:p>
        </w:tc>
        <w:tc>
          <w:tcPr>
            <w:tcW w:w="1116" w:type="dxa"/>
            <w:vMerge w:val="restart"/>
          </w:tcPr>
          <w:p w14:paraId="3CDF781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40F514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AAE678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FC6E2F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BFCE7C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055A2C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40.000 lei / </w:t>
            </w:r>
          </w:p>
          <w:p w14:paraId="0052771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6AED20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34.830 lei</w:t>
            </w:r>
          </w:p>
        </w:tc>
      </w:tr>
      <w:tr w:rsidR="00147BDA" w:rsidRPr="00147BDA" w14:paraId="3B11B028" w14:textId="77777777" w:rsidTr="009B1FCE">
        <w:tc>
          <w:tcPr>
            <w:tcW w:w="1661" w:type="dxa"/>
            <w:vMerge/>
          </w:tcPr>
          <w:p w14:paraId="5FAF7FE5"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tc>
        <w:tc>
          <w:tcPr>
            <w:tcW w:w="2033" w:type="dxa"/>
          </w:tcPr>
          <w:p w14:paraId="6ACA4C7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Finalizarea lucărilor de reabilitare a sediului principal din strada Republicii, nr. 61 și a căminelor culturale din strada Cuza Vodă nr. 282 și Valea Româneștilor nr. 75. </w:t>
            </w:r>
          </w:p>
          <w:p w14:paraId="6DE3FD4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roofErr w:type="spellStart"/>
            <w:r w:rsidRPr="00147BDA">
              <w:rPr>
                <w:rFonts w:ascii="Times New Roman" w:eastAsia="Times New Roman" w:hAnsi="Times New Roman" w:cs="Times New Roman"/>
                <w:sz w:val="20"/>
                <w:szCs w:val="20"/>
              </w:rPr>
              <w:lastRenderedPageBreak/>
              <w:t>Reparații</w:t>
            </w:r>
            <w:proofErr w:type="spellEnd"/>
            <w:r w:rsidRPr="00147BDA">
              <w:rPr>
                <w:rFonts w:ascii="Times New Roman" w:eastAsia="Times New Roman" w:hAnsi="Times New Roman" w:cs="Times New Roman"/>
                <w:sz w:val="20"/>
                <w:szCs w:val="20"/>
              </w:rPr>
              <w:t xml:space="preserve"> </w:t>
            </w:r>
            <w:proofErr w:type="spellStart"/>
            <w:r w:rsidRPr="00147BDA">
              <w:rPr>
                <w:rFonts w:ascii="Times New Roman" w:eastAsia="Times New Roman" w:hAnsi="Times New Roman" w:cs="Times New Roman"/>
                <w:sz w:val="20"/>
                <w:szCs w:val="20"/>
              </w:rPr>
              <w:t>centrală</w:t>
            </w:r>
            <w:proofErr w:type="spellEnd"/>
            <w:r w:rsidRPr="00147BDA">
              <w:rPr>
                <w:rFonts w:ascii="Times New Roman" w:eastAsia="Times New Roman" w:hAnsi="Times New Roman" w:cs="Times New Roman"/>
                <w:sz w:val="20"/>
                <w:szCs w:val="20"/>
              </w:rPr>
              <w:t xml:space="preserve"> </w:t>
            </w:r>
            <w:proofErr w:type="spellStart"/>
            <w:r w:rsidRPr="00147BDA">
              <w:rPr>
                <w:rFonts w:ascii="Times New Roman" w:eastAsia="Times New Roman" w:hAnsi="Times New Roman" w:cs="Times New Roman"/>
                <w:sz w:val="20"/>
                <w:szCs w:val="20"/>
              </w:rPr>
              <w:t>termică</w:t>
            </w:r>
            <w:proofErr w:type="spellEnd"/>
            <w:r w:rsidRPr="00147BDA">
              <w:rPr>
                <w:rFonts w:ascii="Times New Roman" w:eastAsia="Times New Roman" w:hAnsi="Times New Roman" w:cs="Times New Roman"/>
                <w:sz w:val="20"/>
                <w:szCs w:val="20"/>
              </w:rPr>
              <w:t>.</w:t>
            </w:r>
          </w:p>
          <w:p w14:paraId="5E79098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944" w:type="dxa"/>
          </w:tcPr>
          <w:p w14:paraId="646F4D7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lastRenderedPageBreak/>
              <w:t>Reparații la acoperișul  Căminului cultural din strada Cuza Vodă,  nr. 282</w:t>
            </w:r>
          </w:p>
        </w:tc>
        <w:tc>
          <w:tcPr>
            <w:tcW w:w="1308" w:type="dxa"/>
          </w:tcPr>
          <w:p w14:paraId="1CFADA3E"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E934F78"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45C8B5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D5AF6F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w:t>
            </w:r>
          </w:p>
        </w:tc>
        <w:tc>
          <w:tcPr>
            <w:tcW w:w="1347" w:type="dxa"/>
          </w:tcPr>
          <w:p w14:paraId="25C0C0C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EAFD5A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 – 31.12. 2022</w:t>
            </w:r>
          </w:p>
        </w:tc>
        <w:tc>
          <w:tcPr>
            <w:tcW w:w="1499" w:type="dxa"/>
          </w:tcPr>
          <w:p w14:paraId="6AA529B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D3DF94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D9090D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10.000 lei /</w:t>
            </w:r>
          </w:p>
          <w:p w14:paraId="1E11CB4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9.965 lei</w:t>
            </w:r>
          </w:p>
        </w:tc>
        <w:tc>
          <w:tcPr>
            <w:tcW w:w="1116" w:type="dxa"/>
            <w:vMerge/>
          </w:tcPr>
          <w:p w14:paraId="2BB0DCC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bl>
    <w:p w14:paraId="309FB26B" w14:textId="77777777" w:rsidR="00147BDA" w:rsidRPr="00147BDA" w:rsidRDefault="00147BDA" w:rsidP="00147BDA">
      <w:pPr>
        <w:widowControl/>
        <w:autoSpaceDE/>
        <w:autoSpaceDN/>
        <w:spacing w:after="200" w:line="276" w:lineRule="auto"/>
        <w:rPr>
          <w:rFonts w:ascii="Times New Roman" w:eastAsia="Times New Roman" w:hAnsi="Times New Roman" w:cs="Times New Roman"/>
          <w:b/>
        </w:rPr>
      </w:pPr>
    </w:p>
    <w:p w14:paraId="798C7C13" w14:textId="77777777" w:rsidR="00147BDA" w:rsidRPr="00147BDA" w:rsidRDefault="00147BDA" w:rsidP="00147BDA">
      <w:pPr>
        <w:widowControl/>
        <w:autoSpaceDE/>
        <w:autoSpaceDN/>
        <w:spacing w:after="200" w:line="276" w:lineRule="auto"/>
        <w:rPr>
          <w:rFonts w:ascii="Times New Roman" w:eastAsia="Times New Roman" w:hAnsi="Times New Roman" w:cs="Times New Roman"/>
          <w:b/>
          <w:i/>
          <w:iCs/>
          <w:sz w:val="24"/>
          <w:szCs w:val="24"/>
          <w:u w:val="single"/>
          <w:lang w:val="it-IT"/>
        </w:rPr>
      </w:pPr>
      <w:r w:rsidRPr="00147BDA">
        <w:rPr>
          <w:rFonts w:ascii="Times New Roman" w:eastAsia="Times New Roman" w:hAnsi="Times New Roman" w:cs="Times New Roman"/>
          <w:b/>
          <w:sz w:val="24"/>
          <w:szCs w:val="24"/>
          <w:u w:val="single"/>
          <w:lang w:val="it-IT"/>
        </w:rPr>
        <w:t>Anul 2023</w:t>
      </w:r>
    </w:p>
    <w:p w14:paraId="1D80D080" w14:textId="7628F2B7" w:rsidR="00147BDA" w:rsidRPr="00147BDA" w:rsidRDefault="00147BDA" w:rsidP="00147BDA">
      <w:pPr>
        <w:ind w:firstLine="720"/>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xml:space="preserve">Programul anual de activități aprobat de Consiliul Local Câmpulung pentru anul 2023 a cuprins 22 proiecte. La finele anului instituția </w:t>
      </w:r>
      <w:r w:rsidR="003366D3" w:rsidRPr="003366D3">
        <w:rPr>
          <w:rFonts w:ascii="Times New Roman" w:eastAsia="Verdana" w:hAnsi="Times New Roman" w:cs="Times New Roman"/>
          <w:sz w:val="24"/>
          <w:szCs w:val="24"/>
          <w:lang w:val="ro-RO"/>
        </w:rPr>
        <w:t>de cultură</w:t>
      </w:r>
      <w:r w:rsidRPr="00147BDA">
        <w:rPr>
          <w:rFonts w:ascii="Times New Roman" w:eastAsia="Verdana" w:hAnsi="Times New Roman" w:cs="Times New Roman"/>
          <w:sz w:val="24"/>
          <w:szCs w:val="24"/>
          <w:lang w:val="ro-RO"/>
        </w:rPr>
        <w:t xml:space="preserve"> a reușit prin implicare, responsabilitate și deschidere, să complecteze programul anual de activități cu încă  8  proiecte culturale. </w:t>
      </w:r>
    </w:p>
    <w:p w14:paraId="71CB920B" w14:textId="77777777" w:rsidR="00147BDA" w:rsidRPr="00147BDA" w:rsidRDefault="00147BDA" w:rsidP="00147BDA">
      <w:pPr>
        <w:ind w:firstLine="720"/>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În anul 2023, Casa de cultură ”Tudor Mușatescu” a fost implicată în derularea a 30 de evenimente cultural artistice, fie organizate de instituție fie în parteneriat cu alte entități sau prin participarea formațiilor proprii la diverse activități.</w:t>
      </w:r>
    </w:p>
    <w:tbl>
      <w:tblPr>
        <w:tblStyle w:val="TableGrid5"/>
        <w:tblW w:w="10813" w:type="dxa"/>
        <w:tblInd w:w="-612" w:type="dxa"/>
        <w:tblLayout w:type="fixed"/>
        <w:tblLook w:val="04A0" w:firstRow="1" w:lastRow="0" w:firstColumn="1" w:lastColumn="0" w:noHBand="0" w:noVBand="1"/>
      </w:tblPr>
      <w:tblGrid>
        <w:gridCol w:w="1713"/>
        <w:gridCol w:w="1718"/>
        <w:gridCol w:w="1777"/>
        <w:gridCol w:w="1722"/>
        <w:gridCol w:w="56"/>
        <w:gridCol w:w="1276"/>
        <w:gridCol w:w="18"/>
        <w:gridCol w:w="1330"/>
        <w:gridCol w:w="110"/>
        <w:gridCol w:w="1093"/>
      </w:tblGrid>
      <w:tr w:rsidR="00147BDA" w:rsidRPr="00147BDA" w14:paraId="7555C0EB" w14:textId="77777777" w:rsidTr="009B1FCE">
        <w:tc>
          <w:tcPr>
            <w:tcW w:w="1713" w:type="dxa"/>
          </w:tcPr>
          <w:p w14:paraId="29AE9E24" w14:textId="77777777" w:rsidR="00147BDA" w:rsidRPr="00147BDA" w:rsidRDefault="00147BDA" w:rsidP="00147BDA">
            <w:pPr>
              <w:rPr>
                <w:rFonts w:ascii="Times New Roman" w:eastAsia="Verdana" w:hAnsi="Times New Roman" w:cs="Times New Roman"/>
                <w:b/>
                <w:sz w:val="20"/>
                <w:szCs w:val="20"/>
                <w:lang w:val="ro-RO"/>
              </w:rPr>
            </w:pPr>
          </w:p>
          <w:p w14:paraId="2AF5A585"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Programul</w:t>
            </w:r>
          </w:p>
          <w:p w14:paraId="2CDB9C03" w14:textId="77777777" w:rsidR="00147BDA" w:rsidRPr="00147BDA" w:rsidRDefault="00147BDA" w:rsidP="00147BDA">
            <w:pPr>
              <w:rPr>
                <w:rFonts w:ascii="Times New Roman" w:eastAsia="Verdana" w:hAnsi="Times New Roman" w:cs="Times New Roman"/>
                <w:b/>
                <w:sz w:val="20"/>
                <w:szCs w:val="20"/>
                <w:lang w:val="ro-RO"/>
              </w:rPr>
            </w:pPr>
          </w:p>
        </w:tc>
        <w:tc>
          <w:tcPr>
            <w:tcW w:w="1718" w:type="dxa"/>
          </w:tcPr>
          <w:p w14:paraId="7FFCD782" w14:textId="77777777" w:rsidR="00147BDA" w:rsidRPr="00147BDA" w:rsidRDefault="00147BDA" w:rsidP="00147BDA">
            <w:pPr>
              <w:rPr>
                <w:rFonts w:ascii="Times New Roman" w:eastAsia="Verdana" w:hAnsi="Times New Roman" w:cs="Times New Roman"/>
                <w:b/>
                <w:sz w:val="20"/>
                <w:szCs w:val="20"/>
                <w:lang w:val="ro-RO"/>
              </w:rPr>
            </w:pPr>
          </w:p>
          <w:p w14:paraId="21E48DD0"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Proiectul</w:t>
            </w:r>
          </w:p>
        </w:tc>
        <w:tc>
          <w:tcPr>
            <w:tcW w:w="1777" w:type="dxa"/>
          </w:tcPr>
          <w:p w14:paraId="58213A81" w14:textId="77777777" w:rsidR="00147BDA" w:rsidRPr="00147BDA" w:rsidRDefault="00147BDA" w:rsidP="00147BDA">
            <w:pPr>
              <w:rPr>
                <w:rFonts w:ascii="Times New Roman" w:eastAsia="Verdana" w:hAnsi="Times New Roman" w:cs="Times New Roman"/>
                <w:b/>
                <w:sz w:val="20"/>
                <w:szCs w:val="20"/>
                <w:lang w:val="ro-RO"/>
              </w:rPr>
            </w:pPr>
          </w:p>
          <w:p w14:paraId="0DCE4DD1"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Scopul</w:t>
            </w:r>
          </w:p>
        </w:tc>
        <w:tc>
          <w:tcPr>
            <w:tcW w:w="1722" w:type="dxa"/>
          </w:tcPr>
          <w:p w14:paraId="3E8C146E" w14:textId="77777777" w:rsidR="00147BDA" w:rsidRPr="00147BDA" w:rsidRDefault="00147BDA" w:rsidP="00147BDA">
            <w:pPr>
              <w:rPr>
                <w:rFonts w:ascii="Times New Roman" w:eastAsia="Verdana" w:hAnsi="Times New Roman" w:cs="Times New Roman"/>
                <w:b/>
                <w:sz w:val="20"/>
                <w:szCs w:val="20"/>
                <w:lang w:val="ro-RO"/>
              </w:rPr>
            </w:pPr>
          </w:p>
          <w:p w14:paraId="1EF8A112"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Beneficiari</w:t>
            </w:r>
          </w:p>
        </w:tc>
        <w:tc>
          <w:tcPr>
            <w:tcW w:w="1350" w:type="dxa"/>
            <w:gridSpan w:val="3"/>
          </w:tcPr>
          <w:p w14:paraId="4347F29A" w14:textId="77777777" w:rsidR="00147BDA" w:rsidRPr="00147BDA" w:rsidRDefault="00147BDA" w:rsidP="00147BDA">
            <w:pPr>
              <w:rPr>
                <w:rFonts w:ascii="Times New Roman" w:eastAsia="Verdana" w:hAnsi="Times New Roman" w:cs="Times New Roman"/>
                <w:b/>
                <w:sz w:val="20"/>
                <w:szCs w:val="20"/>
                <w:lang w:val="ro-RO"/>
              </w:rPr>
            </w:pPr>
          </w:p>
          <w:p w14:paraId="3A32C73A"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Perioadă</w:t>
            </w:r>
          </w:p>
          <w:p w14:paraId="4911C846"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realizare</w:t>
            </w:r>
          </w:p>
        </w:tc>
        <w:tc>
          <w:tcPr>
            <w:tcW w:w="1440" w:type="dxa"/>
            <w:gridSpan w:val="2"/>
          </w:tcPr>
          <w:p w14:paraId="4A3CF4DA" w14:textId="77777777" w:rsidR="00147BDA" w:rsidRPr="00147BDA" w:rsidRDefault="00147BDA" w:rsidP="00147BDA">
            <w:pPr>
              <w:rPr>
                <w:rFonts w:ascii="Times New Roman" w:eastAsia="Verdana" w:hAnsi="Times New Roman" w:cs="Times New Roman"/>
                <w:b/>
                <w:sz w:val="20"/>
                <w:szCs w:val="20"/>
                <w:lang w:val="ro-RO"/>
              </w:rPr>
            </w:pPr>
          </w:p>
          <w:p w14:paraId="1F8A3DB8"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Suma</w:t>
            </w:r>
          </w:p>
          <w:p w14:paraId="156E6C40"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alocată</w:t>
            </w:r>
          </w:p>
          <w:p w14:paraId="483B93C3"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proiectului</w:t>
            </w:r>
          </w:p>
        </w:tc>
        <w:tc>
          <w:tcPr>
            <w:tcW w:w="1093" w:type="dxa"/>
          </w:tcPr>
          <w:p w14:paraId="30A088BE" w14:textId="77777777" w:rsidR="00147BDA" w:rsidRPr="00147BDA" w:rsidRDefault="00147BDA" w:rsidP="00147BDA">
            <w:pPr>
              <w:rPr>
                <w:rFonts w:ascii="Times New Roman" w:eastAsia="Verdana" w:hAnsi="Times New Roman" w:cs="Times New Roman"/>
                <w:b/>
                <w:sz w:val="20"/>
                <w:szCs w:val="20"/>
                <w:lang w:val="ro-RO"/>
              </w:rPr>
            </w:pPr>
          </w:p>
          <w:p w14:paraId="19AA9FE4"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Suma</w:t>
            </w:r>
          </w:p>
          <w:p w14:paraId="41C4B084"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alocată</w:t>
            </w:r>
          </w:p>
          <w:p w14:paraId="31B484C1"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programului</w:t>
            </w:r>
          </w:p>
        </w:tc>
      </w:tr>
      <w:tr w:rsidR="00147BDA" w:rsidRPr="00147BDA" w14:paraId="10B4CEA6" w14:textId="77777777" w:rsidTr="009B1FCE">
        <w:tc>
          <w:tcPr>
            <w:tcW w:w="1713" w:type="dxa"/>
          </w:tcPr>
          <w:p w14:paraId="75D6EB48"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Denumirea</w:t>
            </w:r>
          </w:p>
          <w:p w14:paraId="510D295C"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Iniţială /</w:t>
            </w:r>
          </w:p>
          <w:p w14:paraId="00F8802C"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b/>
                <w:sz w:val="20"/>
                <w:szCs w:val="20"/>
                <w:lang w:val="ro-RO"/>
              </w:rPr>
              <w:t>modificată</w:t>
            </w:r>
          </w:p>
        </w:tc>
        <w:tc>
          <w:tcPr>
            <w:tcW w:w="1718" w:type="dxa"/>
          </w:tcPr>
          <w:p w14:paraId="5859D1FA"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77" w:type="dxa"/>
          </w:tcPr>
          <w:p w14:paraId="08D9544B"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22" w:type="dxa"/>
          </w:tcPr>
          <w:p w14:paraId="1483727A" w14:textId="77777777" w:rsidR="00147BDA" w:rsidRPr="00147BDA" w:rsidRDefault="00147BDA" w:rsidP="00147BDA">
            <w:pPr>
              <w:rPr>
                <w:rFonts w:ascii="Times New Roman" w:eastAsia="Verdana" w:hAnsi="Times New Roman" w:cs="Times New Roman"/>
                <w:b/>
                <w:sz w:val="20"/>
                <w:szCs w:val="20"/>
                <w:lang w:val="ro-RO"/>
              </w:rPr>
            </w:pPr>
          </w:p>
          <w:p w14:paraId="11CB72C3"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Estimat /</w:t>
            </w:r>
          </w:p>
          <w:p w14:paraId="44FE5E68"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Realizat</w:t>
            </w:r>
          </w:p>
        </w:tc>
        <w:tc>
          <w:tcPr>
            <w:tcW w:w="1350" w:type="dxa"/>
            <w:gridSpan w:val="3"/>
          </w:tcPr>
          <w:p w14:paraId="6D78A521" w14:textId="77777777" w:rsidR="00147BDA" w:rsidRPr="00147BDA" w:rsidRDefault="00147BDA" w:rsidP="00147BDA">
            <w:pPr>
              <w:rPr>
                <w:rFonts w:ascii="Times New Roman" w:eastAsia="Verdana" w:hAnsi="Times New Roman" w:cs="Times New Roman"/>
                <w:b/>
                <w:sz w:val="20"/>
                <w:szCs w:val="20"/>
                <w:lang w:val="ro-RO"/>
              </w:rPr>
            </w:pPr>
          </w:p>
        </w:tc>
        <w:tc>
          <w:tcPr>
            <w:tcW w:w="1440" w:type="dxa"/>
            <w:gridSpan w:val="2"/>
          </w:tcPr>
          <w:p w14:paraId="4863CBAA" w14:textId="77777777" w:rsidR="00147BDA" w:rsidRPr="00147BDA" w:rsidRDefault="00147BDA" w:rsidP="00147BDA">
            <w:pPr>
              <w:rPr>
                <w:rFonts w:ascii="Times New Roman" w:eastAsia="Verdana" w:hAnsi="Times New Roman" w:cs="Times New Roman"/>
                <w:b/>
                <w:sz w:val="20"/>
                <w:szCs w:val="20"/>
                <w:lang w:val="ro-RO"/>
              </w:rPr>
            </w:pPr>
          </w:p>
          <w:p w14:paraId="37890928"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Estimat  /</w:t>
            </w:r>
          </w:p>
          <w:p w14:paraId="1F31198D"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Realizat</w:t>
            </w:r>
          </w:p>
          <w:p w14:paraId="39ADFDC8"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-lei-</w:t>
            </w:r>
          </w:p>
        </w:tc>
        <w:tc>
          <w:tcPr>
            <w:tcW w:w="1093" w:type="dxa"/>
          </w:tcPr>
          <w:p w14:paraId="62EDA70A" w14:textId="77777777" w:rsidR="00147BDA" w:rsidRPr="00147BDA" w:rsidRDefault="00147BDA" w:rsidP="00147BDA">
            <w:pPr>
              <w:rPr>
                <w:rFonts w:ascii="Times New Roman" w:eastAsia="Verdana" w:hAnsi="Times New Roman" w:cs="Times New Roman"/>
                <w:b/>
                <w:sz w:val="20"/>
                <w:szCs w:val="20"/>
                <w:lang w:val="ro-RO"/>
              </w:rPr>
            </w:pPr>
          </w:p>
          <w:p w14:paraId="522E0C1D"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Estimat /</w:t>
            </w:r>
          </w:p>
          <w:p w14:paraId="4B939A70"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Realizat</w:t>
            </w:r>
          </w:p>
          <w:p w14:paraId="789895B9"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-lei-</w:t>
            </w:r>
          </w:p>
        </w:tc>
      </w:tr>
      <w:tr w:rsidR="00147BDA" w:rsidRPr="00147BDA" w14:paraId="1E67F989" w14:textId="77777777" w:rsidTr="009B1FCE">
        <w:trPr>
          <w:trHeight w:val="2663"/>
        </w:trPr>
        <w:tc>
          <w:tcPr>
            <w:tcW w:w="1713" w:type="dxa"/>
            <w:vMerge w:val="restart"/>
          </w:tcPr>
          <w:p w14:paraId="03687446"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9415D3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BA22B9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76F68E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817EAA3"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1.Manifestări cultural-</w:t>
            </w:r>
            <w:proofErr w:type="spellStart"/>
            <w:r w:rsidRPr="00147BDA">
              <w:rPr>
                <w:rFonts w:ascii="Times New Roman" w:eastAsia="Times New Roman" w:hAnsi="Times New Roman" w:cs="Times New Roman"/>
                <w:b/>
                <w:sz w:val="20"/>
                <w:szCs w:val="20"/>
              </w:rPr>
              <w:t>artistice</w:t>
            </w:r>
            <w:proofErr w:type="spellEnd"/>
            <w:r w:rsidRPr="00147BDA">
              <w:rPr>
                <w:rFonts w:ascii="Times New Roman" w:eastAsia="Times New Roman" w:hAnsi="Times New Roman" w:cs="Times New Roman"/>
                <w:b/>
                <w:sz w:val="20"/>
                <w:szCs w:val="20"/>
              </w:rPr>
              <w:t xml:space="preserve">   /</w:t>
            </w:r>
          </w:p>
          <w:p w14:paraId="78915A0F" w14:textId="77777777" w:rsidR="00147BDA" w:rsidRPr="00147BDA" w:rsidRDefault="00147BDA" w:rsidP="00147BDA">
            <w:pPr>
              <w:spacing w:after="200" w:line="276" w:lineRule="auto"/>
              <w:rPr>
                <w:rFonts w:ascii="Times New Roman" w:eastAsia="Times New Roman" w:hAnsi="Times New Roman" w:cs="Times New Roman"/>
                <w:b/>
                <w:bCs/>
                <w:sz w:val="20"/>
                <w:szCs w:val="20"/>
              </w:rPr>
            </w:pPr>
            <w:proofErr w:type="spellStart"/>
            <w:r w:rsidRPr="00147BDA">
              <w:rPr>
                <w:rFonts w:ascii="Times New Roman" w:eastAsia="Times New Roman" w:hAnsi="Times New Roman" w:cs="Times New Roman"/>
                <w:b/>
                <w:bCs/>
                <w:sz w:val="20"/>
                <w:szCs w:val="20"/>
              </w:rPr>
              <w:t>Festivaluri</w:t>
            </w:r>
            <w:proofErr w:type="spellEnd"/>
            <w:r w:rsidRPr="00147BDA">
              <w:rPr>
                <w:rFonts w:ascii="Times New Roman" w:eastAsia="Times New Roman" w:hAnsi="Times New Roman" w:cs="Times New Roman"/>
                <w:b/>
                <w:bCs/>
                <w:sz w:val="20"/>
                <w:szCs w:val="20"/>
              </w:rPr>
              <w:t xml:space="preserve"> </w:t>
            </w:r>
          </w:p>
        </w:tc>
        <w:tc>
          <w:tcPr>
            <w:tcW w:w="1718" w:type="dxa"/>
          </w:tcPr>
          <w:p w14:paraId="7B38F266"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Festivalul Național de Muzică Religioasă și Pricesne –</w:t>
            </w:r>
          </w:p>
          <w:p w14:paraId="52B8241F" w14:textId="77777777" w:rsidR="00147BDA" w:rsidRPr="00C336C3" w:rsidRDefault="00147BDA" w:rsidP="00147BDA">
            <w:pPr>
              <w:spacing w:after="200" w:line="276" w:lineRule="auto"/>
              <w:rPr>
                <w:rFonts w:ascii="Times New Roman" w:eastAsia="Times New Roman" w:hAnsi="Times New Roman" w:cs="Times New Roman"/>
                <w:b/>
                <w:bCs/>
                <w:sz w:val="20"/>
                <w:szCs w:val="20"/>
                <w:lang w:val="pt-PT"/>
              </w:rPr>
            </w:pPr>
            <w:r w:rsidRPr="00C336C3">
              <w:rPr>
                <w:rFonts w:ascii="Times New Roman" w:eastAsia="Times New Roman" w:hAnsi="Times New Roman" w:cs="Times New Roman"/>
                <w:b/>
                <w:bCs/>
                <w:sz w:val="20"/>
                <w:szCs w:val="20"/>
                <w:lang w:val="pt-PT"/>
              </w:rPr>
              <w:t>,,Doamne, Iisuse Hristoase” ediția a II a</w:t>
            </w:r>
          </w:p>
        </w:tc>
        <w:tc>
          <w:tcPr>
            <w:tcW w:w="1777" w:type="dxa"/>
          </w:tcPr>
          <w:p w14:paraId="7D4E96D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Promovarea și interpretarea muzicii religioase și a pricesnelor.</w:t>
            </w:r>
          </w:p>
          <w:p w14:paraId="4AFDD7A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Apărarea credinței și tradițiilor ortodoxe.</w:t>
            </w:r>
          </w:p>
        </w:tc>
        <w:tc>
          <w:tcPr>
            <w:tcW w:w="1722" w:type="dxa"/>
          </w:tcPr>
          <w:p w14:paraId="0746ECD3" w14:textId="77777777" w:rsidR="00147BDA" w:rsidRPr="00147BDA" w:rsidRDefault="00147BDA" w:rsidP="00147BDA">
            <w:pPr>
              <w:rPr>
                <w:rFonts w:ascii="Times New Roman" w:eastAsia="Verdana" w:hAnsi="Times New Roman" w:cs="Times New Roman"/>
                <w:sz w:val="20"/>
                <w:szCs w:val="20"/>
                <w:lang w:val="ro-RO"/>
              </w:rPr>
            </w:pPr>
          </w:p>
          <w:p w14:paraId="46F8153F" w14:textId="77777777" w:rsidR="00147BDA" w:rsidRPr="00147BDA" w:rsidRDefault="00147BDA" w:rsidP="00147BDA">
            <w:pPr>
              <w:rPr>
                <w:rFonts w:ascii="Times New Roman" w:eastAsia="Verdana" w:hAnsi="Times New Roman" w:cs="Times New Roman"/>
                <w:sz w:val="20"/>
                <w:szCs w:val="20"/>
                <w:lang w:val="ro-RO"/>
              </w:rPr>
            </w:pPr>
          </w:p>
          <w:p w14:paraId="3653ED60" w14:textId="77777777" w:rsidR="00147BDA" w:rsidRPr="00147BDA" w:rsidRDefault="00147BDA" w:rsidP="00147BDA">
            <w:pPr>
              <w:rPr>
                <w:rFonts w:ascii="Times New Roman" w:eastAsia="Verdana" w:hAnsi="Times New Roman" w:cs="Times New Roman"/>
                <w:sz w:val="20"/>
                <w:szCs w:val="20"/>
                <w:lang w:val="ro-RO"/>
              </w:rPr>
            </w:pPr>
          </w:p>
          <w:p w14:paraId="4CC64D66" w14:textId="77777777" w:rsidR="00147BDA" w:rsidRPr="00147BDA" w:rsidRDefault="00147BDA" w:rsidP="00147BDA">
            <w:pPr>
              <w:rPr>
                <w:rFonts w:ascii="Times New Roman" w:eastAsia="Verdana" w:hAnsi="Times New Roman" w:cs="Times New Roman"/>
                <w:sz w:val="20"/>
                <w:szCs w:val="20"/>
                <w:lang w:val="ro-RO"/>
              </w:rPr>
            </w:pPr>
          </w:p>
          <w:p w14:paraId="6E940D8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400 / 600 spectatori </w:t>
            </w:r>
          </w:p>
          <w:p w14:paraId="40D70AB2" w14:textId="77777777" w:rsidR="00147BDA" w:rsidRPr="00147BDA" w:rsidRDefault="00147BDA" w:rsidP="00147BDA">
            <w:pPr>
              <w:rPr>
                <w:rFonts w:ascii="Times New Roman" w:eastAsia="Verdana" w:hAnsi="Times New Roman" w:cs="Times New Roman"/>
                <w:sz w:val="20"/>
                <w:szCs w:val="20"/>
                <w:lang w:val="ro-RO"/>
              </w:rPr>
            </w:pPr>
          </w:p>
          <w:p w14:paraId="14C219D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10.000/ 23.423 vizualizări</w:t>
            </w:r>
          </w:p>
        </w:tc>
        <w:tc>
          <w:tcPr>
            <w:tcW w:w="1350" w:type="dxa"/>
            <w:gridSpan w:val="3"/>
          </w:tcPr>
          <w:p w14:paraId="756547E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983849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582667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6A1429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06.04.2023</w:t>
            </w:r>
          </w:p>
        </w:tc>
        <w:tc>
          <w:tcPr>
            <w:tcW w:w="1440" w:type="dxa"/>
            <w:gridSpan w:val="2"/>
          </w:tcPr>
          <w:p w14:paraId="738360A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21FFEC7"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707DC193"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237827D4" w14:textId="77777777" w:rsidR="00147BDA" w:rsidRPr="00147BDA" w:rsidRDefault="00147BDA" w:rsidP="00147BDA">
            <w:pPr>
              <w:rPr>
                <w:rFonts w:ascii="Times New Roman" w:eastAsia="Verdana" w:hAnsi="Times New Roman" w:cs="Times New Roman"/>
                <w:sz w:val="20"/>
                <w:szCs w:val="20"/>
                <w:lang w:val="ro-RO"/>
              </w:rPr>
            </w:pPr>
            <w:r w:rsidRPr="00147BDA">
              <w:rPr>
                <w:rFonts w:ascii="Verdana" w:eastAsia="Verdana" w:hAnsi="Verdana" w:cs="Verdana"/>
                <w:sz w:val="20"/>
                <w:szCs w:val="20"/>
                <w:lang w:val="ro-RO"/>
              </w:rPr>
              <w:t xml:space="preserve"> </w:t>
            </w:r>
            <w:r w:rsidRPr="00147BDA">
              <w:rPr>
                <w:rFonts w:ascii="Times New Roman" w:eastAsia="Verdana" w:hAnsi="Times New Roman" w:cs="Times New Roman"/>
                <w:sz w:val="20"/>
                <w:szCs w:val="20"/>
                <w:lang w:val="ro-RO"/>
              </w:rPr>
              <w:t>53.500 lei  /</w:t>
            </w:r>
          </w:p>
          <w:p w14:paraId="539CBA9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53.295 lei</w:t>
            </w:r>
          </w:p>
          <w:p w14:paraId="3EAE429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093" w:type="dxa"/>
            <w:vMerge w:val="restart"/>
          </w:tcPr>
          <w:p w14:paraId="3E3E572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8A15B8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140983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61C57E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8656EF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65FEEF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95EB09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0A9D2F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E104C5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24C847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454.300 lei  /</w:t>
            </w:r>
          </w:p>
          <w:p w14:paraId="4C817B67"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 xml:space="preserve"> 423.235 lei</w:t>
            </w:r>
          </w:p>
        </w:tc>
      </w:tr>
      <w:tr w:rsidR="00147BDA" w:rsidRPr="00147BDA" w14:paraId="63A293DA" w14:textId="77777777" w:rsidTr="009B1FCE">
        <w:tc>
          <w:tcPr>
            <w:tcW w:w="1713" w:type="dxa"/>
            <w:vMerge/>
          </w:tcPr>
          <w:p w14:paraId="15DCC27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511CB32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510F4C5"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 xml:space="preserve">Festivalul Național  Concurs de muzică populară </w:t>
            </w:r>
          </w:p>
          <w:p w14:paraId="068B061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w:t>
            </w:r>
            <w:r w:rsidRPr="00147BDA">
              <w:rPr>
                <w:rFonts w:ascii="Times New Roman" w:eastAsia="Times New Roman" w:hAnsi="Times New Roman" w:cs="Times New Roman"/>
                <w:b/>
                <w:bCs/>
                <w:sz w:val="20"/>
                <w:szCs w:val="20"/>
                <w:lang w:val="it-IT"/>
              </w:rPr>
              <w:t>,,Sus la munte, la Muscel” ediția a X a.</w:t>
            </w:r>
          </w:p>
        </w:tc>
        <w:tc>
          <w:tcPr>
            <w:tcW w:w="1777" w:type="dxa"/>
          </w:tcPr>
          <w:p w14:paraId="1E75F9C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Festivalul îşi propune să descopere, să încurajeze şi să promoveze tinerele talente din domeniul interpretării vocale a cântecului popular autentic românesc</w:t>
            </w:r>
          </w:p>
        </w:tc>
        <w:tc>
          <w:tcPr>
            <w:tcW w:w="1722" w:type="dxa"/>
          </w:tcPr>
          <w:p w14:paraId="2EFCE598" w14:textId="77777777" w:rsidR="00147BDA" w:rsidRPr="00147BDA" w:rsidRDefault="00147BDA" w:rsidP="00147BDA">
            <w:pPr>
              <w:rPr>
                <w:rFonts w:ascii="Times New Roman" w:eastAsia="Verdana" w:hAnsi="Times New Roman" w:cs="Times New Roman"/>
                <w:sz w:val="20"/>
                <w:szCs w:val="20"/>
                <w:lang w:val="ro-RO"/>
              </w:rPr>
            </w:pPr>
          </w:p>
          <w:p w14:paraId="3700D3EF" w14:textId="77777777" w:rsidR="00147BDA" w:rsidRPr="00147BDA" w:rsidRDefault="00147BDA" w:rsidP="00147BDA">
            <w:pPr>
              <w:rPr>
                <w:rFonts w:ascii="Times New Roman" w:eastAsia="Verdana" w:hAnsi="Times New Roman" w:cs="Times New Roman"/>
                <w:sz w:val="20"/>
                <w:szCs w:val="20"/>
                <w:lang w:val="ro-RO"/>
              </w:rPr>
            </w:pPr>
          </w:p>
          <w:p w14:paraId="35CF37E4" w14:textId="77777777" w:rsidR="00147BDA" w:rsidRPr="00147BDA" w:rsidRDefault="00147BDA" w:rsidP="00147BDA">
            <w:pPr>
              <w:rPr>
                <w:rFonts w:ascii="Times New Roman" w:eastAsia="Verdana" w:hAnsi="Times New Roman" w:cs="Times New Roman"/>
                <w:sz w:val="20"/>
                <w:szCs w:val="20"/>
                <w:lang w:val="ro-RO"/>
              </w:rPr>
            </w:pPr>
          </w:p>
          <w:p w14:paraId="699FE4E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 / 2.500</w:t>
            </w:r>
          </w:p>
          <w:tbl>
            <w:tblPr>
              <w:tblW w:w="0" w:type="auto"/>
              <w:tblInd w:w="10" w:type="dxa"/>
              <w:tblLayout w:type="fixed"/>
              <w:tblCellMar>
                <w:left w:w="0" w:type="dxa"/>
                <w:right w:w="0" w:type="dxa"/>
              </w:tblCellMar>
              <w:tblLook w:val="0000" w:firstRow="0" w:lastRow="0" w:firstColumn="0" w:lastColumn="0" w:noHBand="0" w:noVBand="0"/>
            </w:tblPr>
            <w:tblGrid>
              <w:gridCol w:w="885"/>
            </w:tblGrid>
            <w:tr w:rsidR="00147BDA" w:rsidRPr="00147BDA" w14:paraId="50657F92" w14:textId="77777777" w:rsidTr="00841E10">
              <w:trPr>
                <w:trHeight w:val="759"/>
              </w:trPr>
              <w:tc>
                <w:tcPr>
                  <w:tcW w:w="885" w:type="dxa"/>
                  <w:tcBorders>
                    <w:bottom w:val="nil"/>
                  </w:tcBorders>
                  <w:vAlign w:val="bottom"/>
                </w:tcPr>
                <w:p w14:paraId="361DE2F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3398DE2B" w14:textId="77777777" w:rsidR="00147BDA" w:rsidRPr="00147BDA" w:rsidRDefault="00147BDA" w:rsidP="00147BDA">
                  <w:pPr>
                    <w:rPr>
                      <w:rFonts w:ascii="Times New Roman" w:eastAsia="Verdana" w:hAnsi="Times New Roman" w:cs="Times New Roman"/>
                      <w:sz w:val="20"/>
                      <w:szCs w:val="20"/>
                      <w:lang w:val="ro-RO"/>
                    </w:rPr>
                  </w:pPr>
                </w:p>
                <w:p w14:paraId="0A8FF98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35.000 / 80.386</w:t>
                  </w:r>
                </w:p>
              </w:tc>
            </w:tr>
          </w:tbl>
          <w:p w14:paraId="60DBECB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7014F8CD"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F99C5E2"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9496137"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F236D6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15-17.</w:t>
            </w:r>
          </w:p>
          <w:p w14:paraId="5D28A39E" w14:textId="77777777" w:rsidR="00147BDA" w:rsidRPr="00147BDA" w:rsidRDefault="00147BDA" w:rsidP="00147BDA">
            <w:pPr>
              <w:rPr>
                <w:rFonts w:ascii="Verdana" w:eastAsia="Verdana" w:hAnsi="Verdana" w:cs="Verdana"/>
                <w:sz w:val="20"/>
                <w:szCs w:val="20"/>
                <w:lang w:val="pt-BR"/>
              </w:rPr>
            </w:pPr>
            <w:r w:rsidRPr="00147BDA">
              <w:rPr>
                <w:rFonts w:ascii="Times New Roman" w:eastAsia="Verdana" w:hAnsi="Times New Roman" w:cs="Times New Roman"/>
                <w:sz w:val="20"/>
                <w:szCs w:val="20"/>
                <w:lang w:val="ro-RO"/>
              </w:rPr>
              <w:t>08.2023</w:t>
            </w:r>
          </w:p>
        </w:tc>
        <w:tc>
          <w:tcPr>
            <w:tcW w:w="1440" w:type="dxa"/>
            <w:gridSpan w:val="2"/>
          </w:tcPr>
          <w:p w14:paraId="7B19BBC3"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2545201A"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67ED4D73" w14:textId="77777777" w:rsidR="00147BDA" w:rsidRPr="00147BDA" w:rsidRDefault="00147BDA" w:rsidP="00147BDA">
            <w:pPr>
              <w:rPr>
                <w:rFonts w:ascii="Times New Roman" w:eastAsia="Verdana" w:hAnsi="Times New Roman" w:cs="Times New Roman"/>
                <w:sz w:val="20"/>
                <w:szCs w:val="20"/>
                <w:lang w:val="ro-RO"/>
              </w:rPr>
            </w:pPr>
          </w:p>
          <w:p w14:paraId="15C123F9" w14:textId="77777777" w:rsidR="00147BDA" w:rsidRPr="00147BDA" w:rsidRDefault="00147BDA" w:rsidP="00147BDA">
            <w:pPr>
              <w:rPr>
                <w:rFonts w:ascii="Times New Roman" w:eastAsia="Verdana" w:hAnsi="Times New Roman" w:cs="Times New Roman"/>
                <w:sz w:val="20"/>
                <w:szCs w:val="20"/>
                <w:lang w:val="ro-RO"/>
              </w:rPr>
            </w:pPr>
          </w:p>
          <w:p w14:paraId="2D8DD03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325.800 lei  /</w:t>
            </w:r>
          </w:p>
          <w:p w14:paraId="34798FC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320.020 lei</w:t>
            </w:r>
          </w:p>
        </w:tc>
        <w:tc>
          <w:tcPr>
            <w:tcW w:w="1093" w:type="dxa"/>
            <w:vMerge/>
          </w:tcPr>
          <w:p w14:paraId="368D3E7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8929E9" w14:paraId="0ECF2A63" w14:textId="77777777" w:rsidTr="009B1FCE">
        <w:trPr>
          <w:trHeight w:val="705"/>
        </w:trPr>
        <w:tc>
          <w:tcPr>
            <w:tcW w:w="1713" w:type="dxa"/>
            <w:vMerge/>
          </w:tcPr>
          <w:p w14:paraId="6F0F019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2DBDC1B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3BCA59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Festivalul Național- Concurs de satiră socială </w:t>
            </w:r>
            <w:r w:rsidRPr="00147BDA">
              <w:rPr>
                <w:rFonts w:ascii="Times New Roman" w:eastAsia="Times New Roman" w:hAnsi="Times New Roman" w:cs="Times New Roman"/>
                <w:b/>
                <w:bCs/>
                <w:sz w:val="20"/>
                <w:szCs w:val="20"/>
                <w:lang w:val="pt-BR"/>
              </w:rPr>
              <w:t xml:space="preserve">,,Tudor </w:t>
            </w:r>
            <w:r w:rsidRPr="00147BDA">
              <w:rPr>
                <w:rFonts w:ascii="Times New Roman" w:eastAsia="Times New Roman" w:hAnsi="Times New Roman" w:cs="Times New Roman"/>
                <w:b/>
                <w:bCs/>
                <w:sz w:val="20"/>
                <w:szCs w:val="20"/>
                <w:lang w:val="pt-BR"/>
              </w:rPr>
              <w:lastRenderedPageBreak/>
              <w:t xml:space="preserve">Mușatescu”- ediția a XXX a.  </w:t>
            </w:r>
          </w:p>
          <w:p w14:paraId="5729D9E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77" w:type="dxa"/>
          </w:tcPr>
          <w:p w14:paraId="7B99BF1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444FAC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Promovarea operei lui Tudor Mușatescu, încurajarea creației cu caracter satiric </w:t>
            </w:r>
            <w:r w:rsidRPr="00147BDA">
              <w:rPr>
                <w:rFonts w:ascii="Times New Roman" w:eastAsia="Times New Roman" w:hAnsi="Times New Roman" w:cs="Times New Roman"/>
                <w:sz w:val="20"/>
                <w:szCs w:val="20"/>
                <w:lang w:val="pt-BR"/>
              </w:rPr>
              <w:lastRenderedPageBreak/>
              <w:t>și descoperirea talentelor din domeniu.</w:t>
            </w:r>
          </w:p>
        </w:tc>
        <w:tc>
          <w:tcPr>
            <w:tcW w:w="1722" w:type="dxa"/>
          </w:tcPr>
          <w:p w14:paraId="75564058" w14:textId="77777777" w:rsidR="00147BDA" w:rsidRPr="00147BDA" w:rsidRDefault="00147BDA" w:rsidP="00147BDA">
            <w:pPr>
              <w:rPr>
                <w:rFonts w:ascii="Times New Roman" w:eastAsia="Verdana" w:hAnsi="Times New Roman" w:cs="Times New Roman"/>
                <w:sz w:val="20"/>
                <w:szCs w:val="20"/>
                <w:lang w:val="ro-RO"/>
              </w:rPr>
            </w:pPr>
          </w:p>
          <w:p w14:paraId="08EF60D1" w14:textId="77777777" w:rsidR="00147BDA" w:rsidRPr="00147BDA" w:rsidRDefault="00147BDA" w:rsidP="00147BDA">
            <w:pPr>
              <w:rPr>
                <w:rFonts w:ascii="Times New Roman" w:eastAsia="Verdana" w:hAnsi="Times New Roman" w:cs="Times New Roman"/>
                <w:sz w:val="20"/>
                <w:szCs w:val="20"/>
                <w:lang w:val="ro-RO"/>
              </w:rPr>
            </w:pPr>
          </w:p>
          <w:p w14:paraId="6261D45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450 / -----</w:t>
            </w:r>
          </w:p>
          <w:p w14:paraId="5E1B0F9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Spectatori </w:t>
            </w:r>
          </w:p>
          <w:p w14:paraId="4F3166AC" w14:textId="77777777" w:rsidR="00147BDA" w:rsidRPr="00147BDA" w:rsidRDefault="00147BDA" w:rsidP="00147BDA">
            <w:pPr>
              <w:rPr>
                <w:rFonts w:ascii="Times New Roman" w:eastAsia="Verdana" w:hAnsi="Times New Roman" w:cs="Times New Roman"/>
                <w:sz w:val="20"/>
                <w:szCs w:val="20"/>
                <w:lang w:val="ro-RO"/>
              </w:rPr>
            </w:pPr>
          </w:p>
          <w:p w14:paraId="353CC06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3.200/------ </w:t>
            </w:r>
          </w:p>
          <w:p w14:paraId="76AD38A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6E6362B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5CDFC3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A52853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15 – 17. 11.2023</w:t>
            </w:r>
          </w:p>
        </w:tc>
        <w:tc>
          <w:tcPr>
            <w:tcW w:w="1440" w:type="dxa"/>
            <w:gridSpan w:val="2"/>
          </w:tcPr>
          <w:p w14:paraId="4ACCFC0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18"/>
                <w:szCs w:val="18"/>
                <w:lang w:val="pt-BR"/>
              </w:rPr>
              <w:t>20.000 lei/</w:t>
            </w:r>
            <w:r w:rsidRPr="00147BDA">
              <w:rPr>
                <w:rFonts w:ascii="Times New Roman" w:eastAsia="Times New Roman" w:hAnsi="Times New Roman" w:cs="Times New Roman"/>
                <w:sz w:val="18"/>
                <w:szCs w:val="18"/>
                <w:lang w:val="pt-BR"/>
              </w:rPr>
              <w:br/>
              <w:t xml:space="preserve">Datorită prevederilor ordonanței nr. 90/27.10.2023 Festivalul nu s-a putut desfășura </w:t>
            </w:r>
            <w:r w:rsidRPr="00147BDA">
              <w:rPr>
                <w:rFonts w:ascii="Times New Roman" w:eastAsia="Times New Roman" w:hAnsi="Times New Roman" w:cs="Times New Roman"/>
                <w:sz w:val="18"/>
                <w:szCs w:val="18"/>
                <w:lang w:val="pt-BR"/>
              </w:rPr>
              <w:lastRenderedPageBreak/>
              <w:t>decât până la etapa de înscriere a concurențilorcontinuându-se în luna</w:t>
            </w:r>
            <w:r w:rsidRPr="00147BDA">
              <w:rPr>
                <w:rFonts w:ascii="Times New Roman" w:eastAsia="Times New Roman" w:hAnsi="Times New Roman" w:cs="Times New Roman"/>
                <w:sz w:val="20"/>
                <w:szCs w:val="20"/>
                <w:lang w:val="pt-BR"/>
              </w:rPr>
              <w:t xml:space="preserve"> februarie 2024</w:t>
            </w:r>
          </w:p>
        </w:tc>
        <w:tc>
          <w:tcPr>
            <w:tcW w:w="1093" w:type="dxa"/>
            <w:vMerge/>
          </w:tcPr>
          <w:p w14:paraId="34ED4DD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5E61B052" w14:textId="77777777" w:rsidTr="009B1FCE">
        <w:tc>
          <w:tcPr>
            <w:tcW w:w="1713" w:type="dxa"/>
            <w:vMerge/>
          </w:tcPr>
          <w:p w14:paraId="3C99DB2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757A249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9D992A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ADB4776"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pt-BR"/>
              </w:rPr>
              <w:t xml:space="preserve">Festivalul Național de Colinde, Datini și Obiceiuri de Crăciun și Anul Nou  </w:t>
            </w:r>
            <w:r w:rsidRPr="00147BDA">
              <w:rPr>
                <w:rFonts w:ascii="Times New Roman" w:eastAsia="Times New Roman" w:hAnsi="Times New Roman" w:cs="Times New Roman"/>
                <w:b/>
                <w:bCs/>
                <w:sz w:val="20"/>
                <w:szCs w:val="20"/>
                <w:lang w:val="pt-BR"/>
              </w:rPr>
              <w:t>,,Iată, vin colindătorii” – ediția a III-a.</w:t>
            </w:r>
          </w:p>
        </w:tc>
        <w:tc>
          <w:tcPr>
            <w:tcW w:w="1777" w:type="dxa"/>
          </w:tcPr>
          <w:p w14:paraId="29516850"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331B94D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442AA6E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Promovarea tradițiilor, datinilor, obiceiurilor și colindelor din perioada Crăciunului și Anului Nou</w:t>
            </w:r>
          </w:p>
        </w:tc>
        <w:tc>
          <w:tcPr>
            <w:tcW w:w="1722" w:type="dxa"/>
          </w:tcPr>
          <w:p w14:paraId="33526DE6" w14:textId="77777777" w:rsidR="00147BDA" w:rsidRPr="00147BDA" w:rsidRDefault="00147BDA" w:rsidP="00147BDA">
            <w:pPr>
              <w:rPr>
                <w:rFonts w:ascii="Times New Roman" w:eastAsia="Verdana" w:hAnsi="Times New Roman" w:cs="Times New Roman"/>
                <w:sz w:val="20"/>
                <w:szCs w:val="20"/>
                <w:lang w:val="ro-RO"/>
              </w:rPr>
            </w:pPr>
          </w:p>
          <w:p w14:paraId="7C4ED2F0" w14:textId="77777777" w:rsidR="00147BDA" w:rsidRPr="00147BDA" w:rsidRDefault="00147BDA" w:rsidP="00147BDA">
            <w:pPr>
              <w:rPr>
                <w:rFonts w:ascii="Times New Roman" w:eastAsia="Verdana" w:hAnsi="Times New Roman" w:cs="Times New Roman"/>
                <w:sz w:val="20"/>
                <w:szCs w:val="20"/>
                <w:lang w:val="ro-RO"/>
              </w:rPr>
            </w:pPr>
          </w:p>
          <w:p w14:paraId="76FF3ED7" w14:textId="77777777" w:rsidR="00147BDA" w:rsidRPr="00147BDA" w:rsidRDefault="00147BDA" w:rsidP="00147BDA">
            <w:pPr>
              <w:rPr>
                <w:rFonts w:ascii="Times New Roman" w:eastAsia="Verdana" w:hAnsi="Times New Roman" w:cs="Times New Roman"/>
                <w:sz w:val="20"/>
                <w:szCs w:val="20"/>
                <w:lang w:val="ro-RO"/>
              </w:rPr>
            </w:pPr>
          </w:p>
          <w:p w14:paraId="391AAF79" w14:textId="77777777" w:rsidR="00147BDA" w:rsidRPr="00147BDA" w:rsidRDefault="00147BDA" w:rsidP="00147BDA">
            <w:pPr>
              <w:rPr>
                <w:rFonts w:ascii="Times New Roman" w:eastAsia="Verdana" w:hAnsi="Times New Roman" w:cs="Times New Roman"/>
                <w:sz w:val="20"/>
                <w:szCs w:val="20"/>
                <w:lang w:val="ro-RO"/>
              </w:rPr>
            </w:pPr>
          </w:p>
          <w:p w14:paraId="4FCA880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 / 2.500</w:t>
            </w:r>
          </w:p>
          <w:p w14:paraId="27D2456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48BE0CE3" w14:textId="77777777" w:rsidR="00147BDA" w:rsidRPr="00147BDA" w:rsidRDefault="00147BDA" w:rsidP="00147BDA">
            <w:pPr>
              <w:rPr>
                <w:rFonts w:ascii="Times New Roman" w:eastAsia="Verdana" w:hAnsi="Times New Roman" w:cs="Times New Roman"/>
                <w:sz w:val="20"/>
                <w:szCs w:val="20"/>
                <w:lang w:val="ro-RO"/>
              </w:rPr>
            </w:pPr>
          </w:p>
          <w:p w14:paraId="3E01335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12.000 / 35.509</w:t>
            </w:r>
          </w:p>
          <w:p w14:paraId="4F1B400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6374724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5512C4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61C0D1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16 -18.</w:t>
            </w:r>
          </w:p>
          <w:p w14:paraId="4D2DE8EB"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12.2023</w:t>
            </w:r>
          </w:p>
        </w:tc>
        <w:tc>
          <w:tcPr>
            <w:tcW w:w="1440" w:type="dxa"/>
            <w:gridSpan w:val="2"/>
          </w:tcPr>
          <w:p w14:paraId="754D4B7F"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315635F5"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 xml:space="preserve"> </w:t>
            </w:r>
          </w:p>
          <w:p w14:paraId="5360C45B"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55.000 lei  / 49.920  lei</w:t>
            </w:r>
          </w:p>
          <w:p w14:paraId="4259B46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093" w:type="dxa"/>
            <w:vMerge/>
          </w:tcPr>
          <w:p w14:paraId="066B532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14B98C60" w14:textId="77777777" w:rsidTr="009B1FCE">
        <w:tc>
          <w:tcPr>
            <w:tcW w:w="1713" w:type="dxa"/>
            <w:vMerge w:val="restart"/>
          </w:tcPr>
          <w:p w14:paraId="64B6199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901CED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567EA8A"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4E9D75F7"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09C369AA"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2.Vreau </w:t>
            </w:r>
            <w:proofErr w:type="spellStart"/>
            <w:r w:rsidRPr="00147BDA">
              <w:rPr>
                <w:rFonts w:ascii="Times New Roman" w:eastAsia="Times New Roman" w:hAnsi="Times New Roman" w:cs="Times New Roman"/>
                <w:b/>
                <w:sz w:val="20"/>
                <w:szCs w:val="20"/>
              </w:rPr>
              <w:t>să</w:t>
            </w:r>
            <w:proofErr w:type="spellEnd"/>
            <w:r w:rsidRPr="00147BDA">
              <w:rPr>
                <w:rFonts w:ascii="Times New Roman" w:eastAsia="Times New Roman" w:hAnsi="Times New Roman" w:cs="Times New Roman"/>
                <w:b/>
                <w:sz w:val="20"/>
                <w:szCs w:val="20"/>
              </w:rPr>
              <w:t xml:space="preserve"> fiu artist</w:t>
            </w:r>
          </w:p>
          <w:p w14:paraId="28B94593"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6AECF53"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B548276"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541DC48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5086853"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E96FB5C"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sz w:val="20"/>
                <w:szCs w:val="20"/>
              </w:rPr>
              <w:t>Cerc</w:t>
            </w:r>
            <w:proofErr w:type="spellEnd"/>
            <w:r w:rsidRPr="00147BDA">
              <w:rPr>
                <w:rFonts w:ascii="Times New Roman" w:eastAsia="Times New Roman" w:hAnsi="Times New Roman" w:cs="Times New Roman"/>
                <w:sz w:val="20"/>
                <w:szCs w:val="20"/>
              </w:rPr>
              <w:t xml:space="preserve"> de canto </w:t>
            </w:r>
            <w:proofErr w:type="spellStart"/>
            <w:r w:rsidRPr="00147BDA">
              <w:rPr>
                <w:rFonts w:ascii="Times New Roman" w:eastAsia="Times New Roman" w:hAnsi="Times New Roman" w:cs="Times New Roman"/>
                <w:sz w:val="20"/>
                <w:szCs w:val="20"/>
              </w:rPr>
              <w:t>muzică</w:t>
            </w:r>
            <w:proofErr w:type="spellEnd"/>
            <w:r w:rsidRPr="00147BDA">
              <w:rPr>
                <w:rFonts w:ascii="Times New Roman" w:eastAsia="Times New Roman" w:hAnsi="Times New Roman" w:cs="Times New Roman"/>
                <w:sz w:val="20"/>
                <w:szCs w:val="20"/>
              </w:rPr>
              <w:t xml:space="preserve"> </w:t>
            </w:r>
            <w:proofErr w:type="spellStart"/>
            <w:r w:rsidRPr="00147BDA">
              <w:rPr>
                <w:rFonts w:ascii="Times New Roman" w:eastAsia="Times New Roman" w:hAnsi="Times New Roman" w:cs="Times New Roman"/>
                <w:sz w:val="20"/>
                <w:szCs w:val="20"/>
              </w:rPr>
              <w:t>populară</w:t>
            </w:r>
            <w:proofErr w:type="spellEnd"/>
          </w:p>
          <w:p w14:paraId="0135F60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77" w:type="dxa"/>
          </w:tcPr>
          <w:p w14:paraId="0E2B485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Cursuri de canto muzică populară pentru pregătirea Grupului vocal de copii ”Mugurașii de Schitu”</w:t>
            </w:r>
          </w:p>
        </w:tc>
        <w:tc>
          <w:tcPr>
            <w:tcW w:w="1722" w:type="dxa"/>
          </w:tcPr>
          <w:p w14:paraId="2D826854" w14:textId="77777777" w:rsidR="00147BDA" w:rsidRPr="00147BDA" w:rsidRDefault="00147BDA" w:rsidP="00147BDA">
            <w:pPr>
              <w:rPr>
                <w:rFonts w:ascii="Times New Roman" w:eastAsia="Verdana" w:hAnsi="Times New Roman" w:cs="Times New Roman"/>
                <w:sz w:val="20"/>
                <w:szCs w:val="20"/>
                <w:lang w:val="ro-RO"/>
              </w:rPr>
            </w:pPr>
          </w:p>
          <w:p w14:paraId="7EE92B20" w14:textId="77777777" w:rsidR="00147BDA" w:rsidRPr="00147BDA" w:rsidRDefault="00147BDA" w:rsidP="00147BDA">
            <w:pPr>
              <w:rPr>
                <w:rFonts w:ascii="Times New Roman" w:eastAsia="Verdana" w:hAnsi="Times New Roman" w:cs="Times New Roman"/>
                <w:sz w:val="20"/>
                <w:szCs w:val="20"/>
                <w:lang w:val="ro-RO"/>
              </w:rPr>
            </w:pPr>
          </w:p>
          <w:p w14:paraId="5228738E" w14:textId="77777777" w:rsidR="00147BDA" w:rsidRPr="00147BDA" w:rsidRDefault="00147BDA" w:rsidP="00147BDA">
            <w:pPr>
              <w:rPr>
                <w:rFonts w:ascii="Times New Roman" w:eastAsia="Verdana" w:hAnsi="Times New Roman" w:cs="Times New Roman"/>
                <w:sz w:val="20"/>
                <w:szCs w:val="20"/>
                <w:lang w:val="ro-RO"/>
              </w:rPr>
            </w:pPr>
          </w:p>
          <w:p w14:paraId="74E5F9A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15 elevi din comuna Schitu Golești </w:t>
            </w:r>
          </w:p>
        </w:tc>
        <w:tc>
          <w:tcPr>
            <w:tcW w:w="1350" w:type="dxa"/>
            <w:gridSpan w:val="3"/>
          </w:tcPr>
          <w:p w14:paraId="35A7918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886A64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01.11.2022- 30.06.2023</w:t>
            </w:r>
          </w:p>
        </w:tc>
        <w:tc>
          <w:tcPr>
            <w:tcW w:w="1440" w:type="dxa"/>
            <w:gridSpan w:val="2"/>
          </w:tcPr>
          <w:p w14:paraId="60A6FC5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12C69B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FE00A2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w:t>
            </w:r>
          </w:p>
        </w:tc>
        <w:tc>
          <w:tcPr>
            <w:tcW w:w="1093" w:type="dxa"/>
            <w:vMerge w:val="restart"/>
          </w:tcPr>
          <w:p w14:paraId="70F1C23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5B3E99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214496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F50B33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5F7DA5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07FE62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5ADB9B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497331C3" w14:textId="77777777" w:rsidTr="009B1FCE">
        <w:tc>
          <w:tcPr>
            <w:tcW w:w="1713" w:type="dxa"/>
            <w:vMerge/>
          </w:tcPr>
          <w:p w14:paraId="2D4B06E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3253D4EF"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51C9D94"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sz w:val="20"/>
                <w:szCs w:val="20"/>
              </w:rPr>
              <w:t>Cerc</w:t>
            </w:r>
            <w:proofErr w:type="spellEnd"/>
            <w:r w:rsidRPr="00147BDA">
              <w:rPr>
                <w:rFonts w:ascii="Times New Roman" w:eastAsia="Times New Roman" w:hAnsi="Times New Roman" w:cs="Times New Roman"/>
                <w:sz w:val="20"/>
                <w:szCs w:val="20"/>
              </w:rPr>
              <w:t xml:space="preserve"> de </w:t>
            </w:r>
            <w:proofErr w:type="spellStart"/>
            <w:r w:rsidRPr="00147BDA">
              <w:rPr>
                <w:rFonts w:ascii="Times New Roman" w:eastAsia="Times New Roman" w:hAnsi="Times New Roman" w:cs="Times New Roman"/>
                <w:sz w:val="20"/>
                <w:szCs w:val="20"/>
              </w:rPr>
              <w:t>dansuri</w:t>
            </w:r>
            <w:proofErr w:type="spellEnd"/>
            <w:r w:rsidRPr="00147BDA">
              <w:rPr>
                <w:rFonts w:ascii="Times New Roman" w:eastAsia="Times New Roman" w:hAnsi="Times New Roman" w:cs="Times New Roman"/>
                <w:sz w:val="20"/>
                <w:szCs w:val="20"/>
              </w:rPr>
              <w:t xml:space="preserve"> </w:t>
            </w:r>
            <w:proofErr w:type="spellStart"/>
            <w:r w:rsidRPr="00147BDA">
              <w:rPr>
                <w:rFonts w:ascii="Times New Roman" w:eastAsia="Times New Roman" w:hAnsi="Times New Roman" w:cs="Times New Roman"/>
                <w:sz w:val="20"/>
                <w:szCs w:val="20"/>
              </w:rPr>
              <w:t>populare</w:t>
            </w:r>
            <w:proofErr w:type="spellEnd"/>
          </w:p>
        </w:tc>
        <w:tc>
          <w:tcPr>
            <w:tcW w:w="1777" w:type="dxa"/>
          </w:tcPr>
          <w:p w14:paraId="45D61EEA" w14:textId="77777777" w:rsidR="00147BDA" w:rsidRPr="00147BDA" w:rsidRDefault="00147BDA" w:rsidP="00147BDA">
            <w:pPr>
              <w:rPr>
                <w:rFonts w:ascii="Times New Roman" w:eastAsia="Verdana" w:hAnsi="Times New Roman" w:cs="Times New Roman"/>
                <w:sz w:val="20"/>
                <w:szCs w:val="20"/>
                <w:lang w:val="ro-RO"/>
              </w:rPr>
            </w:pPr>
          </w:p>
          <w:p w14:paraId="426CE34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Cursuri de dansuri populare pentru pregătirea Ansamblului folcloric „Hora”</w:t>
            </w:r>
          </w:p>
        </w:tc>
        <w:tc>
          <w:tcPr>
            <w:tcW w:w="1722" w:type="dxa"/>
          </w:tcPr>
          <w:p w14:paraId="665806B0" w14:textId="77777777" w:rsidR="00147BDA" w:rsidRPr="00147BDA" w:rsidRDefault="00147BDA" w:rsidP="00147BDA">
            <w:pPr>
              <w:rPr>
                <w:rFonts w:ascii="Times New Roman" w:eastAsia="Verdana" w:hAnsi="Times New Roman" w:cs="Times New Roman"/>
                <w:sz w:val="20"/>
                <w:szCs w:val="20"/>
                <w:lang w:val="ro-RO"/>
              </w:rPr>
            </w:pPr>
          </w:p>
          <w:p w14:paraId="5A057D5B" w14:textId="77777777" w:rsidR="00147BDA" w:rsidRPr="00147BDA" w:rsidRDefault="00147BDA" w:rsidP="00147BDA">
            <w:pPr>
              <w:rPr>
                <w:rFonts w:ascii="Times New Roman" w:eastAsia="Verdana" w:hAnsi="Times New Roman" w:cs="Times New Roman"/>
                <w:sz w:val="20"/>
                <w:szCs w:val="20"/>
                <w:lang w:val="ro-RO"/>
              </w:rPr>
            </w:pPr>
          </w:p>
          <w:p w14:paraId="1FA6E9B9" w14:textId="77777777" w:rsidR="00147BDA" w:rsidRPr="00147BDA" w:rsidRDefault="00147BDA" w:rsidP="00147BDA">
            <w:pPr>
              <w:rPr>
                <w:rFonts w:ascii="Times New Roman" w:eastAsia="Verdana" w:hAnsi="Times New Roman" w:cs="Times New Roman"/>
                <w:sz w:val="20"/>
                <w:szCs w:val="20"/>
                <w:lang w:val="ro-RO"/>
              </w:rPr>
            </w:pPr>
          </w:p>
          <w:p w14:paraId="616113A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20 elevi  din comuna Schitu Golești</w:t>
            </w:r>
          </w:p>
        </w:tc>
        <w:tc>
          <w:tcPr>
            <w:tcW w:w="1350" w:type="dxa"/>
            <w:gridSpan w:val="3"/>
          </w:tcPr>
          <w:p w14:paraId="643AF4E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44D1636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FE0714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01.11.2022- 30.06.2023</w:t>
            </w:r>
          </w:p>
        </w:tc>
        <w:tc>
          <w:tcPr>
            <w:tcW w:w="1440" w:type="dxa"/>
            <w:gridSpan w:val="2"/>
          </w:tcPr>
          <w:p w14:paraId="5067072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B8AA396" w14:textId="77777777" w:rsidR="00147BDA" w:rsidRPr="00147BDA" w:rsidRDefault="00147BDA" w:rsidP="00147BDA">
            <w:pPr>
              <w:spacing w:after="200" w:line="276" w:lineRule="auto"/>
              <w:jc w:val="center"/>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w:t>
            </w:r>
          </w:p>
        </w:tc>
        <w:tc>
          <w:tcPr>
            <w:tcW w:w="1093" w:type="dxa"/>
            <w:vMerge/>
          </w:tcPr>
          <w:p w14:paraId="30B2765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045C21FA" w14:textId="77777777" w:rsidTr="009B1FCE">
        <w:tc>
          <w:tcPr>
            <w:tcW w:w="1713" w:type="dxa"/>
            <w:vMerge w:val="restart"/>
          </w:tcPr>
          <w:p w14:paraId="6348E23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E1BA37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55BB2C7"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9E630F8"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7EF1682A"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0E361DCE"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4D2215C4"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FA9E74E"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3. Zile de </w:t>
            </w:r>
            <w:proofErr w:type="spellStart"/>
            <w:r w:rsidRPr="00147BDA">
              <w:rPr>
                <w:rFonts w:ascii="Times New Roman" w:eastAsia="Times New Roman" w:hAnsi="Times New Roman" w:cs="Times New Roman"/>
                <w:b/>
                <w:sz w:val="20"/>
                <w:szCs w:val="20"/>
              </w:rPr>
              <w:t>sărbătoare</w:t>
            </w:r>
            <w:proofErr w:type="spellEnd"/>
          </w:p>
          <w:p w14:paraId="241B72C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C0F152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9AB89B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4CEA6F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6E927A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9A21EA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B7F04B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2E40FA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238941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F951E5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6B94161"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5C0DD704"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19FE97D0"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Ziua culturii naționale – </w:t>
            </w:r>
          </w:p>
          <w:p w14:paraId="5712B47E"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sz w:val="20"/>
                <w:szCs w:val="20"/>
                <w:lang w:val="it-IT"/>
              </w:rPr>
              <w:t xml:space="preserve">,,La Steaua care- a răsărit” </w:t>
            </w:r>
            <w:r w:rsidRPr="00147BDA">
              <w:rPr>
                <w:rFonts w:ascii="Times New Roman" w:eastAsia="Times New Roman" w:hAnsi="Times New Roman" w:cs="Times New Roman"/>
                <w:sz w:val="20"/>
                <w:szCs w:val="20"/>
                <w:lang w:val="it-IT"/>
              </w:rPr>
              <w:t>cafenea cultural-artistică</w:t>
            </w:r>
          </w:p>
        </w:tc>
        <w:tc>
          <w:tcPr>
            <w:tcW w:w="1777" w:type="dxa"/>
          </w:tcPr>
          <w:p w14:paraId="03A32CE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Sărbătorirea aniversării a 173 de ani de la nașterea marelui poet Mihai Eminescu și sărbătorirea Zilei Culturii Naționale</w:t>
            </w:r>
          </w:p>
        </w:tc>
        <w:tc>
          <w:tcPr>
            <w:tcW w:w="1722" w:type="dxa"/>
          </w:tcPr>
          <w:p w14:paraId="25FD64D1" w14:textId="77777777" w:rsidR="00147BDA" w:rsidRPr="00147BDA" w:rsidRDefault="00147BDA" w:rsidP="00147BDA">
            <w:pPr>
              <w:rPr>
                <w:rFonts w:ascii="Times New Roman" w:eastAsia="Verdana" w:hAnsi="Times New Roman" w:cs="Times New Roman"/>
                <w:sz w:val="20"/>
                <w:szCs w:val="20"/>
                <w:lang w:val="ro-RO"/>
              </w:rPr>
            </w:pPr>
          </w:p>
          <w:p w14:paraId="05117ECB" w14:textId="77777777" w:rsidR="00147BDA" w:rsidRPr="00147BDA" w:rsidRDefault="00147BDA" w:rsidP="00147BDA">
            <w:pPr>
              <w:rPr>
                <w:rFonts w:ascii="Times New Roman" w:eastAsia="Verdana" w:hAnsi="Times New Roman" w:cs="Times New Roman"/>
                <w:sz w:val="20"/>
                <w:szCs w:val="20"/>
                <w:lang w:val="ro-RO"/>
              </w:rPr>
            </w:pPr>
          </w:p>
          <w:p w14:paraId="0B39F58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100 / 120 </w:t>
            </w:r>
          </w:p>
          <w:p w14:paraId="498E313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Spectatori </w:t>
            </w:r>
          </w:p>
          <w:p w14:paraId="6F01C7CA" w14:textId="77777777" w:rsidR="00147BDA" w:rsidRPr="00147BDA" w:rsidRDefault="00147BDA" w:rsidP="00147BDA">
            <w:pPr>
              <w:rPr>
                <w:rFonts w:ascii="Times New Roman" w:eastAsia="Verdana" w:hAnsi="Times New Roman" w:cs="Times New Roman"/>
                <w:sz w:val="20"/>
                <w:szCs w:val="20"/>
                <w:lang w:val="ro-RO"/>
              </w:rPr>
            </w:pPr>
          </w:p>
          <w:p w14:paraId="325A89E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6.500 / 14.150 </w:t>
            </w:r>
          </w:p>
          <w:p w14:paraId="5669C7D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3323C01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D8E304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2DE73B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13.01.2023</w:t>
            </w:r>
          </w:p>
        </w:tc>
        <w:tc>
          <w:tcPr>
            <w:tcW w:w="1440" w:type="dxa"/>
            <w:gridSpan w:val="2"/>
          </w:tcPr>
          <w:p w14:paraId="3B0A63F0"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18A8BEF7"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1CB2B5D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 lei /</w:t>
            </w:r>
          </w:p>
          <w:p w14:paraId="0EF7B89A"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pt-BR"/>
              </w:rPr>
              <w:t>895 lei</w:t>
            </w:r>
          </w:p>
        </w:tc>
        <w:tc>
          <w:tcPr>
            <w:tcW w:w="1093" w:type="dxa"/>
            <w:vMerge w:val="restart"/>
          </w:tcPr>
          <w:p w14:paraId="5071B33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4F4A1C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7EEA7C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9A86E3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D9A034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87CDB4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8F5829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D9EE8F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38.000 lei / 25.801 lei</w:t>
            </w:r>
          </w:p>
        </w:tc>
      </w:tr>
      <w:tr w:rsidR="00147BDA" w:rsidRPr="00147BDA" w14:paraId="446C1EA5" w14:textId="77777777" w:rsidTr="009B1FCE">
        <w:tc>
          <w:tcPr>
            <w:tcW w:w="1713" w:type="dxa"/>
            <w:vMerge/>
          </w:tcPr>
          <w:p w14:paraId="5D9029F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7EA7DB9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Ziua Unirii Principatelor Române  - </w:t>
            </w:r>
            <w:r w:rsidRPr="00147BDA">
              <w:rPr>
                <w:rFonts w:ascii="Times New Roman" w:eastAsia="Times New Roman" w:hAnsi="Times New Roman" w:cs="Times New Roman"/>
                <w:b/>
                <w:sz w:val="20"/>
                <w:szCs w:val="20"/>
                <w:lang w:val="pt-BR"/>
              </w:rPr>
              <w:t>,,Unirea Națiunea a făcut-o”,</w:t>
            </w:r>
            <w:r w:rsidRPr="00147BDA">
              <w:rPr>
                <w:rFonts w:ascii="Times New Roman" w:eastAsia="Times New Roman" w:hAnsi="Times New Roman" w:cs="Times New Roman"/>
                <w:sz w:val="20"/>
                <w:szCs w:val="20"/>
                <w:lang w:val="pt-BR"/>
              </w:rPr>
              <w:t xml:space="preserve"> </w:t>
            </w:r>
            <w:r w:rsidRPr="00147BDA">
              <w:rPr>
                <w:rFonts w:ascii="Times New Roman" w:eastAsia="Times New Roman" w:hAnsi="Times New Roman" w:cs="Times New Roman"/>
                <w:b/>
                <w:sz w:val="20"/>
                <w:szCs w:val="20"/>
                <w:lang w:val="pt-BR"/>
              </w:rPr>
              <w:t>ediția  a II a –</w:t>
            </w:r>
            <w:r w:rsidRPr="00147BDA">
              <w:rPr>
                <w:rFonts w:ascii="Times New Roman" w:eastAsia="Times New Roman" w:hAnsi="Times New Roman" w:cs="Times New Roman"/>
                <w:sz w:val="20"/>
                <w:szCs w:val="20"/>
                <w:lang w:val="pt-BR"/>
              </w:rPr>
              <w:t xml:space="preserve"> </w:t>
            </w:r>
            <w:r w:rsidRPr="00147BDA">
              <w:rPr>
                <w:rFonts w:ascii="Times New Roman" w:eastAsia="Times New Roman" w:hAnsi="Times New Roman" w:cs="Times New Roman"/>
                <w:sz w:val="20"/>
                <w:szCs w:val="20"/>
                <w:lang w:val="pt-BR"/>
              </w:rPr>
              <w:lastRenderedPageBreak/>
              <w:t>eveniment cultural-artistic</w:t>
            </w:r>
          </w:p>
        </w:tc>
        <w:tc>
          <w:tcPr>
            <w:tcW w:w="1777" w:type="dxa"/>
          </w:tcPr>
          <w:p w14:paraId="08A1679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lastRenderedPageBreak/>
              <w:t>Sărbătorirea împlinirii a 165 de ani de la Unirea Principatelor Române, Moldova și Țara Românească</w:t>
            </w:r>
          </w:p>
          <w:p w14:paraId="3310A77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0F520E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22" w:type="dxa"/>
          </w:tcPr>
          <w:p w14:paraId="76FBF8E2" w14:textId="77777777" w:rsidR="00147BDA" w:rsidRPr="00147BDA" w:rsidRDefault="00147BDA" w:rsidP="00147BDA">
            <w:pPr>
              <w:rPr>
                <w:rFonts w:ascii="Times New Roman" w:eastAsia="Verdana" w:hAnsi="Times New Roman" w:cs="Times New Roman"/>
                <w:sz w:val="20"/>
                <w:szCs w:val="20"/>
                <w:lang w:val="ro-RO"/>
              </w:rPr>
            </w:pPr>
          </w:p>
          <w:p w14:paraId="3B87F46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w:t>
            </w:r>
          </w:p>
          <w:p w14:paraId="69B9036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180 / 300</w:t>
            </w:r>
          </w:p>
          <w:p w14:paraId="79C3EE9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Spectatori </w:t>
            </w:r>
          </w:p>
          <w:p w14:paraId="6CA4F9D5" w14:textId="77777777" w:rsidR="00147BDA" w:rsidRPr="00147BDA" w:rsidRDefault="00147BDA" w:rsidP="00147BDA">
            <w:pPr>
              <w:rPr>
                <w:rFonts w:ascii="Times New Roman" w:eastAsia="Verdana" w:hAnsi="Times New Roman" w:cs="Times New Roman"/>
                <w:sz w:val="20"/>
                <w:szCs w:val="20"/>
                <w:lang w:val="ro-RO"/>
              </w:rPr>
            </w:pPr>
          </w:p>
          <w:p w14:paraId="10115EA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1.000 / 13.442 </w:t>
            </w:r>
          </w:p>
          <w:p w14:paraId="0568493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0CCE819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94DCB2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8768BF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24.01.2023</w:t>
            </w:r>
          </w:p>
        </w:tc>
        <w:tc>
          <w:tcPr>
            <w:tcW w:w="1440" w:type="dxa"/>
            <w:gridSpan w:val="2"/>
          </w:tcPr>
          <w:p w14:paraId="26E3D6C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DB245B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B2844C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 lei /</w:t>
            </w:r>
          </w:p>
          <w:p w14:paraId="22E3905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740 lei</w:t>
            </w:r>
          </w:p>
          <w:p w14:paraId="0F2416D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093" w:type="dxa"/>
            <w:vMerge/>
          </w:tcPr>
          <w:p w14:paraId="768E194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0BD820E6" w14:textId="77777777" w:rsidTr="009B1FCE">
        <w:tc>
          <w:tcPr>
            <w:tcW w:w="1713" w:type="dxa"/>
            <w:vMerge/>
          </w:tcPr>
          <w:p w14:paraId="02E06AC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766DD93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w:t>
            </w:r>
          </w:p>
          <w:p w14:paraId="6F3218C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t xml:space="preserve">,,Valentine’s day” </w:t>
            </w:r>
          </w:p>
        </w:tc>
        <w:tc>
          <w:tcPr>
            <w:tcW w:w="1777" w:type="dxa"/>
          </w:tcPr>
          <w:p w14:paraId="6FED4AF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De Ziua îndrăgostiților s-au împărțit locuitorilor orașului baloane sub formă de inimioare și răvașe cu mesaje de dragoste</w:t>
            </w:r>
          </w:p>
        </w:tc>
        <w:tc>
          <w:tcPr>
            <w:tcW w:w="1722" w:type="dxa"/>
          </w:tcPr>
          <w:p w14:paraId="7D61698C" w14:textId="77777777" w:rsidR="00147BDA" w:rsidRPr="00147BDA" w:rsidRDefault="00147BDA" w:rsidP="00147BDA">
            <w:pPr>
              <w:rPr>
                <w:rFonts w:ascii="Times New Roman" w:eastAsia="Verdana" w:hAnsi="Times New Roman" w:cs="Times New Roman"/>
                <w:sz w:val="20"/>
                <w:szCs w:val="20"/>
                <w:lang w:val="ro-RO"/>
              </w:rPr>
            </w:pPr>
          </w:p>
          <w:p w14:paraId="1D1B2A41" w14:textId="77777777" w:rsidR="00147BDA" w:rsidRPr="00147BDA" w:rsidRDefault="00147BDA" w:rsidP="00147BDA">
            <w:pPr>
              <w:rPr>
                <w:rFonts w:ascii="Times New Roman" w:eastAsia="Verdana" w:hAnsi="Times New Roman" w:cs="Times New Roman"/>
                <w:sz w:val="20"/>
                <w:szCs w:val="20"/>
                <w:lang w:val="ro-RO"/>
              </w:rPr>
            </w:pPr>
          </w:p>
          <w:p w14:paraId="3630C5F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800 / 1.200 </w:t>
            </w:r>
          </w:p>
          <w:p w14:paraId="0827AA7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Spectatori </w:t>
            </w:r>
          </w:p>
          <w:p w14:paraId="74C26160" w14:textId="77777777" w:rsidR="00147BDA" w:rsidRPr="00147BDA" w:rsidRDefault="00147BDA" w:rsidP="00147BDA">
            <w:pPr>
              <w:rPr>
                <w:rFonts w:ascii="Times New Roman" w:eastAsia="Verdana" w:hAnsi="Times New Roman" w:cs="Times New Roman"/>
                <w:sz w:val="20"/>
                <w:szCs w:val="20"/>
                <w:lang w:val="ro-RO"/>
              </w:rPr>
            </w:pPr>
          </w:p>
          <w:p w14:paraId="601EA62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1.200 / 2.288 </w:t>
            </w:r>
          </w:p>
          <w:p w14:paraId="12D8C67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214281B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F775C6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1212FE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14.02.2023</w:t>
            </w:r>
          </w:p>
        </w:tc>
        <w:tc>
          <w:tcPr>
            <w:tcW w:w="1440" w:type="dxa"/>
            <w:gridSpan w:val="2"/>
          </w:tcPr>
          <w:p w14:paraId="213802F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CD5B6C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1.000 lei  /</w:t>
            </w:r>
          </w:p>
          <w:p w14:paraId="2DD211B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______</w:t>
            </w:r>
          </w:p>
        </w:tc>
        <w:tc>
          <w:tcPr>
            <w:tcW w:w="1093" w:type="dxa"/>
            <w:vMerge/>
          </w:tcPr>
          <w:p w14:paraId="6EFD70A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39697AB6" w14:textId="77777777" w:rsidTr="009B1FCE">
        <w:tc>
          <w:tcPr>
            <w:tcW w:w="1713" w:type="dxa"/>
            <w:vMerge/>
          </w:tcPr>
          <w:p w14:paraId="7D72C3D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36CFCFF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D6B28CD"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73091F0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roofErr w:type="spellStart"/>
            <w:r w:rsidRPr="00147BDA">
              <w:rPr>
                <w:rFonts w:ascii="Times New Roman" w:eastAsia="Times New Roman" w:hAnsi="Times New Roman" w:cs="Times New Roman"/>
                <w:b/>
                <w:sz w:val="20"/>
                <w:szCs w:val="20"/>
              </w:rPr>
              <w:t>Ziua</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Internațională</w:t>
            </w:r>
            <w:proofErr w:type="spellEnd"/>
            <w:r w:rsidRPr="00147BDA">
              <w:rPr>
                <w:rFonts w:ascii="Times New Roman" w:eastAsia="Times New Roman" w:hAnsi="Times New Roman" w:cs="Times New Roman"/>
                <w:b/>
                <w:sz w:val="20"/>
                <w:szCs w:val="20"/>
              </w:rPr>
              <w:t xml:space="preserve"> a </w:t>
            </w:r>
            <w:proofErr w:type="spellStart"/>
            <w:r w:rsidRPr="00147BDA">
              <w:rPr>
                <w:rFonts w:ascii="Times New Roman" w:eastAsia="Times New Roman" w:hAnsi="Times New Roman" w:cs="Times New Roman"/>
                <w:b/>
                <w:sz w:val="20"/>
                <w:szCs w:val="20"/>
              </w:rPr>
              <w:t>Femeii</w:t>
            </w:r>
            <w:proofErr w:type="spellEnd"/>
            <w:r w:rsidRPr="00147BDA">
              <w:rPr>
                <w:rFonts w:ascii="Times New Roman" w:eastAsia="Times New Roman" w:hAnsi="Times New Roman" w:cs="Times New Roman"/>
                <w:sz w:val="20"/>
                <w:szCs w:val="20"/>
              </w:rPr>
              <w:t xml:space="preserve"> </w:t>
            </w:r>
          </w:p>
          <w:p w14:paraId="3FF8589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77" w:type="dxa"/>
          </w:tcPr>
          <w:p w14:paraId="356B54E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Activitatea a constat în împărțirea de flori și prăjituri sub formă  de inimioară doamnelor și domnișoarelor din localitate</w:t>
            </w:r>
          </w:p>
        </w:tc>
        <w:tc>
          <w:tcPr>
            <w:tcW w:w="1722" w:type="dxa"/>
          </w:tcPr>
          <w:p w14:paraId="71A3DBCE" w14:textId="77777777" w:rsidR="00147BDA" w:rsidRPr="00147BDA" w:rsidRDefault="00147BDA" w:rsidP="00147BDA">
            <w:pPr>
              <w:rPr>
                <w:rFonts w:ascii="Times New Roman" w:eastAsia="Verdana" w:hAnsi="Times New Roman" w:cs="Times New Roman"/>
                <w:sz w:val="20"/>
                <w:szCs w:val="20"/>
                <w:lang w:val="ro-RO"/>
              </w:rPr>
            </w:pPr>
          </w:p>
          <w:p w14:paraId="36346426" w14:textId="77777777" w:rsidR="00147BDA" w:rsidRPr="00147BDA" w:rsidRDefault="00147BDA" w:rsidP="00147BDA">
            <w:pPr>
              <w:rPr>
                <w:rFonts w:ascii="Times New Roman" w:eastAsia="Verdana" w:hAnsi="Times New Roman" w:cs="Times New Roman"/>
                <w:sz w:val="20"/>
                <w:szCs w:val="20"/>
                <w:lang w:val="ro-RO"/>
              </w:rPr>
            </w:pPr>
          </w:p>
          <w:p w14:paraId="12F2D874" w14:textId="77777777" w:rsidR="00147BDA" w:rsidRPr="00147BDA" w:rsidRDefault="00147BDA" w:rsidP="00147BDA">
            <w:pPr>
              <w:rPr>
                <w:rFonts w:ascii="Times New Roman" w:eastAsia="Verdana" w:hAnsi="Times New Roman" w:cs="Times New Roman"/>
                <w:sz w:val="20"/>
                <w:szCs w:val="20"/>
                <w:lang w:val="ro-RO"/>
              </w:rPr>
            </w:pPr>
          </w:p>
          <w:p w14:paraId="09669B0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700 / 1.500</w:t>
            </w:r>
          </w:p>
          <w:p w14:paraId="405640E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48056E5B" w14:textId="77777777" w:rsidR="00147BDA" w:rsidRPr="00147BDA" w:rsidRDefault="00147BDA" w:rsidP="00147BDA">
            <w:pPr>
              <w:rPr>
                <w:rFonts w:ascii="Times New Roman" w:eastAsia="Verdana" w:hAnsi="Times New Roman" w:cs="Times New Roman"/>
                <w:sz w:val="20"/>
                <w:szCs w:val="20"/>
                <w:lang w:val="ro-RO"/>
              </w:rPr>
            </w:pPr>
          </w:p>
          <w:p w14:paraId="136783F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2.600 / 5.902</w:t>
            </w:r>
          </w:p>
          <w:p w14:paraId="053F15B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6031E08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47F985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E03769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5E9D2A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08.03.2023</w:t>
            </w:r>
          </w:p>
        </w:tc>
        <w:tc>
          <w:tcPr>
            <w:tcW w:w="1440" w:type="dxa"/>
            <w:gridSpan w:val="2"/>
          </w:tcPr>
          <w:p w14:paraId="364423C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F1E00A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D0B112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C9EF2BE"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5.000 lei / 4.000 lei</w:t>
            </w:r>
          </w:p>
          <w:p w14:paraId="58D3458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093" w:type="dxa"/>
            <w:vMerge/>
          </w:tcPr>
          <w:p w14:paraId="3C202CF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11478D94" w14:textId="77777777" w:rsidTr="009B1FCE">
        <w:tc>
          <w:tcPr>
            <w:tcW w:w="1713" w:type="dxa"/>
            <w:vMerge/>
          </w:tcPr>
          <w:p w14:paraId="1E956B7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654780ED" w14:textId="77777777" w:rsidR="00147BDA" w:rsidRPr="00147BDA" w:rsidRDefault="00147BDA" w:rsidP="00147BDA">
            <w:pPr>
              <w:spacing w:after="200" w:line="276" w:lineRule="auto"/>
              <w:rPr>
                <w:rFonts w:ascii="Times New Roman" w:eastAsia="Times New Roman" w:hAnsi="Times New Roman" w:cs="Times New Roman"/>
                <w:b/>
                <w:bCs/>
                <w:sz w:val="20"/>
                <w:szCs w:val="20"/>
                <w:lang w:val="it-IT"/>
              </w:rPr>
            </w:pPr>
          </w:p>
          <w:p w14:paraId="0329EAC1" w14:textId="77777777" w:rsidR="00147BDA" w:rsidRPr="00147BDA" w:rsidRDefault="00147BDA" w:rsidP="00147BDA">
            <w:pPr>
              <w:spacing w:after="200" w:line="276" w:lineRule="auto"/>
              <w:jc w:val="center"/>
              <w:rPr>
                <w:rFonts w:ascii="Times New Roman" w:eastAsia="Times New Roman" w:hAnsi="Times New Roman" w:cs="Times New Roman"/>
                <w:b/>
                <w:bCs/>
                <w:sz w:val="20"/>
                <w:szCs w:val="20"/>
                <w:lang w:val="it-IT"/>
              </w:rPr>
            </w:pPr>
            <w:r w:rsidRPr="00147BDA">
              <w:rPr>
                <w:rFonts w:ascii="Times New Roman" w:eastAsia="Times New Roman" w:hAnsi="Times New Roman" w:cs="Times New Roman"/>
                <w:b/>
                <w:bCs/>
                <w:sz w:val="20"/>
                <w:szCs w:val="20"/>
                <w:lang w:val="it-IT"/>
              </w:rPr>
              <w:t>Ziua Internațională a Copilului</w:t>
            </w:r>
          </w:p>
          <w:p w14:paraId="7A1F9BBE" w14:textId="77777777" w:rsidR="00147BDA" w:rsidRPr="00147BDA" w:rsidRDefault="00147BDA" w:rsidP="00147BDA">
            <w:pPr>
              <w:spacing w:after="200" w:line="276" w:lineRule="auto"/>
              <w:jc w:val="center"/>
              <w:rPr>
                <w:rFonts w:ascii="Times New Roman" w:eastAsia="Times New Roman" w:hAnsi="Times New Roman" w:cs="Times New Roman"/>
                <w:sz w:val="20"/>
                <w:szCs w:val="20"/>
                <w:lang w:val="it-IT"/>
              </w:rPr>
            </w:pPr>
            <w:r w:rsidRPr="00147BDA">
              <w:rPr>
                <w:rFonts w:ascii="Times New Roman" w:eastAsia="Times New Roman" w:hAnsi="Times New Roman" w:cs="Times New Roman"/>
                <w:b/>
                <w:bCs/>
                <w:sz w:val="20"/>
                <w:szCs w:val="20"/>
                <w:lang w:val="it-IT"/>
              </w:rPr>
              <w:t>–</w:t>
            </w:r>
            <w:r w:rsidRPr="00147BDA">
              <w:rPr>
                <w:rFonts w:ascii="Times New Roman" w:eastAsia="Times New Roman" w:hAnsi="Times New Roman" w:cs="Times New Roman"/>
                <w:sz w:val="20"/>
                <w:szCs w:val="20"/>
                <w:lang w:val="it-IT"/>
              </w:rPr>
              <w:t xml:space="preserve"> evenimentul cultural artistic</w:t>
            </w:r>
          </w:p>
          <w:p w14:paraId="29A6B99E" w14:textId="77777777" w:rsidR="00147BDA" w:rsidRPr="00147BDA" w:rsidRDefault="00147BDA" w:rsidP="00147BDA">
            <w:pPr>
              <w:spacing w:after="200" w:line="276" w:lineRule="auto"/>
              <w:jc w:val="center"/>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w:t>
            </w:r>
            <w:proofErr w:type="spellStart"/>
            <w:r w:rsidRPr="00147BDA">
              <w:rPr>
                <w:rFonts w:ascii="Times New Roman" w:eastAsia="Times New Roman" w:hAnsi="Times New Roman" w:cs="Times New Roman"/>
                <w:b/>
                <w:sz w:val="20"/>
                <w:szCs w:val="20"/>
              </w:rPr>
              <w:t>Farmecul</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Copiilor</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ediția</w:t>
            </w:r>
            <w:proofErr w:type="spellEnd"/>
            <w:r w:rsidRPr="00147BDA">
              <w:rPr>
                <w:rFonts w:ascii="Times New Roman" w:eastAsia="Times New Roman" w:hAnsi="Times New Roman" w:cs="Times New Roman"/>
                <w:b/>
                <w:sz w:val="20"/>
                <w:szCs w:val="20"/>
              </w:rPr>
              <w:t xml:space="preserve"> </w:t>
            </w:r>
          </w:p>
          <w:p w14:paraId="7C2BBB09" w14:textId="77777777" w:rsidR="00147BDA" w:rsidRPr="00147BDA" w:rsidRDefault="00147BDA" w:rsidP="00147BDA">
            <w:pPr>
              <w:spacing w:after="200" w:line="276" w:lineRule="auto"/>
              <w:jc w:val="center"/>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rPr>
              <w:t>a II a</w:t>
            </w:r>
          </w:p>
        </w:tc>
        <w:tc>
          <w:tcPr>
            <w:tcW w:w="1777" w:type="dxa"/>
          </w:tcPr>
          <w:p w14:paraId="34B343E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În cadrul evenimentului cultural artistic au avut loc concurs de desene, spectacol muzical coregrafic, spectacol de animație și parc de distracție  pentru copii</w:t>
            </w:r>
          </w:p>
        </w:tc>
        <w:tc>
          <w:tcPr>
            <w:tcW w:w="1722" w:type="dxa"/>
          </w:tcPr>
          <w:p w14:paraId="5C40C3AB" w14:textId="77777777" w:rsidR="00147BDA" w:rsidRPr="00147BDA" w:rsidRDefault="00147BDA" w:rsidP="00147BDA">
            <w:pPr>
              <w:rPr>
                <w:rFonts w:ascii="Times New Roman" w:eastAsia="Verdana" w:hAnsi="Times New Roman" w:cs="Times New Roman"/>
                <w:sz w:val="20"/>
                <w:szCs w:val="20"/>
                <w:lang w:val="ro-RO"/>
              </w:rPr>
            </w:pPr>
          </w:p>
          <w:p w14:paraId="3B9F4D4A" w14:textId="77777777" w:rsidR="00147BDA" w:rsidRPr="00147BDA" w:rsidRDefault="00147BDA" w:rsidP="00147BDA">
            <w:pPr>
              <w:rPr>
                <w:rFonts w:ascii="Times New Roman" w:eastAsia="Verdana" w:hAnsi="Times New Roman" w:cs="Times New Roman"/>
                <w:sz w:val="20"/>
                <w:szCs w:val="20"/>
                <w:lang w:val="ro-RO"/>
              </w:rPr>
            </w:pPr>
          </w:p>
          <w:p w14:paraId="6964E560" w14:textId="77777777" w:rsidR="00147BDA" w:rsidRPr="00147BDA" w:rsidRDefault="00147BDA" w:rsidP="00147BDA">
            <w:pPr>
              <w:rPr>
                <w:rFonts w:ascii="Times New Roman" w:eastAsia="Verdana" w:hAnsi="Times New Roman" w:cs="Times New Roman"/>
                <w:sz w:val="20"/>
                <w:szCs w:val="20"/>
                <w:lang w:val="ro-RO"/>
              </w:rPr>
            </w:pPr>
          </w:p>
          <w:p w14:paraId="5EC07761" w14:textId="77777777" w:rsidR="00147BDA" w:rsidRPr="00147BDA" w:rsidRDefault="00147BDA" w:rsidP="00147BDA">
            <w:pPr>
              <w:rPr>
                <w:rFonts w:ascii="Times New Roman" w:eastAsia="Verdana" w:hAnsi="Times New Roman" w:cs="Times New Roman"/>
                <w:sz w:val="20"/>
                <w:szCs w:val="20"/>
                <w:lang w:val="ro-RO"/>
              </w:rPr>
            </w:pPr>
          </w:p>
          <w:p w14:paraId="18B0A67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400 / 800</w:t>
            </w:r>
          </w:p>
          <w:p w14:paraId="4BEF287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30EFC255" w14:textId="77777777" w:rsidR="00147BDA" w:rsidRPr="00147BDA" w:rsidRDefault="00147BDA" w:rsidP="00147BDA">
            <w:pPr>
              <w:rPr>
                <w:rFonts w:ascii="Times New Roman" w:eastAsia="Verdana" w:hAnsi="Times New Roman" w:cs="Times New Roman"/>
                <w:sz w:val="20"/>
                <w:szCs w:val="20"/>
                <w:lang w:val="ro-RO"/>
              </w:rPr>
            </w:pPr>
          </w:p>
          <w:p w14:paraId="78FF08B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7.500 / 14.139</w:t>
            </w:r>
          </w:p>
          <w:p w14:paraId="6AFDA25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1F4A431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EFDA97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45A423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5AA529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01.06.2023</w:t>
            </w:r>
          </w:p>
        </w:tc>
        <w:tc>
          <w:tcPr>
            <w:tcW w:w="1440" w:type="dxa"/>
            <w:gridSpan w:val="2"/>
          </w:tcPr>
          <w:p w14:paraId="222FC10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D0BFBF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FCCDEF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1933740"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10.000 lei / 7.533 lei</w:t>
            </w:r>
          </w:p>
          <w:p w14:paraId="27BB53A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093" w:type="dxa"/>
            <w:vMerge/>
          </w:tcPr>
          <w:p w14:paraId="58856A3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28DBC860" w14:textId="77777777" w:rsidTr="009B1FCE">
        <w:trPr>
          <w:trHeight w:val="2445"/>
        </w:trPr>
        <w:tc>
          <w:tcPr>
            <w:tcW w:w="1713" w:type="dxa"/>
            <w:vMerge/>
          </w:tcPr>
          <w:p w14:paraId="010F2DF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3E628C2F"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p>
          <w:p w14:paraId="65A8B6CC"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BR"/>
              </w:rPr>
              <w:t xml:space="preserve">Ziua Universală a Iei </w:t>
            </w:r>
          </w:p>
          <w:p w14:paraId="14799F9B"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PT"/>
              </w:rPr>
              <w:t>–</w:t>
            </w:r>
            <w:r w:rsidRPr="00147BDA">
              <w:rPr>
                <w:rFonts w:ascii="Times New Roman" w:eastAsia="Times New Roman" w:hAnsi="Times New Roman" w:cs="Times New Roman"/>
                <w:sz w:val="20"/>
                <w:szCs w:val="20"/>
                <w:lang w:val="pt-PT"/>
              </w:rPr>
              <w:t xml:space="preserve"> evenimentul cultural artistic</w:t>
            </w:r>
          </w:p>
          <w:p w14:paraId="18ECBB94"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BR"/>
              </w:rPr>
              <w:t>– ,,Ia, comoara din lada de zestre”</w:t>
            </w:r>
          </w:p>
          <w:p w14:paraId="4CE4CE11"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BR"/>
              </w:rPr>
              <w:t xml:space="preserve"> ediția a II a</w:t>
            </w:r>
          </w:p>
        </w:tc>
        <w:tc>
          <w:tcPr>
            <w:tcW w:w="1777" w:type="dxa"/>
          </w:tcPr>
          <w:p w14:paraId="00C24FF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981D4B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Promovarea iei  și a costumelor populare din Muscel. În cadrul evenimentului au avut loc ateliere meșteșugărești, parada iei și a costumului popular și hora Sânzienelor</w:t>
            </w:r>
          </w:p>
        </w:tc>
        <w:tc>
          <w:tcPr>
            <w:tcW w:w="1722" w:type="dxa"/>
          </w:tcPr>
          <w:p w14:paraId="44CAA6EF" w14:textId="77777777" w:rsidR="00147BDA" w:rsidRPr="00147BDA" w:rsidRDefault="00147BDA" w:rsidP="00147BDA">
            <w:pPr>
              <w:rPr>
                <w:rFonts w:ascii="Times New Roman" w:eastAsia="Verdana" w:hAnsi="Times New Roman" w:cs="Times New Roman"/>
                <w:sz w:val="20"/>
                <w:szCs w:val="20"/>
                <w:lang w:val="ro-RO"/>
              </w:rPr>
            </w:pPr>
          </w:p>
          <w:p w14:paraId="2D72E914" w14:textId="77777777" w:rsidR="00147BDA" w:rsidRPr="00147BDA" w:rsidRDefault="00147BDA" w:rsidP="00147BDA">
            <w:pPr>
              <w:rPr>
                <w:rFonts w:ascii="Times New Roman" w:eastAsia="Verdana" w:hAnsi="Times New Roman" w:cs="Times New Roman"/>
                <w:sz w:val="20"/>
                <w:szCs w:val="20"/>
                <w:lang w:val="ro-RO"/>
              </w:rPr>
            </w:pPr>
          </w:p>
          <w:p w14:paraId="2C647E55" w14:textId="77777777" w:rsidR="00147BDA" w:rsidRPr="00147BDA" w:rsidRDefault="00147BDA" w:rsidP="00147BDA">
            <w:pPr>
              <w:rPr>
                <w:rFonts w:ascii="Times New Roman" w:eastAsia="Verdana" w:hAnsi="Times New Roman" w:cs="Times New Roman"/>
                <w:sz w:val="20"/>
                <w:szCs w:val="20"/>
                <w:lang w:val="ro-RO"/>
              </w:rPr>
            </w:pPr>
          </w:p>
          <w:p w14:paraId="264F4318" w14:textId="77777777" w:rsidR="00147BDA" w:rsidRPr="00147BDA" w:rsidRDefault="00147BDA" w:rsidP="00147BDA">
            <w:pPr>
              <w:rPr>
                <w:rFonts w:ascii="Times New Roman" w:eastAsia="Verdana" w:hAnsi="Times New Roman" w:cs="Times New Roman"/>
                <w:sz w:val="20"/>
                <w:szCs w:val="20"/>
                <w:lang w:val="ro-RO"/>
              </w:rPr>
            </w:pPr>
          </w:p>
          <w:p w14:paraId="49CDBCB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600 / 1.100</w:t>
            </w:r>
          </w:p>
          <w:p w14:paraId="74CEBAB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39DEA5D9" w14:textId="77777777" w:rsidR="00147BDA" w:rsidRPr="00147BDA" w:rsidRDefault="00147BDA" w:rsidP="00147BDA">
            <w:pPr>
              <w:rPr>
                <w:rFonts w:ascii="Times New Roman" w:eastAsia="Verdana" w:hAnsi="Times New Roman" w:cs="Times New Roman"/>
                <w:sz w:val="20"/>
                <w:szCs w:val="20"/>
                <w:lang w:val="ro-RO"/>
              </w:rPr>
            </w:pPr>
          </w:p>
          <w:p w14:paraId="2D8D50D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7.000 / 10.648</w:t>
            </w:r>
          </w:p>
          <w:p w14:paraId="2164491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1F54B52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FB72D3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14E040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8FD35B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24.06.2023</w:t>
            </w:r>
          </w:p>
        </w:tc>
        <w:tc>
          <w:tcPr>
            <w:tcW w:w="1440" w:type="dxa"/>
            <w:gridSpan w:val="2"/>
          </w:tcPr>
          <w:p w14:paraId="1503928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518A4C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D76988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9C5A186"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10.000 lei / 8.523 lei</w:t>
            </w:r>
          </w:p>
        </w:tc>
        <w:tc>
          <w:tcPr>
            <w:tcW w:w="1093" w:type="dxa"/>
            <w:vMerge/>
          </w:tcPr>
          <w:p w14:paraId="1DD2538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06F09518" w14:textId="77777777" w:rsidTr="009B1FCE">
        <w:trPr>
          <w:trHeight w:val="4200"/>
        </w:trPr>
        <w:tc>
          <w:tcPr>
            <w:tcW w:w="1713" w:type="dxa"/>
            <w:vMerge/>
          </w:tcPr>
          <w:p w14:paraId="12A2CC4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0A83FC5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4736335" w14:textId="77777777" w:rsidR="00147BDA" w:rsidRPr="00147BDA" w:rsidRDefault="00147BDA" w:rsidP="00147BDA">
            <w:pPr>
              <w:spacing w:after="200" w:line="276" w:lineRule="auto"/>
              <w:rPr>
                <w:rFonts w:ascii="Times New Roman" w:eastAsia="Times New Roman" w:hAnsi="Times New Roman" w:cs="Times New Roman"/>
                <w:b/>
                <w:bCs/>
                <w:sz w:val="20"/>
                <w:szCs w:val="20"/>
                <w:lang w:val="it-IT"/>
              </w:rPr>
            </w:pPr>
            <w:r w:rsidRPr="00147BDA">
              <w:rPr>
                <w:rFonts w:ascii="Times New Roman" w:eastAsia="Times New Roman" w:hAnsi="Times New Roman" w:cs="Times New Roman"/>
                <w:b/>
                <w:bCs/>
                <w:sz w:val="20"/>
                <w:szCs w:val="20"/>
                <w:lang w:val="it-IT"/>
              </w:rPr>
              <w:t xml:space="preserve">Ziua Națională a României  </w:t>
            </w:r>
          </w:p>
          <w:p w14:paraId="59B1891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bCs/>
                <w:sz w:val="20"/>
                <w:szCs w:val="20"/>
                <w:lang w:val="it-IT"/>
              </w:rPr>
              <w:t>–</w:t>
            </w:r>
            <w:r w:rsidRPr="00147BDA">
              <w:rPr>
                <w:rFonts w:ascii="Times New Roman" w:eastAsia="Times New Roman" w:hAnsi="Times New Roman" w:cs="Times New Roman"/>
                <w:sz w:val="20"/>
                <w:szCs w:val="20"/>
                <w:lang w:val="it-IT"/>
              </w:rPr>
              <w:t xml:space="preserve"> evenimentul cultural artistic</w:t>
            </w:r>
          </w:p>
          <w:p w14:paraId="0AE466D0"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r w:rsidRPr="00147BDA">
              <w:rPr>
                <w:rFonts w:ascii="Times New Roman" w:eastAsia="Times New Roman" w:hAnsi="Times New Roman" w:cs="Times New Roman"/>
                <w:b/>
                <w:sz w:val="20"/>
                <w:szCs w:val="20"/>
                <w:lang w:val="it-IT"/>
              </w:rPr>
              <w:t xml:space="preserve">,,Frați români din lumea-ntreagă”, </w:t>
            </w:r>
          </w:p>
          <w:p w14:paraId="7748E2EB"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sz w:val="20"/>
                <w:szCs w:val="20"/>
                <w:lang w:val="it-IT"/>
              </w:rPr>
              <w:t>ediția a II a</w:t>
            </w:r>
            <w:r w:rsidRPr="00147BDA">
              <w:rPr>
                <w:rFonts w:ascii="Times New Roman" w:eastAsia="Times New Roman" w:hAnsi="Times New Roman" w:cs="Times New Roman"/>
                <w:sz w:val="20"/>
                <w:szCs w:val="20"/>
                <w:lang w:val="it-IT"/>
              </w:rPr>
              <w:t xml:space="preserve"> </w:t>
            </w:r>
          </w:p>
        </w:tc>
        <w:tc>
          <w:tcPr>
            <w:tcW w:w="1777" w:type="dxa"/>
          </w:tcPr>
          <w:p w14:paraId="42365BC4"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3A6B3490"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Spectacol muzical coregrafic de cântece patriotice și dansuri populare din Munteia, Moldova și Ardeal.</w:t>
            </w:r>
          </w:p>
        </w:tc>
        <w:tc>
          <w:tcPr>
            <w:tcW w:w="1722" w:type="dxa"/>
          </w:tcPr>
          <w:p w14:paraId="3DCC414B" w14:textId="77777777" w:rsidR="00147BDA" w:rsidRPr="00147BDA" w:rsidRDefault="00147BDA" w:rsidP="00147BDA">
            <w:pPr>
              <w:rPr>
                <w:rFonts w:ascii="Times New Roman" w:eastAsia="Verdana" w:hAnsi="Times New Roman" w:cs="Times New Roman"/>
                <w:sz w:val="20"/>
                <w:szCs w:val="20"/>
                <w:lang w:val="ro-RO"/>
              </w:rPr>
            </w:pPr>
          </w:p>
          <w:p w14:paraId="5FF1B0F0" w14:textId="77777777" w:rsidR="00147BDA" w:rsidRPr="00147BDA" w:rsidRDefault="00147BDA" w:rsidP="00147BDA">
            <w:pPr>
              <w:rPr>
                <w:rFonts w:ascii="Times New Roman" w:eastAsia="Verdana" w:hAnsi="Times New Roman" w:cs="Times New Roman"/>
                <w:sz w:val="20"/>
                <w:szCs w:val="20"/>
                <w:lang w:val="ro-RO"/>
              </w:rPr>
            </w:pPr>
          </w:p>
          <w:p w14:paraId="561DC718" w14:textId="77777777" w:rsidR="00147BDA" w:rsidRPr="00147BDA" w:rsidRDefault="00147BDA" w:rsidP="00147BDA">
            <w:pPr>
              <w:rPr>
                <w:rFonts w:ascii="Times New Roman" w:eastAsia="Verdana" w:hAnsi="Times New Roman" w:cs="Times New Roman"/>
                <w:sz w:val="20"/>
                <w:szCs w:val="20"/>
                <w:lang w:val="ro-RO"/>
              </w:rPr>
            </w:pPr>
          </w:p>
          <w:p w14:paraId="4F6BD0BD" w14:textId="77777777" w:rsidR="00147BDA" w:rsidRPr="00147BDA" w:rsidRDefault="00147BDA" w:rsidP="00147BDA">
            <w:pPr>
              <w:rPr>
                <w:rFonts w:ascii="Times New Roman" w:eastAsia="Verdana" w:hAnsi="Times New Roman" w:cs="Times New Roman"/>
                <w:sz w:val="20"/>
                <w:szCs w:val="20"/>
                <w:lang w:val="ro-RO"/>
              </w:rPr>
            </w:pPr>
          </w:p>
          <w:p w14:paraId="7633C783" w14:textId="77777777" w:rsidR="00147BDA" w:rsidRPr="00147BDA" w:rsidRDefault="00147BDA" w:rsidP="00147BDA">
            <w:pPr>
              <w:rPr>
                <w:rFonts w:ascii="Times New Roman" w:eastAsia="Verdana" w:hAnsi="Times New Roman" w:cs="Times New Roman"/>
                <w:sz w:val="20"/>
                <w:szCs w:val="20"/>
                <w:lang w:val="ro-RO"/>
              </w:rPr>
            </w:pPr>
          </w:p>
          <w:p w14:paraId="3B79D92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1.600 / 2.500</w:t>
            </w:r>
          </w:p>
          <w:p w14:paraId="4C8CDB6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52C8D7C7" w14:textId="77777777" w:rsidR="00147BDA" w:rsidRPr="00147BDA" w:rsidRDefault="00147BDA" w:rsidP="00147BDA">
            <w:pPr>
              <w:rPr>
                <w:rFonts w:ascii="Times New Roman" w:eastAsia="Verdana" w:hAnsi="Times New Roman" w:cs="Times New Roman"/>
                <w:sz w:val="20"/>
                <w:szCs w:val="20"/>
                <w:lang w:val="ro-RO"/>
              </w:rPr>
            </w:pPr>
          </w:p>
          <w:p w14:paraId="7E0AC85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9.000/19.637</w:t>
            </w:r>
          </w:p>
          <w:p w14:paraId="7EB432F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62139EF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5C6725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91CB90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DF2804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01.12.2023</w:t>
            </w:r>
          </w:p>
        </w:tc>
        <w:tc>
          <w:tcPr>
            <w:tcW w:w="1440" w:type="dxa"/>
            <w:gridSpan w:val="2"/>
          </w:tcPr>
          <w:p w14:paraId="0B301BF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FAE2D2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806D0C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884A1E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10.000 lei / 4.110 lei</w:t>
            </w:r>
          </w:p>
        </w:tc>
        <w:tc>
          <w:tcPr>
            <w:tcW w:w="1093" w:type="dxa"/>
            <w:vMerge/>
          </w:tcPr>
          <w:p w14:paraId="4343466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427F7CFC" w14:textId="77777777" w:rsidTr="009B1FCE">
        <w:trPr>
          <w:trHeight w:val="1620"/>
        </w:trPr>
        <w:tc>
          <w:tcPr>
            <w:tcW w:w="1713" w:type="dxa"/>
            <w:vMerge/>
          </w:tcPr>
          <w:p w14:paraId="56946B9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16F18B8E"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p>
          <w:p w14:paraId="4B83836D"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BR"/>
              </w:rPr>
              <w:t>Ziua Comunei Mioarele, județul Argeș</w:t>
            </w:r>
          </w:p>
        </w:tc>
        <w:tc>
          <w:tcPr>
            <w:tcW w:w="1777" w:type="dxa"/>
          </w:tcPr>
          <w:p w14:paraId="0F55D95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Organizare spectacol de muzică populară susținut de îndrăgiți interpreți ai cântecului popular argeșean</w:t>
            </w:r>
          </w:p>
        </w:tc>
        <w:tc>
          <w:tcPr>
            <w:tcW w:w="1722" w:type="dxa"/>
          </w:tcPr>
          <w:p w14:paraId="6B7EE7C4" w14:textId="77777777" w:rsidR="00147BDA" w:rsidRPr="00147BDA" w:rsidRDefault="00147BDA" w:rsidP="00147BDA">
            <w:pPr>
              <w:rPr>
                <w:rFonts w:ascii="Times New Roman" w:eastAsia="Verdana" w:hAnsi="Times New Roman" w:cs="Times New Roman"/>
                <w:sz w:val="20"/>
                <w:szCs w:val="20"/>
                <w:lang w:val="ro-RO"/>
              </w:rPr>
            </w:pPr>
          </w:p>
          <w:p w14:paraId="7E8E474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600 / 1.000</w:t>
            </w:r>
          </w:p>
          <w:p w14:paraId="33508EF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34894112" w14:textId="77777777" w:rsidR="00147BDA" w:rsidRPr="00147BDA" w:rsidRDefault="00147BDA" w:rsidP="00147BDA">
            <w:pPr>
              <w:rPr>
                <w:rFonts w:ascii="Times New Roman" w:eastAsia="Verdana" w:hAnsi="Times New Roman" w:cs="Times New Roman"/>
                <w:sz w:val="20"/>
                <w:szCs w:val="20"/>
                <w:lang w:val="ro-RO"/>
              </w:rPr>
            </w:pPr>
          </w:p>
          <w:p w14:paraId="109210E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1.800 / 2.875</w:t>
            </w:r>
          </w:p>
          <w:p w14:paraId="4E9E4A3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299164C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9D4603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37B043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28.08.2023</w:t>
            </w:r>
          </w:p>
        </w:tc>
        <w:tc>
          <w:tcPr>
            <w:tcW w:w="1440" w:type="dxa"/>
            <w:gridSpan w:val="2"/>
          </w:tcPr>
          <w:p w14:paraId="515E0966"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1F9B704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w:t>
            </w:r>
          </w:p>
          <w:p w14:paraId="292F7F6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15.000 lei </w:t>
            </w:r>
          </w:p>
          <w:p w14:paraId="1E36846E"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(venituri din prestări servicii)</w:t>
            </w:r>
          </w:p>
        </w:tc>
        <w:tc>
          <w:tcPr>
            <w:tcW w:w="1093" w:type="dxa"/>
            <w:vMerge/>
          </w:tcPr>
          <w:p w14:paraId="2C8341C9"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r>
      <w:tr w:rsidR="00147BDA" w:rsidRPr="00147BDA" w14:paraId="193795A8" w14:textId="77777777" w:rsidTr="009B1FCE">
        <w:tc>
          <w:tcPr>
            <w:tcW w:w="1713" w:type="dxa"/>
            <w:vMerge w:val="restart"/>
          </w:tcPr>
          <w:p w14:paraId="2FEA9588"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55774EE8"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5D1B0594"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70B1DCCC"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72707CBC"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606E3799"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7F57D9CC"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4.Tradiții și </w:t>
            </w:r>
            <w:proofErr w:type="spellStart"/>
            <w:r w:rsidRPr="00147BDA">
              <w:rPr>
                <w:rFonts w:ascii="Times New Roman" w:eastAsia="Times New Roman" w:hAnsi="Times New Roman" w:cs="Times New Roman"/>
                <w:b/>
                <w:sz w:val="20"/>
                <w:szCs w:val="20"/>
              </w:rPr>
              <w:t>obiceiuri</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muscelene</w:t>
            </w:r>
            <w:proofErr w:type="spellEnd"/>
          </w:p>
          <w:p w14:paraId="684B528E"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CAAFDB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6D3E6B7"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A46CBC6"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9046E3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A04A3BA"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6F09BA1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6334BB9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90CF1A8"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r w:rsidRPr="00147BDA">
              <w:rPr>
                <w:rFonts w:ascii="Times New Roman" w:eastAsia="Times New Roman" w:hAnsi="Times New Roman" w:cs="Times New Roman"/>
                <w:sz w:val="20"/>
                <w:szCs w:val="20"/>
                <w:lang w:val="it-IT"/>
              </w:rPr>
              <w:t xml:space="preserve">Dragobetele sau sărbătoarea dragostei la români – </w:t>
            </w:r>
            <w:r w:rsidRPr="00147BDA">
              <w:rPr>
                <w:rFonts w:ascii="Times New Roman" w:eastAsia="Times New Roman" w:hAnsi="Times New Roman" w:cs="Times New Roman"/>
                <w:b/>
                <w:sz w:val="20"/>
                <w:szCs w:val="20"/>
                <w:lang w:val="it-IT"/>
              </w:rPr>
              <w:t xml:space="preserve">,,Șezătoarea dragostei în Muscel” </w:t>
            </w:r>
          </w:p>
          <w:p w14:paraId="009FB28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sz w:val="20"/>
                <w:szCs w:val="20"/>
                <w:lang w:val="it-IT"/>
              </w:rPr>
              <w:t>ediția a II a</w:t>
            </w:r>
          </w:p>
        </w:tc>
        <w:tc>
          <w:tcPr>
            <w:tcW w:w="1777" w:type="dxa"/>
          </w:tcPr>
          <w:p w14:paraId="09904EC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Promovarea tradițiilor și obiceiurilor muscelene  prin expunerea unor întâmplări din viața satului de odinioară în cadrul unui eveniment în care s-au îmbinat armonios lucrul cu voia bună.</w:t>
            </w:r>
          </w:p>
        </w:tc>
        <w:tc>
          <w:tcPr>
            <w:tcW w:w="1722" w:type="dxa"/>
          </w:tcPr>
          <w:p w14:paraId="002B7740" w14:textId="77777777" w:rsidR="00147BDA" w:rsidRPr="00147BDA" w:rsidRDefault="00147BDA" w:rsidP="00147BDA">
            <w:pPr>
              <w:rPr>
                <w:rFonts w:ascii="Times New Roman" w:eastAsia="Verdana" w:hAnsi="Times New Roman" w:cs="Times New Roman"/>
                <w:sz w:val="20"/>
                <w:szCs w:val="20"/>
                <w:lang w:val="ro-RO"/>
              </w:rPr>
            </w:pPr>
          </w:p>
          <w:p w14:paraId="1E8A8564" w14:textId="77777777" w:rsidR="00147BDA" w:rsidRPr="00147BDA" w:rsidRDefault="00147BDA" w:rsidP="00147BDA">
            <w:pPr>
              <w:rPr>
                <w:rFonts w:ascii="Times New Roman" w:eastAsia="Verdana" w:hAnsi="Times New Roman" w:cs="Times New Roman"/>
                <w:sz w:val="20"/>
                <w:szCs w:val="20"/>
                <w:lang w:val="ro-RO"/>
              </w:rPr>
            </w:pPr>
          </w:p>
          <w:p w14:paraId="432C12D3" w14:textId="77777777" w:rsidR="00147BDA" w:rsidRPr="00147BDA" w:rsidRDefault="00147BDA" w:rsidP="00147BDA">
            <w:pPr>
              <w:rPr>
                <w:rFonts w:ascii="Times New Roman" w:eastAsia="Verdana" w:hAnsi="Times New Roman" w:cs="Times New Roman"/>
                <w:sz w:val="20"/>
                <w:szCs w:val="20"/>
                <w:lang w:val="ro-RO"/>
              </w:rPr>
            </w:pPr>
          </w:p>
          <w:p w14:paraId="0CDB0FCB" w14:textId="77777777" w:rsidR="00147BDA" w:rsidRPr="00147BDA" w:rsidRDefault="00147BDA" w:rsidP="00147BDA">
            <w:pPr>
              <w:rPr>
                <w:rFonts w:ascii="Times New Roman" w:eastAsia="Verdana" w:hAnsi="Times New Roman" w:cs="Times New Roman"/>
                <w:sz w:val="20"/>
                <w:szCs w:val="20"/>
                <w:lang w:val="ro-RO"/>
              </w:rPr>
            </w:pPr>
          </w:p>
          <w:p w14:paraId="4AF9A68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150 / 200</w:t>
            </w:r>
          </w:p>
          <w:p w14:paraId="6676635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66CD88FF" w14:textId="77777777" w:rsidR="00147BDA" w:rsidRPr="00147BDA" w:rsidRDefault="00147BDA" w:rsidP="00147BDA">
            <w:pPr>
              <w:rPr>
                <w:rFonts w:ascii="Times New Roman" w:eastAsia="Verdana" w:hAnsi="Times New Roman" w:cs="Times New Roman"/>
                <w:sz w:val="20"/>
                <w:szCs w:val="20"/>
                <w:lang w:val="ro-RO"/>
              </w:rPr>
            </w:pPr>
          </w:p>
          <w:p w14:paraId="760D85A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12.000 / 20.691</w:t>
            </w:r>
          </w:p>
          <w:p w14:paraId="7FCD9B3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0DC90393"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39AC97C"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43084E6"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4671FE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rPr>
              <w:t>24.02.2023</w:t>
            </w:r>
          </w:p>
        </w:tc>
        <w:tc>
          <w:tcPr>
            <w:tcW w:w="1440" w:type="dxa"/>
            <w:gridSpan w:val="2"/>
          </w:tcPr>
          <w:p w14:paraId="2340C60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6F9C8D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79AD93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A8AF4A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13.000 lei / </w:t>
            </w:r>
          </w:p>
          <w:p w14:paraId="4FD8B24A"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12.338  lei</w:t>
            </w:r>
          </w:p>
        </w:tc>
        <w:tc>
          <w:tcPr>
            <w:tcW w:w="1093" w:type="dxa"/>
            <w:vMerge w:val="restart"/>
          </w:tcPr>
          <w:p w14:paraId="473C91E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9B54C2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B36CE0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08AD15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88EA91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3F8A13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44D324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08F180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C99819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80E18E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38.000 lei / </w:t>
            </w:r>
          </w:p>
          <w:p w14:paraId="5FDF6BCE"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35.854 lei</w:t>
            </w:r>
          </w:p>
        </w:tc>
      </w:tr>
      <w:tr w:rsidR="00147BDA" w:rsidRPr="00147BDA" w14:paraId="0D1F43C4" w14:textId="77777777" w:rsidTr="009B1FCE">
        <w:tc>
          <w:tcPr>
            <w:tcW w:w="1713" w:type="dxa"/>
            <w:vMerge/>
          </w:tcPr>
          <w:p w14:paraId="0474FD0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171B31A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94CE48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t>,,Hai la focu’ lu’ Sumedru’ ” ediția a II a</w:t>
            </w:r>
            <w:r w:rsidRPr="00147BDA">
              <w:rPr>
                <w:rFonts w:ascii="Times New Roman" w:eastAsia="Times New Roman" w:hAnsi="Times New Roman" w:cs="Times New Roman"/>
                <w:sz w:val="20"/>
                <w:szCs w:val="20"/>
                <w:lang w:val="pt-BR"/>
              </w:rPr>
              <w:t xml:space="preserve"> – manifestare cultural artistică </w:t>
            </w:r>
          </w:p>
          <w:p w14:paraId="65E706F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pentru păstrarea și promovarea tradițiilor și obiceiurilor specifice zonei Muscelului</w:t>
            </w:r>
          </w:p>
          <w:p w14:paraId="6B035DB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B2E23F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77" w:type="dxa"/>
          </w:tcPr>
          <w:p w14:paraId="3426C4D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lastRenderedPageBreak/>
              <w:t xml:space="preserve">Organizarea în municipiul Câmpulung după mulți ani de pauză a unui obicei specific zonei Muscelului , în cadrul căruia pe lângă Focu lu Sumedru s-a organizat spectacol muzical coregrafic, paradă de cai și </w:t>
            </w:r>
            <w:r w:rsidRPr="00147BDA">
              <w:rPr>
                <w:rFonts w:ascii="Times New Roman" w:eastAsia="Times New Roman" w:hAnsi="Times New Roman" w:cs="Times New Roman"/>
                <w:sz w:val="20"/>
                <w:szCs w:val="20"/>
                <w:lang w:val="pt-BR"/>
              </w:rPr>
              <w:lastRenderedPageBreak/>
              <w:t>călăreți cu torțe și fachiri.</w:t>
            </w:r>
          </w:p>
        </w:tc>
        <w:tc>
          <w:tcPr>
            <w:tcW w:w="1722" w:type="dxa"/>
          </w:tcPr>
          <w:p w14:paraId="4E59A380" w14:textId="77777777" w:rsidR="00147BDA" w:rsidRPr="00147BDA" w:rsidRDefault="00147BDA" w:rsidP="00147BDA">
            <w:pPr>
              <w:rPr>
                <w:rFonts w:ascii="Times New Roman" w:eastAsia="Verdana" w:hAnsi="Times New Roman" w:cs="Times New Roman"/>
                <w:sz w:val="20"/>
                <w:szCs w:val="20"/>
                <w:lang w:val="ro-RO"/>
              </w:rPr>
            </w:pPr>
          </w:p>
          <w:p w14:paraId="5FE23EF6" w14:textId="77777777" w:rsidR="00147BDA" w:rsidRPr="00147BDA" w:rsidRDefault="00147BDA" w:rsidP="00147BDA">
            <w:pPr>
              <w:rPr>
                <w:rFonts w:ascii="Times New Roman" w:eastAsia="Verdana" w:hAnsi="Times New Roman" w:cs="Times New Roman"/>
                <w:sz w:val="20"/>
                <w:szCs w:val="20"/>
                <w:lang w:val="ro-RO"/>
              </w:rPr>
            </w:pPr>
          </w:p>
          <w:p w14:paraId="05965EEE" w14:textId="77777777" w:rsidR="00147BDA" w:rsidRPr="00147BDA" w:rsidRDefault="00147BDA" w:rsidP="00147BDA">
            <w:pPr>
              <w:rPr>
                <w:rFonts w:ascii="Times New Roman" w:eastAsia="Verdana" w:hAnsi="Times New Roman" w:cs="Times New Roman"/>
                <w:sz w:val="20"/>
                <w:szCs w:val="20"/>
                <w:lang w:val="ro-RO"/>
              </w:rPr>
            </w:pPr>
          </w:p>
          <w:p w14:paraId="74C471BA" w14:textId="77777777" w:rsidR="00147BDA" w:rsidRPr="00147BDA" w:rsidRDefault="00147BDA" w:rsidP="00147BDA">
            <w:pPr>
              <w:rPr>
                <w:rFonts w:ascii="Times New Roman" w:eastAsia="Verdana" w:hAnsi="Times New Roman" w:cs="Times New Roman"/>
                <w:sz w:val="20"/>
                <w:szCs w:val="20"/>
                <w:lang w:val="ro-RO"/>
              </w:rPr>
            </w:pPr>
          </w:p>
          <w:p w14:paraId="2F4BDF49" w14:textId="77777777" w:rsidR="00147BDA" w:rsidRPr="00147BDA" w:rsidRDefault="00147BDA" w:rsidP="00147BDA">
            <w:pPr>
              <w:rPr>
                <w:rFonts w:ascii="Times New Roman" w:eastAsia="Verdana" w:hAnsi="Times New Roman" w:cs="Times New Roman"/>
                <w:sz w:val="20"/>
                <w:szCs w:val="20"/>
                <w:lang w:val="ro-RO"/>
              </w:rPr>
            </w:pPr>
          </w:p>
          <w:p w14:paraId="0CC1D0F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4000 / 10.000</w:t>
            </w:r>
          </w:p>
          <w:p w14:paraId="027A0DE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1F7390DD" w14:textId="77777777" w:rsidR="00147BDA" w:rsidRPr="00147BDA" w:rsidRDefault="00147BDA" w:rsidP="00147BDA">
            <w:pPr>
              <w:rPr>
                <w:rFonts w:ascii="Times New Roman" w:eastAsia="Verdana" w:hAnsi="Times New Roman" w:cs="Times New Roman"/>
                <w:sz w:val="20"/>
                <w:szCs w:val="20"/>
                <w:lang w:val="ro-RO"/>
              </w:rPr>
            </w:pPr>
          </w:p>
          <w:p w14:paraId="2F89282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20.000 / 37.359</w:t>
            </w:r>
          </w:p>
          <w:p w14:paraId="3BD5738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06BDA6F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4BBDA1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5AA048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67BE7D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A7ACDB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25.10.2023</w:t>
            </w:r>
          </w:p>
        </w:tc>
        <w:tc>
          <w:tcPr>
            <w:tcW w:w="1440" w:type="dxa"/>
            <w:gridSpan w:val="2"/>
          </w:tcPr>
          <w:p w14:paraId="3431F949"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7C353444"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2023113C"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7C590070"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7D72BA2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25.000  lei/</w:t>
            </w:r>
          </w:p>
          <w:p w14:paraId="355B5E21"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23.516  lei</w:t>
            </w:r>
          </w:p>
        </w:tc>
        <w:tc>
          <w:tcPr>
            <w:tcW w:w="1093" w:type="dxa"/>
            <w:vMerge/>
          </w:tcPr>
          <w:p w14:paraId="0D36DF4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2B88A77C" w14:textId="77777777" w:rsidTr="009B1FCE">
        <w:tc>
          <w:tcPr>
            <w:tcW w:w="1713" w:type="dxa"/>
            <w:vMerge w:val="restart"/>
          </w:tcPr>
          <w:p w14:paraId="03775B7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4FBE275"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1E2B6544"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5.Câmpulung </w:t>
            </w:r>
            <w:proofErr w:type="spellStart"/>
            <w:r w:rsidRPr="00147BDA">
              <w:rPr>
                <w:rFonts w:ascii="Times New Roman" w:eastAsia="Times New Roman" w:hAnsi="Times New Roman" w:cs="Times New Roman"/>
                <w:b/>
                <w:sz w:val="20"/>
                <w:szCs w:val="20"/>
              </w:rPr>
              <w:t>prin</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culorile</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anotimpurilor</w:t>
            </w:r>
            <w:proofErr w:type="spellEnd"/>
          </w:p>
          <w:p w14:paraId="01D8B57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1B6BFA4"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0AE2EADF" w14:textId="77777777" w:rsidR="00147BDA" w:rsidRPr="00147BDA" w:rsidRDefault="00147BDA" w:rsidP="00147BDA">
            <w:pPr>
              <w:spacing w:after="200" w:line="276" w:lineRule="auto"/>
              <w:rPr>
                <w:rFonts w:ascii="Times New Roman" w:eastAsia="Times New Roman" w:hAnsi="Times New Roman" w:cs="Times New Roman"/>
                <w:bCs/>
                <w:sz w:val="20"/>
                <w:szCs w:val="20"/>
              </w:rPr>
            </w:pPr>
            <w:r w:rsidRPr="00147BDA">
              <w:rPr>
                <w:rFonts w:ascii="Times New Roman" w:eastAsia="Times New Roman" w:hAnsi="Times New Roman" w:cs="Times New Roman"/>
                <w:b/>
                <w:sz w:val="20"/>
                <w:szCs w:val="20"/>
              </w:rPr>
              <w:t xml:space="preserve">,,Câmpulung </w:t>
            </w:r>
            <w:proofErr w:type="spellStart"/>
            <w:r w:rsidRPr="00147BDA">
              <w:rPr>
                <w:rFonts w:ascii="Times New Roman" w:eastAsia="Times New Roman" w:hAnsi="Times New Roman" w:cs="Times New Roman"/>
                <w:b/>
                <w:sz w:val="20"/>
                <w:szCs w:val="20"/>
              </w:rPr>
              <w:t>prin</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culorile</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anotimpurilor</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ediția</w:t>
            </w:r>
            <w:proofErr w:type="spellEnd"/>
            <w:r w:rsidRPr="00147BDA">
              <w:rPr>
                <w:rFonts w:ascii="Times New Roman" w:eastAsia="Times New Roman" w:hAnsi="Times New Roman" w:cs="Times New Roman"/>
                <w:b/>
                <w:sz w:val="20"/>
                <w:szCs w:val="20"/>
              </w:rPr>
              <w:t xml:space="preserve"> a II a  </w:t>
            </w:r>
            <w:r w:rsidRPr="00147BDA">
              <w:rPr>
                <w:rFonts w:ascii="Times New Roman" w:eastAsia="Times New Roman" w:hAnsi="Times New Roman" w:cs="Times New Roman"/>
                <w:bCs/>
                <w:sz w:val="20"/>
                <w:szCs w:val="20"/>
              </w:rPr>
              <w:t xml:space="preserve">– </w:t>
            </w:r>
            <w:proofErr w:type="spellStart"/>
            <w:r w:rsidRPr="00147BDA">
              <w:rPr>
                <w:rFonts w:ascii="Times New Roman" w:eastAsia="Times New Roman" w:hAnsi="Times New Roman" w:cs="Times New Roman"/>
                <w:bCs/>
                <w:sz w:val="20"/>
                <w:szCs w:val="20"/>
              </w:rPr>
              <w:t>tabără</w:t>
            </w:r>
            <w:proofErr w:type="spellEnd"/>
            <w:r w:rsidRPr="00147BDA">
              <w:rPr>
                <w:rFonts w:ascii="Times New Roman" w:eastAsia="Times New Roman" w:hAnsi="Times New Roman" w:cs="Times New Roman"/>
                <w:bCs/>
                <w:sz w:val="20"/>
                <w:szCs w:val="20"/>
              </w:rPr>
              <w:t xml:space="preserve"> </w:t>
            </w:r>
            <w:proofErr w:type="spellStart"/>
            <w:r w:rsidRPr="00147BDA">
              <w:rPr>
                <w:rFonts w:ascii="Times New Roman" w:eastAsia="Times New Roman" w:hAnsi="Times New Roman" w:cs="Times New Roman"/>
                <w:bCs/>
                <w:sz w:val="20"/>
                <w:szCs w:val="20"/>
              </w:rPr>
              <w:t>națională</w:t>
            </w:r>
            <w:proofErr w:type="spellEnd"/>
            <w:r w:rsidRPr="00147BDA">
              <w:rPr>
                <w:rFonts w:ascii="Times New Roman" w:eastAsia="Times New Roman" w:hAnsi="Times New Roman" w:cs="Times New Roman"/>
                <w:bCs/>
                <w:sz w:val="20"/>
                <w:szCs w:val="20"/>
              </w:rPr>
              <w:t xml:space="preserve"> de </w:t>
            </w:r>
            <w:proofErr w:type="spellStart"/>
            <w:r w:rsidRPr="00147BDA">
              <w:rPr>
                <w:rFonts w:ascii="Times New Roman" w:eastAsia="Times New Roman" w:hAnsi="Times New Roman" w:cs="Times New Roman"/>
                <w:bCs/>
                <w:sz w:val="20"/>
                <w:szCs w:val="20"/>
              </w:rPr>
              <w:t>pictură</w:t>
            </w:r>
            <w:proofErr w:type="spellEnd"/>
          </w:p>
        </w:tc>
        <w:tc>
          <w:tcPr>
            <w:tcW w:w="1777" w:type="dxa"/>
          </w:tcPr>
          <w:p w14:paraId="3E5933F8"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Evenimentul își propune imortalizarea orașului în cele patru anotimpuri</w:t>
            </w:r>
          </w:p>
        </w:tc>
        <w:tc>
          <w:tcPr>
            <w:tcW w:w="1722" w:type="dxa"/>
          </w:tcPr>
          <w:p w14:paraId="7F2B8B74" w14:textId="77777777" w:rsidR="00147BDA" w:rsidRPr="00147BDA" w:rsidRDefault="00147BDA" w:rsidP="00147BDA">
            <w:pPr>
              <w:rPr>
                <w:rFonts w:ascii="Times New Roman" w:eastAsia="Verdana" w:hAnsi="Times New Roman" w:cs="Times New Roman"/>
                <w:sz w:val="20"/>
                <w:szCs w:val="20"/>
                <w:lang w:val="ro-RO"/>
              </w:rPr>
            </w:pPr>
          </w:p>
          <w:p w14:paraId="4491E397" w14:textId="77777777" w:rsidR="00147BDA" w:rsidRPr="00147BDA" w:rsidRDefault="00147BDA" w:rsidP="00147BDA">
            <w:pPr>
              <w:rPr>
                <w:rFonts w:ascii="Times New Roman" w:eastAsia="Verdana" w:hAnsi="Times New Roman" w:cs="Times New Roman"/>
                <w:sz w:val="20"/>
                <w:szCs w:val="20"/>
                <w:lang w:val="ro-RO"/>
              </w:rPr>
            </w:pPr>
          </w:p>
          <w:p w14:paraId="2BD4FAD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300 / 500</w:t>
            </w:r>
          </w:p>
          <w:p w14:paraId="24A7BB8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51D3324B" w14:textId="77777777" w:rsidR="00147BDA" w:rsidRPr="00147BDA" w:rsidRDefault="00147BDA" w:rsidP="00147BDA">
            <w:pPr>
              <w:rPr>
                <w:rFonts w:ascii="Times New Roman" w:eastAsia="Verdana" w:hAnsi="Times New Roman" w:cs="Times New Roman"/>
                <w:sz w:val="20"/>
                <w:szCs w:val="20"/>
                <w:lang w:val="ro-RO"/>
              </w:rPr>
            </w:pPr>
          </w:p>
          <w:p w14:paraId="2E3D3CD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2.500 / 4.560</w:t>
            </w:r>
          </w:p>
          <w:p w14:paraId="7E52E20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vizualizări</w:t>
            </w:r>
          </w:p>
        </w:tc>
        <w:tc>
          <w:tcPr>
            <w:tcW w:w="1350" w:type="dxa"/>
            <w:gridSpan w:val="3"/>
          </w:tcPr>
          <w:p w14:paraId="4CB6516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95CD57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97657A0"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16 – 22. 07.2023</w:t>
            </w:r>
          </w:p>
        </w:tc>
        <w:tc>
          <w:tcPr>
            <w:tcW w:w="1440" w:type="dxa"/>
            <w:gridSpan w:val="2"/>
          </w:tcPr>
          <w:p w14:paraId="5C0C78B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57F7A97"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68ECD97"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18.000  lei / 8.497 lei</w:t>
            </w:r>
          </w:p>
        </w:tc>
        <w:tc>
          <w:tcPr>
            <w:tcW w:w="1093" w:type="dxa"/>
            <w:vMerge w:val="restart"/>
          </w:tcPr>
          <w:p w14:paraId="0F7218C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72DA552"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D2C0D83"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E0F227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20.000 lei /</w:t>
            </w:r>
          </w:p>
          <w:p w14:paraId="65A950AB"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9.191 lei</w:t>
            </w:r>
          </w:p>
        </w:tc>
      </w:tr>
      <w:tr w:rsidR="00147BDA" w:rsidRPr="00147BDA" w14:paraId="3747579B" w14:textId="77777777" w:rsidTr="009B1FCE">
        <w:tc>
          <w:tcPr>
            <w:tcW w:w="1713" w:type="dxa"/>
            <w:vMerge/>
          </w:tcPr>
          <w:p w14:paraId="348E0116"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46CC75F2"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 xml:space="preserve"> Organizarea a trei   expoziții colective și personale de pictură</w:t>
            </w:r>
          </w:p>
        </w:tc>
        <w:tc>
          <w:tcPr>
            <w:tcW w:w="1777" w:type="dxa"/>
          </w:tcPr>
          <w:p w14:paraId="2CD58D4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Pentru promovarea și susținerea artiștilor amatori din Câmpulung și zona Muscel. </w:t>
            </w:r>
          </w:p>
        </w:tc>
        <w:tc>
          <w:tcPr>
            <w:tcW w:w="1722" w:type="dxa"/>
          </w:tcPr>
          <w:p w14:paraId="179A61EC" w14:textId="77777777" w:rsidR="00147BDA" w:rsidRPr="00147BDA" w:rsidRDefault="00147BDA" w:rsidP="00147BDA">
            <w:pPr>
              <w:rPr>
                <w:rFonts w:ascii="Times New Roman" w:eastAsia="Verdana" w:hAnsi="Times New Roman" w:cs="Times New Roman"/>
                <w:sz w:val="20"/>
                <w:szCs w:val="20"/>
                <w:lang w:val="ro-RO"/>
              </w:rPr>
            </w:pPr>
          </w:p>
          <w:p w14:paraId="18AB4EE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400 / 700</w:t>
            </w:r>
          </w:p>
          <w:p w14:paraId="7EFE1E1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75D68C49" w14:textId="77777777" w:rsidR="00147BDA" w:rsidRPr="00147BDA" w:rsidRDefault="00147BDA" w:rsidP="00147BDA">
            <w:pPr>
              <w:rPr>
                <w:rFonts w:ascii="Times New Roman" w:eastAsia="Verdana" w:hAnsi="Times New Roman" w:cs="Times New Roman"/>
                <w:sz w:val="20"/>
                <w:szCs w:val="20"/>
                <w:lang w:val="ro-RO"/>
              </w:rPr>
            </w:pPr>
          </w:p>
          <w:p w14:paraId="42D0C4A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10.000 / 16.866</w:t>
            </w:r>
          </w:p>
          <w:p w14:paraId="5E1434E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483F12C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6C1573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 – 31.12.2023</w:t>
            </w:r>
          </w:p>
        </w:tc>
        <w:tc>
          <w:tcPr>
            <w:tcW w:w="1440" w:type="dxa"/>
            <w:gridSpan w:val="2"/>
          </w:tcPr>
          <w:p w14:paraId="323B551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93BF5C0" w14:textId="77777777" w:rsidR="00147BDA" w:rsidRPr="00147BDA" w:rsidRDefault="00147BDA" w:rsidP="00147BDA">
            <w:pPr>
              <w:rPr>
                <w:rFonts w:ascii="Times New Roman" w:eastAsia="Verdana" w:hAnsi="Times New Roman" w:cs="Times New Roman"/>
                <w:sz w:val="20"/>
                <w:szCs w:val="20"/>
                <w:lang w:val="pt-BR"/>
              </w:rPr>
            </w:pPr>
            <w:r w:rsidRPr="00147BDA">
              <w:rPr>
                <w:rFonts w:ascii="Times New Roman" w:eastAsia="Verdana" w:hAnsi="Times New Roman" w:cs="Times New Roman"/>
                <w:sz w:val="20"/>
                <w:szCs w:val="20"/>
                <w:lang w:val="pt-BR"/>
              </w:rPr>
              <w:t xml:space="preserve"> </w:t>
            </w:r>
            <w:r w:rsidRPr="00147BDA">
              <w:rPr>
                <w:rFonts w:ascii="Times New Roman" w:eastAsia="Verdana" w:hAnsi="Times New Roman" w:cs="Times New Roman"/>
                <w:sz w:val="20"/>
                <w:szCs w:val="20"/>
                <w:lang w:val="ro-RO"/>
              </w:rPr>
              <w:t>2.000 lei/</w:t>
            </w:r>
          </w:p>
          <w:p w14:paraId="7C4F8889"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694 lei</w:t>
            </w:r>
          </w:p>
        </w:tc>
        <w:tc>
          <w:tcPr>
            <w:tcW w:w="1093" w:type="dxa"/>
            <w:vMerge/>
          </w:tcPr>
          <w:p w14:paraId="1235DC0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8929E9" w14:paraId="37BB9673" w14:textId="77777777" w:rsidTr="009B1FCE">
        <w:tc>
          <w:tcPr>
            <w:tcW w:w="1713" w:type="dxa"/>
          </w:tcPr>
          <w:p w14:paraId="46F8A555"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4BEB876B"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25B6F009"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6.</w:t>
            </w:r>
            <w:r w:rsidRPr="00147BDA">
              <w:rPr>
                <w:rFonts w:ascii="Times New Roman" w:eastAsia="Times New Roman" w:hAnsi="Times New Roman" w:cs="Times New Roman"/>
                <w:b/>
                <w:sz w:val="20"/>
                <w:szCs w:val="20"/>
                <w:lang w:val="it-IT"/>
              </w:rPr>
              <w:t>Respect față de valorile culturii naționale și muscelene</w:t>
            </w:r>
          </w:p>
          <w:p w14:paraId="76234CC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345616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7B5C67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738AAEB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A5DC89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AE563E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Conceperea, editarea și  lansarea revistei de umor  </w:t>
            </w:r>
            <w:r w:rsidRPr="00147BDA">
              <w:rPr>
                <w:rFonts w:ascii="Times New Roman" w:eastAsia="Times New Roman" w:hAnsi="Times New Roman" w:cs="Times New Roman"/>
                <w:b/>
                <w:sz w:val="20"/>
                <w:szCs w:val="20"/>
                <w:lang w:val="pt-BR"/>
              </w:rPr>
              <w:t>,,Acidava”,</w:t>
            </w:r>
            <w:r w:rsidRPr="00147BDA">
              <w:rPr>
                <w:rFonts w:ascii="Times New Roman" w:eastAsia="Times New Roman" w:hAnsi="Times New Roman" w:cs="Times New Roman"/>
                <w:sz w:val="20"/>
                <w:szCs w:val="20"/>
                <w:lang w:val="pt-BR"/>
              </w:rPr>
              <w:t xml:space="preserve"> numerele 30 și 31</w:t>
            </w:r>
          </w:p>
          <w:p w14:paraId="7D35A7D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Lansarea cărții </w:t>
            </w:r>
            <w:r w:rsidRPr="00147BDA">
              <w:rPr>
                <w:rFonts w:ascii="Times New Roman" w:eastAsia="Times New Roman" w:hAnsi="Times New Roman" w:cs="Times New Roman"/>
                <w:b/>
                <w:sz w:val="20"/>
                <w:szCs w:val="20"/>
                <w:lang w:val="pt-BR"/>
              </w:rPr>
              <w:t>,,C</w:t>
            </w:r>
            <w:r w:rsidRPr="00147BDA">
              <w:rPr>
                <w:rFonts w:ascii="Times New Roman" w:eastAsia="Times New Roman" w:hAnsi="Times New Roman" w:cs="Times New Roman"/>
                <w:b/>
                <w:sz w:val="20"/>
                <w:szCs w:val="20"/>
                <w:lang w:val="ro-RO"/>
              </w:rPr>
              <w:t>âmpulungul nins de poezie și ninsoare”</w:t>
            </w:r>
            <w:r w:rsidRPr="00147BDA">
              <w:rPr>
                <w:rFonts w:ascii="Times New Roman" w:eastAsia="Times New Roman" w:hAnsi="Times New Roman" w:cs="Times New Roman"/>
                <w:sz w:val="20"/>
                <w:szCs w:val="20"/>
                <w:lang w:val="pt-BR"/>
              </w:rPr>
              <w:t xml:space="preserve"> autor poeta și scriitoarea Maria Chirtoacă</w:t>
            </w:r>
          </w:p>
        </w:tc>
        <w:tc>
          <w:tcPr>
            <w:tcW w:w="1777" w:type="dxa"/>
          </w:tcPr>
          <w:p w14:paraId="0E74118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5D0899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C3A0AE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Susținerea  și promovarea activității Clubului Umoriștilor Musceleni (CUM ) </w:t>
            </w:r>
          </w:p>
          <w:p w14:paraId="59C1964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Susținerea și promovarea oamenilor de  cultură musceleni</w:t>
            </w:r>
          </w:p>
        </w:tc>
        <w:tc>
          <w:tcPr>
            <w:tcW w:w="1722" w:type="dxa"/>
          </w:tcPr>
          <w:p w14:paraId="72AF6248" w14:textId="77777777" w:rsidR="00147BDA" w:rsidRPr="00147BDA" w:rsidRDefault="00147BDA" w:rsidP="00147BDA">
            <w:pPr>
              <w:rPr>
                <w:rFonts w:ascii="Times New Roman" w:eastAsia="Verdana" w:hAnsi="Times New Roman" w:cs="Times New Roman"/>
                <w:sz w:val="20"/>
                <w:szCs w:val="20"/>
                <w:lang w:val="ro-RO"/>
              </w:rPr>
            </w:pPr>
          </w:p>
          <w:p w14:paraId="4D5A5659" w14:textId="77777777" w:rsidR="00147BDA" w:rsidRPr="00147BDA" w:rsidRDefault="00147BDA" w:rsidP="00147BDA">
            <w:pPr>
              <w:rPr>
                <w:rFonts w:ascii="Times New Roman" w:eastAsia="Verdana" w:hAnsi="Times New Roman" w:cs="Times New Roman"/>
                <w:sz w:val="20"/>
                <w:szCs w:val="20"/>
                <w:lang w:val="ro-RO"/>
              </w:rPr>
            </w:pPr>
          </w:p>
          <w:p w14:paraId="1DAF6748" w14:textId="77777777" w:rsidR="00147BDA" w:rsidRPr="00147BDA" w:rsidRDefault="00147BDA" w:rsidP="00147BDA">
            <w:pPr>
              <w:rPr>
                <w:rFonts w:ascii="Times New Roman" w:eastAsia="Verdana" w:hAnsi="Times New Roman" w:cs="Times New Roman"/>
                <w:sz w:val="20"/>
                <w:szCs w:val="20"/>
                <w:lang w:val="ro-RO"/>
              </w:rPr>
            </w:pPr>
          </w:p>
          <w:p w14:paraId="6D19EB8D" w14:textId="77777777" w:rsidR="00147BDA" w:rsidRPr="00147BDA" w:rsidRDefault="00147BDA" w:rsidP="00147BDA">
            <w:pPr>
              <w:rPr>
                <w:rFonts w:ascii="Times New Roman" w:eastAsia="Verdana" w:hAnsi="Times New Roman" w:cs="Times New Roman"/>
                <w:sz w:val="20"/>
                <w:szCs w:val="20"/>
                <w:lang w:val="ro-RO"/>
              </w:rPr>
            </w:pPr>
          </w:p>
          <w:p w14:paraId="166E7B7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120 / 320</w:t>
            </w:r>
          </w:p>
          <w:p w14:paraId="2783EFE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0B966E8C" w14:textId="77777777" w:rsidR="00147BDA" w:rsidRPr="00147BDA" w:rsidRDefault="00147BDA" w:rsidP="00147BDA">
            <w:pPr>
              <w:rPr>
                <w:rFonts w:ascii="Times New Roman" w:eastAsia="Verdana" w:hAnsi="Times New Roman" w:cs="Times New Roman"/>
                <w:sz w:val="20"/>
                <w:szCs w:val="20"/>
                <w:lang w:val="ro-RO"/>
              </w:rPr>
            </w:pPr>
          </w:p>
          <w:p w14:paraId="251BA23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6.000 / 18.749</w:t>
            </w:r>
          </w:p>
          <w:p w14:paraId="302BCC8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vizualizări  </w:t>
            </w:r>
          </w:p>
          <w:p w14:paraId="1B527D76" w14:textId="77777777" w:rsidR="00147BDA" w:rsidRPr="00147BDA" w:rsidRDefault="00147BDA" w:rsidP="00147BDA">
            <w:pPr>
              <w:rPr>
                <w:rFonts w:ascii="Times New Roman" w:eastAsia="Verdana" w:hAnsi="Times New Roman" w:cs="Times New Roman"/>
                <w:sz w:val="20"/>
                <w:szCs w:val="20"/>
                <w:lang w:val="ro-RO"/>
              </w:rPr>
            </w:pPr>
          </w:p>
          <w:p w14:paraId="46A3DB9A" w14:textId="77777777" w:rsidR="00147BDA" w:rsidRPr="00147BDA" w:rsidRDefault="00147BDA" w:rsidP="00147BDA">
            <w:pPr>
              <w:rPr>
                <w:rFonts w:ascii="Times New Roman" w:eastAsia="Verdana" w:hAnsi="Times New Roman" w:cs="Times New Roman"/>
                <w:sz w:val="20"/>
                <w:szCs w:val="20"/>
                <w:lang w:val="ro-RO"/>
              </w:rPr>
            </w:pPr>
          </w:p>
          <w:p w14:paraId="172C8494" w14:textId="77777777" w:rsidR="00147BDA" w:rsidRPr="00147BDA" w:rsidRDefault="00147BDA" w:rsidP="00147BDA">
            <w:pPr>
              <w:rPr>
                <w:rFonts w:ascii="Times New Roman" w:eastAsia="Verdana" w:hAnsi="Times New Roman" w:cs="Times New Roman"/>
                <w:sz w:val="20"/>
                <w:szCs w:val="20"/>
                <w:lang w:val="ro-RO"/>
              </w:rPr>
            </w:pPr>
          </w:p>
          <w:p w14:paraId="21E6EF3E" w14:textId="77777777" w:rsidR="00147BDA" w:rsidRPr="00147BDA" w:rsidRDefault="00147BDA" w:rsidP="00147BDA">
            <w:pPr>
              <w:rPr>
                <w:rFonts w:ascii="Times New Roman" w:eastAsia="Verdana" w:hAnsi="Times New Roman" w:cs="Times New Roman"/>
                <w:sz w:val="20"/>
                <w:szCs w:val="20"/>
                <w:lang w:val="ro-RO"/>
              </w:rPr>
            </w:pPr>
          </w:p>
          <w:p w14:paraId="3374F05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120 / 200</w:t>
            </w:r>
          </w:p>
          <w:p w14:paraId="2834489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78D28C2B" w14:textId="77777777" w:rsidR="00147BDA" w:rsidRPr="00147BDA" w:rsidRDefault="00147BDA" w:rsidP="00147BDA">
            <w:pPr>
              <w:rPr>
                <w:rFonts w:ascii="Times New Roman" w:eastAsia="Verdana" w:hAnsi="Times New Roman" w:cs="Times New Roman"/>
                <w:sz w:val="20"/>
                <w:szCs w:val="20"/>
                <w:lang w:val="ro-RO"/>
              </w:rPr>
            </w:pPr>
          </w:p>
          <w:p w14:paraId="4058455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2.500 / 4.599</w:t>
            </w:r>
          </w:p>
          <w:p w14:paraId="1569981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0EFC70A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57A059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5354CA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8CB1BA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01.01 – 31.12.2023 </w:t>
            </w:r>
          </w:p>
          <w:p w14:paraId="02F0C63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9F0D8B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7B6A8D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5773D9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20.07.2023</w:t>
            </w:r>
          </w:p>
        </w:tc>
        <w:tc>
          <w:tcPr>
            <w:tcW w:w="1440" w:type="dxa"/>
            <w:gridSpan w:val="2"/>
          </w:tcPr>
          <w:p w14:paraId="1A8246F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2E8157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C8B68F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B47A30D" w14:textId="77777777" w:rsidR="00147BDA" w:rsidRPr="00147BDA" w:rsidRDefault="00147BDA" w:rsidP="00147BDA">
            <w:pPr>
              <w:rPr>
                <w:rFonts w:ascii="Times New Roman" w:eastAsia="Verdana" w:hAnsi="Times New Roman" w:cs="Times New Roman"/>
                <w:sz w:val="20"/>
                <w:szCs w:val="20"/>
                <w:lang w:val="ro-RO"/>
              </w:rPr>
            </w:pPr>
          </w:p>
          <w:p w14:paraId="46470E5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6.000 lei /</w:t>
            </w:r>
          </w:p>
          <w:p w14:paraId="2EFE6A5D"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4.590 lei</w:t>
            </w:r>
          </w:p>
        </w:tc>
        <w:tc>
          <w:tcPr>
            <w:tcW w:w="1093" w:type="dxa"/>
          </w:tcPr>
          <w:p w14:paraId="7143393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AF5EA9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7364C6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91DA3D8" w14:textId="77777777" w:rsidR="00147BDA" w:rsidRPr="00147BDA" w:rsidRDefault="00147BDA" w:rsidP="00147BDA">
            <w:pPr>
              <w:rPr>
                <w:rFonts w:ascii="Times New Roman" w:eastAsia="Verdana" w:hAnsi="Times New Roman" w:cs="Times New Roman"/>
                <w:sz w:val="20"/>
                <w:szCs w:val="20"/>
                <w:lang w:val="ro-RO"/>
              </w:rPr>
            </w:pPr>
          </w:p>
          <w:p w14:paraId="1123778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6.000 lei / </w:t>
            </w:r>
          </w:p>
          <w:p w14:paraId="18AE2D2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4.590 lei </w:t>
            </w:r>
          </w:p>
          <w:p w14:paraId="6D06C4D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(cap. bugetar 20.11 – cărți și publicații)</w:t>
            </w:r>
          </w:p>
        </w:tc>
      </w:tr>
      <w:tr w:rsidR="00147BDA" w:rsidRPr="008929E9" w14:paraId="38CCE164" w14:textId="77777777" w:rsidTr="009B1FCE">
        <w:tc>
          <w:tcPr>
            <w:tcW w:w="1713" w:type="dxa"/>
            <w:vMerge w:val="restart"/>
          </w:tcPr>
          <w:p w14:paraId="328781E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3908498"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2A3B7BBC"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47069DD5"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63E1D99B"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6A65F85B"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64F5AE39"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4029A184"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18261282"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7.Vizibilitate, </w:t>
            </w:r>
            <w:proofErr w:type="spellStart"/>
            <w:r w:rsidRPr="00147BDA">
              <w:rPr>
                <w:rFonts w:ascii="Times New Roman" w:eastAsia="Times New Roman" w:hAnsi="Times New Roman" w:cs="Times New Roman"/>
                <w:b/>
                <w:sz w:val="20"/>
                <w:szCs w:val="20"/>
              </w:rPr>
              <w:t>notorietate</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performanță</w:t>
            </w:r>
            <w:proofErr w:type="spellEnd"/>
          </w:p>
          <w:p w14:paraId="07A0B8A2"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BD7C33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F680C4F"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5AD26E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EBAAE48"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ABCE0BD"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B0691A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60F333F"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402DE7E8"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lastRenderedPageBreak/>
              <w:t xml:space="preserve">Participări la evenimente cultural – artistice cu formațiile proprii </w:t>
            </w:r>
          </w:p>
          <w:p w14:paraId="3C26780A"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2AD7D96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t>Corului de copii al Casei de cultură</w:t>
            </w:r>
          </w:p>
        </w:tc>
        <w:tc>
          <w:tcPr>
            <w:tcW w:w="1777" w:type="dxa"/>
          </w:tcPr>
          <w:p w14:paraId="35BCCA2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t>Pregătirea  și susținerea Corului de copii al Casei de cultură</w:t>
            </w:r>
            <w:r w:rsidRPr="00147BDA">
              <w:rPr>
                <w:rFonts w:ascii="Times New Roman" w:eastAsia="Times New Roman" w:hAnsi="Times New Roman" w:cs="Times New Roman"/>
                <w:sz w:val="20"/>
                <w:szCs w:val="20"/>
                <w:lang w:val="pt-BR"/>
              </w:rPr>
              <w:t xml:space="preserve"> format din cursanții claselor de canto muzică populară și ușoară care a participat la diverse festivaluri, spectacole și evenimente culturale </w:t>
            </w:r>
          </w:p>
        </w:tc>
        <w:tc>
          <w:tcPr>
            <w:tcW w:w="1778" w:type="dxa"/>
            <w:gridSpan w:val="2"/>
          </w:tcPr>
          <w:p w14:paraId="26A3B2FA" w14:textId="77777777" w:rsidR="00147BDA" w:rsidRPr="00147BDA" w:rsidRDefault="00147BDA" w:rsidP="00147BDA">
            <w:pPr>
              <w:rPr>
                <w:rFonts w:ascii="Times New Roman" w:eastAsia="Verdana" w:hAnsi="Times New Roman" w:cs="Times New Roman"/>
                <w:sz w:val="20"/>
                <w:szCs w:val="20"/>
                <w:lang w:val="ro-RO"/>
              </w:rPr>
            </w:pPr>
          </w:p>
          <w:p w14:paraId="7115E9DF" w14:textId="77777777" w:rsidR="00147BDA" w:rsidRPr="00147BDA" w:rsidRDefault="00147BDA" w:rsidP="00147BDA">
            <w:pPr>
              <w:rPr>
                <w:rFonts w:ascii="Times New Roman" w:eastAsia="Verdana" w:hAnsi="Times New Roman" w:cs="Times New Roman"/>
                <w:sz w:val="20"/>
                <w:szCs w:val="20"/>
                <w:lang w:val="ro-RO"/>
              </w:rPr>
            </w:pPr>
          </w:p>
          <w:p w14:paraId="70BA140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10.000/18.300</w:t>
            </w:r>
          </w:p>
          <w:p w14:paraId="2D9F793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59F9BB4C" w14:textId="77777777" w:rsidR="00147BDA" w:rsidRPr="00147BDA" w:rsidRDefault="00147BDA" w:rsidP="00147BDA">
            <w:pPr>
              <w:rPr>
                <w:rFonts w:ascii="Times New Roman" w:eastAsia="Verdana" w:hAnsi="Times New Roman" w:cs="Times New Roman"/>
                <w:sz w:val="20"/>
                <w:szCs w:val="20"/>
                <w:lang w:val="ro-RO"/>
              </w:rPr>
            </w:pPr>
          </w:p>
          <w:p w14:paraId="5C9332A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45.000 / 70.500</w:t>
            </w:r>
          </w:p>
          <w:p w14:paraId="160B9EB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76" w:type="dxa"/>
          </w:tcPr>
          <w:p w14:paraId="56D4AF17"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84DF2A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163B13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89240B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 – 31.12.2023</w:t>
            </w:r>
          </w:p>
          <w:p w14:paraId="6DC91C4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74F607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B34420C"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348" w:type="dxa"/>
            <w:gridSpan w:val="2"/>
          </w:tcPr>
          <w:p w14:paraId="3ED67C2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565F468"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35E068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92C8310"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BACF4EC"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53CE22A"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 xml:space="preserve">2.000 lei/ </w:t>
            </w:r>
          </w:p>
          <w:p w14:paraId="3BBD5CB2"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w:t>
            </w:r>
          </w:p>
        </w:tc>
        <w:tc>
          <w:tcPr>
            <w:tcW w:w="1203" w:type="dxa"/>
            <w:gridSpan w:val="2"/>
            <w:vMerge w:val="restart"/>
          </w:tcPr>
          <w:p w14:paraId="6A99E0D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C52AF0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B1292F6"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Pregătirea formațiilor proprii ale Casei de cultură se face de către Referenții de specialitate din cadrul instituției noastre.</w:t>
            </w:r>
          </w:p>
          <w:p w14:paraId="129CD04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4EEA5E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6.500 lei/ </w:t>
            </w:r>
          </w:p>
          <w:p w14:paraId="7260848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w:t>
            </w:r>
          </w:p>
          <w:p w14:paraId="7BC8626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1737736"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 xml:space="preserve">Actorii trupei de teatru de păpuși ”Miradoniz” sunt din cadrul angajaților instituției. </w:t>
            </w:r>
          </w:p>
          <w:p w14:paraId="55B12736"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083A1F3B"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tc>
      </w:tr>
      <w:tr w:rsidR="00147BDA" w:rsidRPr="00147BDA" w14:paraId="65C536F7" w14:textId="77777777" w:rsidTr="009B1FCE">
        <w:tc>
          <w:tcPr>
            <w:tcW w:w="1713" w:type="dxa"/>
            <w:vMerge/>
          </w:tcPr>
          <w:p w14:paraId="26EF93B2"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tc>
        <w:tc>
          <w:tcPr>
            <w:tcW w:w="1718" w:type="dxa"/>
          </w:tcPr>
          <w:p w14:paraId="5001C96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Participări la evenimente cultural – artistice cu formațiile </w:t>
            </w:r>
            <w:r w:rsidRPr="00147BDA">
              <w:rPr>
                <w:rFonts w:ascii="Times New Roman" w:eastAsia="Times New Roman" w:hAnsi="Times New Roman" w:cs="Times New Roman"/>
                <w:sz w:val="20"/>
                <w:szCs w:val="20"/>
                <w:lang w:val="it-IT"/>
              </w:rPr>
              <w:lastRenderedPageBreak/>
              <w:t xml:space="preserve">proprii – </w:t>
            </w:r>
            <w:r w:rsidRPr="00147BDA">
              <w:rPr>
                <w:rFonts w:ascii="Times New Roman" w:eastAsia="Times New Roman" w:hAnsi="Times New Roman" w:cs="Times New Roman"/>
                <w:b/>
                <w:sz w:val="20"/>
                <w:szCs w:val="20"/>
                <w:lang w:val="pt-BR"/>
              </w:rPr>
              <w:t>Trupa de teatru de păpuși ,,Miradoniz”</w:t>
            </w:r>
            <w:r w:rsidRPr="00147BDA">
              <w:rPr>
                <w:rFonts w:ascii="Times New Roman" w:eastAsia="Times New Roman" w:hAnsi="Times New Roman" w:cs="Times New Roman"/>
                <w:sz w:val="20"/>
                <w:szCs w:val="20"/>
                <w:lang w:val="pt-BR"/>
              </w:rPr>
              <w:t xml:space="preserve">  </w:t>
            </w:r>
          </w:p>
        </w:tc>
        <w:tc>
          <w:tcPr>
            <w:tcW w:w="1777" w:type="dxa"/>
          </w:tcPr>
          <w:p w14:paraId="6F97BDD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lastRenderedPageBreak/>
              <w:t>Susținerea Trupei de teatru de păpuși ,,Miradoniz”,</w:t>
            </w:r>
            <w:r w:rsidRPr="00147BDA">
              <w:rPr>
                <w:rFonts w:ascii="Times New Roman" w:eastAsia="Times New Roman" w:hAnsi="Times New Roman" w:cs="Times New Roman"/>
                <w:sz w:val="20"/>
                <w:szCs w:val="20"/>
                <w:lang w:val="pt-BR"/>
              </w:rPr>
              <w:t xml:space="preserve">  </w:t>
            </w:r>
            <w:r w:rsidRPr="00147BDA">
              <w:rPr>
                <w:rFonts w:ascii="Times New Roman" w:eastAsia="Times New Roman" w:hAnsi="Times New Roman" w:cs="Times New Roman"/>
                <w:sz w:val="20"/>
                <w:szCs w:val="20"/>
                <w:lang w:val="pt-BR"/>
              </w:rPr>
              <w:lastRenderedPageBreak/>
              <w:t>care a prezentat spectacole la solocitarea diverșilor beneficiari</w:t>
            </w:r>
          </w:p>
        </w:tc>
        <w:tc>
          <w:tcPr>
            <w:tcW w:w="1778" w:type="dxa"/>
            <w:gridSpan w:val="2"/>
          </w:tcPr>
          <w:p w14:paraId="2B5BE4DC" w14:textId="77777777" w:rsidR="00147BDA" w:rsidRPr="00147BDA" w:rsidRDefault="00147BDA" w:rsidP="00147BDA">
            <w:pPr>
              <w:rPr>
                <w:rFonts w:ascii="Times New Roman" w:eastAsia="Verdana" w:hAnsi="Times New Roman" w:cs="Times New Roman"/>
                <w:sz w:val="20"/>
                <w:szCs w:val="20"/>
                <w:lang w:val="ro-RO"/>
              </w:rPr>
            </w:pPr>
          </w:p>
          <w:p w14:paraId="7F67A575" w14:textId="77777777" w:rsidR="00147BDA" w:rsidRPr="00147BDA" w:rsidRDefault="00147BDA" w:rsidP="00147BDA">
            <w:pPr>
              <w:rPr>
                <w:rFonts w:ascii="Times New Roman" w:eastAsia="Verdana" w:hAnsi="Times New Roman" w:cs="Times New Roman"/>
                <w:sz w:val="20"/>
                <w:szCs w:val="20"/>
                <w:lang w:val="ro-RO"/>
              </w:rPr>
            </w:pPr>
          </w:p>
          <w:p w14:paraId="46437C07" w14:textId="77777777" w:rsidR="00147BDA" w:rsidRPr="00147BDA" w:rsidRDefault="00147BDA" w:rsidP="00147BDA">
            <w:pPr>
              <w:rPr>
                <w:rFonts w:ascii="Times New Roman" w:eastAsia="Verdana" w:hAnsi="Times New Roman" w:cs="Times New Roman"/>
                <w:sz w:val="20"/>
                <w:szCs w:val="20"/>
                <w:lang w:val="ro-RO"/>
              </w:rPr>
            </w:pPr>
          </w:p>
          <w:p w14:paraId="25FA0292" w14:textId="77777777" w:rsidR="00147BDA" w:rsidRPr="00147BDA" w:rsidRDefault="00147BDA" w:rsidP="00147BDA">
            <w:pPr>
              <w:rPr>
                <w:rFonts w:ascii="Times New Roman" w:eastAsia="Verdana" w:hAnsi="Times New Roman" w:cs="Times New Roman"/>
                <w:sz w:val="20"/>
                <w:szCs w:val="20"/>
                <w:lang w:val="ro-RO"/>
              </w:rPr>
            </w:pPr>
          </w:p>
          <w:p w14:paraId="03414F5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400 / 600</w:t>
            </w:r>
          </w:p>
          <w:p w14:paraId="7B8D8E3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lastRenderedPageBreak/>
              <w:t>spectatori</w:t>
            </w:r>
          </w:p>
          <w:p w14:paraId="00953351" w14:textId="77777777" w:rsidR="00147BDA" w:rsidRPr="00147BDA" w:rsidRDefault="00147BDA" w:rsidP="00147BDA">
            <w:pPr>
              <w:rPr>
                <w:rFonts w:ascii="Times New Roman" w:eastAsia="Verdana" w:hAnsi="Times New Roman" w:cs="Times New Roman"/>
                <w:sz w:val="20"/>
                <w:szCs w:val="20"/>
                <w:lang w:val="ro-RO"/>
              </w:rPr>
            </w:pPr>
          </w:p>
          <w:p w14:paraId="76DE6D7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2.900/ 5.654   vizualizări</w:t>
            </w:r>
          </w:p>
        </w:tc>
        <w:tc>
          <w:tcPr>
            <w:tcW w:w="1276" w:type="dxa"/>
          </w:tcPr>
          <w:p w14:paraId="4E1B1DB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14EE70C"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B025F5F"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lang w:val="pt-BR"/>
              </w:rPr>
              <w:lastRenderedPageBreak/>
              <w:t>01.01 – 31.12.2023</w:t>
            </w:r>
          </w:p>
        </w:tc>
        <w:tc>
          <w:tcPr>
            <w:tcW w:w="1348" w:type="dxa"/>
            <w:gridSpan w:val="2"/>
          </w:tcPr>
          <w:p w14:paraId="3511993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F2F2F16"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02E5EF8"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lastRenderedPageBreak/>
              <w:t>2.000 lei/</w:t>
            </w:r>
          </w:p>
          <w:p w14:paraId="1DFE333A"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w:t>
            </w:r>
          </w:p>
        </w:tc>
        <w:tc>
          <w:tcPr>
            <w:tcW w:w="1203" w:type="dxa"/>
            <w:gridSpan w:val="2"/>
            <w:vMerge/>
          </w:tcPr>
          <w:p w14:paraId="3BFFF776" w14:textId="77777777" w:rsidR="00147BDA" w:rsidRPr="00147BDA" w:rsidRDefault="00147BDA" w:rsidP="00147BDA">
            <w:pPr>
              <w:spacing w:after="200" w:line="276" w:lineRule="auto"/>
              <w:rPr>
                <w:rFonts w:ascii="Times New Roman" w:eastAsia="Times New Roman" w:hAnsi="Times New Roman" w:cs="Times New Roman"/>
                <w:sz w:val="20"/>
                <w:szCs w:val="20"/>
              </w:rPr>
            </w:pPr>
          </w:p>
        </w:tc>
      </w:tr>
      <w:tr w:rsidR="00147BDA" w:rsidRPr="00147BDA" w14:paraId="26663D23" w14:textId="77777777" w:rsidTr="009B1FCE">
        <w:tc>
          <w:tcPr>
            <w:tcW w:w="1713" w:type="dxa"/>
            <w:vMerge/>
          </w:tcPr>
          <w:p w14:paraId="59DA9E69"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32FC059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Participări la evenimente cultural – artistice cu formațiile proprii - </w:t>
            </w:r>
            <w:r w:rsidRPr="00147BDA">
              <w:rPr>
                <w:rFonts w:ascii="Times New Roman" w:eastAsia="Times New Roman" w:hAnsi="Times New Roman" w:cs="Times New Roman"/>
                <w:b/>
                <w:sz w:val="20"/>
                <w:szCs w:val="20"/>
                <w:lang w:val="it-IT"/>
              </w:rPr>
              <w:t>Ansamblul folcloric ,,Carpați”</w:t>
            </w:r>
          </w:p>
        </w:tc>
        <w:tc>
          <w:tcPr>
            <w:tcW w:w="1777" w:type="dxa"/>
          </w:tcPr>
          <w:p w14:paraId="096EB3A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sz w:val="20"/>
                <w:szCs w:val="20"/>
                <w:lang w:val="pt-BR"/>
              </w:rPr>
              <w:t>Susținerea activității Ansamblul folcloric ,,Carpați” , care</w:t>
            </w:r>
            <w:r w:rsidRPr="00147BDA">
              <w:rPr>
                <w:rFonts w:ascii="Times New Roman" w:eastAsia="Times New Roman" w:hAnsi="Times New Roman" w:cs="Times New Roman"/>
                <w:sz w:val="20"/>
                <w:szCs w:val="20"/>
                <w:lang w:val="pt-BR"/>
              </w:rPr>
              <w:t xml:space="preserve"> a participat la diverse evenimente cultural-artistice.</w:t>
            </w:r>
          </w:p>
        </w:tc>
        <w:tc>
          <w:tcPr>
            <w:tcW w:w="1778" w:type="dxa"/>
            <w:gridSpan w:val="2"/>
          </w:tcPr>
          <w:p w14:paraId="76EF63BC" w14:textId="77777777" w:rsidR="00147BDA" w:rsidRPr="00147BDA" w:rsidRDefault="00147BDA" w:rsidP="00147BDA">
            <w:pPr>
              <w:rPr>
                <w:rFonts w:ascii="Times New Roman" w:eastAsia="Verdana" w:hAnsi="Times New Roman" w:cs="Times New Roman"/>
                <w:sz w:val="20"/>
                <w:szCs w:val="20"/>
                <w:lang w:val="ro-RO"/>
              </w:rPr>
            </w:pPr>
          </w:p>
          <w:p w14:paraId="58D2217A" w14:textId="77777777" w:rsidR="00147BDA" w:rsidRPr="00147BDA" w:rsidRDefault="00147BDA" w:rsidP="00147BDA">
            <w:pPr>
              <w:rPr>
                <w:rFonts w:ascii="Times New Roman" w:eastAsia="Verdana" w:hAnsi="Times New Roman" w:cs="Times New Roman"/>
                <w:sz w:val="20"/>
                <w:szCs w:val="20"/>
                <w:lang w:val="ro-RO"/>
              </w:rPr>
            </w:pPr>
          </w:p>
          <w:p w14:paraId="105B1AA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10.000</w:t>
            </w:r>
          </w:p>
          <w:p w14:paraId="121AC15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/17.500</w:t>
            </w:r>
          </w:p>
          <w:p w14:paraId="277777A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2D35133D" w14:textId="77777777" w:rsidR="00147BDA" w:rsidRPr="00147BDA" w:rsidRDefault="00147BDA" w:rsidP="00147BDA">
            <w:pPr>
              <w:rPr>
                <w:rFonts w:ascii="Times New Roman" w:eastAsia="Verdana" w:hAnsi="Times New Roman" w:cs="Times New Roman"/>
                <w:sz w:val="20"/>
                <w:szCs w:val="20"/>
                <w:lang w:val="ro-RO"/>
              </w:rPr>
            </w:pPr>
          </w:p>
          <w:p w14:paraId="682FC40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45.000 / 70.500</w:t>
            </w:r>
          </w:p>
          <w:p w14:paraId="0B803B9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76" w:type="dxa"/>
          </w:tcPr>
          <w:p w14:paraId="517A59F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DDADB62"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01F1957"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lang w:val="pt-BR"/>
              </w:rPr>
              <w:t>01.01 – 31.12.2023</w:t>
            </w:r>
          </w:p>
        </w:tc>
        <w:tc>
          <w:tcPr>
            <w:tcW w:w="1348" w:type="dxa"/>
            <w:gridSpan w:val="2"/>
          </w:tcPr>
          <w:p w14:paraId="341BF72C"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FE6214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A97C03E"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2.500 lei/</w:t>
            </w:r>
          </w:p>
          <w:p w14:paraId="1AB6D262"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w:t>
            </w:r>
          </w:p>
        </w:tc>
        <w:tc>
          <w:tcPr>
            <w:tcW w:w="1203" w:type="dxa"/>
            <w:gridSpan w:val="2"/>
            <w:vMerge/>
          </w:tcPr>
          <w:p w14:paraId="72B1B47E" w14:textId="77777777" w:rsidR="00147BDA" w:rsidRPr="00147BDA" w:rsidRDefault="00147BDA" w:rsidP="00147BDA">
            <w:pPr>
              <w:spacing w:after="200" w:line="276" w:lineRule="auto"/>
              <w:rPr>
                <w:rFonts w:ascii="Times New Roman" w:eastAsia="Times New Roman" w:hAnsi="Times New Roman" w:cs="Times New Roman"/>
                <w:sz w:val="20"/>
                <w:szCs w:val="20"/>
              </w:rPr>
            </w:pPr>
          </w:p>
        </w:tc>
      </w:tr>
      <w:tr w:rsidR="00147BDA" w:rsidRPr="00147BDA" w14:paraId="4E713167" w14:textId="77777777" w:rsidTr="009B1FCE">
        <w:tc>
          <w:tcPr>
            <w:tcW w:w="1713" w:type="dxa"/>
          </w:tcPr>
          <w:p w14:paraId="3B4428D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0DF20F0"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AFF5B72"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41641076"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36D855DC"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8.Oportunități </w:t>
            </w:r>
            <w:proofErr w:type="spellStart"/>
            <w:r w:rsidRPr="00147BDA">
              <w:rPr>
                <w:rFonts w:ascii="Times New Roman" w:eastAsia="Times New Roman" w:hAnsi="Times New Roman" w:cs="Times New Roman"/>
                <w:b/>
                <w:sz w:val="20"/>
                <w:szCs w:val="20"/>
              </w:rPr>
              <w:t>pentru</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timpul</w:t>
            </w:r>
            <w:proofErr w:type="spellEnd"/>
            <w:r w:rsidRPr="00147BDA">
              <w:rPr>
                <w:rFonts w:ascii="Times New Roman" w:eastAsia="Times New Roman" w:hAnsi="Times New Roman" w:cs="Times New Roman"/>
                <w:b/>
                <w:sz w:val="20"/>
                <w:szCs w:val="20"/>
              </w:rPr>
              <w:t xml:space="preserve"> liber</w:t>
            </w:r>
          </w:p>
          <w:p w14:paraId="2462AE58"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8C71C2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98F776F"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FE59598"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5A8D1DF"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8880FD6"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56D44494"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2857D8AE"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4D2048CD"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6A95C626"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0EDF8C4E"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 xml:space="preserve">- ,,Farmecul Copiilor” ediția a II a; </w:t>
            </w:r>
          </w:p>
          <w:p w14:paraId="3116406A"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3DB1DF33"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 ,,Ia comoara din lada de Zestre” ediția a II a;</w:t>
            </w:r>
          </w:p>
          <w:p w14:paraId="6BCC864F"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20497C49"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 xml:space="preserve"> - ,,Zilele Municipiului Câmpulung;</w:t>
            </w:r>
          </w:p>
          <w:p w14:paraId="3E31D276"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1863DFD2" w14:textId="77777777" w:rsidR="00147BDA" w:rsidRPr="00147BDA" w:rsidRDefault="00147BDA" w:rsidP="00147BDA">
            <w:pPr>
              <w:spacing w:after="200" w:line="276" w:lineRule="auto"/>
              <w:rPr>
                <w:rFonts w:ascii="Times New Roman" w:eastAsia="Times New Roman" w:hAnsi="Times New Roman" w:cs="Times New Roman"/>
                <w:b/>
                <w:bCs/>
                <w:sz w:val="20"/>
                <w:szCs w:val="20"/>
                <w:lang w:val="it-IT"/>
              </w:rPr>
            </w:pPr>
            <w:r w:rsidRPr="00147BDA">
              <w:rPr>
                <w:rFonts w:ascii="Times New Roman" w:eastAsia="Times New Roman" w:hAnsi="Times New Roman" w:cs="Times New Roman"/>
                <w:b/>
                <w:sz w:val="20"/>
                <w:szCs w:val="20"/>
                <w:lang w:val="ro-RO"/>
              </w:rPr>
              <w:t xml:space="preserve">- </w:t>
            </w:r>
            <w:r w:rsidRPr="00147BDA">
              <w:rPr>
                <w:rFonts w:ascii="Times New Roman" w:eastAsia="Times New Roman" w:hAnsi="Times New Roman" w:cs="Times New Roman"/>
                <w:b/>
                <w:bCs/>
                <w:sz w:val="20"/>
                <w:szCs w:val="20"/>
                <w:lang w:val="it-IT"/>
              </w:rPr>
              <w:t>,,Sus la munte, la Muscel” - ediția a X a;</w:t>
            </w:r>
          </w:p>
          <w:p w14:paraId="4A8E44CB"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4EF200DA"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lastRenderedPageBreak/>
              <w:t>-,,Hai la focu’ lu’ Sumedru’ ” eniția a II a.</w:t>
            </w:r>
          </w:p>
          <w:p w14:paraId="3517949F"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64AD610A"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w:t>
            </w:r>
            <w:r w:rsidRPr="00147BDA">
              <w:rPr>
                <w:rFonts w:ascii="Times New Roman" w:eastAsia="Times New Roman" w:hAnsi="Times New Roman" w:cs="Times New Roman"/>
                <w:b/>
                <w:sz w:val="20"/>
                <w:szCs w:val="20"/>
                <w:lang w:val="ro-RO"/>
              </w:rPr>
              <w:t>,,Frați români din lumea-ntreagă”, ediția a II a.</w:t>
            </w:r>
          </w:p>
        </w:tc>
        <w:tc>
          <w:tcPr>
            <w:tcW w:w="1777" w:type="dxa"/>
          </w:tcPr>
          <w:p w14:paraId="6A70AF32" w14:textId="77777777" w:rsidR="00147BDA" w:rsidRPr="00147BDA" w:rsidRDefault="00147BDA" w:rsidP="00147BDA">
            <w:pPr>
              <w:spacing w:after="200" w:line="291" w:lineRule="exact"/>
              <w:rPr>
                <w:rFonts w:ascii="Times New Roman" w:eastAsia="Times New Roman" w:hAnsi="Times New Roman" w:cs="Times New Roman"/>
                <w:sz w:val="20"/>
                <w:szCs w:val="20"/>
                <w:lang w:val="it-IT"/>
              </w:rPr>
            </w:pPr>
          </w:p>
          <w:p w14:paraId="7FFE06F3" w14:textId="77777777" w:rsidR="00147BDA" w:rsidRPr="00147BDA" w:rsidRDefault="00147BDA" w:rsidP="00147BDA">
            <w:pPr>
              <w:spacing w:after="200" w:line="291" w:lineRule="exact"/>
              <w:rPr>
                <w:rFonts w:ascii="Times New Roman" w:eastAsia="Times New Roman" w:hAnsi="Times New Roman" w:cs="Times New Roman"/>
                <w:sz w:val="20"/>
                <w:szCs w:val="20"/>
                <w:lang w:val="it-IT"/>
              </w:rPr>
            </w:pPr>
          </w:p>
          <w:p w14:paraId="4F5D86CC" w14:textId="77777777" w:rsidR="00147BDA" w:rsidRPr="00147BDA" w:rsidRDefault="00147BDA" w:rsidP="00147BDA">
            <w:pPr>
              <w:spacing w:after="200" w:line="291" w:lineRule="exact"/>
              <w:rPr>
                <w:rFonts w:ascii="Times New Roman" w:eastAsia="Times New Roman" w:hAnsi="Times New Roman" w:cs="Times New Roman"/>
                <w:sz w:val="20"/>
                <w:szCs w:val="20"/>
                <w:lang w:val="it-IT"/>
              </w:rPr>
            </w:pPr>
          </w:p>
          <w:p w14:paraId="520916F3" w14:textId="77777777" w:rsidR="00147BDA" w:rsidRPr="00147BDA" w:rsidRDefault="00147BDA" w:rsidP="00147BDA">
            <w:pPr>
              <w:spacing w:after="200" w:line="291" w:lineRule="exact"/>
              <w:rPr>
                <w:rFonts w:ascii="Times New Roman" w:eastAsia="Times New Roman" w:hAnsi="Times New Roman" w:cs="Times New Roman"/>
                <w:sz w:val="20"/>
                <w:szCs w:val="20"/>
                <w:lang w:val="it-IT"/>
              </w:rPr>
            </w:pPr>
          </w:p>
          <w:p w14:paraId="41C2561F" w14:textId="77777777" w:rsidR="00147BDA" w:rsidRPr="00147BDA" w:rsidRDefault="00147BDA" w:rsidP="00147BDA">
            <w:pPr>
              <w:spacing w:after="200" w:line="291" w:lineRule="exact"/>
              <w:rPr>
                <w:rFonts w:ascii="Times New Roman" w:eastAsia="Times New Roman" w:hAnsi="Times New Roman" w:cs="Times New Roman"/>
                <w:b/>
                <w:sz w:val="20"/>
                <w:szCs w:val="20"/>
                <w:lang w:val="it-IT"/>
              </w:rPr>
            </w:pPr>
            <w:r w:rsidRPr="00147BDA">
              <w:rPr>
                <w:rFonts w:ascii="Times New Roman" w:eastAsia="Times New Roman" w:hAnsi="Times New Roman" w:cs="Times New Roman"/>
                <w:sz w:val="20"/>
                <w:szCs w:val="20"/>
                <w:lang w:val="it-IT"/>
              </w:rPr>
              <w:t>Extinderea gamei de servicii culturale pentru atragerea publicului de toate vârstele, astfel cele patru evenimente desfășurate în aer liber sau bucurat de prezența în număr mare a publicului de toate vârstele.</w:t>
            </w:r>
          </w:p>
          <w:p w14:paraId="576EC80A"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778" w:type="dxa"/>
            <w:gridSpan w:val="2"/>
          </w:tcPr>
          <w:p w14:paraId="4FFD0D3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276" w:type="dxa"/>
          </w:tcPr>
          <w:p w14:paraId="39F19C5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506FAB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7CCFAC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DBE466B" w14:textId="77777777" w:rsidR="00147BDA" w:rsidRPr="00C336C3" w:rsidRDefault="00147BDA" w:rsidP="00147BDA">
            <w:pPr>
              <w:spacing w:after="200" w:line="276" w:lineRule="auto"/>
              <w:rPr>
                <w:rFonts w:ascii="Times New Roman" w:eastAsia="Times New Roman" w:hAnsi="Times New Roman" w:cs="Times New Roman"/>
                <w:sz w:val="20"/>
                <w:szCs w:val="20"/>
                <w:lang w:val="it-IT"/>
              </w:rPr>
            </w:pPr>
          </w:p>
          <w:p w14:paraId="57A03656"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lang w:val="pt-BR"/>
              </w:rPr>
              <w:t>01.01 – 31.12.2023</w:t>
            </w:r>
          </w:p>
        </w:tc>
        <w:tc>
          <w:tcPr>
            <w:tcW w:w="1348" w:type="dxa"/>
            <w:gridSpan w:val="2"/>
          </w:tcPr>
          <w:p w14:paraId="38515550"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203" w:type="dxa"/>
            <w:gridSpan w:val="2"/>
          </w:tcPr>
          <w:p w14:paraId="2342B04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070B7C8"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F474B6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3D24566E"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361493A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Aceste proiecte se regăsesc și în cadrul programelor Manifestări cultural-artistice, Zile de sărbătoare și Tradiții și obiceiuri muscelene. </w:t>
            </w:r>
          </w:p>
        </w:tc>
      </w:tr>
      <w:tr w:rsidR="00147BDA" w:rsidRPr="00147BDA" w14:paraId="4844A086" w14:textId="77777777" w:rsidTr="009B1FCE">
        <w:tc>
          <w:tcPr>
            <w:tcW w:w="1713" w:type="dxa"/>
          </w:tcPr>
          <w:p w14:paraId="67811E0C"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5F6AA632"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1976C553"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7C7CCFF9"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5B4386F4"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9.Dialog intercultural și </w:t>
            </w:r>
            <w:proofErr w:type="spellStart"/>
            <w:r w:rsidRPr="00147BDA">
              <w:rPr>
                <w:rFonts w:ascii="Times New Roman" w:eastAsia="Times New Roman" w:hAnsi="Times New Roman" w:cs="Times New Roman"/>
                <w:b/>
                <w:sz w:val="20"/>
                <w:szCs w:val="20"/>
              </w:rPr>
              <w:t>interetnic</w:t>
            </w:r>
            <w:proofErr w:type="spellEnd"/>
          </w:p>
          <w:p w14:paraId="489D3673"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523EC4A0" w14:textId="77777777" w:rsidR="00147BDA" w:rsidRPr="00147BDA" w:rsidRDefault="00147BDA" w:rsidP="00147BDA">
            <w:pPr>
              <w:rPr>
                <w:rFonts w:ascii="Verdana" w:eastAsia="Verdana" w:hAnsi="Verdana" w:cs="Verdana"/>
                <w:sz w:val="20"/>
                <w:szCs w:val="20"/>
                <w:lang w:val="ro-RO"/>
              </w:rPr>
            </w:pPr>
          </w:p>
          <w:p w14:paraId="4D0A08B6" w14:textId="77777777" w:rsidR="00147BDA" w:rsidRPr="00147BDA" w:rsidRDefault="00147BDA" w:rsidP="00147BDA">
            <w:pPr>
              <w:rPr>
                <w:rFonts w:ascii="Times New Roman" w:eastAsia="Verdana" w:hAnsi="Times New Roman" w:cs="Times New Roman"/>
                <w:b/>
                <w:bCs/>
                <w:sz w:val="20"/>
                <w:szCs w:val="20"/>
                <w:lang w:val="ro-RO"/>
              </w:rPr>
            </w:pPr>
            <w:r w:rsidRPr="00147BDA">
              <w:rPr>
                <w:rFonts w:ascii="Verdana" w:eastAsia="Verdana" w:hAnsi="Verdana" w:cs="Verdana"/>
                <w:b/>
                <w:bCs/>
                <w:sz w:val="20"/>
                <w:szCs w:val="20"/>
                <w:lang w:val="ro-RO"/>
              </w:rPr>
              <w:t>-</w:t>
            </w:r>
            <w:r w:rsidRPr="00147BDA">
              <w:rPr>
                <w:rFonts w:ascii="Times New Roman" w:eastAsia="Verdana" w:hAnsi="Times New Roman" w:cs="Times New Roman"/>
                <w:b/>
                <w:bCs/>
                <w:sz w:val="20"/>
                <w:szCs w:val="20"/>
                <w:lang w:val="ro-RO"/>
              </w:rPr>
              <w:t xml:space="preserve">Festivalul Național-Concurs de muzică populară </w:t>
            </w:r>
          </w:p>
          <w:p w14:paraId="14FD1F1D" w14:textId="77777777" w:rsidR="00147BDA" w:rsidRPr="00147BDA" w:rsidRDefault="00147BDA" w:rsidP="00147BDA">
            <w:pPr>
              <w:rPr>
                <w:rFonts w:ascii="Times New Roman" w:eastAsia="Verdana" w:hAnsi="Times New Roman" w:cs="Times New Roman"/>
                <w:b/>
                <w:bCs/>
                <w:sz w:val="20"/>
                <w:szCs w:val="20"/>
                <w:lang w:val="ro-RO"/>
              </w:rPr>
            </w:pPr>
          </w:p>
          <w:p w14:paraId="4D9F4BB7" w14:textId="77777777" w:rsidR="00147BDA" w:rsidRPr="00147BDA" w:rsidRDefault="00147BDA" w:rsidP="00147BDA">
            <w:pPr>
              <w:rPr>
                <w:rFonts w:ascii="Times New Roman" w:eastAsia="Verdana" w:hAnsi="Times New Roman" w:cs="Times New Roman"/>
                <w:b/>
                <w:bCs/>
                <w:sz w:val="20"/>
                <w:szCs w:val="20"/>
                <w:lang w:val="ro-RO"/>
              </w:rPr>
            </w:pPr>
            <w:r w:rsidRPr="00147BDA">
              <w:rPr>
                <w:rFonts w:ascii="Times New Roman" w:eastAsia="Verdana" w:hAnsi="Times New Roman" w:cs="Times New Roman"/>
                <w:b/>
                <w:bCs/>
                <w:sz w:val="20"/>
                <w:szCs w:val="20"/>
                <w:lang w:val="ro-RO"/>
              </w:rPr>
              <w:t>-,,Sus la munte, la Muscel”</w:t>
            </w:r>
          </w:p>
          <w:p w14:paraId="73287D73" w14:textId="77777777" w:rsidR="00147BDA" w:rsidRPr="00147BDA" w:rsidRDefault="00147BDA" w:rsidP="00147BDA">
            <w:pPr>
              <w:rPr>
                <w:rFonts w:ascii="Times New Roman" w:eastAsia="Verdana" w:hAnsi="Times New Roman" w:cs="Times New Roman"/>
                <w:b/>
                <w:bCs/>
                <w:sz w:val="20"/>
                <w:szCs w:val="20"/>
                <w:lang w:val="ro-RO"/>
              </w:rPr>
            </w:pPr>
          </w:p>
          <w:p w14:paraId="73619A0A" w14:textId="77777777" w:rsidR="00147BDA" w:rsidRPr="00147BDA" w:rsidRDefault="00147BDA" w:rsidP="00147BDA">
            <w:pPr>
              <w:rPr>
                <w:rFonts w:ascii="Times New Roman" w:eastAsia="Verdana" w:hAnsi="Times New Roman" w:cs="Times New Roman"/>
                <w:b/>
                <w:bCs/>
                <w:sz w:val="20"/>
                <w:szCs w:val="20"/>
                <w:lang w:val="ro-RO"/>
              </w:rPr>
            </w:pPr>
            <w:r w:rsidRPr="00147BDA">
              <w:rPr>
                <w:rFonts w:ascii="Times New Roman" w:eastAsia="Verdana" w:hAnsi="Times New Roman" w:cs="Times New Roman"/>
                <w:b/>
                <w:bCs/>
                <w:sz w:val="20"/>
                <w:szCs w:val="20"/>
                <w:lang w:val="ro-RO"/>
              </w:rPr>
              <w:t xml:space="preserve"> și      </w:t>
            </w:r>
          </w:p>
          <w:p w14:paraId="025F55D1" w14:textId="77777777" w:rsidR="00147BDA" w:rsidRPr="00147BDA" w:rsidRDefault="00147BDA" w:rsidP="00147BDA">
            <w:pPr>
              <w:rPr>
                <w:rFonts w:ascii="Times New Roman" w:eastAsia="Verdana" w:hAnsi="Times New Roman" w:cs="Times New Roman"/>
                <w:b/>
                <w:bCs/>
                <w:sz w:val="20"/>
                <w:szCs w:val="20"/>
                <w:lang w:val="ro-RO"/>
              </w:rPr>
            </w:pPr>
          </w:p>
          <w:p w14:paraId="1E6BE0DC" w14:textId="77777777" w:rsidR="00147BDA" w:rsidRPr="00147BDA" w:rsidRDefault="00147BDA" w:rsidP="00147BDA">
            <w:pPr>
              <w:rPr>
                <w:rFonts w:ascii="Times New Roman" w:eastAsia="Verdana" w:hAnsi="Times New Roman" w:cs="Times New Roman"/>
                <w:b/>
                <w:bCs/>
                <w:sz w:val="20"/>
                <w:szCs w:val="20"/>
                <w:lang w:val="ro-RO"/>
              </w:rPr>
            </w:pPr>
            <w:r w:rsidRPr="00147BDA">
              <w:rPr>
                <w:rFonts w:ascii="Times New Roman" w:eastAsia="Verdana" w:hAnsi="Times New Roman" w:cs="Times New Roman"/>
                <w:b/>
                <w:bCs/>
                <w:sz w:val="20"/>
                <w:szCs w:val="20"/>
                <w:lang w:val="ro-RO"/>
              </w:rPr>
              <w:t xml:space="preserve"> -Festivalul Național de Colinde, Datini și Obiceiuri de Crăciun și Anul Nou  </w:t>
            </w:r>
          </w:p>
          <w:p w14:paraId="2B9E18AA"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bCs/>
                <w:sz w:val="20"/>
                <w:szCs w:val="20"/>
                <w:lang w:val="ro-RO"/>
              </w:rPr>
              <w:t>,,Iată, vin colindătorii</w:t>
            </w:r>
            <w:r w:rsidRPr="00147BDA">
              <w:rPr>
                <w:rFonts w:ascii="Times New Roman" w:eastAsia="Verdana" w:hAnsi="Times New Roman" w:cs="Times New Roman"/>
                <w:bCs/>
                <w:sz w:val="20"/>
                <w:szCs w:val="20"/>
                <w:lang w:val="ro-RO"/>
              </w:rPr>
              <w:t>”</w:t>
            </w:r>
            <w:r w:rsidRPr="00147BDA">
              <w:rPr>
                <w:rFonts w:ascii="Times New Roman" w:eastAsia="Verdana" w:hAnsi="Times New Roman" w:cs="Times New Roman"/>
                <w:sz w:val="20"/>
                <w:szCs w:val="20"/>
                <w:lang w:val="ro-RO"/>
              </w:rPr>
              <w:t xml:space="preserve">,  </w:t>
            </w:r>
          </w:p>
        </w:tc>
        <w:tc>
          <w:tcPr>
            <w:tcW w:w="1777" w:type="dxa"/>
          </w:tcPr>
          <w:p w14:paraId="6B24F9D6"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r w:rsidRPr="00147BDA">
              <w:rPr>
                <w:rFonts w:ascii="Times New Roman" w:eastAsia="Times New Roman" w:hAnsi="Times New Roman" w:cs="Times New Roman"/>
                <w:sz w:val="20"/>
                <w:szCs w:val="20"/>
                <w:lang w:val="ro-RO"/>
              </w:rPr>
              <w:t>Participarea tinerilor și a formațiilor autentice din toate zonele etnografice ale României și din Republica Moldova la cele două festivaluri a permis accesul tinerilor și vârstnicilor deopotrivă la diversitate culturală și sensibilizarea acestora la tradițiile folclorice.</w:t>
            </w:r>
          </w:p>
        </w:tc>
        <w:tc>
          <w:tcPr>
            <w:tcW w:w="1778" w:type="dxa"/>
            <w:gridSpan w:val="2"/>
          </w:tcPr>
          <w:p w14:paraId="04917CE8"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tc>
        <w:tc>
          <w:tcPr>
            <w:tcW w:w="1276" w:type="dxa"/>
          </w:tcPr>
          <w:p w14:paraId="5C7194FD" w14:textId="77777777" w:rsidR="00147BDA" w:rsidRPr="00147BDA" w:rsidRDefault="00147BDA" w:rsidP="00147BDA">
            <w:pPr>
              <w:spacing w:after="200" w:line="276" w:lineRule="auto"/>
              <w:ind w:right="-155"/>
              <w:rPr>
                <w:rFonts w:ascii="Times New Roman" w:eastAsia="Times New Roman" w:hAnsi="Times New Roman" w:cs="Times New Roman"/>
                <w:sz w:val="20"/>
                <w:szCs w:val="20"/>
                <w:lang w:val="ro-RO"/>
              </w:rPr>
            </w:pPr>
          </w:p>
        </w:tc>
        <w:tc>
          <w:tcPr>
            <w:tcW w:w="1348" w:type="dxa"/>
            <w:gridSpan w:val="2"/>
          </w:tcPr>
          <w:p w14:paraId="0C6D9D68"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643C5D0B"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7ACA6D06"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tc>
        <w:tc>
          <w:tcPr>
            <w:tcW w:w="1203" w:type="dxa"/>
            <w:gridSpan w:val="2"/>
          </w:tcPr>
          <w:p w14:paraId="42C56CF3"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2AF1842A"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0E68099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Cele două proiecte se regăsesc și în cadrul programului Manifestări cultural-artistice/Festivaluri</w:t>
            </w:r>
          </w:p>
        </w:tc>
      </w:tr>
      <w:tr w:rsidR="00147BDA" w:rsidRPr="00147BDA" w14:paraId="62F3F2D1" w14:textId="77777777" w:rsidTr="009B1FCE">
        <w:tc>
          <w:tcPr>
            <w:tcW w:w="1713" w:type="dxa"/>
            <w:vMerge w:val="restart"/>
          </w:tcPr>
          <w:p w14:paraId="0BCF1724"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22B7671E"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70FBB5B9"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03777385"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10.</w:t>
            </w:r>
            <w:r w:rsidRPr="00147BDA">
              <w:rPr>
                <w:rFonts w:ascii="Times New Roman" w:eastAsia="Times New Roman" w:hAnsi="Times New Roman" w:cs="Times New Roman"/>
                <w:b/>
                <w:sz w:val="20"/>
                <w:szCs w:val="20"/>
                <w:lang w:val="pt-PT"/>
              </w:rPr>
              <w:t>Casa de Cultură, mediu normal de lucru și performanță</w:t>
            </w:r>
          </w:p>
          <w:p w14:paraId="18976BCB"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 xml:space="preserve">    /</w:t>
            </w:r>
          </w:p>
          <w:p w14:paraId="040F0040"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 xml:space="preserve">Patrimoniul </w:t>
            </w:r>
          </w:p>
          <w:p w14:paraId="4E893EE3"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tc>
        <w:tc>
          <w:tcPr>
            <w:tcW w:w="1718" w:type="dxa"/>
          </w:tcPr>
          <w:p w14:paraId="023E67AE"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Amenajarea și doatarea spațiilor actuale, pentru asigurarea condițiilor optime de funcționare a instituției</w:t>
            </w:r>
          </w:p>
          <w:p w14:paraId="2F1C303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77" w:type="dxa"/>
          </w:tcPr>
          <w:p w14:paraId="6771813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Dotarea instituției cu următoarele mijloace fixe : barieră acces, panou punct de acces, panouri împrejmuire, suport ecran videoproiector, suport biciclete, container depozitare. </w:t>
            </w:r>
          </w:p>
          <w:p w14:paraId="0876514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Achiziționarea de bunuri de natura obiectelor de inventar: </w:t>
            </w:r>
          </w:p>
          <w:p w14:paraId="3E17E84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3 corturi profesionale de culoare albă dimensiune 4 x 6 metri,</w:t>
            </w:r>
          </w:p>
          <w:p w14:paraId="3636D87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videoproiector laser cu lentilă, lentilă SHORT, ecran </w:t>
            </w:r>
            <w:r w:rsidRPr="00147BDA">
              <w:rPr>
                <w:rFonts w:ascii="Times New Roman" w:eastAsia="Verdana" w:hAnsi="Times New Roman" w:cs="Times New Roman"/>
                <w:sz w:val="20"/>
                <w:szCs w:val="20"/>
                <w:lang w:val="ro-RO"/>
              </w:rPr>
              <w:lastRenderedPageBreak/>
              <w:t>videoproiector și RCF SPEAKER SUBWOOFER ACTIV – 2 bucăți.</w:t>
            </w:r>
          </w:p>
        </w:tc>
        <w:tc>
          <w:tcPr>
            <w:tcW w:w="1778" w:type="dxa"/>
            <w:gridSpan w:val="2"/>
          </w:tcPr>
          <w:p w14:paraId="711A290F"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13A625A1"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67FE4AA8"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2182FF93"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39937D80"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6A425BD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w:t>
            </w:r>
          </w:p>
        </w:tc>
        <w:tc>
          <w:tcPr>
            <w:tcW w:w="1276" w:type="dxa"/>
          </w:tcPr>
          <w:p w14:paraId="0EC9ED6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3A50E8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E2C801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C3B64E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 – 31.12. 2023</w:t>
            </w:r>
          </w:p>
        </w:tc>
        <w:tc>
          <w:tcPr>
            <w:tcW w:w="1348" w:type="dxa"/>
            <w:gridSpan w:val="2"/>
          </w:tcPr>
          <w:p w14:paraId="7D9AA44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09CC74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996C5E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8328B6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35.000 lei /</w:t>
            </w:r>
          </w:p>
          <w:p w14:paraId="461AC483"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4.857 lei.</w:t>
            </w:r>
          </w:p>
        </w:tc>
        <w:tc>
          <w:tcPr>
            <w:tcW w:w="1203" w:type="dxa"/>
            <w:gridSpan w:val="2"/>
            <w:vMerge w:val="restart"/>
          </w:tcPr>
          <w:p w14:paraId="0BF1A43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034B40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0EB74A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3E69A5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40.000 lei / </w:t>
            </w:r>
          </w:p>
          <w:p w14:paraId="30BB9828" w14:textId="77777777" w:rsidR="00147BDA" w:rsidRPr="00147BDA" w:rsidRDefault="00147BDA" w:rsidP="00147BDA">
            <w:pPr>
              <w:rPr>
                <w:rFonts w:ascii="Times New Roman" w:eastAsia="Verdana" w:hAnsi="Times New Roman" w:cs="Times New Roman"/>
                <w:sz w:val="20"/>
                <w:szCs w:val="20"/>
                <w:lang w:val="ro-RO"/>
              </w:rPr>
            </w:pPr>
          </w:p>
          <w:p w14:paraId="27C8F1E0"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9.695 lei</w:t>
            </w:r>
          </w:p>
        </w:tc>
      </w:tr>
      <w:tr w:rsidR="00147BDA" w:rsidRPr="00147BDA" w14:paraId="4D135089" w14:textId="77777777" w:rsidTr="009B1FCE">
        <w:tc>
          <w:tcPr>
            <w:tcW w:w="1713" w:type="dxa"/>
            <w:vMerge/>
          </w:tcPr>
          <w:p w14:paraId="43B730F7"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tc>
        <w:tc>
          <w:tcPr>
            <w:tcW w:w="1718" w:type="dxa"/>
          </w:tcPr>
          <w:p w14:paraId="65DE42E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Finalizarea lucrilor de reabilitare a sediului principal din strada Republicii, nr. 61 și a căminelor culturale din strada Cuza Vodă nr. 282 și Valea Româneștilor nr. 75. </w:t>
            </w:r>
          </w:p>
        </w:tc>
        <w:tc>
          <w:tcPr>
            <w:tcW w:w="1777" w:type="dxa"/>
          </w:tcPr>
          <w:p w14:paraId="1ABA7E1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Reparații de reabilitare la clădirea Căminului cultural din strada Cuza Vodă nr. 282 </w:t>
            </w:r>
          </w:p>
          <w:p w14:paraId="7F83820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s-au înlocuit ușile din lemn de la intrarea principală și o ușă din interior care se aflau într-un stadiu avansat de degradare cu uși din PVC. </w:t>
            </w:r>
          </w:p>
          <w:p w14:paraId="732052A8" w14:textId="77777777" w:rsidR="00147BDA" w:rsidRPr="00147BDA" w:rsidRDefault="00147BDA" w:rsidP="00147BDA">
            <w:pPr>
              <w:rPr>
                <w:rFonts w:ascii="Times New Roman" w:eastAsia="Verdana" w:hAnsi="Times New Roman" w:cs="Times New Roman"/>
                <w:sz w:val="20"/>
                <w:szCs w:val="20"/>
                <w:lang w:val="ro-RO"/>
              </w:rPr>
            </w:pPr>
          </w:p>
        </w:tc>
        <w:tc>
          <w:tcPr>
            <w:tcW w:w="1778" w:type="dxa"/>
            <w:gridSpan w:val="2"/>
          </w:tcPr>
          <w:p w14:paraId="3A0FEAA5"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0FA9A046"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79765938"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4C49B799"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431544F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w:t>
            </w:r>
          </w:p>
        </w:tc>
        <w:tc>
          <w:tcPr>
            <w:tcW w:w="1276" w:type="dxa"/>
          </w:tcPr>
          <w:p w14:paraId="2203B68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37D7FF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0A28E9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745976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3CEA5C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 – 31.12. 2023</w:t>
            </w:r>
          </w:p>
        </w:tc>
        <w:tc>
          <w:tcPr>
            <w:tcW w:w="1348" w:type="dxa"/>
            <w:gridSpan w:val="2"/>
          </w:tcPr>
          <w:p w14:paraId="69BBD59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5FD97B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CB2E2A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5AD4AC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41B6E2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5.000 lei/</w:t>
            </w:r>
          </w:p>
          <w:p w14:paraId="0B5E3D5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4.838 lei</w:t>
            </w:r>
          </w:p>
        </w:tc>
        <w:tc>
          <w:tcPr>
            <w:tcW w:w="1203" w:type="dxa"/>
            <w:gridSpan w:val="2"/>
            <w:vMerge/>
          </w:tcPr>
          <w:p w14:paraId="396404A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bl>
    <w:p w14:paraId="790577C0" w14:textId="77777777" w:rsidR="00147BDA" w:rsidRPr="00147BDA" w:rsidRDefault="00147BDA" w:rsidP="00147BDA">
      <w:pPr>
        <w:widowControl/>
        <w:autoSpaceDE/>
        <w:autoSpaceDN/>
        <w:spacing w:after="200" w:line="276" w:lineRule="auto"/>
        <w:rPr>
          <w:rFonts w:ascii="Calibri" w:eastAsia="Times New Roman" w:hAnsi="Calibri" w:cs="Times New Roman"/>
          <w:lang w:val="pt-BR"/>
        </w:rPr>
      </w:pPr>
    </w:p>
    <w:p w14:paraId="61CFF4BD" w14:textId="77777777" w:rsidR="00147BDA" w:rsidRPr="00147BDA" w:rsidRDefault="00147BDA" w:rsidP="00147BDA">
      <w:pPr>
        <w:widowControl/>
        <w:autoSpaceDE/>
        <w:autoSpaceDN/>
        <w:spacing w:after="200" w:line="276" w:lineRule="auto"/>
        <w:rPr>
          <w:rFonts w:ascii="Times New Roman" w:eastAsia="Times New Roman" w:hAnsi="Times New Roman" w:cs="Times New Roman"/>
          <w:b/>
          <w:i/>
          <w:iCs/>
          <w:sz w:val="24"/>
          <w:szCs w:val="24"/>
          <w:u w:val="single"/>
          <w:lang w:val="it-IT"/>
        </w:rPr>
      </w:pPr>
      <w:r w:rsidRPr="00147BDA">
        <w:rPr>
          <w:rFonts w:ascii="Times New Roman" w:eastAsia="Times New Roman" w:hAnsi="Times New Roman" w:cs="Times New Roman"/>
          <w:b/>
          <w:sz w:val="24"/>
          <w:szCs w:val="24"/>
          <w:u w:val="single"/>
          <w:lang w:val="it-IT"/>
        </w:rPr>
        <w:t>Anul 2024</w:t>
      </w:r>
    </w:p>
    <w:p w14:paraId="01ECD766" w14:textId="1E8A7E3A" w:rsidR="00147BDA" w:rsidRPr="00C336C3" w:rsidRDefault="00147BDA" w:rsidP="00147BDA">
      <w:pPr>
        <w:widowControl/>
        <w:autoSpaceDE/>
        <w:autoSpaceDN/>
        <w:spacing w:line="350" w:lineRule="auto"/>
        <w:ind w:left="-851" w:right="-705" w:firstLine="851"/>
        <w:jc w:val="both"/>
        <w:rPr>
          <w:rFonts w:ascii="Times New Roman" w:eastAsia="Times New Roman" w:hAnsi="Times New Roman" w:cs="Arial"/>
          <w:sz w:val="24"/>
          <w:szCs w:val="20"/>
          <w:lang w:val="it-IT"/>
        </w:rPr>
      </w:pPr>
      <w:r w:rsidRPr="00C336C3">
        <w:rPr>
          <w:rFonts w:ascii="Times New Roman" w:eastAsia="Times New Roman" w:hAnsi="Times New Roman" w:cs="Arial"/>
          <w:sz w:val="24"/>
          <w:szCs w:val="20"/>
          <w:lang w:val="it-IT"/>
        </w:rPr>
        <w:t xml:space="preserve">Programul anual de activități al instituției, aprobat de Consiliul Local Câmpulung, pentru anul 2024 a cuprins 22 proiecte. La finele anului instituția </w:t>
      </w:r>
      <w:r w:rsidR="003366D3" w:rsidRPr="00C336C3">
        <w:rPr>
          <w:rFonts w:ascii="Times New Roman" w:eastAsia="Times New Roman" w:hAnsi="Times New Roman" w:cs="Arial"/>
          <w:sz w:val="24"/>
          <w:szCs w:val="20"/>
          <w:lang w:val="it-IT"/>
        </w:rPr>
        <w:t>de cultură</w:t>
      </w:r>
      <w:r w:rsidRPr="00C336C3">
        <w:rPr>
          <w:rFonts w:ascii="Times New Roman" w:eastAsia="Times New Roman" w:hAnsi="Times New Roman" w:cs="Arial"/>
          <w:sz w:val="24"/>
          <w:szCs w:val="20"/>
          <w:lang w:val="it-IT"/>
        </w:rPr>
        <w:t xml:space="preserve"> a reușit prin implicare, responsabilitate și deschidere, să complecteze programul anual de activități cu încă 13 proiecte culturale, realizând un total de 35 de proiecte.</w:t>
      </w:r>
    </w:p>
    <w:p w14:paraId="76100445" w14:textId="77777777" w:rsidR="00147BDA" w:rsidRPr="00C336C3" w:rsidRDefault="00147BDA" w:rsidP="00147BDA">
      <w:pPr>
        <w:widowControl/>
        <w:tabs>
          <w:tab w:val="left" w:pos="9360"/>
        </w:tabs>
        <w:autoSpaceDE/>
        <w:autoSpaceDN/>
        <w:spacing w:line="360" w:lineRule="auto"/>
        <w:ind w:left="-851" w:right="-705"/>
        <w:jc w:val="both"/>
        <w:rPr>
          <w:rFonts w:ascii="Times New Roman" w:eastAsia="Times New Roman" w:hAnsi="Times New Roman" w:cs="Arial"/>
          <w:sz w:val="24"/>
          <w:szCs w:val="20"/>
          <w:lang w:val="it-IT"/>
        </w:rPr>
      </w:pPr>
      <w:r w:rsidRPr="00C336C3">
        <w:rPr>
          <w:rFonts w:ascii="Times New Roman" w:eastAsia="Times New Roman" w:hAnsi="Times New Roman" w:cs="Arial"/>
          <w:sz w:val="24"/>
          <w:szCs w:val="20"/>
          <w:lang w:val="it-IT"/>
        </w:rPr>
        <w:t xml:space="preserve"> </w:t>
      </w:r>
    </w:p>
    <w:tbl>
      <w:tblPr>
        <w:tblStyle w:val="TableGrid5"/>
        <w:tblW w:w="10188" w:type="dxa"/>
        <w:tblInd w:w="-612" w:type="dxa"/>
        <w:tblLayout w:type="fixed"/>
        <w:tblLook w:val="04A0" w:firstRow="1" w:lastRow="0" w:firstColumn="1" w:lastColumn="0" w:noHBand="0" w:noVBand="1"/>
      </w:tblPr>
      <w:tblGrid>
        <w:gridCol w:w="1525"/>
        <w:gridCol w:w="1530"/>
        <w:gridCol w:w="1580"/>
        <w:gridCol w:w="1533"/>
        <w:gridCol w:w="1213"/>
        <w:gridCol w:w="1497"/>
        <w:gridCol w:w="1310"/>
      </w:tblGrid>
      <w:tr w:rsidR="00147BDA" w:rsidRPr="00147BDA" w14:paraId="6B28E3D9" w14:textId="77777777" w:rsidTr="00841E10">
        <w:tc>
          <w:tcPr>
            <w:tcW w:w="1525" w:type="dxa"/>
          </w:tcPr>
          <w:p w14:paraId="5F80CF51" w14:textId="77777777" w:rsidR="00147BDA" w:rsidRPr="00147BDA" w:rsidRDefault="00147BDA" w:rsidP="00147BDA">
            <w:pPr>
              <w:rPr>
                <w:rFonts w:ascii="Times New Roman" w:eastAsia="Verdana" w:hAnsi="Times New Roman" w:cs="Times New Roman"/>
                <w:b/>
                <w:sz w:val="20"/>
                <w:szCs w:val="20"/>
                <w:lang w:val="ro-RO"/>
              </w:rPr>
            </w:pPr>
          </w:p>
          <w:p w14:paraId="6B9E37C1"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Programul</w:t>
            </w:r>
          </w:p>
          <w:p w14:paraId="2FCDE572" w14:textId="77777777" w:rsidR="00147BDA" w:rsidRPr="00147BDA" w:rsidRDefault="00147BDA" w:rsidP="00147BDA">
            <w:pPr>
              <w:rPr>
                <w:rFonts w:ascii="Times New Roman" w:eastAsia="Verdana" w:hAnsi="Times New Roman" w:cs="Times New Roman"/>
                <w:b/>
                <w:sz w:val="20"/>
                <w:szCs w:val="20"/>
                <w:lang w:val="ro-RO"/>
              </w:rPr>
            </w:pPr>
          </w:p>
        </w:tc>
        <w:tc>
          <w:tcPr>
            <w:tcW w:w="1530" w:type="dxa"/>
          </w:tcPr>
          <w:p w14:paraId="08E8037C" w14:textId="77777777" w:rsidR="00147BDA" w:rsidRPr="00147BDA" w:rsidRDefault="00147BDA" w:rsidP="00147BDA">
            <w:pPr>
              <w:rPr>
                <w:rFonts w:ascii="Times New Roman" w:eastAsia="Verdana" w:hAnsi="Times New Roman" w:cs="Times New Roman"/>
                <w:b/>
                <w:sz w:val="20"/>
                <w:szCs w:val="20"/>
                <w:lang w:val="ro-RO"/>
              </w:rPr>
            </w:pPr>
          </w:p>
          <w:p w14:paraId="47DA60F2"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Proiectul</w:t>
            </w:r>
          </w:p>
        </w:tc>
        <w:tc>
          <w:tcPr>
            <w:tcW w:w="1580" w:type="dxa"/>
          </w:tcPr>
          <w:p w14:paraId="1FC606E6" w14:textId="77777777" w:rsidR="00147BDA" w:rsidRPr="00147BDA" w:rsidRDefault="00147BDA" w:rsidP="00147BDA">
            <w:pPr>
              <w:rPr>
                <w:rFonts w:ascii="Times New Roman" w:eastAsia="Verdana" w:hAnsi="Times New Roman" w:cs="Times New Roman"/>
                <w:b/>
                <w:sz w:val="20"/>
                <w:szCs w:val="20"/>
                <w:lang w:val="ro-RO"/>
              </w:rPr>
            </w:pPr>
          </w:p>
          <w:p w14:paraId="0B035703"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Scopul</w:t>
            </w:r>
          </w:p>
        </w:tc>
        <w:tc>
          <w:tcPr>
            <w:tcW w:w="1533" w:type="dxa"/>
          </w:tcPr>
          <w:p w14:paraId="1A2DBD13" w14:textId="77777777" w:rsidR="00147BDA" w:rsidRPr="00147BDA" w:rsidRDefault="00147BDA" w:rsidP="00147BDA">
            <w:pPr>
              <w:rPr>
                <w:rFonts w:ascii="Times New Roman" w:eastAsia="Verdana" w:hAnsi="Times New Roman" w:cs="Times New Roman"/>
                <w:b/>
                <w:sz w:val="20"/>
                <w:szCs w:val="20"/>
                <w:lang w:val="ro-RO"/>
              </w:rPr>
            </w:pPr>
          </w:p>
          <w:p w14:paraId="67BB311B"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Beneficiari</w:t>
            </w:r>
          </w:p>
        </w:tc>
        <w:tc>
          <w:tcPr>
            <w:tcW w:w="1213" w:type="dxa"/>
          </w:tcPr>
          <w:p w14:paraId="1357C349" w14:textId="77777777" w:rsidR="00147BDA" w:rsidRPr="00147BDA" w:rsidRDefault="00147BDA" w:rsidP="00147BDA">
            <w:pPr>
              <w:rPr>
                <w:rFonts w:ascii="Times New Roman" w:eastAsia="Verdana" w:hAnsi="Times New Roman" w:cs="Times New Roman"/>
                <w:b/>
                <w:sz w:val="20"/>
                <w:szCs w:val="20"/>
                <w:lang w:val="ro-RO"/>
              </w:rPr>
            </w:pPr>
          </w:p>
          <w:p w14:paraId="28EB7F45"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Perioadă</w:t>
            </w:r>
          </w:p>
          <w:p w14:paraId="6D7E32EF"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realizare</w:t>
            </w:r>
          </w:p>
        </w:tc>
        <w:tc>
          <w:tcPr>
            <w:tcW w:w="1497" w:type="dxa"/>
          </w:tcPr>
          <w:p w14:paraId="1D74F5DC" w14:textId="77777777" w:rsidR="00147BDA" w:rsidRPr="00147BDA" w:rsidRDefault="00147BDA" w:rsidP="00147BDA">
            <w:pPr>
              <w:rPr>
                <w:rFonts w:ascii="Times New Roman" w:eastAsia="Verdana" w:hAnsi="Times New Roman" w:cs="Times New Roman"/>
                <w:b/>
                <w:sz w:val="20"/>
                <w:szCs w:val="20"/>
                <w:lang w:val="ro-RO"/>
              </w:rPr>
            </w:pPr>
          </w:p>
          <w:p w14:paraId="2B08B64A"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Suma</w:t>
            </w:r>
          </w:p>
          <w:p w14:paraId="084605A9"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alocată</w:t>
            </w:r>
          </w:p>
          <w:p w14:paraId="0153D088"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proiectului</w:t>
            </w:r>
          </w:p>
        </w:tc>
        <w:tc>
          <w:tcPr>
            <w:tcW w:w="1310" w:type="dxa"/>
          </w:tcPr>
          <w:p w14:paraId="0773A45C" w14:textId="77777777" w:rsidR="00147BDA" w:rsidRPr="00147BDA" w:rsidRDefault="00147BDA" w:rsidP="00147BDA">
            <w:pPr>
              <w:rPr>
                <w:rFonts w:ascii="Times New Roman" w:eastAsia="Verdana" w:hAnsi="Times New Roman" w:cs="Times New Roman"/>
                <w:b/>
                <w:sz w:val="20"/>
                <w:szCs w:val="20"/>
                <w:lang w:val="ro-RO"/>
              </w:rPr>
            </w:pPr>
          </w:p>
          <w:p w14:paraId="7A7524AD"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Suma</w:t>
            </w:r>
          </w:p>
          <w:p w14:paraId="7B0D0295"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alocată</w:t>
            </w:r>
          </w:p>
          <w:p w14:paraId="3D290EC8"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programului</w:t>
            </w:r>
          </w:p>
        </w:tc>
      </w:tr>
      <w:tr w:rsidR="00147BDA" w:rsidRPr="00147BDA" w14:paraId="25977CD5" w14:textId="77777777" w:rsidTr="00841E10">
        <w:tc>
          <w:tcPr>
            <w:tcW w:w="1525" w:type="dxa"/>
          </w:tcPr>
          <w:p w14:paraId="1AB9E9D4"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(1)</w:t>
            </w:r>
          </w:p>
        </w:tc>
        <w:tc>
          <w:tcPr>
            <w:tcW w:w="1530" w:type="dxa"/>
          </w:tcPr>
          <w:p w14:paraId="694C365E"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(2)</w:t>
            </w:r>
          </w:p>
        </w:tc>
        <w:tc>
          <w:tcPr>
            <w:tcW w:w="1580" w:type="dxa"/>
          </w:tcPr>
          <w:p w14:paraId="2BCE9183"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(3)</w:t>
            </w:r>
          </w:p>
        </w:tc>
        <w:tc>
          <w:tcPr>
            <w:tcW w:w="1533" w:type="dxa"/>
          </w:tcPr>
          <w:p w14:paraId="2EB10E81"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(4)</w:t>
            </w:r>
          </w:p>
        </w:tc>
        <w:tc>
          <w:tcPr>
            <w:tcW w:w="1213" w:type="dxa"/>
          </w:tcPr>
          <w:p w14:paraId="59864261"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(5)</w:t>
            </w:r>
          </w:p>
        </w:tc>
        <w:tc>
          <w:tcPr>
            <w:tcW w:w="1497" w:type="dxa"/>
          </w:tcPr>
          <w:p w14:paraId="0EAD6313"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(6)</w:t>
            </w:r>
          </w:p>
        </w:tc>
        <w:tc>
          <w:tcPr>
            <w:tcW w:w="1310" w:type="dxa"/>
          </w:tcPr>
          <w:p w14:paraId="2CBE8F98"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(7)</w:t>
            </w:r>
          </w:p>
        </w:tc>
      </w:tr>
      <w:tr w:rsidR="00147BDA" w:rsidRPr="00147BDA" w14:paraId="7DC79FA7" w14:textId="77777777" w:rsidTr="00841E10">
        <w:tc>
          <w:tcPr>
            <w:tcW w:w="1525" w:type="dxa"/>
          </w:tcPr>
          <w:p w14:paraId="3F9CBD36"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Denumirea</w:t>
            </w:r>
          </w:p>
          <w:p w14:paraId="7B13A58B"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Iniţială /</w:t>
            </w:r>
          </w:p>
          <w:p w14:paraId="3BC2B909"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b/>
                <w:sz w:val="20"/>
                <w:szCs w:val="20"/>
                <w:lang w:val="ro-RO"/>
              </w:rPr>
              <w:t>modificată</w:t>
            </w:r>
          </w:p>
        </w:tc>
        <w:tc>
          <w:tcPr>
            <w:tcW w:w="1530" w:type="dxa"/>
          </w:tcPr>
          <w:p w14:paraId="38416BB5"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580" w:type="dxa"/>
          </w:tcPr>
          <w:p w14:paraId="40CDC5A3"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533" w:type="dxa"/>
          </w:tcPr>
          <w:p w14:paraId="3123D19C" w14:textId="77777777" w:rsidR="00147BDA" w:rsidRPr="00147BDA" w:rsidRDefault="00147BDA" w:rsidP="00147BDA">
            <w:pPr>
              <w:rPr>
                <w:rFonts w:ascii="Times New Roman" w:eastAsia="Verdana" w:hAnsi="Times New Roman" w:cs="Times New Roman"/>
                <w:b/>
                <w:sz w:val="20"/>
                <w:szCs w:val="20"/>
                <w:lang w:val="ro-RO"/>
              </w:rPr>
            </w:pPr>
          </w:p>
          <w:p w14:paraId="462D2DE1"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Estimat /</w:t>
            </w:r>
          </w:p>
          <w:p w14:paraId="4E45F345"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Realizat</w:t>
            </w:r>
          </w:p>
        </w:tc>
        <w:tc>
          <w:tcPr>
            <w:tcW w:w="1213" w:type="dxa"/>
          </w:tcPr>
          <w:p w14:paraId="6C92726F" w14:textId="77777777" w:rsidR="00147BDA" w:rsidRPr="00147BDA" w:rsidRDefault="00147BDA" w:rsidP="00147BDA">
            <w:pPr>
              <w:rPr>
                <w:rFonts w:ascii="Times New Roman" w:eastAsia="Verdana" w:hAnsi="Times New Roman" w:cs="Times New Roman"/>
                <w:b/>
                <w:sz w:val="20"/>
                <w:szCs w:val="20"/>
                <w:lang w:val="ro-RO"/>
              </w:rPr>
            </w:pPr>
          </w:p>
        </w:tc>
        <w:tc>
          <w:tcPr>
            <w:tcW w:w="1497" w:type="dxa"/>
          </w:tcPr>
          <w:p w14:paraId="493CFA65" w14:textId="77777777" w:rsidR="00147BDA" w:rsidRPr="00147BDA" w:rsidRDefault="00147BDA" w:rsidP="00147BDA">
            <w:pPr>
              <w:rPr>
                <w:rFonts w:ascii="Times New Roman" w:eastAsia="Verdana" w:hAnsi="Times New Roman" w:cs="Times New Roman"/>
                <w:b/>
                <w:sz w:val="20"/>
                <w:szCs w:val="20"/>
                <w:lang w:val="ro-RO"/>
              </w:rPr>
            </w:pPr>
          </w:p>
          <w:p w14:paraId="435EC816"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Estimat  /</w:t>
            </w:r>
          </w:p>
          <w:p w14:paraId="262ED434"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Realizat</w:t>
            </w:r>
          </w:p>
          <w:p w14:paraId="6D8F8B0E"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-lei-</w:t>
            </w:r>
          </w:p>
        </w:tc>
        <w:tc>
          <w:tcPr>
            <w:tcW w:w="1310" w:type="dxa"/>
          </w:tcPr>
          <w:p w14:paraId="36D692D2" w14:textId="77777777" w:rsidR="00147BDA" w:rsidRPr="00147BDA" w:rsidRDefault="00147BDA" w:rsidP="00147BDA">
            <w:pPr>
              <w:rPr>
                <w:rFonts w:ascii="Times New Roman" w:eastAsia="Verdana" w:hAnsi="Times New Roman" w:cs="Times New Roman"/>
                <w:b/>
                <w:sz w:val="20"/>
                <w:szCs w:val="20"/>
                <w:lang w:val="ro-RO"/>
              </w:rPr>
            </w:pPr>
          </w:p>
          <w:p w14:paraId="60CB4A25"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Estimat /</w:t>
            </w:r>
          </w:p>
          <w:p w14:paraId="71E84EB2"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Realizat</w:t>
            </w:r>
          </w:p>
          <w:p w14:paraId="781FFA06"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-lei-</w:t>
            </w:r>
          </w:p>
        </w:tc>
      </w:tr>
      <w:tr w:rsidR="00147BDA" w:rsidRPr="00147BDA" w14:paraId="3C241EFF" w14:textId="77777777" w:rsidTr="00841E10">
        <w:trPr>
          <w:trHeight w:val="2663"/>
        </w:trPr>
        <w:tc>
          <w:tcPr>
            <w:tcW w:w="1525" w:type="dxa"/>
            <w:vMerge w:val="restart"/>
          </w:tcPr>
          <w:p w14:paraId="6E44C406"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F210BD8"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1.Manifestări cultural-</w:t>
            </w:r>
            <w:proofErr w:type="spellStart"/>
            <w:r w:rsidRPr="00147BDA">
              <w:rPr>
                <w:rFonts w:ascii="Times New Roman" w:eastAsia="Times New Roman" w:hAnsi="Times New Roman" w:cs="Times New Roman"/>
                <w:b/>
                <w:sz w:val="20"/>
                <w:szCs w:val="20"/>
              </w:rPr>
              <w:t>artistice</w:t>
            </w:r>
            <w:proofErr w:type="spellEnd"/>
            <w:r w:rsidRPr="00147BDA">
              <w:rPr>
                <w:rFonts w:ascii="Times New Roman" w:eastAsia="Times New Roman" w:hAnsi="Times New Roman" w:cs="Times New Roman"/>
                <w:b/>
                <w:sz w:val="20"/>
                <w:szCs w:val="20"/>
              </w:rPr>
              <w:t xml:space="preserve">   /</w:t>
            </w:r>
          </w:p>
          <w:p w14:paraId="11D04C71" w14:textId="77777777" w:rsidR="00147BDA" w:rsidRPr="00147BDA" w:rsidRDefault="00147BDA" w:rsidP="00147BDA">
            <w:pPr>
              <w:spacing w:after="200" w:line="276" w:lineRule="auto"/>
              <w:rPr>
                <w:rFonts w:ascii="Times New Roman" w:eastAsia="Times New Roman" w:hAnsi="Times New Roman" w:cs="Times New Roman"/>
                <w:b/>
                <w:bCs/>
                <w:sz w:val="20"/>
                <w:szCs w:val="20"/>
              </w:rPr>
            </w:pPr>
            <w:proofErr w:type="spellStart"/>
            <w:r w:rsidRPr="00147BDA">
              <w:rPr>
                <w:rFonts w:ascii="Times New Roman" w:eastAsia="Times New Roman" w:hAnsi="Times New Roman" w:cs="Times New Roman"/>
                <w:b/>
                <w:bCs/>
                <w:sz w:val="20"/>
                <w:szCs w:val="20"/>
              </w:rPr>
              <w:t>Festivaluri</w:t>
            </w:r>
            <w:proofErr w:type="spellEnd"/>
            <w:r w:rsidRPr="00147BDA">
              <w:rPr>
                <w:rFonts w:ascii="Times New Roman" w:eastAsia="Times New Roman" w:hAnsi="Times New Roman" w:cs="Times New Roman"/>
                <w:b/>
                <w:bCs/>
                <w:sz w:val="20"/>
                <w:szCs w:val="20"/>
              </w:rPr>
              <w:t xml:space="preserve"> </w:t>
            </w:r>
          </w:p>
        </w:tc>
        <w:tc>
          <w:tcPr>
            <w:tcW w:w="1530" w:type="dxa"/>
          </w:tcPr>
          <w:p w14:paraId="7F113EE6"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Festivalul Național de Muzică Religioasă și Pricesne –</w:t>
            </w:r>
          </w:p>
          <w:p w14:paraId="53A6F211" w14:textId="77777777" w:rsidR="00147BDA" w:rsidRPr="00C336C3" w:rsidRDefault="00147BDA" w:rsidP="00147BDA">
            <w:pPr>
              <w:spacing w:after="200" w:line="276" w:lineRule="auto"/>
              <w:rPr>
                <w:rFonts w:ascii="Times New Roman" w:eastAsia="Times New Roman" w:hAnsi="Times New Roman" w:cs="Times New Roman"/>
                <w:b/>
                <w:bCs/>
                <w:sz w:val="20"/>
                <w:szCs w:val="20"/>
                <w:lang w:val="pt-PT"/>
              </w:rPr>
            </w:pPr>
            <w:r w:rsidRPr="00C336C3">
              <w:rPr>
                <w:rFonts w:ascii="Times New Roman" w:eastAsia="Times New Roman" w:hAnsi="Times New Roman" w:cs="Times New Roman"/>
                <w:b/>
                <w:bCs/>
                <w:sz w:val="20"/>
                <w:szCs w:val="20"/>
                <w:lang w:val="pt-PT"/>
              </w:rPr>
              <w:t>,,Doamne, Iisuse Hristoase” ediția a III a</w:t>
            </w:r>
          </w:p>
        </w:tc>
        <w:tc>
          <w:tcPr>
            <w:tcW w:w="1580" w:type="dxa"/>
          </w:tcPr>
          <w:p w14:paraId="46A1616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Promovarea și interpretarea muzicii religioase și a pricesnelor.</w:t>
            </w:r>
          </w:p>
          <w:p w14:paraId="38225D1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Apărarea credinței și tradițiilor ortodoxe.</w:t>
            </w:r>
          </w:p>
        </w:tc>
        <w:tc>
          <w:tcPr>
            <w:tcW w:w="1533" w:type="dxa"/>
          </w:tcPr>
          <w:p w14:paraId="195B4AA7" w14:textId="77777777" w:rsidR="00147BDA" w:rsidRPr="00147BDA" w:rsidRDefault="00147BDA" w:rsidP="00147BDA">
            <w:pPr>
              <w:rPr>
                <w:rFonts w:ascii="Times New Roman" w:eastAsia="Verdana" w:hAnsi="Times New Roman" w:cs="Times New Roman"/>
                <w:sz w:val="20"/>
                <w:szCs w:val="20"/>
                <w:lang w:val="ro-RO"/>
              </w:rPr>
            </w:pPr>
          </w:p>
          <w:p w14:paraId="5E4B9AB8" w14:textId="77777777" w:rsidR="00147BDA" w:rsidRPr="00147BDA" w:rsidRDefault="00147BDA" w:rsidP="00147BDA">
            <w:pPr>
              <w:rPr>
                <w:rFonts w:ascii="Times New Roman" w:eastAsia="Verdana" w:hAnsi="Times New Roman" w:cs="Times New Roman"/>
                <w:sz w:val="20"/>
                <w:szCs w:val="20"/>
                <w:lang w:val="ro-RO"/>
              </w:rPr>
            </w:pPr>
          </w:p>
          <w:p w14:paraId="157B6B9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475 / 650 spectatori </w:t>
            </w:r>
          </w:p>
          <w:p w14:paraId="3ADA9B01" w14:textId="77777777" w:rsidR="00147BDA" w:rsidRPr="00147BDA" w:rsidRDefault="00147BDA" w:rsidP="00147BDA">
            <w:pPr>
              <w:rPr>
                <w:rFonts w:ascii="Times New Roman" w:eastAsia="Verdana" w:hAnsi="Times New Roman" w:cs="Times New Roman"/>
                <w:sz w:val="20"/>
                <w:szCs w:val="20"/>
                <w:lang w:val="ro-RO"/>
              </w:rPr>
            </w:pPr>
          </w:p>
          <w:p w14:paraId="6F793C7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12.000/ 25.723 vizualizări</w:t>
            </w:r>
          </w:p>
        </w:tc>
        <w:tc>
          <w:tcPr>
            <w:tcW w:w="1213" w:type="dxa"/>
          </w:tcPr>
          <w:p w14:paraId="1911AFE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695B80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8C214E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24-25.04.2023</w:t>
            </w:r>
          </w:p>
        </w:tc>
        <w:tc>
          <w:tcPr>
            <w:tcW w:w="1497" w:type="dxa"/>
          </w:tcPr>
          <w:p w14:paraId="58A991E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C4F2188"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02C65DB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87.500 lei  /</w:t>
            </w:r>
          </w:p>
          <w:p w14:paraId="0F05D9F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84.985 lei</w:t>
            </w:r>
          </w:p>
          <w:p w14:paraId="6E87EA8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310" w:type="dxa"/>
            <w:vMerge w:val="restart"/>
          </w:tcPr>
          <w:p w14:paraId="6F3DB31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D0D002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6CACC6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D1154A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CE9697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17F585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D6DBDB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6146F8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907313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3F6B92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lastRenderedPageBreak/>
              <w:t>498.000 lei  /</w:t>
            </w:r>
          </w:p>
          <w:p w14:paraId="7B2B0322"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482.509 lei</w:t>
            </w:r>
          </w:p>
        </w:tc>
      </w:tr>
      <w:tr w:rsidR="00147BDA" w:rsidRPr="00147BDA" w14:paraId="6BEED2E9" w14:textId="77777777" w:rsidTr="00841E10">
        <w:tc>
          <w:tcPr>
            <w:tcW w:w="1525" w:type="dxa"/>
            <w:vMerge/>
          </w:tcPr>
          <w:p w14:paraId="50C5E8F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53880F4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5BEB058"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 xml:space="preserve">Festivalul Național  Concurs de </w:t>
            </w:r>
            <w:r w:rsidRPr="00147BDA">
              <w:rPr>
                <w:rFonts w:ascii="Times New Roman" w:eastAsia="Times New Roman" w:hAnsi="Times New Roman" w:cs="Times New Roman"/>
                <w:sz w:val="20"/>
                <w:szCs w:val="20"/>
                <w:lang w:val="pt-PT"/>
              </w:rPr>
              <w:lastRenderedPageBreak/>
              <w:t xml:space="preserve">muzică populară </w:t>
            </w:r>
          </w:p>
          <w:p w14:paraId="1F7FF77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w:t>
            </w:r>
            <w:r w:rsidRPr="00147BDA">
              <w:rPr>
                <w:rFonts w:ascii="Times New Roman" w:eastAsia="Times New Roman" w:hAnsi="Times New Roman" w:cs="Times New Roman"/>
                <w:b/>
                <w:bCs/>
                <w:sz w:val="20"/>
                <w:szCs w:val="20"/>
                <w:lang w:val="it-IT"/>
              </w:rPr>
              <w:t>,,Sus la munte, la Muscel” ediția a XI a.</w:t>
            </w:r>
          </w:p>
        </w:tc>
        <w:tc>
          <w:tcPr>
            <w:tcW w:w="1580" w:type="dxa"/>
          </w:tcPr>
          <w:p w14:paraId="0B462FE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lastRenderedPageBreak/>
              <w:t xml:space="preserve">Festivalul îşi propune să descopere, să încurajeze şi să promoveze </w:t>
            </w:r>
            <w:r w:rsidRPr="00147BDA">
              <w:rPr>
                <w:rFonts w:ascii="Times New Roman" w:eastAsia="Times New Roman" w:hAnsi="Times New Roman" w:cs="Times New Roman"/>
                <w:sz w:val="20"/>
                <w:szCs w:val="20"/>
                <w:lang w:val="it-IT"/>
              </w:rPr>
              <w:lastRenderedPageBreak/>
              <w:t>tinerele talente din domeniul interpretării vocale a cântecului popular autentic românesc</w:t>
            </w:r>
          </w:p>
        </w:tc>
        <w:tc>
          <w:tcPr>
            <w:tcW w:w="1533" w:type="dxa"/>
          </w:tcPr>
          <w:p w14:paraId="1EA7B0CB" w14:textId="77777777" w:rsidR="00147BDA" w:rsidRPr="00147BDA" w:rsidRDefault="00147BDA" w:rsidP="00147BDA">
            <w:pPr>
              <w:rPr>
                <w:rFonts w:ascii="Times New Roman" w:eastAsia="Verdana" w:hAnsi="Times New Roman" w:cs="Times New Roman"/>
                <w:sz w:val="20"/>
                <w:szCs w:val="20"/>
                <w:lang w:val="ro-RO"/>
              </w:rPr>
            </w:pPr>
          </w:p>
          <w:p w14:paraId="22361E5C" w14:textId="77777777" w:rsidR="00147BDA" w:rsidRPr="00147BDA" w:rsidRDefault="00147BDA" w:rsidP="00147BDA">
            <w:pPr>
              <w:rPr>
                <w:rFonts w:ascii="Times New Roman" w:eastAsia="Verdana" w:hAnsi="Times New Roman" w:cs="Times New Roman"/>
                <w:sz w:val="20"/>
                <w:szCs w:val="20"/>
                <w:lang w:val="ro-RO"/>
              </w:rPr>
            </w:pPr>
          </w:p>
          <w:p w14:paraId="11377542" w14:textId="77777777" w:rsidR="00147BDA" w:rsidRPr="00147BDA" w:rsidRDefault="00147BDA" w:rsidP="00147BDA">
            <w:pPr>
              <w:rPr>
                <w:rFonts w:ascii="Times New Roman" w:eastAsia="Verdana" w:hAnsi="Times New Roman" w:cs="Times New Roman"/>
                <w:sz w:val="20"/>
                <w:szCs w:val="20"/>
                <w:lang w:val="ro-RO"/>
              </w:rPr>
            </w:pPr>
          </w:p>
          <w:p w14:paraId="179A238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1.200 / 3.000</w:t>
            </w:r>
          </w:p>
          <w:tbl>
            <w:tblPr>
              <w:tblW w:w="0" w:type="auto"/>
              <w:tblInd w:w="10" w:type="dxa"/>
              <w:tblLayout w:type="fixed"/>
              <w:tblCellMar>
                <w:left w:w="0" w:type="dxa"/>
                <w:right w:w="0" w:type="dxa"/>
              </w:tblCellMar>
              <w:tblLook w:val="0000" w:firstRow="0" w:lastRow="0" w:firstColumn="0" w:lastColumn="0" w:noHBand="0" w:noVBand="0"/>
            </w:tblPr>
            <w:tblGrid>
              <w:gridCol w:w="885"/>
            </w:tblGrid>
            <w:tr w:rsidR="00147BDA" w:rsidRPr="00147BDA" w14:paraId="62757403" w14:textId="77777777" w:rsidTr="00841E10">
              <w:trPr>
                <w:trHeight w:val="759"/>
              </w:trPr>
              <w:tc>
                <w:tcPr>
                  <w:tcW w:w="885" w:type="dxa"/>
                  <w:tcBorders>
                    <w:bottom w:val="nil"/>
                  </w:tcBorders>
                  <w:vAlign w:val="bottom"/>
                </w:tcPr>
                <w:p w14:paraId="0F5258A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lastRenderedPageBreak/>
                    <w:t>spectatori</w:t>
                  </w:r>
                </w:p>
                <w:p w14:paraId="65209BC5" w14:textId="77777777" w:rsidR="00147BDA" w:rsidRPr="00147BDA" w:rsidRDefault="00147BDA" w:rsidP="00147BDA">
                  <w:pPr>
                    <w:rPr>
                      <w:rFonts w:ascii="Times New Roman" w:eastAsia="Verdana" w:hAnsi="Times New Roman" w:cs="Times New Roman"/>
                      <w:sz w:val="20"/>
                      <w:szCs w:val="20"/>
                      <w:lang w:val="ro-RO"/>
                    </w:rPr>
                  </w:pPr>
                </w:p>
                <w:p w14:paraId="2F04B3E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40.000 / 88.497</w:t>
                  </w:r>
                </w:p>
              </w:tc>
            </w:tr>
          </w:tbl>
          <w:p w14:paraId="4EF0768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13" w:type="dxa"/>
          </w:tcPr>
          <w:p w14:paraId="7A00C26E"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A2FF38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C9EDF7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5EF5BA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lastRenderedPageBreak/>
              <w:t>20-22.</w:t>
            </w:r>
          </w:p>
          <w:p w14:paraId="6A9CE379" w14:textId="77777777" w:rsidR="00147BDA" w:rsidRPr="00147BDA" w:rsidRDefault="00147BDA" w:rsidP="00147BDA">
            <w:pPr>
              <w:rPr>
                <w:rFonts w:ascii="Verdana" w:eastAsia="Verdana" w:hAnsi="Verdana" w:cs="Verdana"/>
                <w:sz w:val="20"/>
                <w:szCs w:val="20"/>
                <w:lang w:val="pt-BR"/>
              </w:rPr>
            </w:pPr>
            <w:r w:rsidRPr="00147BDA">
              <w:rPr>
                <w:rFonts w:ascii="Times New Roman" w:eastAsia="Verdana" w:hAnsi="Times New Roman" w:cs="Times New Roman"/>
                <w:sz w:val="20"/>
                <w:szCs w:val="20"/>
                <w:lang w:val="ro-RO"/>
              </w:rPr>
              <w:t>08.2024</w:t>
            </w:r>
          </w:p>
        </w:tc>
        <w:tc>
          <w:tcPr>
            <w:tcW w:w="1497" w:type="dxa"/>
          </w:tcPr>
          <w:p w14:paraId="1FCF7AD1"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75A75FF1"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31188D59" w14:textId="77777777" w:rsidR="00147BDA" w:rsidRPr="00147BDA" w:rsidRDefault="00147BDA" w:rsidP="00147BDA">
            <w:pPr>
              <w:rPr>
                <w:rFonts w:ascii="Times New Roman" w:eastAsia="Verdana" w:hAnsi="Times New Roman" w:cs="Times New Roman"/>
                <w:sz w:val="20"/>
                <w:szCs w:val="20"/>
                <w:lang w:val="ro-RO"/>
              </w:rPr>
            </w:pPr>
          </w:p>
          <w:p w14:paraId="15F35F49" w14:textId="77777777" w:rsidR="00147BDA" w:rsidRPr="00147BDA" w:rsidRDefault="00147BDA" w:rsidP="00147BDA">
            <w:pPr>
              <w:rPr>
                <w:rFonts w:ascii="Times New Roman" w:eastAsia="Verdana" w:hAnsi="Times New Roman" w:cs="Times New Roman"/>
                <w:sz w:val="20"/>
                <w:szCs w:val="20"/>
                <w:lang w:val="ro-RO"/>
              </w:rPr>
            </w:pPr>
          </w:p>
          <w:p w14:paraId="349B1FB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lastRenderedPageBreak/>
              <w:t>353.500 lei  /</w:t>
            </w:r>
          </w:p>
          <w:p w14:paraId="3E1D02D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342.395 lei</w:t>
            </w:r>
          </w:p>
        </w:tc>
        <w:tc>
          <w:tcPr>
            <w:tcW w:w="1310" w:type="dxa"/>
            <w:vMerge/>
          </w:tcPr>
          <w:p w14:paraId="7A034EB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573F22F0" w14:textId="77777777" w:rsidTr="00841E10">
        <w:trPr>
          <w:trHeight w:val="705"/>
        </w:trPr>
        <w:tc>
          <w:tcPr>
            <w:tcW w:w="1525" w:type="dxa"/>
            <w:vMerge/>
          </w:tcPr>
          <w:p w14:paraId="441E232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5337D91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09081E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Festivalul Național- Concurs de satiră socială </w:t>
            </w:r>
            <w:r w:rsidRPr="00147BDA">
              <w:rPr>
                <w:rFonts w:ascii="Times New Roman" w:eastAsia="Times New Roman" w:hAnsi="Times New Roman" w:cs="Times New Roman"/>
                <w:b/>
                <w:bCs/>
                <w:sz w:val="20"/>
                <w:szCs w:val="20"/>
                <w:lang w:val="pt-BR"/>
              </w:rPr>
              <w:t xml:space="preserve">,,Tudor Mușatescu”- ediția a XXXI a.  </w:t>
            </w:r>
          </w:p>
          <w:p w14:paraId="62D545E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80" w:type="dxa"/>
          </w:tcPr>
          <w:p w14:paraId="2AE687F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8FB675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Promovarea operei lui Tudor Mușatescu, încurajarea creației cu caracter satiric și descoperirea talentelor din domeniu.</w:t>
            </w:r>
          </w:p>
        </w:tc>
        <w:tc>
          <w:tcPr>
            <w:tcW w:w="1533" w:type="dxa"/>
          </w:tcPr>
          <w:p w14:paraId="0FB89FE5" w14:textId="77777777" w:rsidR="00147BDA" w:rsidRPr="00147BDA" w:rsidRDefault="00147BDA" w:rsidP="00147BDA">
            <w:pPr>
              <w:rPr>
                <w:rFonts w:ascii="Times New Roman" w:eastAsia="Verdana" w:hAnsi="Times New Roman" w:cs="Times New Roman"/>
                <w:sz w:val="20"/>
                <w:szCs w:val="20"/>
                <w:lang w:val="ro-RO"/>
              </w:rPr>
            </w:pPr>
          </w:p>
          <w:p w14:paraId="38DAD082" w14:textId="77777777" w:rsidR="00147BDA" w:rsidRPr="00147BDA" w:rsidRDefault="00147BDA" w:rsidP="00147BDA">
            <w:pPr>
              <w:rPr>
                <w:rFonts w:ascii="Times New Roman" w:eastAsia="Verdana" w:hAnsi="Times New Roman" w:cs="Times New Roman"/>
                <w:sz w:val="20"/>
                <w:szCs w:val="20"/>
                <w:lang w:val="ro-RO"/>
              </w:rPr>
            </w:pPr>
          </w:p>
          <w:p w14:paraId="3D7DED8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450 / 620</w:t>
            </w:r>
          </w:p>
          <w:p w14:paraId="230E603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Spectatori </w:t>
            </w:r>
          </w:p>
          <w:p w14:paraId="798EB1DD" w14:textId="77777777" w:rsidR="00147BDA" w:rsidRPr="00147BDA" w:rsidRDefault="00147BDA" w:rsidP="00147BDA">
            <w:pPr>
              <w:rPr>
                <w:rFonts w:ascii="Times New Roman" w:eastAsia="Verdana" w:hAnsi="Times New Roman" w:cs="Times New Roman"/>
                <w:sz w:val="20"/>
                <w:szCs w:val="20"/>
                <w:lang w:val="ro-RO"/>
              </w:rPr>
            </w:pPr>
          </w:p>
          <w:p w14:paraId="724A63D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3.200/  3.586 </w:t>
            </w:r>
          </w:p>
          <w:p w14:paraId="2AE5395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13" w:type="dxa"/>
          </w:tcPr>
          <w:p w14:paraId="36D5EA1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783521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3F2453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19-23.02. .2024</w:t>
            </w:r>
          </w:p>
        </w:tc>
        <w:tc>
          <w:tcPr>
            <w:tcW w:w="1497" w:type="dxa"/>
          </w:tcPr>
          <w:p w14:paraId="5055C2D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520A1F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FF2AE9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10.000 lei/     9.400 lei</w:t>
            </w:r>
          </w:p>
        </w:tc>
        <w:tc>
          <w:tcPr>
            <w:tcW w:w="1310" w:type="dxa"/>
            <w:vMerge/>
          </w:tcPr>
          <w:p w14:paraId="2C1FB3B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48A9AB0C" w14:textId="77777777" w:rsidTr="00841E10">
        <w:trPr>
          <w:trHeight w:val="3275"/>
        </w:trPr>
        <w:tc>
          <w:tcPr>
            <w:tcW w:w="1525" w:type="dxa"/>
            <w:vMerge/>
          </w:tcPr>
          <w:p w14:paraId="2C2C43C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3930128A"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pt-BR"/>
              </w:rPr>
              <w:t xml:space="preserve">Festivalul Național de Colinde, Datini și Obiceiuri de Crăciun și Anul Nou  </w:t>
            </w:r>
            <w:r w:rsidRPr="00147BDA">
              <w:rPr>
                <w:rFonts w:ascii="Times New Roman" w:eastAsia="Times New Roman" w:hAnsi="Times New Roman" w:cs="Times New Roman"/>
                <w:b/>
                <w:bCs/>
                <w:sz w:val="20"/>
                <w:szCs w:val="20"/>
                <w:lang w:val="pt-BR"/>
              </w:rPr>
              <w:t>,,Iată, vin colindătorii” – ediția a IV-a.</w:t>
            </w:r>
          </w:p>
        </w:tc>
        <w:tc>
          <w:tcPr>
            <w:tcW w:w="1580" w:type="dxa"/>
          </w:tcPr>
          <w:p w14:paraId="0444004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Promovarea tradițiilor, datinilor, obiceiurilor și colindelor din perioada Crăciunului și Anului Nou</w:t>
            </w:r>
          </w:p>
          <w:p w14:paraId="3FCBEDA6"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533" w:type="dxa"/>
          </w:tcPr>
          <w:p w14:paraId="0D68E02F" w14:textId="77777777" w:rsidR="00147BDA" w:rsidRPr="00147BDA" w:rsidRDefault="00147BDA" w:rsidP="00147BDA">
            <w:pPr>
              <w:rPr>
                <w:rFonts w:ascii="Times New Roman" w:eastAsia="Verdana" w:hAnsi="Times New Roman" w:cs="Times New Roman"/>
                <w:sz w:val="20"/>
                <w:szCs w:val="20"/>
                <w:lang w:val="ro-RO"/>
              </w:rPr>
            </w:pPr>
          </w:p>
          <w:p w14:paraId="0B6D2D9D" w14:textId="77777777" w:rsidR="00147BDA" w:rsidRPr="00147BDA" w:rsidRDefault="00147BDA" w:rsidP="00147BDA">
            <w:pPr>
              <w:rPr>
                <w:rFonts w:ascii="Times New Roman" w:eastAsia="Verdana" w:hAnsi="Times New Roman" w:cs="Times New Roman"/>
                <w:sz w:val="20"/>
                <w:szCs w:val="20"/>
                <w:lang w:val="ro-RO"/>
              </w:rPr>
            </w:pPr>
          </w:p>
          <w:p w14:paraId="767B9EE6" w14:textId="77777777" w:rsidR="00147BDA" w:rsidRPr="00147BDA" w:rsidRDefault="00147BDA" w:rsidP="00147BDA">
            <w:pPr>
              <w:rPr>
                <w:rFonts w:ascii="Times New Roman" w:eastAsia="Verdana" w:hAnsi="Times New Roman" w:cs="Times New Roman"/>
                <w:sz w:val="20"/>
                <w:szCs w:val="20"/>
                <w:lang w:val="ro-RO"/>
              </w:rPr>
            </w:pPr>
          </w:p>
          <w:p w14:paraId="7F8BC69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1.200 / 1.800</w:t>
            </w:r>
          </w:p>
          <w:p w14:paraId="304EF54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6023D3CB" w14:textId="77777777" w:rsidR="00147BDA" w:rsidRPr="00147BDA" w:rsidRDefault="00147BDA" w:rsidP="00147BDA">
            <w:pPr>
              <w:rPr>
                <w:rFonts w:ascii="Times New Roman" w:eastAsia="Verdana" w:hAnsi="Times New Roman" w:cs="Times New Roman"/>
                <w:sz w:val="20"/>
                <w:szCs w:val="20"/>
                <w:lang w:val="ro-RO"/>
              </w:rPr>
            </w:pPr>
          </w:p>
          <w:p w14:paraId="5981056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15.000 / 38.610</w:t>
            </w:r>
          </w:p>
          <w:p w14:paraId="45B87D5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13" w:type="dxa"/>
          </w:tcPr>
          <w:p w14:paraId="51ADF67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9D4BDA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17C464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16 -18.</w:t>
            </w:r>
          </w:p>
          <w:p w14:paraId="67A1A5E7"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12.2024</w:t>
            </w:r>
          </w:p>
        </w:tc>
        <w:tc>
          <w:tcPr>
            <w:tcW w:w="1497" w:type="dxa"/>
          </w:tcPr>
          <w:p w14:paraId="3F667605"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58CA7542"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 xml:space="preserve"> </w:t>
            </w:r>
          </w:p>
          <w:p w14:paraId="6A013DD7"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47.000 lei  / 45.729  lei</w:t>
            </w:r>
          </w:p>
          <w:p w14:paraId="4CAE4B4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310" w:type="dxa"/>
            <w:vMerge/>
          </w:tcPr>
          <w:p w14:paraId="558ACB6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0A11C577" w14:textId="77777777" w:rsidTr="00841E10">
        <w:tc>
          <w:tcPr>
            <w:tcW w:w="1525" w:type="dxa"/>
            <w:vMerge w:val="restart"/>
          </w:tcPr>
          <w:p w14:paraId="3013BE88"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008132B7"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2.Vreau </w:t>
            </w:r>
            <w:proofErr w:type="spellStart"/>
            <w:r w:rsidRPr="00147BDA">
              <w:rPr>
                <w:rFonts w:ascii="Times New Roman" w:eastAsia="Times New Roman" w:hAnsi="Times New Roman" w:cs="Times New Roman"/>
                <w:b/>
                <w:sz w:val="20"/>
                <w:szCs w:val="20"/>
              </w:rPr>
              <w:t>să</w:t>
            </w:r>
            <w:proofErr w:type="spellEnd"/>
            <w:r w:rsidRPr="00147BDA">
              <w:rPr>
                <w:rFonts w:ascii="Times New Roman" w:eastAsia="Times New Roman" w:hAnsi="Times New Roman" w:cs="Times New Roman"/>
                <w:b/>
                <w:sz w:val="20"/>
                <w:szCs w:val="20"/>
              </w:rPr>
              <w:t xml:space="preserve"> fiu artist</w:t>
            </w:r>
          </w:p>
          <w:p w14:paraId="778338A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0210B8E"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EC4FE1C"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530" w:type="dxa"/>
          </w:tcPr>
          <w:p w14:paraId="3655428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FE517E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2D2B816"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sz w:val="20"/>
                <w:szCs w:val="20"/>
              </w:rPr>
              <w:t>Cerc</w:t>
            </w:r>
            <w:proofErr w:type="spellEnd"/>
            <w:r w:rsidRPr="00147BDA">
              <w:rPr>
                <w:rFonts w:ascii="Times New Roman" w:eastAsia="Times New Roman" w:hAnsi="Times New Roman" w:cs="Times New Roman"/>
                <w:sz w:val="20"/>
                <w:szCs w:val="20"/>
              </w:rPr>
              <w:t xml:space="preserve"> de canto </w:t>
            </w:r>
            <w:proofErr w:type="spellStart"/>
            <w:r w:rsidRPr="00147BDA">
              <w:rPr>
                <w:rFonts w:ascii="Times New Roman" w:eastAsia="Times New Roman" w:hAnsi="Times New Roman" w:cs="Times New Roman"/>
                <w:sz w:val="20"/>
                <w:szCs w:val="20"/>
              </w:rPr>
              <w:t>muzică</w:t>
            </w:r>
            <w:proofErr w:type="spellEnd"/>
            <w:r w:rsidRPr="00147BDA">
              <w:rPr>
                <w:rFonts w:ascii="Times New Roman" w:eastAsia="Times New Roman" w:hAnsi="Times New Roman" w:cs="Times New Roman"/>
                <w:sz w:val="20"/>
                <w:szCs w:val="20"/>
              </w:rPr>
              <w:t xml:space="preserve"> </w:t>
            </w:r>
            <w:proofErr w:type="spellStart"/>
            <w:r w:rsidRPr="00147BDA">
              <w:rPr>
                <w:rFonts w:ascii="Times New Roman" w:eastAsia="Times New Roman" w:hAnsi="Times New Roman" w:cs="Times New Roman"/>
                <w:sz w:val="20"/>
                <w:szCs w:val="20"/>
              </w:rPr>
              <w:t>populară</w:t>
            </w:r>
            <w:proofErr w:type="spellEnd"/>
          </w:p>
          <w:p w14:paraId="38ECDC4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80" w:type="dxa"/>
          </w:tcPr>
          <w:p w14:paraId="71CADFF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Cursuri de canto muzică populară pentru pregătirea Grupului vocal de copii ,,Mugurașii de Schitu”</w:t>
            </w:r>
          </w:p>
        </w:tc>
        <w:tc>
          <w:tcPr>
            <w:tcW w:w="1533" w:type="dxa"/>
          </w:tcPr>
          <w:p w14:paraId="0EFFCB19" w14:textId="77777777" w:rsidR="00147BDA" w:rsidRPr="00147BDA" w:rsidRDefault="00147BDA" w:rsidP="00147BDA">
            <w:pPr>
              <w:rPr>
                <w:rFonts w:ascii="Times New Roman" w:eastAsia="Verdana" w:hAnsi="Times New Roman" w:cs="Times New Roman"/>
                <w:sz w:val="20"/>
                <w:szCs w:val="20"/>
                <w:lang w:val="ro-RO"/>
              </w:rPr>
            </w:pPr>
          </w:p>
          <w:p w14:paraId="061F3E00" w14:textId="77777777" w:rsidR="00147BDA" w:rsidRPr="00147BDA" w:rsidRDefault="00147BDA" w:rsidP="00147BDA">
            <w:pPr>
              <w:rPr>
                <w:rFonts w:ascii="Times New Roman" w:eastAsia="Verdana" w:hAnsi="Times New Roman" w:cs="Times New Roman"/>
                <w:sz w:val="20"/>
                <w:szCs w:val="20"/>
                <w:lang w:val="ro-RO"/>
              </w:rPr>
            </w:pPr>
          </w:p>
          <w:p w14:paraId="779A3726" w14:textId="77777777" w:rsidR="00147BDA" w:rsidRPr="00147BDA" w:rsidRDefault="00147BDA" w:rsidP="00147BDA">
            <w:pPr>
              <w:rPr>
                <w:rFonts w:ascii="Times New Roman" w:eastAsia="Verdana" w:hAnsi="Times New Roman" w:cs="Times New Roman"/>
                <w:sz w:val="20"/>
                <w:szCs w:val="20"/>
                <w:lang w:val="ro-RO"/>
              </w:rPr>
            </w:pPr>
          </w:p>
          <w:p w14:paraId="7242B30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15 elevi din comuna Schitu Golești </w:t>
            </w:r>
          </w:p>
        </w:tc>
        <w:tc>
          <w:tcPr>
            <w:tcW w:w="1213" w:type="dxa"/>
          </w:tcPr>
          <w:p w14:paraId="03D9ED2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A6AD4A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01.11.2023- 30.06.2024</w:t>
            </w:r>
          </w:p>
        </w:tc>
        <w:tc>
          <w:tcPr>
            <w:tcW w:w="1497" w:type="dxa"/>
          </w:tcPr>
          <w:p w14:paraId="4F6C869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17562F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F61A7F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w:t>
            </w:r>
          </w:p>
        </w:tc>
        <w:tc>
          <w:tcPr>
            <w:tcW w:w="1310" w:type="dxa"/>
            <w:vMerge w:val="restart"/>
          </w:tcPr>
          <w:p w14:paraId="4074B41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82D097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2D17F9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A18776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7A9A96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2D5698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03D487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6BC36651" w14:textId="77777777" w:rsidTr="00841E10">
        <w:tc>
          <w:tcPr>
            <w:tcW w:w="1525" w:type="dxa"/>
            <w:vMerge/>
          </w:tcPr>
          <w:p w14:paraId="66D11D9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7F697FB2"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sz w:val="20"/>
                <w:szCs w:val="20"/>
              </w:rPr>
              <w:t>Cerc</w:t>
            </w:r>
            <w:proofErr w:type="spellEnd"/>
            <w:r w:rsidRPr="00147BDA">
              <w:rPr>
                <w:rFonts w:ascii="Times New Roman" w:eastAsia="Times New Roman" w:hAnsi="Times New Roman" w:cs="Times New Roman"/>
                <w:sz w:val="20"/>
                <w:szCs w:val="20"/>
              </w:rPr>
              <w:t xml:space="preserve"> de </w:t>
            </w:r>
            <w:proofErr w:type="spellStart"/>
            <w:r w:rsidRPr="00147BDA">
              <w:rPr>
                <w:rFonts w:ascii="Times New Roman" w:eastAsia="Times New Roman" w:hAnsi="Times New Roman" w:cs="Times New Roman"/>
                <w:sz w:val="20"/>
                <w:szCs w:val="20"/>
              </w:rPr>
              <w:t>muzic</w:t>
            </w:r>
            <w:proofErr w:type="spellEnd"/>
            <w:r w:rsidRPr="00147BDA">
              <w:rPr>
                <w:rFonts w:ascii="Times New Roman" w:eastAsia="Times New Roman" w:hAnsi="Times New Roman" w:cs="Times New Roman"/>
                <w:sz w:val="20"/>
                <w:szCs w:val="20"/>
                <w:lang w:val="ro-RO"/>
              </w:rPr>
              <w:t>ă</w:t>
            </w:r>
            <w:r w:rsidRPr="00147BDA">
              <w:rPr>
                <w:rFonts w:ascii="Times New Roman" w:eastAsia="Times New Roman" w:hAnsi="Times New Roman" w:cs="Times New Roman"/>
                <w:sz w:val="20"/>
                <w:szCs w:val="20"/>
              </w:rPr>
              <w:t xml:space="preserve"> </w:t>
            </w:r>
            <w:proofErr w:type="spellStart"/>
            <w:r w:rsidRPr="00147BDA">
              <w:rPr>
                <w:rFonts w:ascii="Times New Roman" w:eastAsia="Times New Roman" w:hAnsi="Times New Roman" w:cs="Times New Roman"/>
                <w:sz w:val="20"/>
                <w:szCs w:val="20"/>
              </w:rPr>
              <w:t>ușoară</w:t>
            </w:r>
            <w:proofErr w:type="spellEnd"/>
          </w:p>
        </w:tc>
        <w:tc>
          <w:tcPr>
            <w:tcW w:w="1580" w:type="dxa"/>
          </w:tcPr>
          <w:p w14:paraId="0D54DF4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Cursuri de muzică ușoară la sediul insituției</w:t>
            </w:r>
          </w:p>
          <w:p w14:paraId="0C076EC2" w14:textId="77777777" w:rsidR="00147BDA" w:rsidRPr="00147BDA" w:rsidRDefault="00147BDA" w:rsidP="00147BDA">
            <w:pPr>
              <w:rPr>
                <w:rFonts w:ascii="Times New Roman" w:eastAsia="Verdana" w:hAnsi="Times New Roman" w:cs="Times New Roman"/>
                <w:sz w:val="20"/>
                <w:szCs w:val="20"/>
                <w:lang w:val="ro-RO"/>
              </w:rPr>
            </w:pPr>
          </w:p>
        </w:tc>
        <w:tc>
          <w:tcPr>
            <w:tcW w:w="1533" w:type="dxa"/>
          </w:tcPr>
          <w:p w14:paraId="1430BD87" w14:textId="77777777" w:rsidR="00147BDA" w:rsidRPr="00147BDA" w:rsidRDefault="00147BDA" w:rsidP="00147BDA">
            <w:pPr>
              <w:rPr>
                <w:rFonts w:ascii="Times New Roman" w:eastAsia="Verdana" w:hAnsi="Times New Roman" w:cs="Times New Roman"/>
                <w:sz w:val="20"/>
                <w:szCs w:val="20"/>
                <w:lang w:val="ro-RO"/>
              </w:rPr>
            </w:pPr>
          </w:p>
          <w:p w14:paraId="2CE3AE9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 elevi din Municipiul Câmpulung</w:t>
            </w:r>
          </w:p>
        </w:tc>
        <w:tc>
          <w:tcPr>
            <w:tcW w:w="1213" w:type="dxa"/>
          </w:tcPr>
          <w:p w14:paraId="35ADF328"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pt-BR"/>
              </w:rPr>
              <w:t>01.03.2024- 31.12.2024</w:t>
            </w:r>
          </w:p>
        </w:tc>
        <w:tc>
          <w:tcPr>
            <w:tcW w:w="1497" w:type="dxa"/>
          </w:tcPr>
          <w:p w14:paraId="6D561B9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B6E97A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w:t>
            </w:r>
          </w:p>
        </w:tc>
        <w:tc>
          <w:tcPr>
            <w:tcW w:w="1310" w:type="dxa"/>
            <w:vMerge/>
          </w:tcPr>
          <w:p w14:paraId="7CBCA2E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4D8AC1D3" w14:textId="77777777" w:rsidTr="00841E10">
        <w:tc>
          <w:tcPr>
            <w:tcW w:w="1525" w:type="dxa"/>
            <w:vMerge/>
          </w:tcPr>
          <w:p w14:paraId="423913F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22BF7273"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sz w:val="20"/>
                <w:szCs w:val="20"/>
              </w:rPr>
              <w:t>Cerc</w:t>
            </w:r>
            <w:proofErr w:type="spellEnd"/>
            <w:r w:rsidRPr="00147BDA">
              <w:rPr>
                <w:rFonts w:ascii="Times New Roman" w:eastAsia="Times New Roman" w:hAnsi="Times New Roman" w:cs="Times New Roman"/>
                <w:sz w:val="20"/>
                <w:szCs w:val="20"/>
              </w:rPr>
              <w:t xml:space="preserve"> de </w:t>
            </w:r>
            <w:proofErr w:type="spellStart"/>
            <w:r w:rsidRPr="00147BDA">
              <w:rPr>
                <w:rFonts w:ascii="Times New Roman" w:eastAsia="Times New Roman" w:hAnsi="Times New Roman" w:cs="Times New Roman"/>
                <w:sz w:val="20"/>
                <w:szCs w:val="20"/>
              </w:rPr>
              <w:t>dansuri</w:t>
            </w:r>
            <w:proofErr w:type="spellEnd"/>
            <w:r w:rsidRPr="00147BDA">
              <w:rPr>
                <w:rFonts w:ascii="Times New Roman" w:eastAsia="Times New Roman" w:hAnsi="Times New Roman" w:cs="Times New Roman"/>
                <w:sz w:val="20"/>
                <w:szCs w:val="20"/>
              </w:rPr>
              <w:t xml:space="preserve"> </w:t>
            </w:r>
            <w:proofErr w:type="spellStart"/>
            <w:r w:rsidRPr="00147BDA">
              <w:rPr>
                <w:rFonts w:ascii="Times New Roman" w:eastAsia="Times New Roman" w:hAnsi="Times New Roman" w:cs="Times New Roman"/>
                <w:sz w:val="20"/>
                <w:szCs w:val="20"/>
              </w:rPr>
              <w:t>populare</w:t>
            </w:r>
            <w:proofErr w:type="spellEnd"/>
          </w:p>
        </w:tc>
        <w:tc>
          <w:tcPr>
            <w:tcW w:w="1580" w:type="dxa"/>
          </w:tcPr>
          <w:p w14:paraId="2596747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Cursuri de dansuri populare la sediul instituției</w:t>
            </w:r>
          </w:p>
        </w:tc>
        <w:tc>
          <w:tcPr>
            <w:tcW w:w="1533" w:type="dxa"/>
          </w:tcPr>
          <w:p w14:paraId="17FE5558" w14:textId="77777777" w:rsidR="00147BDA" w:rsidRPr="00147BDA" w:rsidRDefault="00147BDA" w:rsidP="00147BDA">
            <w:pPr>
              <w:rPr>
                <w:rFonts w:ascii="Times New Roman" w:eastAsia="Verdana" w:hAnsi="Times New Roman" w:cs="Times New Roman"/>
                <w:sz w:val="20"/>
                <w:szCs w:val="20"/>
                <w:lang w:val="ro-RO"/>
              </w:rPr>
            </w:pPr>
          </w:p>
          <w:p w14:paraId="131CC43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12 elevi din Municipiul Câmpulung</w:t>
            </w:r>
          </w:p>
        </w:tc>
        <w:tc>
          <w:tcPr>
            <w:tcW w:w="1213" w:type="dxa"/>
          </w:tcPr>
          <w:p w14:paraId="51A07B7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01.03.2024- 31.12.2024</w:t>
            </w:r>
          </w:p>
        </w:tc>
        <w:tc>
          <w:tcPr>
            <w:tcW w:w="1497" w:type="dxa"/>
          </w:tcPr>
          <w:p w14:paraId="14ADB6B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w:t>
            </w:r>
          </w:p>
          <w:p w14:paraId="6747313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w:t>
            </w:r>
          </w:p>
        </w:tc>
        <w:tc>
          <w:tcPr>
            <w:tcW w:w="1310" w:type="dxa"/>
            <w:vMerge/>
          </w:tcPr>
          <w:p w14:paraId="313807A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38B6503C" w14:textId="77777777" w:rsidTr="00841E10">
        <w:tc>
          <w:tcPr>
            <w:tcW w:w="1525" w:type="dxa"/>
            <w:vMerge/>
          </w:tcPr>
          <w:p w14:paraId="5F3A96E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65BC71FC"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 xml:space="preserve">Cerc de desen și pictură </w:t>
            </w:r>
          </w:p>
        </w:tc>
        <w:tc>
          <w:tcPr>
            <w:tcW w:w="1580" w:type="dxa"/>
          </w:tcPr>
          <w:p w14:paraId="096DCEB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Cursuri de desen și pictură la sediul instituției</w:t>
            </w:r>
          </w:p>
        </w:tc>
        <w:tc>
          <w:tcPr>
            <w:tcW w:w="1533" w:type="dxa"/>
          </w:tcPr>
          <w:p w14:paraId="54A08AEA" w14:textId="77777777" w:rsidR="00147BDA" w:rsidRPr="00147BDA" w:rsidRDefault="00147BDA" w:rsidP="00147BDA">
            <w:pPr>
              <w:rPr>
                <w:rFonts w:ascii="Times New Roman" w:eastAsia="Verdana" w:hAnsi="Times New Roman" w:cs="Times New Roman"/>
                <w:sz w:val="20"/>
                <w:szCs w:val="20"/>
                <w:lang w:val="ro-RO"/>
              </w:rPr>
            </w:pPr>
          </w:p>
          <w:p w14:paraId="2DFE089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lastRenderedPageBreak/>
              <w:t>18 elevi din Municipiul Câmpulung</w:t>
            </w:r>
          </w:p>
        </w:tc>
        <w:tc>
          <w:tcPr>
            <w:tcW w:w="1213" w:type="dxa"/>
          </w:tcPr>
          <w:p w14:paraId="059BD9E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lastRenderedPageBreak/>
              <w:t>01.03.2024- 31.12.2024</w:t>
            </w:r>
          </w:p>
        </w:tc>
        <w:tc>
          <w:tcPr>
            <w:tcW w:w="1497" w:type="dxa"/>
          </w:tcPr>
          <w:p w14:paraId="4702447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w:t>
            </w:r>
          </w:p>
          <w:p w14:paraId="3D0A284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lastRenderedPageBreak/>
              <w:t xml:space="preserve">         -</w:t>
            </w:r>
          </w:p>
        </w:tc>
        <w:tc>
          <w:tcPr>
            <w:tcW w:w="1310" w:type="dxa"/>
            <w:vMerge/>
          </w:tcPr>
          <w:p w14:paraId="49B826D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4EBCB33A" w14:textId="77777777" w:rsidTr="00841E10">
        <w:tc>
          <w:tcPr>
            <w:tcW w:w="1525" w:type="dxa"/>
            <w:vMerge/>
          </w:tcPr>
          <w:p w14:paraId="4530D0A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7CC0B196"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769C66D"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sz w:val="20"/>
                <w:szCs w:val="20"/>
              </w:rPr>
              <w:t>Cerc</w:t>
            </w:r>
            <w:proofErr w:type="spellEnd"/>
            <w:r w:rsidRPr="00147BDA">
              <w:rPr>
                <w:rFonts w:ascii="Times New Roman" w:eastAsia="Times New Roman" w:hAnsi="Times New Roman" w:cs="Times New Roman"/>
                <w:sz w:val="20"/>
                <w:szCs w:val="20"/>
              </w:rPr>
              <w:t xml:space="preserve"> de </w:t>
            </w:r>
            <w:proofErr w:type="spellStart"/>
            <w:r w:rsidRPr="00147BDA">
              <w:rPr>
                <w:rFonts w:ascii="Times New Roman" w:eastAsia="Times New Roman" w:hAnsi="Times New Roman" w:cs="Times New Roman"/>
                <w:sz w:val="20"/>
                <w:szCs w:val="20"/>
              </w:rPr>
              <w:t>dansuri</w:t>
            </w:r>
            <w:proofErr w:type="spellEnd"/>
            <w:r w:rsidRPr="00147BDA">
              <w:rPr>
                <w:rFonts w:ascii="Times New Roman" w:eastAsia="Times New Roman" w:hAnsi="Times New Roman" w:cs="Times New Roman"/>
                <w:sz w:val="20"/>
                <w:szCs w:val="20"/>
              </w:rPr>
              <w:t xml:space="preserve"> </w:t>
            </w:r>
            <w:proofErr w:type="spellStart"/>
            <w:r w:rsidRPr="00147BDA">
              <w:rPr>
                <w:rFonts w:ascii="Times New Roman" w:eastAsia="Times New Roman" w:hAnsi="Times New Roman" w:cs="Times New Roman"/>
                <w:sz w:val="20"/>
                <w:szCs w:val="20"/>
              </w:rPr>
              <w:t>populare</w:t>
            </w:r>
            <w:proofErr w:type="spellEnd"/>
          </w:p>
        </w:tc>
        <w:tc>
          <w:tcPr>
            <w:tcW w:w="1580" w:type="dxa"/>
          </w:tcPr>
          <w:p w14:paraId="7FEDEBAE" w14:textId="77777777" w:rsidR="00147BDA" w:rsidRPr="00147BDA" w:rsidRDefault="00147BDA" w:rsidP="00147BDA">
            <w:pPr>
              <w:rPr>
                <w:rFonts w:ascii="Times New Roman" w:eastAsia="Verdana" w:hAnsi="Times New Roman" w:cs="Times New Roman"/>
                <w:sz w:val="20"/>
                <w:szCs w:val="20"/>
                <w:lang w:val="ro-RO"/>
              </w:rPr>
            </w:pPr>
          </w:p>
          <w:p w14:paraId="6577793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Cursuri de dansuri populare pentru pregătirea Ansamblului folcloric „Hora”</w:t>
            </w:r>
          </w:p>
        </w:tc>
        <w:tc>
          <w:tcPr>
            <w:tcW w:w="1533" w:type="dxa"/>
          </w:tcPr>
          <w:p w14:paraId="3372B290" w14:textId="77777777" w:rsidR="00147BDA" w:rsidRPr="00147BDA" w:rsidRDefault="00147BDA" w:rsidP="00147BDA">
            <w:pPr>
              <w:rPr>
                <w:rFonts w:ascii="Times New Roman" w:eastAsia="Verdana" w:hAnsi="Times New Roman" w:cs="Times New Roman"/>
                <w:sz w:val="20"/>
                <w:szCs w:val="20"/>
                <w:lang w:val="ro-RO"/>
              </w:rPr>
            </w:pPr>
          </w:p>
          <w:p w14:paraId="523907E4" w14:textId="77777777" w:rsidR="00147BDA" w:rsidRPr="00147BDA" w:rsidRDefault="00147BDA" w:rsidP="00147BDA">
            <w:pPr>
              <w:rPr>
                <w:rFonts w:ascii="Times New Roman" w:eastAsia="Verdana" w:hAnsi="Times New Roman" w:cs="Times New Roman"/>
                <w:sz w:val="20"/>
                <w:szCs w:val="20"/>
                <w:lang w:val="ro-RO"/>
              </w:rPr>
            </w:pPr>
          </w:p>
          <w:p w14:paraId="70F09DE7" w14:textId="77777777" w:rsidR="00147BDA" w:rsidRPr="00147BDA" w:rsidRDefault="00147BDA" w:rsidP="00147BDA">
            <w:pPr>
              <w:rPr>
                <w:rFonts w:ascii="Times New Roman" w:eastAsia="Verdana" w:hAnsi="Times New Roman" w:cs="Times New Roman"/>
                <w:sz w:val="20"/>
                <w:szCs w:val="20"/>
                <w:lang w:val="ro-RO"/>
              </w:rPr>
            </w:pPr>
          </w:p>
          <w:p w14:paraId="59E68C3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20 elevi  din comuna Schitu Golești</w:t>
            </w:r>
          </w:p>
        </w:tc>
        <w:tc>
          <w:tcPr>
            <w:tcW w:w="1213" w:type="dxa"/>
          </w:tcPr>
          <w:p w14:paraId="7C9E305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BB2287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01.11.2023- 30.06.2024</w:t>
            </w:r>
          </w:p>
        </w:tc>
        <w:tc>
          <w:tcPr>
            <w:tcW w:w="1497" w:type="dxa"/>
          </w:tcPr>
          <w:p w14:paraId="5CC73E9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2B7F247" w14:textId="77777777" w:rsidR="00147BDA" w:rsidRPr="00147BDA" w:rsidRDefault="00147BDA" w:rsidP="00147BDA">
            <w:pPr>
              <w:spacing w:after="200" w:line="276" w:lineRule="auto"/>
              <w:jc w:val="center"/>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w:t>
            </w:r>
          </w:p>
        </w:tc>
        <w:tc>
          <w:tcPr>
            <w:tcW w:w="1310" w:type="dxa"/>
            <w:vMerge/>
          </w:tcPr>
          <w:p w14:paraId="45D6711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41FF025F" w14:textId="77777777" w:rsidTr="00841E10">
        <w:tc>
          <w:tcPr>
            <w:tcW w:w="1525" w:type="dxa"/>
            <w:vMerge w:val="restart"/>
          </w:tcPr>
          <w:p w14:paraId="3834A34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6694B5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07B1874"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D65CC32"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35575A87"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7338C801"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645DBBD5"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7AFBC2C0"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3. Zile de </w:t>
            </w:r>
            <w:proofErr w:type="spellStart"/>
            <w:r w:rsidRPr="00147BDA">
              <w:rPr>
                <w:rFonts w:ascii="Times New Roman" w:eastAsia="Times New Roman" w:hAnsi="Times New Roman" w:cs="Times New Roman"/>
                <w:b/>
                <w:sz w:val="20"/>
                <w:szCs w:val="20"/>
              </w:rPr>
              <w:t>sărbătoare</w:t>
            </w:r>
            <w:proofErr w:type="spellEnd"/>
          </w:p>
          <w:p w14:paraId="276B40E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8A6A3A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BE0480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6382E0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449A0B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7A6BFA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314491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C44806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AFF884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81AD0F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7D0A6FF"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530" w:type="dxa"/>
          </w:tcPr>
          <w:p w14:paraId="5AA34EE4"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46165AE4"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Ziua culturii naționale – </w:t>
            </w:r>
          </w:p>
          <w:p w14:paraId="62A9C36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sz w:val="20"/>
                <w:szCs w:val="20"/>
                <w:lang w:val="it-IT"/>
              </w:rPr>
              <w:t xml:space="preserve">,,La Steaua care- a răsărit” Ediția a II a </w:t>
            </w:r>
            <w:r w:rsidRPr="00147BDA">
              <w:rPr>
                <w:rFonts w:ascii="Times New Roman" w:eastAsia="Times New Roman" w:hAnsi="Times New Roman" w:cs="Times New Roman"/>
                <w:sz w:val="20"/>
                <w:szCs w:val="20"/>
                <w:lang w:val="it-IT"/>
              </w:rPr>
              <w:t>cafenea cultural-artistică</w:t>
            </w:r>
          </w:p>
        </w:tc>
        <w:tc>
          <w:tcPr>
            <w:tcW w:w="1580" w:type="dxa"/>
          </w:tcPr>
          <w:p w14:paraId="25BA39C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Sărbătorirea aniversării a 174 de ani de la nașterea marelui poet Mihai Eminescu și sărbătorirea Zilei Culturii Naționale</w:t>
            </w:r>
          </w:p>
        </w:tc>
        <w:tc>
          <w:tcPr>
            <w:tcW w:w="1533" w:type="dxa"/>
          </w:tcPr>
          <w:p w14:paraId="7448898C" w14:textId="77777777" w:rsidR="00147BDA" w:rsidRPr="00147BDA" w:rsidRDefault="00147BDA" w:rsidP="00147BDA">
            <w:pPr>
              <w:rPr>
                <w:rFonts w:ascii="Times New Roman" w:eastAsia="Verdana" w:hAnsi="Times New Roman" w:cs="Times New Roman"/>
                <w:sz w:val="20"/>
                <w:szCs w:val="20"/>
                <w:lang w:val="ro-RO"/>
              </w:rPr>
            </w:pPr>
          </w:p>
          <w:p w14:paraId="1DD1A76A" w14:textId="77777777" w:rsidR="00147BDA" w:rsidRPr="00147BDA" w:rsidRDefault="00147BDA" w:rsidP="00147BDA">
            <w:pPr>
              <w:rPr>
                <w:rFonts w:ascii="Times New Roman" w:eastAsia="Verdana" w:hAnsi="Times New Roman" w:cs="Times New Roman"/>
                <w:sz w:val="20"/>
                <w:szCs w:val="20"/>
                <w:lang w:val="ro-RO"/>
              </w:rPr>
            </w:pPr>
          </w:p>
          <w:p w14:paraId="0F10423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120 / 150 </w:t>
            </w:r>
          </w:p>
          <w:p w14:paraId="7DC7D32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Spectatori </w:t>
            </w:r>
          </w:p>
          <w:p w14:paraId="75FC3CFB" w14:textId="77777777" w:rsidR="00147BDA" w:rsidRPr="00147BDA" w:rsidRDefault="00147BDA" w:rsidP="00147BDA">
            <w:pPr>
              <w:rPr>
                <w:rFonts w:ascii="Times New Roman" w:eastAsia="Verdana" w:hAnsi="Times New Roman" w:cs="Times New Roman"/>
                <w:sz w:val="20"/>
                <w:szCs w:val="20"/>
                <w:lang w:val="ro-RO"/>
              </w:rPr>
            </w:pPr>
          </w:p>
          <w:p w14:paraId="68BC63D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7.500 / 15.260 </w:t>
            </w:r>
          </w:p>
          <w:p w14:paraId="1E4F164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13" w:type="dxa"/>
          </w:tcPr>
          <w:p w14:paraId="5B16A69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F00DD6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F3B3C6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15.01.2024</w:t>
            </w:r>
          </w:p>
        </w:tc>
        <w:tc>
          <w:tcPr>
            <w:tcW w:w="1497" w:type="dxa"/>
          </w:tcPr>
          <w:p w14:paraId="0E89B9F4"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54AF7A64"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6AF7235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1.500 lei /</w:t>
            </w:r>
          </w:p>
          <w:p w14:paraId="2614D392"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pt-BR"/>
              </w:rPr>
              <w:t xml:space="preserve">        0 lei</w:t>
            </w:r>
          </w:p>
        </w:tc>
        <w:tc>
          <w:tcPr>
            <w:tcW w:w="1310" w:type="dxa"/>
            <w:vMerge w:val="restart"/>
          </w:tcPr>
          <w:p w14:paraId="08055CC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0C54F3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C7C62F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AED9F3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901894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AFD08A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8425CB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4EBB51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18F20A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AE5673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DB55EB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79.000 lei / 70.198 lei</w:t>
            </w:r>
          </w:p>
        </w:tc>
      </w:tr>
      <w:tr w:rsidR="00147BDA" w:rsidRPr="00147BDA" w14:paraId="79286BDC" w14:textId="77777777" w:rsidTr="00841E10">
        <w:tc>
          <w:tcPr>
            <w:tcW w:w="1525" w:type="dxa"/>
            <w:vMerge/>
          </w:tcPr>
          <w:p w14:paraId="6F0ACE5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0C9A41D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4DD6A9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D4E07C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58C511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310320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Ziua Unirii Principatelor Române  - </w:t>
            </w:r>
            <w:r w:rsidRPr="00147BDA">
              <w:rPr>
                <w:rFonts w:ascii="Times New Roman" w:eastAsia="Times New Roman" w:hAnsi="Times New Roman" w:cs="Times New Roman"/>
                <w:b/>
                <w:sz w:val="20"/>
                <w:szCs w:val="20"/>
                <w:lang w:val="pt-BR"/>
              </w:rPr>
              <w:t>,,Unirea Națiunea a făcut-o”,</w:t>
            </w:r>
            <w:r w:rsidRPr="00147BDA">
              <w:rPr>
                <w:rFonts w:ascii="Times New Roman" w:eastAsia="Times New Roman" w:hAnsi="Times New Roman" w:cs="Times New Roman"/>
                <w:sz w:val="20"/>
                <w:szCs w:val="20"/>
                <w:lang w:val="pt-BR"/>
              </w:rPr>
              <w:t xml:space="preserve"> </w:t>
            </w:r>
            <w:r w:rsidRPr="00147BDA">
              <w:rPr>
                <w:rFonts w:ascii="Times New Roman" w:eastAsia="Times New Roman" w:hAnsi="Times New Roman" w:cs="Times New Roman"/>
                <w:b/>
                <w:sz w:val="20"/>
                <w:szCs w:val="20"/>
                <w:lang w:val="pt-BR"/>
              </w:rPr>
              <w:t>ediția  a III a –</w:t>
            </w:r>
            <w:r w:rsidRPr="00147BDA">
              <w:rPr>
                <w:rFonts w:ascii="Times New Roman" w:eastAsia="Times New Roman" w:hAnsi="Times New Roman" w:cs="Times New Roman"/>
                <w:sz w:val="20"/>
                <w:szCs w:val="20"/>
                <w:lang w:val="pt-BR"/>
              </w:rPr>
              <w:t xml:space="preserve"> eveniment cultural-artistic</w:t>
            </w:r>
          </w:p>
        </w:tc>
        <w:tc>
          <w:tcPr>
            <w:tcW w:w="1580" w:type="dxa"/>
          </w:tcPr>
          <w:p w14:paraId="4F5D143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0DE10D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239208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4A1069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087009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Sărbătorirea împlinirii a 166 de ani de la Unirea Principatelor Române, Moldova și Țara Românească</w:t>
            </w:r>
          </w:p>
        </w:tc>
        <w:tc>
          <w:tcPr>
            <w:tcW w:w="1533" w:type="dxa"/>
          </w:tcPr>
          <w:p w14:paraId="462E4EA3" w14:textId="77777777" w:rsidR="00147BDA" w:rsidRPr="00147BDA" w:rsidRDefault="00147BDA" w:rsidP="00147BDA">
            <w:pPr>
              <w:rPr>
                <w:rFonts w:ascii="Times New Roman" w:eastAsia="Verdana" w:hAnsi="Times New Roman" w:cs="Times New Roman"/>
                <w:sz w:val="20"/>
                <w:szCs w:val="20"/>
                <w:lang w:val="ro-RO"/>
              </w:rPr>
            </w:pPr>
          </w:p>
          <w:p w14:paraId="798B9C6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w:t>
            </w:r>
          </w:p>
          <w:p w14:paraId="7BFB14EB" w14:textId="77777777" w:rsidR="00147BDA" w:rsidRPr="00147BDA" w:rsidRDefault="00147BDA" w:rsidP="00147BDA">
            <w:pPr>
              <w:rPr>
                <w:rFonts w:ascii="Times New Roman" w:eastAsia="Verdana" w:hAnsi="Times New Roman" w:cs="Times New Roman"/>
                <w:sz w:val="20"/>
                <w:szCs w:val="20"/>
                <w:lang w:val="ro-RO"/>
              </w:rPr>
            </w:pPr>
          </w:p>
          <w:p w14:paraId="6A5E79EC" w14:textId="77777777" w:rsidR="00147BDA" w:rsidRPr="00147BDA" w:rsidRDefault="00147BDA" w:rsidP="00147BDA">
            <w:pPr>
              <w:rPr>
                <w:rFonts w:ascii="Times New Roman" w:eastAsia="Verdana" w:hAnsi="Times New Roman" w:cs="Times New Roman"/>
                <w:sz w:val="20"/>
                <w:szCs w:val="20"/>
                <w:lang w:val="ro-RO"/>
              </w:rPr>
            </w:pPr>
          </w:p>
          <w:p w14:paraId="45784AFF" w14:textId="77777777" w:rsidR="00147BDA" w:rsidRPr="00147BDA" w:rsidRDefault="00147BDA" w:rsidP="00147BDA">
            <w:pPr>
              <w:rPr>
                <w:rFonts w:ascii="Times New Roman" w:eastAsia="Verdana" w:hAnsi="Times New Roman" w:cs="Times New Roman"/>
                <w:sz w:val="20"/>
                <w:szCs w:val="20"/>
                <w:lang w:val="ro-RO"/>
              </w:rPr>
            </w:pPr>
          </w:p>
          <w:p w14:paraId="32E1E092" w14:textId="77777777" w:rsidR="00147BDA" w:rsidRPr="00147BDA" w:rsidRDefault="00147BDA" w:rsidP="00147BDA">
            <w:pPr>
              <w:rPr>
                <w:rFonts w:ascii="Times New Roman" w:eastAsia="Verdana" w:hAnsi="Times New Roman" w:cs="Times New Roman"/>
                <w:sz w:val="20"/>
                <w:szCs w:val="20"/>
                <w:lang w:val="ro-RO"/>
              </w:rPr>
            </w:pPr>
          </w:p>
          <w:p w14:paraId="1E7102E7" w14:textId="77777777" w:rsidR="00147BDA" w:rsidRPr="00147BDA" w:rsidRDefault="00147BDA" w:rsidP="00147BDA">
            <w:pPr>
              <w:rPr>
                <w:rFonts w:ascii="Times New Roman" w:eastAsia="Verdana" w:hAnsi="Times New Roman" w:cs="Times New Roman"/>
                <w:sz w:val="20"/>
                <w:szCs w:val="20"/>
                <w:lang w:val="ro-RO"/>
              </w:rPr>
            </w:pPr>
          </w:p>
          <w:p w14:paraId="708924CB" w14:textId="77777777" w:rsidR="00147BDA" w:rsidRPr="00147BDA" w:rsidRDefault="00147BDA" w:rsidP="00147BDA">
            <w:pPr>
              <w:rPr>
                <w:rFonts w:ascii="Times New Roman" w:eastAsia="Verdana" w:hAnsi="Times New Roman" w:cs="Times New Roman"/>
                <w:sz w:val="20"/>
                <w:szCs w:val="20"/>
                <w:lang w:val="ro-RO"/>
              </w:rPr>
            </w:pPr>
          </w:p>
          <w:p w14:paraId="5855678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180 / 300</w:t>
            </w:r>
          </w:p>
          <w:p w14:paraId="5F71492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Spectatori </w:t>
            </w:r>
          </w:p>
          <w:p w14:paraId="1811712F" w14:textId="77777777" w:rsidR="00147BDA" w:rsidRPr="00147BDA" w:rsidRDefault="00147BDA" w:rsidP="00147BDA">
            <w:pPr>
              <w:rPr>
                <w:rFonts w:ascii="Times New Roman" w:eastAsia="Verdana" w:hAnsi="Times New Roman" w:cs="Times New Roman"/>
                <w:sz w:val="20"/>
                <w:szCs w:val="20"/>
                <w:lang w:val="ro-RO"/>
              </w:rPr>
            </w:pPr>
          </w:p>
          <w:p w14:paraId="702FDB2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1.000 / 13.442 </w:t>
            </w:r>
          </w:p>
          <w:p w14:paraId="76F696F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13" w:type="dxa"/>
          </w:tcPr>
          <w:p w14:paraId="6D0B80F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D60475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19DE84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1E5395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1D4E1D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24.01.2024</w:t>
            </w:r>
          </w:p>
        </w:tc>
        <w:tc>
          <w:tcPr>
            <w:tcW w:w="1497" w:type="dxa"/>
          </w:tcPr>
          <w:p w14:paraId="2EE8FA4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AD560D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6F0C7B0" w14:textId="77777777" w:rsidR="00147BDA" w:rsidRPr="00147BDA" w:rsidRDefault="00147BDA" w:rsidP="00147BDA">
            <w:pPr>
              <w:rPr>
                <w:rFonts w:ascii="Times New Roman" w:eastAsia="Verdana" w:hAnsi="Times New Roman" w:cs="Times New Roman"/>
                <w:sz w:val="20"/>
                <w:szCs w:val="20"/>
                <w:lang w:val="ro-RO"/>
              </w:rPr>
            </w:pPr>
          </w:p>
          <w:p w14:paraId="7E296B86" w14:textId="77777777" w:rsidR="00147BDA" w:rsidRPr="00147BDA" w:rsidRDefault="00147BDA" w:rsidP="00147BDA">
            <w:pPr>
              <w:rPr>
                <w:rFonts w:ascii="Times New Roman" w:eastAsia="Verdana" w:hAnsi="Times New Roman" w:cs="Times New Roman"/>
                <w:sz w:val="20"/>
                <w:szCs w:val="20"/>
                <w:lang w:val="ro-RO"/>
              </w:rPr>
            </w:pPr>
          </w:p>
          <w:p w14:paraId="160EE38D" w14:textId="77777777" w:rsidR="00147BDA" w:rsidRPr="00147BDA" w:rsidRDefault="00147BDA" w:rsidP="00147BDA">
            <w:pPr>
              <w:rPr>
                <w:rFonts w:ascii="Times New Roman" w:eastAsia="Verdana" w:hAnsi="Times New Roman" w:cs="Times New Roman"/>
                <w:sz w:val="20"/>
                <w:szCs w:val="20"/>
                <w:lang w:val="ro-RO"/>
              </w:rPr>
            </w:pPr>
          </w:p>
          <w:p w14:paraId="543C530A" w14:textId="77777777" w:rsidR="00147BDA" w:rsidRPr="00147BDA" w:rsidRDefault="00147BDA" w:rsidP="00147BDA">
            <w:pPr>
              <w:rPr>
                <w:rFonts w:ascii="Times New Roman" w:eastAsia="Verdana" w:hAnsi="Times New Roman" w:cs="Times New Roman"/>
                <w:sz w:val="20"/>
                <w:szCs w:val="20"/>
                <w:lang w:val="ro-RO"/>
              </w:rPr>
            </w:pPr>
          </w:p>
          <w:p w14:paraId="294A9707" w14:textId="77777777" w:rsidR="00147BDA" w:rsidRPr="00147BDA" w:rsidRDefault="00147BDA" w:rsidP="00147BDA">
            <w:pPr>
              <w:rPr>
                <w:rFonts w:ascii="Times New Roman" w:eastAsia="Verdana" w:hAnsi="Times New Roman" w:cs="Times New Roman"/>
                <w:sz w:val="20"/>
                <w:szCs w:val="20"/>
                <w:lang w:val="ro-RO"/>
              </w:rPr>
            </w:pPr>
          </w:p>
          <w:p w14:paraId="2D90ACB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1.500 lei /</w:t>
            </w:r>
          </w:p>
          <w:p w14:paraId="223E41F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0 lei</w:t>
            </w:r>
          </w:p>
          <w:p w14:paraId="497592F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310" w:type="dxa"/>
            <w:vMerge/>
          </w:tcPr>
          <w:p w14:paraId="3E951A8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2F7A39E0" w14:textId="77777777" w:rsidTr="00841E10">
        <w:tc>
          <w:tcPr>
            <w:tcW w:w="1525" w:type="dxa"/>
            <w:vMerge/>
          </w:tcPr>
          <w:p w14:paraId="1EBED28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19A0605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w:t>
            </w:r>
          </w:p>
          <w:p w14:paraId="389C9969"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6AB626A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t xml:space="preserve">,,Valentine’s day” </w:t>
            </w:r>
          </w:p>
        </w:tc>
        <w:tc>
          <w:tcPr>
            <w:tcW w:w="1580" w:type="dxa"/>
          </w:tcPr>
          <w:p w14:paraId="68F51EB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EA85B1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De Ziua îndrăgostiților s-au împărțit locuitorilor orașului baloane sub formă de inimioare și răvașe cu mesaje de dragoste</w:t>
            </w:r>
          </w:p>
          <w:p w14:paraId="3BBAC6C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3" w:type="dxa"/>
          </w:tcPr>
          <w:p w14:paraId="0767FF09" w14:textId="77777777" w:rsidR="00147BDA" w:rsidRPr="00147BDA" w:rsidRDefault="00147BDA" w:rsidP="00147BDA">
            <w:pPr>
              <w:rPr>
                <w:rFonts w:ascii="Times New Roman" w:eastAsia="Verdana" w:hAnsi="Times New Roman" w:cs="Times New Roman"/>
                <w:sz w:val="20"/>
                <w:szCs w:val="20"/>
                <w:lang w:val="ro-RO"/>
              </w:rPr>
            </w:pPr>
          </w:p>
          <w:p w14:paraId="3BAFA7BB" w14:textId="77777777" w:rsidR="00147BDA" w:rsidRPr="00147BDA" w:rsidRDefault="00147BDA" w:rsidP="00147BDA">
            <w:pPr>
              <w:rPr>
                <w:rFonts w:ascii="Times New Roman" w:eastAsia="Verdana" w:hAnsi="Times New Roman" w:cs="Times New Roman"/>
                <w:sz w:val="20"/>
                <w:szCs w:val="20"/>
                <w:lang w:val="ro-RO"/>
              </w:rPr>
            </w:pPr>
          </w:p>
          <w:p w14:paraId="5CC271E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800 / 1.200 </w:t>
            </w:r>
          </w:p>
          <w:p w14:paraId="2A984A8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Spectatori </w:t>
            </w:r>
          </w:p>
          <w:p w14:paraId="2F705CA3" w14:textId="77777777" w:rsidR="00147BDA" w:rsidRPr="00147BDA" w:rsidRDefault="00147BDA" w:rsidP="00147BDA">
            <w:pPr>
              <w:rPr>
                <w:rFonts w:ascii="Times New Roman" w:eastAsia="Verdana" w:hAnsi="Times New Roman" w:cs="Times New Roman"/>
                <w:sz w:val="20"/>
                <w:szCs w:val="20"/>
                <w:lang w:val="ro-RO"/>
              </w:rPr>
            </w:pPr>
          </w:p>
          <w:p w14:paraId="049E9E2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1.200 / 2.288 </w:t>
            </w:r>
          </w:p>
          <w:p w14:paraId="5425F5D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13" w:type="dxa"/>
          </w:tcPr>
          <w:p w14:paraId="4F55115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D88424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F64672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14.02.2024</w:t>
            </w:r>
          </w:p>
        </w:tc>
        <w:tc>
          <w:tcPr>
            <w:tcW w:w="1497" w:type="dxa"/>
          </w:tcPr>
          <w:p w14:paraId="09D7161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B76798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1.000 lei  /</w:t>
            </w:r>
          </w:p>
          <w:p w14:paraId="2B20BA0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______</w:t>
            </w:r>
          </w:p>
        </w:tc>
        <w:tc>
          <w:tcPr>
            <w:tcW w:w="1310" w:type="dxa"/>
            <w:vMerge/>
          </w:tcPr>
          <w:p w14:paraId="218CBEA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68B79523" w14:textId="77777777" w:rsidTr="00841E10">
        <w:tc>
          <w:tcPr>
            <w:tcW w:w="1525" w:type="dxa"/>
            <w:vMerge/>
          </w:tcPr>
          <w:p w14:paraId="7F0B04D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64C67ED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DFD790B"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70195A8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roofErr w:type="spellStart"/>
            <w:r w:rsidRPr="00147BDA">
              <w:rPr>
                <w:rFonts w:ascii="Times New Roman" w:eastAsia="Times New Roman" w:hAnsi="Times New Roman" w:cs="Times New Roman"/>
                <w:b/>
                <w:sz w:val="20"/>
                <w:szCs w:val="20"/>
              </w:rPr>
              <w:t>Ziua</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Internațională</w:t>
            </w:r>
            <w:proofErr w:type="spellEnd"/>
            <w:r w:rsidRPr="00147BDA">
              <w:rPr>
                <w:rFonts w:ascii="Times New Roman" w:eastAsia="Times New Roman" w:hAnsi="Times New Roman" w:cs="Times New Roman"/>
                <w:b/>
                <w:sz w:val="20"/>
                <w:szCs w:val="20"/>
              </w:rPr>
              <w:t xml:space="preserve"> a </w:t>
            </w:r>
            <w:proofErr w:type="spellStart"/>
            <w:r w:rsidRPr="00147BDA">
              <w:rPr>
                <w:rFonts w:ascii="Times New Roman" w:eastAsia="Times New Roman" w:hAnsi="Times New Roman" w:cs="Times New Roman"/>
                <w:b/>
                <w:sz w:val="20"/>
                <w:szCs w:val="20"/>
              </w:rPr>
              <w:t>Femeii</w:t>
            </w:r>
            <w:proofErr w:type="spellEnd"/>
            <w:r w:rsidRPr="00147BDA">
              <w:rPr>
                <w:rFonts w:ascii="Times New Roman" w:eastAsia="Times New Roman" w:hAnsi="Times New Roman" w:cs="Times New Roman"/>
                <w:sz w:val="20"/>
                <w:szCs w:val="20"/>
              </w:rPr>
              <w:t xml:space="preserve"> </w:t>
            </w:r>
          </w:p>
          <w:p w14:paraId="17B314C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80" w:type="dxa"/>
          </w:tcPr>
          <w:p w14:paraId="4C32175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8B69C7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09DEAC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Activitatea a constat în împărțirea de flori și prăjituri sub formă  de inimioară doamnelor și domnișoarelor din localitate</w:t>
            </w:r>
          </w:p>
        </w:tc>
        <w:tc>
          <w:tcPr>
            <w:tcW w:w="1533" w:type="dxa"/>
          </w:tcPr>
          <w:p w14:paraId="5544DB2A" w14:textId="77777777" w:rsidR="00147BDA" w:rsidRPr="00147BDA" w:rsidRDefault="00147BDA" w:rsidP="00147BDA">
            <w:pPr>
              <w:rPr>
                <w:rFonts w:ascii="Times New Roman" w:eastAsia="Verdana" w:hAnsi="Times New Roman" w:cs="Times New Roman"/>
                <w:sz w:val="20"/>
                <w:szCs w:val="20"/>
                <w:lang w:val="ro-RO"/>
              </w:rPr>
            </w:pPr>
          </w:p>
          <w:p w14:paraId="4D98B24C" w14:textId="77777777" w:rsidR="00147BDA" w:rsidRPr="00147BDA" w:rsidRDefault="00147BDA" w:rsidP="00147BDA">
            <w:pPr>
              <w:rPr>
                <w:rFonts w:ascii="Times New Roman" w:eastAsia="Verdana" w:hAnsi="Times New Roman" w:cs="Times New Roman"/>
                <w:sz w:val="20"/>
                <w:szCs w:val="20"/>
                <w:lang w:val="ro-RO"/>
              </w:rPr>
            </w:pPr>
          </w:p>
          <w:p w14:paraId="75FCF7DB" w14:textId="77777777" w:rsidR="00147BDA" w:rsidRPr="00147BDA" w:rsidRDefault="00147BDA" w:rsidP="00147BDA">
            <w:pPr>
              <w:rPr>
                <w:rFonts w:ascii="Times New Roman" w:eastAsia="Verdana" w:hAnsi="Times New Roman" w:cs="Times New Roman"/>
                <w:sz w:val="20"/>
                <w:szCs w:val="20"/>
                <w:lang w:val="ro-RO"/>
              </w:rPr>
            </w:pPr>
          </w:p>
          <w:p w14:paraId="04BD7C2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lastRenderedPageBreak/>
              <w:t>700 / 1.500</w:t>
            </w:r>
          </w:p>
          <w:p w14:paraId="744FC34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33041520" w14:textId="77777777" w:rsidR="00147BDA" w:rsidRPr="00147BDA" w:rsidRDefault="00147BDA" w:rsidP="00147BDA">
            <w:pPr>
              <w:rPr>
                <w:rFonts w:ascii="Times New Roman" w:eastAsia="Verdana" w:hAnsi="Times New Roman" w:cs="Times New Roman"/>
                <w:sz w:val="20"/>
                <w:szCs w:val="20"/>
                <w:lang w:val="ro-RO"/>
              </w:rPr>
            </w:pPr>
          </w:p>
          <w:p w14:paraId="3EAB304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2.600 / 5.902</w:t>
            </w:r>
          </w:p>
          <w:p w14:paraId="48683B2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13" w:type="dxa"/>
          </w:tcPr>
          <w:p w14:paraId="61B34BA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66AD7E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BE9B1A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F5038D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08.03.2024</w:t>
            </w:r>
          </w:p>
        </w:tc>
        <w:tc>
          <w:tcPr>
            <w:tcW w:w="1497" w:type="dxa"/>
          </w:tcPr>
          <w:p w14:paraId="13A26C2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91BBCE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82BC91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2CEF80F"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5.000 lei / 4.000 lei</w:t>
            </w:r>
          </w:p>
          <w:p w14:paraId="390F3CD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310" w:type="dxa"/>
            <w:vMerge/>
          </w:tcPr>
          <w:p w14:paraId="189D61A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52A392C1" w14:textId="77777777" w:rsidTr="00841E10">
        <w:tc>
          <w:tcPr>
            <w:tcW w:w="1525" w:type="dxa"/>
            <w:vMerge/>
          </w:tcPr>
          <w:p w14:paraId="65E1414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0D91E0F1" w14:textId="77777777" w:rsidR="00147BDA" w:rsidRPr="00147BDA" w:rsidRDefault="00147BDA" w:rsidP="00147BDA">
            <w:pPr>
              <w:spacing w:after="200" w:line="276" w:lineRule="auto"/>
              <w:rPr>
                <w:rFonts w:ascii="Times New Roman" w:eastAsia="Times New Roman" w:hAnsi="Times New Roman" w:cs="Times New Roman"/>
                <w:b/>
                <w:bCs/>
                <w:sz w:val="20"/>
                <w:szCs w:val="20"/>
                <w:lang w:val="it-IT"/>
              </w:rPr>
            </w:pPr>
          </w:p>
          <w:p w14:paraId="306F2E1B" w14:textId="77777777" w:rsidR="00147BDA" w:rsidRPr="00147BDA" w:rsidRDefault="00147BDA" w:rsidP="00147BDA">
            <w:pPr>
              <w:spacing w:after="200" w:line="276" w:lineRule="auto"/>
              <w:rPr>
                <w:rFonts w:ascii="Times New Roman" w:eastAsia="Times New Roman" w:hAnsi="Times New Roman" w:cs="Times New Roman"/>
                <w:b/>
                <w:bCs/>
                <w:sz w:val="20"/>
                <w:szCs w:val="20"/>
                <w:lang w:val="it-IT"/>
              </w:rPr>
            </w:pPr>
            <w:r w:rsidRPr="00147BDA">
              <w:rPr>
                <w:rFonts w:ascii="Times New Roman" w:eastAsia="Times New Roman" w:hAnsi="Times New Roman" w:cs="Times New Roman"/>
                <w:b/>
                <w:bCs/>
                <w:sz w:val="20"/>
                <w:szCs w:val="20"/>
                <w:lang w:val="it-IT"/>
              </w:rPr>
              <w:t>Ziua Internațională a Copilului</w:t>
            </w:r>
          </w:p>
          <w:p w14:paraId="3448904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bCs/>
                <w:sz w:val="20"/>
                <w:szCs w:val="20"/>
                <w:lang w:val="it-IT"/>
              </w:rPr>
              <w:t xml:space="preserve"> –</w:t>
            </w:r>
            <w:r w:rsidRPr="00147BDA">
              <w:rPr>
                <w:rFonts w:ascii="Times New Roman" w:eastAsia="Times New Roman" w:hAnsi="Times New Roman" w:cs="Times New Roman"/>
                <w:sz w:val="20"/>
                <w:szCs w:val="20"/>
                <w:lang w:val="it-IT"/>
              </w:rPr>
              <w:t xml:space="preserve"> evenimentul cultural artistic </w:t>
            </w:r>
          </w:p>
          <w:p w14:paraId="5ED314A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rPr>
              <w:t>,,</w:t>
            </w:r>
            <w:proofErr w:type="spellStart"/>
            <w:r w:rsidRPr="00147BDA">
              <w:rPr>
                <w:rFonts w:ascii="Times New Roman" w:eastAsia="Times New Roman" w:hAnsi="Times New Roman" w:cs="Times New Roman"/>
                <w:b/>
                <w:sz w:val="20"/>
                <w:szCs w:val="20"/>
              </w:rPr>
              <w:t>Farmecul</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Copiilor</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ediția</w:t>
            </w:r>
            <w:proofErr w:type="spellEnd"/>
            <w:r w:rsidRPr="00147BDA">
              <w:rPr>
                <w:rFonts w:ascii="Times New Roman" w:eastAsia="Times New Roman" w:hAnsi="Times New Roman" w:cs="Times New Roman"/>
                <w:b/>
                <w:sz w:val="20"/>
                <w:szCs w:val="20"/>
              </w:rPr>
              <w:t xml:space="preserve"> a III a</w:t>
            </w:r>
          </w:p>
        </w:tc>
        <w:tc>
          <w:tcPr>
            <w:tcW w:w="1580" w:type="dxa"/>
          </w:tcPr>
          <w:p w14:paraId="62CB70D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În cadrul evenimentului cultural artistic au avut loc concurs de desene, spectacol muzical coregrafic, spectacol de animație și parc de distracție  pentru copii</w:t>
            </w:r>
          </w:p>
        </w:tc>
        <w:tc>
          <w:tcPr>
            <w:tcW w:w="1533" w:type="dxa"/>
          </w:tcPr>
          <w:p w14:paraId="31B45706" w14:textId="77777777" w:rsidR="00147BDA" w:rsidRPr="00147BDA" w:rsidRDefault="00147BDA" w:rsidP="00147BDA">
            <w:pPr>
              <w:rPr>
                <w:rFonts w:ascii="Times New Roman" w:eastAsia="Verdana" w:hAnsi="Times New Roman" w:cs="Times New Roman"/>
                <w:sz w:val="20"/>
                <w:szCs w:val="20"/>
                <w:lang w:val="ro-RO"/>
              </w:rPr>
            </w:pPr>
          </w:p>
          <w:p w14:paraId="6E7B4B22" w14:textId="77777777" w:rsidR="00147BDA" w:rsidRPr="00147BDA" w:rsidRDefault="00147BDA" w:rsidP="00147BDA">
            <w:pPr>
              <w:rPr>
                <w:rFonts w:ascii="Times New Roman" w:eastAsia="Verdana" w:hAnsi="Times New Roman" w:cs="Times New Roman"/>
                <w:sz w:val="20"/>
                <w:szCs w:val="20"/>
                <w:lang w:val="ro-RO"/>
              </w:rPr>
            </w:pPr>
          </w:p>
          <w:p w14:paraId="0AFE3BE9" w14:textId="77777777" w:rsidR="00147BDA" w:rsidRPr="00147BDA" w:rsidRDefault="00147BDA" w:rsidP="00147BDA">
            <w:pPr>
              <w:rPr>
                <w:rFonts w:ascii="Times New Roman" w:eastAsia="Verdana" w:hAnsi="Times New Roman" w:cs="Times New Roman"/>
                <w:sz w:val="20"/>
                <w:szCs w:val="20"/>
                <w:lang w:val="ro-RO"/>
              </w:rPr>
            </w:pPr>
          </w:p>
          <w:p w14:paraId="564D0421" w14:textId="77777777" w:rsidR="00147BDA" w:rsidRPr="00147BDA" w:rsidRDefault="00147BDA" w:rsidP="00147BDA">
            <w:pPr>
              <w:rPr>
                <w:rFonts w:ascii="Times New Roman" w:eastAsia="Verdana" w:hAnsi="Times New Roman" w:cs="Times New Roman"/>
                <w:sz w:val="20"/>
                <w:szCs w:val="20"/>
                <w:lang w:val="ro-RO"/>
              </w:rPr>
            </w:pPr>
          </w:p>
          <w:p w14:paraId="63A43F7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400 / 900</w:t>
            </w:r>
          </w:p>
          <w:p w14:paraId="2F231A5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70B61CDF" w14:textId="77777777" w:rsidR="00147BDA" w:rsidRPr="00147BDA" w:rsidRDefault="00147BDA" w:rsidP="00147BDA">
            <w:pPr>
              <w:rPr>
                <w:rFonts w:ascii="Times New Roman" w:eastAsia="Verdana" w:hAnsi="Times New Roman" w:cs="Times New Roman"/>
                <w:sz w:val="20"/>
                <w:szCs w:val="20"/>
                <w:lang w:val="ro-RO"/>
              </w:rPr>
            </w:pPr>
          </w:p>
          <w:p w14:paraId="157E89B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7.500 / 14.139</w:t>
            </w:r>
          </w:p>
          <w:p w14:paraId="3276820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13" w:type="dxa"/>
          </w:tcPr>
          <w:p w14:paraId="07664D9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ABC2D1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019C56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7B6232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01.06.2024</w:t>
            </w:r>
          </w:p>
        </w:tc>
        <w:tc>
          <w:tcPr>
            <w:tcW w:w="1497" w:type="dxa"/>
          </w:tcPr>
          <w:p w14:paraId="416EA3B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C8BB7E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71B5F5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024F2C1"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8.000 lei / 5.917 lei</w:t>
            </w:r>
          </w:p>
          <w:p w14:paraId="0481BCC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310" w:type="dxa"/>
            <w:vMerge/>
          </w:tcPr>
          <w:p w14:paraId="00337F3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22D86216" w14:textId="77777777" w:rsidTr="00841E10">
        <w:trPr>
          <w:trHeight w:val="2445"/>
        </w:trPr>
        <w:tc>
          <w:tcPr>
            <w:tcW w:w="1525" w:type="dxa"/>
            <w:vMerge/>
          </w:tcPr>
          <w:p w14:paraId="6841DE0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41F00B63"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p>
          <w:p w14:paraId="30F1A211"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BR"/>
              </w:rPr>
              <w:t xml:space="preserve">Ziua Universală a Iei </w:t>
            </w:r>
          </w:p>
          <w:p w14:paraId="40E33C7E"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PT"/>
              </w:rPr>
              <w:t>–</w:t>
            </w:r>
            <w:r w:rsidRPr="00147BDA">
              <w:rPr>
                <w:rFonts w:ascii="Times New Roman" w:eastAsia="Times New Roman" w:hAnsi="Times New Roman" w:cs="Times New Roman"/>
                <w:sz w:val="20"/>
                <w:szCs w:val="20"/>
                <w:lang w:val="pt-PT"/>
              </w:rPr>
              <w:t xml:space="preserve"> evenimentul cultural artistic</w:t>
            </w:r>
          </w:p>
          <w:p w14:paraId="68949133"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BR"/>
              </w:rPr>
              <w:t>– ,,Ia, comoara din lada de zestre” ediția a III a</w:t>
            </w:r>
          </w:p>
        </w:tc>
        <w:tc>
          <w:tcPr>
            <w:tcW w:w="1580" w:type="dxa"/>
          </w:tcPr>
          <w:p w14:paraId="2693532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CE9E22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Promovarea iei  și a costumelor populare din Muscel. În cadrul evenimentului au avut loc ateliere meșteșugărești, parada iei și a costumului popular și hora Sânzienelor</w:t>
            </w:r>
          </w:p>
        </w:tc>
        <w:tc>
          <w:tcPr>
            <w:tcW w:w="1533" w:type="dxa"/>
          </w:tcPr>
          <w:p w14:paraId="3395A39F" w14:textId="77777777" w:rsidR="00147BDA" w:rsidRPr="00147BDA" w:rsidRDefault="00147BDA" w:rsidP="00147BDA">
            <w:pPr>
              <w:rPr>
                <w:rFonts w:ascii="Times New Roman" w:eastAsia="Verdana" w:hAnsi="Times New Roman" w:cs="Times New Roman"/>
                <w:sz w:val="20"/>
                <w:szCs w:val="20"/>
                <w:lang w:val="ro-RO"/>
              </w:rPr>
            </w:pPr>
          </w:p>
          <w:p w14:paraId="0EB2E01C" w14:textId="77777777" w:rsidR="00147BDA" w:rsidRPr="00147BDA" w:rsidRDefault="00147BDA" w:rsidP="00147BDA">
            <w:pPr>
              <w:rPr>
                <w:rFonts w:ascii="Times New Roman" w:eastAsia="Verdana" w:hAnsi="Times New Roman" w:cs="Times New Roman"/>
                <w:sz w:val="20"/>
                <w:szCs w:val="20"/>
                <w:lang w:val="ro-RO"/>
              </w:rPr>
            </w:pPr>
          </w:p>
          <w:p w14:paraId="7F4C4160" w14:textId="77777777" w:rsidR="00147BDA" w:rsidRPr="00147BDA" w:rsidRDefault="00147BDA" w:rsidP="00147BDA">
            <w:pPr>
              <w:rPr>
                <w:rFonts w:ascii="Times New Roman" w:eastAsia="Verdana" w:hAnsi="Times New Roman" w:cs="Times New Roman"/>
                <w:sz w:val="20"/>
                <w:szCs w:val="20"/>
                <w:lang w:val="ro-RO"/>
              </w:rPr>
            </w:pPr>
          </w:p>
          <w:p w14:paraId="2B74EA5A" w14:textId="77777777" w:rsidR="00147BDA" w:rsidRPr="00147BDA" w:rsidRDefault="00147BDA" w:rsidP="00147BDA">
            <w:pPr>
              <w:rPr>
                <w:rFonts w:ascii="Times New Roman" w:eastAsia="Verdana" w:hAnsi="Times New Roman" w:cs="Times New Roman"/>
                <w:sz w:val="20"/>
                <w:szCs w:val="20"/>
                <w:lang w:val="ro-RO"/>
              </w:rPr>
            </w:pPr>
          </w:p>
          <w:p w14:paraId="3F4F368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700 / 1.200</w:t>
            </w:r>
          </w:p>
          <w:p w14:paraId="5CEB4C2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49D56B14" w14:textId="77777777" w:rsidR="00147BDA" w:rsidRPr="00147BDA" w:rsidRDefault="00147BDA" w:rsidP="00147BDA">
            <w:pPr>
              <w:rPr>
                <w:rFonts w:ascii="Times New Roman" w:eastAsia="Verdana" w:hAnsi="Times New Roman" w:cs="Times New Roman"/>
                <w:sz w:val="20"/>
                <w:szCs w:val="20"/>
                <w:lang w:val="ro-RO"/>
              </w:rPr>
            </w:pPr>
          </w:p>
          <w:p w14:paraId="1B79C23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7.000 / 11.753</w:t>
            </w:r>
          </w:p>
          <w:p w14:paraId="291CC40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13" w:type="dxa"/>
          </w:tcPr>
          <w:p w14:paraId="4F98E05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6E2378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F780C8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B86825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24.06.2024</w:t>
            </w:r>
          </w:p>
        </w:tc>
        <w:tc>
          <w:tcPr>
            <w:tcW w:w="1497" w:type="dxa"/>
          </w:tcPr>
          <w:p w14:paraId="524447B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080CD3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84E841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72F160A"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6.000 lei / 4.281 lei</w:t>
            </w:r>
          </w:p>
        </w:tc>
        <w:tc>
          <w:tcPr>
            <w:tcW w:w="1310" w:type="dxa"/>
            <w:vMerge/>
          </w:tcPr>
          <w:p w14:paraId="746D5EB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2FA3C6AC" w14:textId="77777777" w:rsidTr="00841E10">
        <w:trPr>
          <w:trHeight w:val="4200"/>
        </w:trPr>
        <w:tc>
          <w:tcPr>
            <w:tcW w:w="1525" w:type="dxa"/>
            <w:vMerge/>
          </w:tcPr>
          <w:p w14:paraId="6237AF5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0D4EBC8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0A26C2B" w14:textId="77777777" w:rsidR="00147BDA" w:rsidRPr="00147BDA" w:rsidRDefault="00147BDA" w:rsidP="00147BDA">
            <w:pPr>
              <w:spacing w:after="200" w:line="276" w:lineRule="auto"/>
              <w:rPr>
                <w:rFonts w:ascii="Times New Roman" w:eastAsia="Times New Roman" w:hAnsi="Times New Roman" w:cs="Times New Roman"/>
                <w:b/>
                <w:bCs/>
                <w:sz w:val="20"/>
                <w:szCs w:val="20"/>
                <w:lang w:val="it-IT"/>
              </w:rPr>
            </w:pPr>
            <w:r w:rsidRPr="00147BDA">
              <w:rPr>
                <w:rFonts w:ascii="Times New Roman" w:eastAsia="Times New Roman" w:hAnsi="Times New Roman" w:cs="Times New Roman"/>
                <w:b/>
                <w:bCs/>
                <w:sz w:val="20"/>
                <w:szCs w:val="20"/>
                <w:lang w:val="it-IT"/>
              </w:rPr>
              <w:t xml:space="preserve">Ziua Națională a României  </w:t>
            </w:r>
          </w:p>
          <w:p w14:paraId="121C7628"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bCs/>
                <w:sz w:val="20"/>
                <w:szCs w:val="20"/>
                <w:lang w:val="it-IT"/>
              </w:rPr>
              <w:t>–</w:t>
            </w:r>
            <w:r w:rsidRPr="00147BDA">
              <w:rPr>
                <w:rFonts w:ascii="Times New Roman" w:eastAsia="Times New Roman" w:hAnsi="Times New Roman" w:cs="Times New Roman"/>
                <w:sz w:val="20"/>
                <w:szCs w:val="20"/>
                <w:lang w:val="it-IT"/>
              </w:rPr>
              <w:t xml:space="preserve"> evenimentul cultural artistic</w:t>
            </w:r>
          </w:p>
          <w:p w14:paraId="68ED8969"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sz w:val="20"/>
                <w:szCs w:val="20"/>
                <w:lang w:val="it-IT"/>
              </w:rPr>
              <w:t>,,Frați români din lumea-ntreagă”, ediția a II a</w:t>
            </w:r>
            <w:r w:rsidRPr="00147BDA">
              <w:rPr>
                <w:rFonts w:ascii="Times New Roman" w:eastAsia="Times New Roman" w:hAnsi="Times New Roman" w:cs="Times New Roman"/>
                <w:sz w:val="20"/>
                <w:szCs w:val="20"/>
                <w:lang w:val="it-IT"/>
              </w:rPr>
              <w:t xml:space="preserve"> </w:t>
            </w:r>
          </w:p>
        </w:tc>
        <w:tc>
          <w:tcPr>
            <w:tcW w:w="1580" w:type="dxa"/>
          </w:tcPr>
          <w:p w14:paraId="7BBD79C7"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2EF5B211"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Spectacol muzical coregrafic de cântece patriotice și dansuri populare din Munteia, Moldova și Ardeal.</w:t>
            </w:r>
          </w:p>
        </w:tc>
        <w:tc>
          <w:tcPr>
            <w:tcW w:w="1533" w:type="dxa"/>
          </w:tcPr>
          <w:p w14:paraId="22BD09DF" w14:textId="77777777" w:rsidR="00147BDA" w:rsidRPr="00147BDA" w:rsidRDefault="00147BDA" w:rsidP="00147BDA">
            <w:pPr>
              <w:rPr>
                <w:rFonts w:ascii="Times New Roman" w:eastAsia="Verdana" w:hAnsi="Times New Roman" w:cs="Times New Roman"/>
                <w:sz w:val="20"/>
                <w:szCs w:val="20"/>
                <w:lang w:val="ro-RO"/>
              </w:rPr>
            </w:pPr>
          </w:p>
          <w:p w14:paraId="493085BB" w14:textId="77777777" w:rsidR="00147BDA" w:rsidRPr="00147BDA" w:rsidRDefault="00147BDA" w:rsidP="00147BDA">
            <w:pPr>
              <w:rPr>
                <w:rFonts w:ascii="Times New Roman" w:eastAsia="Verdana" w:hAnsi="Times New Roman" w:cs="Times New Roman"/>
                <w:sz w:val="20"/>
                <w:szCs w:val="20"/>
                <w:lang w:val="ro-RO"/>
              </w:rPr>
            </w:pPr>
          </w:p>
          <w:p w14:paraId="658728FA" w14:textId="77777777" w:rsidR="00147BDA" w:rsidRPr="00147BDA" w:rsidRDefault="00147BDA" w:rsidP="00147BDA">
            <w:pPr>
              <w:rPr>
                <w:rFonts w:ascii="Times New Roman" w:eastAsia="Verdana" w:hAnsi="Times New Roman" w:cs="Times New Roman"/>
                <w:sz w:val="20"/>
                <w:szCs w:val="20"/>
                <w:lang w:val="ro-RO"/>
              </w:rPr>
            </w:pPr>
          </w:p>
          <w:p w14:paraId="0D3BFB0E" w14:textId="77777777" w:rsidR="00147BDA" w:rsidRPr="00147BDA" w:rsidRDefault="00147BDA" w:rsidP="00147BDA">
            <w:pPr>
              <w:rPr>
                <w:rFonts w:ascii="Times New Roman" w:eastAsia="Verdana" w:hAnsi="Times New Roman" w:cs="Times New Roman"/>
                <w:sz w:val="20"/>
                <w:szCs w:val="20"/>
                <w:lang w:val="ro-RO"/>
              </w:rPr>
            </w:pPr>
          </w:p>
          <w:p w14:paraId="511B01B5" w14:textId="77777777" w:rsidR="00147BDA" w:rsidRPr="00147BDA" w:rsidRDefault="00147BDA" w:rsidP="00147BDA">
            <w:pPr>
              <w:rPr>
                <w:rFonts w:ascii="Times New Roman" w:eastAsia="Verdana" w:hAnsi="Times New Roman" w:cs="Times New Roman"/>
                <w:sz w:val="20"/>
                <w:szCs w:val="20"/>
                <w:lang w:val="ro-RO"/>
              </w:rPr>
            </w:pPr>
          </w:p>
          <w:p w14:paraId="141D4A6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1.700 / 2.700</w:t>
            </w:r>
          </w:p>
          <w:p w14:paraId="42BB4BF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265E560B" w14:textId="77777777" w:rsidR="00147BDA" w:rsidRPr="00147BDA" w:rsidRDefault="00147BDA" w:rsidP="00147BDA">
            <w:pPr>
              <w:rPr>
                <w:rFonts w:ascii="Times New Roman" w:eastAsia="Verdana" w:hAnsi="Times New Roman" w:cs="Times New Roman"/>
                <w:sz w:val="20"/>
                <w:szCs w:val="20"/>
                <w:lang w:val="ro-RO"/>
              </w:rPr>
            </w:pPr>
          </w:p>
          <w:p w14:paraId="0C179B8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10.000/24.393</w:t>
            </w:r>
          </w:p>
          <w:p w14:paraId="00B607A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13" w:type="dxa"/>
          </w:tcPr>
          <w:p w14:paraId="625025F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7CDA3E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71620D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6F7F52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01.12.2024</w:t>
            </w:r>
          </w:p>
        </w:tc>
        <w:tc>
          <w:tcPr>
            <w:tcW w:w="1497" w:type="dxa"/>
          </w:tcPr>
          <w:p w14:paraId="0185F4A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B085A3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A79501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B014C9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5.000 lei / </w:t>
            </w:r>
          </w:p>
          <w:p w14:paraId="7BE5209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 lei</w:t>
            </w:r>
          </w:p>
        </w:tc>
        <w:tc>
          <w:tcPr>
            <w:tcW w:w="1310" w:type="dxa"/>
            <w:vMerge/>
          </w:tcPr>
          <w:p w14:paraId="2021115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575AAEFD" w14:textId="77777777" w:rsidTr="00841E10">
        <w:trPr>
          <w:trHeight w:val="1620"/>
        </w:trPr>
        <w:tc>
          <w:tcPr>
            <w:tcW w:w="1525" w:type="dxa"/>
            <w:vMerge/>
          </w:tcPr>
          <w:p w14:paraId="39097C9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3BFC967A"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p>
          <w:p w14:paraId="64258AF4"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BR"/>
              </w:rPr>
              <w:t>Ziua Comunei Bughea de Sus, județul Argeș</w:t>
            </w:r>
          </w:p>
        </w:tc>
        <w:tc>
          <w:tcPr>
            <w:tcW w:w="1580" w:type="dxa"/>
          </w:tcPr>
          <w:p w14:paraId="0F509B2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Organizare spectacol de muzică populară susținut de îndrăgiți interpreți ai cântecului popular argeșean</w:t>
            </w:r>
          </w:p>
          <w:p w14:paraId="225D830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877BB0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3" w:type="dxa"/>
          </w:tcPr>
          <w:p w14:paraId="244E79BF" w14:textId="77777777" w:rsidR="00147BDA" w:rsidRPr="00147BDA" w:rsidRDefault="00147BDA" w:rsidP="00147BDA">
            <w:pPr>
              <w:rPr>
                <w:rFonts w:ascii="Times New Roman" w:eastAsia="Verdana" w:hAnsi="Times New Roman" w:cs="Times New Roman"/>
                <w:sz w:val="20"/>
                <w:szCs w:val="20"/>
                <w:lang w:val="ro-RO"/>
              </w:rPr>
            </w:pPr>
          </w:p>
          <w:p w14:paraId="71A1607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700 / 1.200</w:t>
            </w:r>
          </w:p>
          <w:p w14:paraId="56FD908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589ECEAE" w14:textId="77777777" w:rsidR="00147BDA" w:rsidRPr="00147BDA" w:rsidRDefault="00147BDA" w:rsidP="00147BDA">
            <w:pPr>
              <w:rPr>
                <w:rFonts w:ascii="Times New Roman" w:eastAsia="Verdana" w:hAnsi="Times New Roman" w:cs="Times New Roman"/>
                <w:sz w:val="20"/>
                <w:szCs w:val="20"/>
                <w:lang w:val="ro-RO"/>
              </w:rPr>
            </w:pPr>
          </w:p>
          <w:p w14:paraId="5F6BCD2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1.800 / 3.482</w:t>
            </w:r>
          </w:p>
          <w:p w14:paraId="45AAA9E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13" w:type="dxa"/>
          </w:tcPr>
          <w:p w14:paraId="3F46225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09F7E3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1BA5A2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25.05.2024</w:t>
            </w:r>
          </w:p>
        </w:tc>
        <w:tc>
          <w:tcPr>
            <w:tcW w:w="1497" w:type="dxa"/>
          </w:tcPr>
          <w:p w14:paraId="65205C69"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58604D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35.000 /</w:t>
            </w:r>
          </w:p>
          <w:p w14:paraId="2175864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38.000 lei </w:t>
            </w:r>
          </w:p>
          <w:p w14:paraId="34AD0C2A"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(venituri din prestări servicii)</w:t>
            </w:r>
          </w:p>
        </w:tc>
        <w:tc>
          <w:tcPr>
            <w:tcW w:w="1310" w:type="dxa"/>
            <w:vMerge/>
          </w:tcPr>
          <w:p w14:paraId="6DB86DD6"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r>
      <w:tr w:rsidR="00147BDA" w:rsidRPr="00147BDA" w14:paraId="2A83F0E5" w14:textId="77777777" w:rsidTr="00841E10">
        <w:tc>
          <w:tcPr>
            <w:tcW w:w="1525" w:type="dxa"/>
            <w:vMerge w:val="restart"/>
          </w:tcPr>
          <w:p w14:paraId="4CF810AD"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63A4A4D9"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3E54F72B"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5C9AFA65"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4084E35C"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45132520"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0A841B43"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09169CA1"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4383844F"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2777B0E7"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35CA5E78"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2F96DF30"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49FCF3C0"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081FF940"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4DA9C053"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04441336"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42A1B70A"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50F7CBDB"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4D546680"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4.Tradiții și </w:t>
            </w:r>
            <w:proofErr w:type="spellStart"/>
            <w:r w:rsidRPr="00147BDA">
              <w:rPr>
                <w:rFonts w:ascii="Times New Roman" w:eastAsia="Times New Roman" w:hAnsi="Times New Roman" w:cs="Times New Roman"/>
                <w:b/>
                <w:sz w:val="20"/>
                <w:szCs w:val="20"/>
              </w:rPr>
              <w:t>obiceiuri</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muscelene</w:t>
            </w:r>
            <w:proofErr w:type="spellEnd"/>
          </w:p>
          <w:p w14:paraId="39ED237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975E2A5"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530" w:type="dxa"/>
          </w:tcPr>
          <w:p w14:paraId="1A84B50D"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p>
          <w:p w14:paraId="702276C8"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b/>
                <w:bCs/>
                <w:sz w:val="20"/>
                <w:szCs w:val="20"/>
                <w:lang w:val="pt-BR"/>
              </w:rPr>
              <w:t>Ziua Comunei Mioarele, județul Argeș</w:t>
            </w:r>
          </w:p>
        </w:tc>
        <w:tc>
          <w:tcPr>
            <w:tcW w:w="1580" w:type="dxa"/>
          </w:tcPr>
          <w:p w14:paraId="7533C64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E4B445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Organizare spectacol de muzică populară susținut de îndrăgiți interpreți ai cântecului popular argeșean</w:t>
            </w:r>
          </w:p>
          <w:p w14:paraId="0889019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B0EC4B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09E5A0E"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tc>
        <w:tc>
          <w:tcPr>
            <w:tcW w:w="1533" w:type="dxa"/>
          </w:tcPr>
          <w:p w14:paraId="65F1AB4B" w14:textId="77777777" w:rsidR="00147BDA" w:rsidRPr="00147BDA" w:rsidRDefault="00147BDA" w:rsidP="00147BDA">
            <w:pPr>
              <w:rPr>
                <w:rFonts w:ascii="Times New Roman" w:eastAsia="Verdana" w:hAnsi="Times New Roman" w:cs="Times New Roman"/>
                <w:sz w:val="20"/>
                <w:szCs w:val="20"/>
                <w:lang w:val="ro-RO"/>
              </w:rPr>
            </w:pPr>
          </w:p>
          <w:p w14:paraId="03453EC8" w14:textId="77777777" w:rsidR="00147BDA" w:rsidRPr="00147BDA" w:rsidRDefault="00147BDA" w:rsidP="00147BDA">
            <w:pPr>
              <w:rPr>
                <w:rFonts w:ascii="Times New Roman" w:eastAsia="Verdana" w:hAnsi="Times New Roman" w:cs="Times New Roman"/>
                <w:sz w:val="20"/>
                <w:szCs w:val="20"/>
                <w:lang w:val="ro-RO"/>
              </w:rPr>
            </w:pPr>
          </w:p>
          <w:p w14:paraId="12862CA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600 / 1.000</w:t>
            </w:r>
          </w:p>
          <w:p w14:paraId="406C3D7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137EE88F" w14:textId="77777777" w:rsidR="00147BDA" w:rsidRPr="00147BDA" w:rsidRDefault="00147BDA" w:rsidP="00147BDA">
            <w:pPr>
              <w:rPr>
                <w:rFonts w:ascii="Times New Roman" w:eastAsia="Verdana" w:hAnsi="Times New Roman" w:cs="Times New Roman"/>
                <w:sz w:val="20"/>
                <w:szCs w:val="20"/>
                <w:lang w:val="ro-RO"/>
              </w:rPr>
            </w:pPr>
          </w:p>
          <w:p w14:paraId="06AC5FC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1.800 / 2.875</w:t>
            </w:r>
          </w:p>
          <w:p w14:paraId="1DE27CF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13" w:type="dxa"/>
          </w:tcPr>
          <w:p w14:paraId="14E0709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14B089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694B51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25.08.2025</w:t>
            </w:r>
          </w:p>
        </w:tc>
        <w:tc>
          <w:tcPr>
            <w:tcW w:w="1497" w:type="dxa"/>
          </w:tcPr>
          <w:p w14:paraId="01F3E3F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47E1B6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4EF1F7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17.000 /</w:t>
            </w:r>
          </w:p>
          <w:p w14:paraId="14979E5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18.000 lei </w:t>
            </w:r>
          </w:p>
          <w:p w14:paraId="17A18908"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(venituri din prestări servicii)</w:t>
            </w:r>
          </w:p>
        </w:tc>
        <w:tc>
          <w:tcPr>
            <w:tcW w:w="1310" w:type="dxa"/>
            <w:vMerge w:val="restart"/>
          </w:tcPr>
          <w:p w14:paraId="2B12B83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8312A2A"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612B321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12EB730"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83683C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E6B47B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64ABBF3A"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BD3FC4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E82BC7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885C8D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3F761028"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F56AFB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B9FC98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C026BC0"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3EC715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0C46F6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1AF335D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F66188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AC7EA8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52.000 lei / </w:t>
            </w:r>
          </w:p>
          <w:p w14:paraId="327E18A3"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30.056 lei</w:t>
            </w:r>
          </w:p>
        </w:tc>
      </w:tr>
      <w:tr w:rsidR="00147BDA" w:rsidRPr="00147BDA" w14:paraId="40C3B706" w14:textId="77777777" w:rsidTr="00841E10">
        <w:tc>
          <w:tcPr>
            <w:tcW w:w="1525" w:type="dxa"/>
            <w:vMerge/>
          </w:tcPr>
          <w:p w14:paraId="22BD463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523AF78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B36F08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5B72A63"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sz w:val="20"/>
                <w:szCs w:val="20"/>
                <w:lang w:val="pt-BR"/>
              </w:rPr>
              <w:t xml:space="preserve">Dragobetele sau sărbătoarea dragostei la români – </w:t>
            </w:r>
            <w:r w:rsidRPr="00147BDA">
              <w:rPr>
                <w:rFonts w:ascii="Times New Roman" w:eastAsia="Times New Roman" w:hAnsi="Times New Roman" w:cs="Times New Roman"/>
                <w:b/>
                <w:sz w:val="20"/>
                <w:szCs w:val="20"/>
                <w:lang w:val="pt-BR"/>
              </w:rPr>
              <w:lastRenderedPageBreak/>
              <w:t>,,Șezătoarea dragostei în Muscel”</w:t>
            </w:r>
          </w:p>
          <w:p w14:paraId="1EE1F7A7" w14:textId="77777777" w:rsidR="00147BDA" w:rsidRPr="00147BDA" w:rsidRDefault="00147BDA" w:rsidP="00147BDA">
            <w:pPr>
              <w:spacing w:after="200" w:line="276" w:lineRule="auto"/>
              <w:rPr>
                <w:rFonts w:ascii="Times New Roman" w:eastAsia="Times New Roman" w:hAnsi="Times New Roman" w:cs="Times New Roman"/>
                <w:sz w:val="20"/>
                <w:szCs w:val="20"/>
                <w:highlight w:val="yellow"/>
                <w:lang w:val="pt-BR"/>
              </w:rPr>
            </w:pPr>
            <w:r w:rsidRPr="00147BDA">
              <w:rPr>
                <w:rFonts w:ascii="Times New Roman" w:eastAsia="Times New Roman" w:hAnsi="Times New Roman" w:cs="Times New Roman"/>
                <w:b/>
                <w:sz w:val="20"/>
                <w:szCs w:val="20"/>
                <w:lang w:val="pt-BR"/>
              </w:rPr>
              <w:t xml:space="preserve"> ediția a III a</w:t>
            </w:r>
          </w:p>
        </w:tc>
        <w:tc>
          <w:tcPr>
            <w:tcW w:w="1580" w:type="dxa"/>
          </w:tcPr>
          <w:p w14:paraId="5DE6736B" w14:textId="77777777" w:rsidR="00147BDA" w:rsidRPr="00147BDA" w:rsidRDefault="00147BDA" w:rsidP="00147BDA">
            <w:pPr>
              <w:spacing w:after="200" w:line="276" w:lineRule="auto"/>
              <w:rPr>
                <w:rFonts w:ascii="Times New Roman" w:eastAsia="Times New Roman" w:hAnsi="Times New Roman" w:cs="Times New Roman"/>
                <w:sz w:val="20"/>
                <w:szCs w:val="20"/>
                <w:highlight w:val="yellow"/>
                <w:lang w:val="pt-BR"/>
              </w:rPr>
            </w:pPr>
            <w:r w:rsidRPr="00147BDA">
              <w:rPr>
                <w:rFonts w:ascii="Times New Roman" w:eastAsia="Times New Roman" w:hAnsi="Times New Roman" w:cs="Times New Roman"/>
                <w:sz w:val="20"/>
                <w:szCs w:val="20"/>
                <w:lang w:val="pt-BR"/>
              </w:rPr>
              <w:lastRenderedPageBreak/>
              <w:t xml:space="preserve">Promovarea tradițiilor și obiceiurilor muscelene  prin expunerea unor întâmplări din viața satului de </w:t>
            </w:r>
            <w:r w:rsidRPr="00147BDA">
              <w:rPr>
                <w:rFonts w:ascii="Times New Roman" w:eastAsia="Times New Roman" w:hAnsi="Times New Roman" w:cs="Times New Roman"/>
                <w:sz w:val="20"/>
                <w:szCs w:val="20"/>
                <w:lang w:val="pt-BR"/>
              </w:rPr>
              <w:lastRenderedPageBreak/>
              <w:t>odinioară în cadrul unui eveniment în care s-au îmbinat armonios lucrul cu voia bună.</w:t>
            </w:r>
          </w:p>
        </w:tc>
        <w:tc>
          <w:tcPr>
            <w:tcW w:w="1533" w:type="dxa"/>
          </w:tcPr>
          <w:p w14:paraId="6CE6C116" w14:textId="77777777" w:rsidR="00147BDA" w:rsidRPr="00147BDA" w:rsidRDefault="00147BDA" w:rsidP="00147BDA">
            <w:pPr>
              <w:rPr>
                <w:rFonts w:ascii="Times New Roman" w:eastAsia="Verdana" w:hAnsi="Times New Roman" w:cs="Times New Roman"/>
                <w:sz w:val="20"/>
                <w:szCs w:val="20"/>
                <w:lang w:val="ro-RO"/>
              </w:rPr>
            </w:pPr>
          </w:p>
          <w:p w14:paraId="6B8A5470" w14:textId="77777777" w:rsidR="00147BDA" w:rsidRPr="00147BDA" w:rsidRDefault="00147BDA" w:rsidP="00147BDA">
            <w:pPr>
              <w:rPr>
                <w:rFonts w:ascii="Times New Roman" w:eastAsia="Verdana" w:hAnsi="Times New Roman" w:cs="Times New Roman"/>
                <w:sz w:val="20"/>
                <w:szCs w:val="20"/>
                <w:lang w:val="ro-RO"/>
              </w:rPr>
            </w:pPr>
          </w:p>
          <w:p w14:paraId="34D638CF" w14:textId="77777777" w:rsidR="00147BDA" w:rsidRPr="00147BDA" w:rsidRDefault="00147BDA" w:rsidP="00147BDA">
            <w:pPr>
              <w:rPr>
                <w:rFonts w:ascii="Times New Roman" w:eastAsia="Verdana" w:hAnsi="Times New Roman" w:cs="Times New Roman"/>
                <w:sz w:val="20"/>
                <w:szCs w:val="20"/>
                <w:lang w:val="ro-RO"/>
              </w:rPr>
            </w:pPr>
          </w:p>
          <w:p w14:paraId="194E3B3D" w14:textId="77777777" w:rsidR="00147BDA" w:rsidRPr="00147BDA" w:rsidRDefault="00147BDA" w:rsidP="00147BDA">
            <w:pPr>
              <w:rPr>
                <w:rFonts w:ascii="Times New Roman" w:eastAsia="Verdana" w:hAnsi="Times New Roman" w:cs="Times New Roman"/>
                <w:sz w:val="20"/>
                <w:szCs w:val="20"/>
                <w:lang w:val="ro-RO"/>
              </w:rPr>
            </w:pPr>
          </w:p>
          <w:p w14:paraId="6943450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170 / 220</w:t>
            </w:r>
          </w:p>
          <w:p w14:paraId="54BD4F9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7DA3AA26" w14:textId="77777777" w:rsidR="00147BDA" w:rsidRPr="00147BDA" w:rsidRDefault="00147BDA" w:rsidP="00147BDA">
            <w:pPr>
              <w:rPr>
                <w:rFonts w:ascii="Times New Roman" w:eastAsia="Verdana" w:hAnsi="Times New Roman" w:cs="Times New Roman"/>
                <w:sz w:val="20"/>
                <w:szCs w:val="20"/>
                <w:lang w:val="ro-RO"/>
              </w:rPr>
            </w:pPr>
          </w:p>
          <w:p w14:paraId="0AC3608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12.000 / 22.431</w:t>
            </w:r>
          </w:p>
          <w:p w14:paraId="045AE41A" w14:textId="77777777" w:rsidR="00147BDA" w:rsidRPr="00147BDA" w:rsidRDefault="00147BDA" w:rsidP="00147BDA">
            <w:pPr>
              <w:rPr>
                <w:rFonts w:ascii="Times New Roman" w:eastAsia="Verdana" w:hAnsi="Times New Roman" w:cs="Times New Roman"/>
                <w:sz w:val="20"/>
                <w:szCs w:val="20"/>
                <w:highlight w:val="yellow"/>
                <w:lang w:val="ro-RO"/>
              </w:rPr>
            </w:pPr>
            <w:r w:rsidRPr="00147BDA">
              <w:rPr>
                <w:rFonts w:ascii="Times New Roman" w:eastAsia="Verdana" w:hAnsi="Times New Roman" w:cs="Times New Roman"/>
                <w:sz w:val="20"/>
                <w:szCs w:val="20"/>
                <w:lang w:val="ro-RO"/>
              </w:rPr>
              <w:lastRenderedPageBreak/>
              <w:t>vizualizări</w:t>
            </w:r>
          </w:p>
        </w:tc>
        <w:tc>
          <w:tcPr>
            <w:tcW w:w="1213" w:type="dxa"/>
          </w:tcPr>
          <w:p w14:paraId="2DED70BE"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90B04D0"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6C4669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7A0B68D" w14:textId="77777777" w:rsidR="00147BDA" w:rsidRPr="00147BDA" w:rsidRDefault="00147BDA" w:rsidP="00147BDA">
            <w:pPr>
              <w:spacing w:after="200" w:line="276" w:lineRule="auto"/>
              <w:rPr>
                <w:rFonts w:ascii="Times New Roman" w:eastAsia="Times New Roman" w:hAnsi="Times New Roman" w:cs="Times New Roman"/>
                <w:sz w:val="20"/>
                <w:szCs w:val="20"/>
                <w:highlight w:val="yellow"/>
                <w:lang w:val="pt-BR"/>
              </w:rPr>
            </w:pPr>
            <w:r w:rsidRPr="00147BDA">
              <w:rPr>
                <w:rFonts w:ascii="Times New Roman" w:eastAsia="Times New Roman" w:hAnsi="Times New Roman" w:cs="Times New Roman"/>
                <w:sz w:val="20"/>
                <w:szCs w:val="20"/>
              </w:rPr>
              <w:t>24.02.2024</w:t>
            </w:r>
          </w:p>
        </w:tc>
        <w:tc>
          <w:tcPr>
            <w:tcW w:w="1497" w:type="dxa"/>
          </w:tcPr>
          <w:p w14:paraId="2B88173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EEE6FB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C40B32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92663D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15.000 lei / </w:t>
            </w:r>
          </w:p>
          <w:p w14:paraId="70D12C88" w14:textId="77777777" w:rsidR="00147BDA" w:rsidRPr="00147BDA" w:rsidRDefault="00147BDA" w:rsidP="00147BDA">
            <w:pPr>
              <w:spacing w:after="200" w:line="276" w:lineRule="auto"/>
              <w:rPr>
                <w:rFonts w:ascii="Times New Roman" w:eastAsia="Times New Roman" w:hAnsi="Times New Roman" w:cs="Times New Roman"/>
                <w:bCs/>
                <w:sz w:val="20"/>
                <w:szCs w:val="20"/>
                <w:highlight w:val="yellow"/>
                <w:lang w:val="fr-FR"/>
              </w:rPr>
            </w:pPr>
            <w:r w:rsidRPr="00147BDA">
              <w:rPr>
                <w:rFonts w:ascii="Times New Roman" w:eastAsia="Times New Roman" w:hAnsi="Times New Roman" w:cs="Times New Roman"/>
                <w:sz w:val="20"/>
                <w:szCs w:val="20"/>
              </w:rPr>
              <w:lastRenderedPageBreak/>
              <w:t>680 lei</w:t>
            </w:r>
          </w:p>
        </w:tc>
        <w:tc>
          <w:tcPr>
            <w:tcW w:w="1310" w:type="dxa"/>
            <w:vMerge/>
          </w:tcPr>
          <w:p w14:paraId="23A6602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01F401BC" w14:textId="77777777" w:rsidTr="00841E10">
        <w:tc>
          <w:tcPr>
            <w:tcW w:w="1525" w:type="dxa"/>
            <w:vMerge/>
          </w:tcPr>
          <w:p w14:paraId="2F51288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578C006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0F969C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t>,,Hai la focu’ lu’ Sumedru’ ” ediția a III a</w:t>
            </w:r>
            <w:r w:rsidRPr="00147BDA">
              <w:rPr>
                <w:rFonts w:ascii="Times New Roman" w:eastAsia="Times New Roman" w:hAnsi="Times New Roman" w:cs="Times New Roman"/>
                <w:sz w:val="20"/>
                <w:szCs w:val="20"/>
                <w:lang w:val="pt-BR"/>
              </w:rPr>
              <w:t xml:space="preserve"> – manifestare cultural artistică </w:t>
            </w:r>
          </w:p>
          <w:p w14:paraId="6B5CE89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pentru păstrarea și promovarea tradițiilor și obiceiurilor specifice zonei Muscelului</w:t>
            </w:r>
          </w:p>
        </w:tc>
        <w:tc>
          <w:tcPr>
            <w:tcW w:w="1580" w:type="dxa"/>
          </w:tcPr>
          <w:p w14:paraId="6654B4A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Organizarea în municipiul Câmpulung după mulți ani de pauză a unui obicei specific zonei Muscelului , în cadrul căruia pe lângă Focu lu Sumedru s-a organizat spectacol muzical coregrafic, paradă de cai și călăreți cu torțe și fachiri.</w:t>
            </w:r>
          </w:p>
        </w:tc>
        <w:tc>
          <w:tcPr>
            <w:tcW w:w="1533" w:type="dxa"/>
          </w:tcPr>
          <w:p w14:paraId="5AA2B6BE" w14:textId="77777777" w:rsidR="00147BDA" w:rsidRPr="00147BDA" w:rsidRDefault="00147BDA" w:rsidP="00147BDA">
            <w:pPr>
              <w:rPr>
                <w:rFonts w:ascii="Times New Roman" w:eastAsia="Verdana" w:hAnsi="Times New Roman" w:cs="Times New Roman"/>
                <w:sz w:val="20"/>
                <w:szCs w:val="20"/>
                <w:lang w:val="ro-RO"/>
              </w:rPr>
            </w:pPr>
          </w:p>
          <w:p w14:paraId="2F497596" w14:textId="77777777" w:rsidR="00147BDA" w:rsidRPr="00147BDA" w:rsidRDefault="00147BDA" w:rsidP="00147BDA">
            <w:pPr>
              <w:rPr>
                <w:rFonts w:ascii="Times New Roman" w:eastAsia="Verdana" w:hAnsi="Times New Roman" w:cs="Times New Roman"/>
                <w:sz w:val="20"/>
                <w:szCs w:val="20"/>
                <w:lang w:val="ro-RO"/>
              </w:rPr>
            </w:pPr>
          </w:p>
          <w:p w14:paraId="3030B7D0" w14:textId="77777777" w:rsidR="00147BDA" w:rsidRPr="00147BDA" w:rsidRDefault="00147BDA" w:rsidP="00147BDA">
            <w:pPr>
              <w:rPr>
                <w:rFonts w:ascii="Times New Roman" w:eastAsia="Verdana" w:hAnsi="Times New Roman" w:cs="Times New Roman"/>
                <w:sz w:val="20"/>
                <w:szCs w:val="20"/>
                <w:lang w:val="ro-RO"/>
              </w:rPr>
            </w:pPr>
          </w:p>
          <w:p w14:paraId="58086281" w14:textId="77777777" w:rsidR="00147BDA" w:rsidRPr="00147BDA" w:rsidRDefault="00147BDA" w:rsidP="00147BDA">
            <w:pPr>
              <w:rPr>
                <w:rFonts w:ascii="Times New Roman" w:eastAsia="Verdana" w:hAnsi="Times New Roman" w:cs="Times New Roman"/>
                <w:sz w:val="20"/>
                <w:szCs w:val="20"/>
                <w:lang w:val="ro-RO"/>
              </w:rPr>
            </w:pPr>
          </w:p>
          <w:p w14:paraId="54B7D4B1" w14:textId="77777777" w:rsidR="00147BDA" w:rsidRPr="00147BDA" w:rsidRDefault="00147BDA" w:rsidP="00147BDA">
            <w:pPr>
              <w:rPr>
                <w:rFonts w:ascii="Times New Roman" w:eastAsia="Verdana" w:hAnsi="Times New Roman" w:cs="Times New Roman"/>
                <w:sz w:val="20"/>
                <w:szCs w:val="20"/>
                <w:lang w:val="ro-RO"/>
              </w:rPr>
            </w:pPr>
          </w:p>
          <w:p w14:paraId="2B675E5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5000 / 11.000</w:t>
            </w:r>
          </w:p>
          <w:p w14:paraId="379C34B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7E9EE78E" w14:textId="77777777" w:rsidR="00147BDA" w:rsidRPr="00147BDA" w:rsidRDefault="00147BDA" w:rsidP="00147BDA">
            <w:pPr>
              <w:rPr>
                <w:rFonts w:ascii="Times New Roman" w:eastAsia="Verdana" w:hAnsi="Times New Roman" w:cs="Times New Roman"/>
                <w:sz w:val="20"/>
                <w:szCs w:val="20"/>
                <w:lang w:val="ro-RO"/>
              </w:rPr>
            </w:pPr>
          </w:p>
          <w:p w14:paraId="312630B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22.000 / 39.679</w:t>
            </w:r>
          </w:p>
          <w:p w14:paraId="2126C4C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13" w:type="dxa"/>
          </w:tcPr>
          <w:p w14:paraId="6756DA6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A05ADC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6E7CD7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5C2D80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EE55C8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25.10.2024</w:t>
            </w:r>
          </w:p>
        </w:tc>
        <w:tc>
          <w:tcPr>
            <w:tcW w:w="1497" w:type="dxa"/>
          </w:tcPr>
          <w:p w14:paraId="301C8449"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510BB00C"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486D99CB"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2FB1EDFE"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5803FCA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37.000  lei/</w:t>
            </w:r>
          </w:p>
          <w:p w14:paraId="2C010C55"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29.376  lei</w:t>
            </w:r>
          </w:p>
        </w:tc>
        <w:tc>
          <w:tcPr>
            <w:tcW w:w="1310" w:type="dxa"/>
            <w:vMerge/>
          </w:tcPr>
          <w:p w14:paraId="3F42D50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2D484F65" w14:textId="77777777" w:rsidTr="00841E10">
        <w:tc>
          <w:tcPr>
            <w:tcW w:w="1525" w:type="dxa"/>
            <w:vMerge w:val="restart"/>
          </w:tcPr>
          <w:p w14:paraId="08F32AA5"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73B7A8E6"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67D76FC9"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4EE866D5"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5.Câmpulung </w:t>
            </w:r>
            <w:proofErr w:type="spellStart"/>
            <w:r w:rsidRPr="00147BDA">
              <w:rPr>
                <w:rFonts w:ascii="Times New Roman" w:eastAsia="Times New Roman" w:hAnsi="Times New Roman" w:cs="Times New Roman"/>
                <w:b/>
                <w:sz w:val="20"/>
                <w:szCs w:val="20"/>
              </w:rPr>
              <w:t>prin</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culorile</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anotimpurilor</w:t>
            </w:r>
            <w:proofErr w:type="spellEnd"/>
          </w:p>
          <w:p w14:paraId="44BDDA0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262713F"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530" w:type="dxa"/>
          </w:tcPr>
          <w:p w14:paraId="559F5FE4" w14:textId="77777777" w:rsidR="00147BDA" w:rsidRPr="00147BDA" w:rsidRDefault="00147BDA" w:rsidP="00147BDA">
            <w:pPr>
              <w:spacing w:after="200" w:line="276" w:lineRule="auto"/>
              <w:rPr>
                <w:rFonts w:ascii="Times New Roman" w:eastAsia="Times New Roman" w:hAnsi="Times New Roman" w:cs="Times New Roman"/>
                <w:bCs/>
                <w:sz w:val="20"/>
                <w:szCs w:val="20"/>
              </w:rPr>
            </w:pPr>
            <w:r w:rsidRPr="00147BDA">
              <w:rPr>
                <w:rFonts w:ascii="Times New Roman" w:eastAsia="Times New Roman" w:hAnsi="Times New Roman" w:cs="Times New Roman"/>
                <w:b/>
                <w:sz w:val="20"/>
                <w:szCs w:val="20"/>
              </w:rPr>
              <w:t xml:space="preserve">,,Câmpulung </w:t>
            </w:r>
            <w:proofErr w:type="spellStart"/>
            <w:r w:rsidRPr="00147BDA">
              <w:rPr>
                <w:rFonts w:ascii="Times New Roman" w:eastAsia="Times New Roman" w:hAnsi="Times New Roman" w:cs="Times New Roman"/>
                <w:b/>
                <w:sz w:val="20"/>
                <w:szCs w:val="20"/>
              </w:rPr>
              <w:t>prin</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culorile</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anotimpurilor</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ediția</w:t>
            </w:r>
            <w:proofErr w:type="spellEnd"/>
            <w:r w:rsidRPr="00147BDA">
              <w:rPr>
                <w:rFonts w:ascii="Times New Roman" w:eastAsia="Times New Roman" w:hAnsi="Times New Roman" w:cs="Times New Roman"/>
                <w:b/>
                <w:sz w:val="20"/>
                <w:szCs w:val="20"/>
              </w:rPr>
              <w:t xml:space="preserve"> a III a  </w:t>
            </w:r>
            <w:r w:rsidRPr="00147BDA">
              <w:rPr>
                <w:rFonts w:ascii="Times New Roman" w:eastAsia="Times New Roman" w:hAnsi="Times New Roman" w:cs="Times New Roman"/>
                <w:bCs/>
                <w:sz w:val="20"/>
                <w:szCs w:val="20"/>
              </w:rPr>
              <w:t xml:space="preserve">– </w:t>
            </w:r>
            <w:proofErr w:type="spellStart"/>
            <w:r w:rsidRPr="00147BDA">
              <w:rPr>
                <w:rFonts w:ascii="Times New Roman" w:eastAsia="Times New Roman" w:hAnsi="Times New Roman" w:cs="Times New Roman"/>
                <w:bCs/>
                <w:sz w:val="20"/>
                <w:szCs w:val="20"/>
              </w:rPr>
              <w:t>tabără</w:t>
            </w:r>
            <w:proofErr w:type="spellEnd"/>
            <w:r w:rsidRPr="00147BDA">
              <w:rPr>
                <w:rFonts w:ascii="Times New Roman" w:eastAsia="Times New Roman" w:hAnsi="Times New Roman" w:cs="Times New Roman"/>
                <w:bCs/>
                <w:sz w:val="20"/>
                <w:szCs w:val="20"/>
              </w:rPr>
              <w:t xml:space="preserve"> </w:t>
            </w:r>
            <w:proofErr w:type="spellStart"/>
            <w:r w:rsidRPr="00147BDA">
              <w:rPr>
                <w:rFonts w:ascii="Times New Roman" w:eastAsia="Times New Roman" w:hAnsi="Times New Roman" w:cs="Times New Roman"/>
                <w:bCs/>
                <w:sz w:val="20"/>
                <w:szCs w:val="20"/>
              </w:rPr>
              <w:t>națională</w:t>
            </w:r>
            <w:proofErr w:type="spellEnd"/>
            <w:r w:rsidRPr="00147BDA">
              <w:rPr>
                <w:rFonts w:ascii="Times New Roman" w:eastAsia="Times New Roman" w:hAnsi="Times New Roman" w:cs="Times New Roman"/>
                <w:bCs/>
                <w:sz w:val="20"/>
                <w:szCs w:val="20"/>
              </w:rPr>
              <w:t xml:space="preserve"> de picture</w:t>
            </w:r>
          </w:p>
          <w:p w14:paraId="5E2E9E25" w14:textId="77777777" w:rsidR="00147BDA" w:rsidRPr="00147BDA" w:rsidRDefault="00147BDA" w:rsidP="00147BDA">
            <w:pPr>
              <w:spacing w:after="200" w:line="276" w:lineRule="auto"/>
              <w:rPr>
                <w:rFonts w:ascii="Times New Roman" w:eastAsia="Times New Roman" w:hAnsi="Times New Roman" w:cs="Times New Roman"/>
                <w:bCs/>
                <w:sz w:val="20"/>
                <w:szCs w:val="20"/>
              </w:rPr>
            </w:pPr>
          </w:p>
          <w:p w14:paraId="3D75D5FF" w14:textId="77777777" w:rsidR="00147BDA" w:rsidRPr="00147BDA" w:rsidRDefault="00147BDA" w:rsidP="00147BDA">
            <w:pPr>
              <w:spacing w:after="200" w:line="276" w:lineRule="auto"/>
              <w:rPr>
                <w:rFonts w:ascii="Times New Roman" w:eastAsia="Times New Roman" w:hAnsi="Times New Roman" w:cs="Times New Roman"/>
                <w:bCs/>
                <w:sz w:val="20"/>
                <w:szCs w:val="20"/>
              </w:rPr>
            </w:pPr>
          </w:p>
        </w:tc>
        <w:tc>
          <w:tcPr>
            <w:tcW w:w="1580" w:type="dxa"/>
          </w:tcPr>
          <w:p w14:paraId="6C9F685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Evenimentul își propune imortalizarea orașului în cele patru anotimpuri</w:t>
            </w:r>
          </w:p>
        </w:tc>
        <w:tc>
          <w:tcPr>
            <w:tcW w:w="1533" w:type="dxa"/>
          </w:tcPr>
          <w:p w14:paraId="3A7276C5" w14:textId="77777777" w:rsidR="00147BDA" w:rsidRPr="00147BDA" w:rsidRDefault="00147BDA" w:rsidP="00147BDA">
            <w:pPr>
              <w:rPr>
                <w:rFonts w:ascii="Times New Roman" w:eastAsia="Verdana" w:hAnsi="Times New Roman" w:cs="Times New Roman"/>
                <w:sz w:val="20"/>
                <w:szCs w:val="20"/>
                <w:lang w:val="ro-RO"/>
              </w:rPr>
            </w:pPr>
          </w:p>
          <w:p w14:paraId="5443410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400 / 600</w:t>
            </w:r>
          </w:p>
          <w:p w14:paraId="33218A3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28C16649" w14:textId="77777777" w:rsidR="00147BDA" w:rsidRPr="00147BDA" w:rsidRDefault="00147BDA" w:rsidP="00147BDA">
            <w:pPr>
              <w:rPr>
                <w:rFonts w:ascii="Times New Roman" w:eastAsia="Verdana" w:hAnsi="Times New Roman" w:cs="Times New Roman"/>
                <w:sz w:val="20"/>
                <w:szCs w:val="20"/>
                <w:lang w:val="ro-RO"/>
              </w:rPr>
            </w:pPr>
          </w:p>
          <w:p w14:paraId="1E7DB85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2.500 / 4.560</w:t>
            </w:r>
          </w:p>
          <w:p w14:paraId="5816AA5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vizualizări</w:t>
            </w:r>
          </w:p>
        </w:tc>
        <w:tc>
          <w:tcPr>
            <w:tcW w:w="1213" w:type="dxa"/>
          </w:tcPr>
          <w:p w14:paraId="7890B9C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3348ED0"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257BB51"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04 – 08. 11.2024</w:t>
            </w:r>
          </w:p>
        </w:tc>
        <w:tc>
          <w:tcPr>
            <w:tcW w:w="1497" w:type="dxa"/>
          </w:tcPr>
          <w:p w14:paraId="2ABA1900"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05DD12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A2E32FD"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20.000  lei / 18.725 lei</w:t>
            </w:r>
          </w:p>
        </w:tc>
        <w:tc>
          <w:tcPr>
            <w:tcW w:w="1310" w:type="dxa"/>
            <w:vMerge w:val="restart"/>
          </w:tcPr>
          <w:p w14:paraId="096701FC"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FC3CD8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5AFA71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EAA7718"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CA7CE1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C99A07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22.000 lei /</w:t>
            </w:r>
          </w:p>
          <w:p w14:paraId="0CAEE9B4"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19.034 lei</w:t>
            </w:r>
          </w:p>
        </w:tc>
      </w:tr>
      <w:tr w:rsidR="00147BDA" w:rsidRPr="00147BDA" w14:paraId="7AB47E69" w14:textId="77777777" w:rsidTr="00841E10">
        <w:tc>
          <w:tcPr>
            <w:tcW w:w="1525" w:type="dxa"/>
            <w:vMerge/>
          </w:tcPr>
          <w:p w14:paraId="4A1AA796"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530" w:type="dxa"/>
          </w:tcPr>
          <w:p w14:paraId="7B9C13C9"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 xml:space="preserve"> </w:t>
            </w:r>
          </w:p>
          <w:p w14:paraId="2DAFEE3F"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5153B3D6"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1327077D"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5B570BB8"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Organizarea a patru   expoziții colective și personale de pictură</w:t>
            </w:r>
          </w:p>
          <w:p w14:paraId="35696C5C"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tc>
        <w:tc>
          <w:tcPr>
            <w:tcW w:w="1580" w:type="dxa"/>
          </w:tcPr>
          <w:p w14:paraId="286EC91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3D25054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048DFD8"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16C033E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6693842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Pentru promovarea și susținerea artiștilor amatori din Câmpulung și zona Muscel. </w:t>
            </w:r>
          </w:p>
        </w:tc>
        <w:tc>
          <w:tcPr>
            <w:tcW w:w="1533" w:type="dxa"/>
          </w:tcPr>
          <w:p w14:paraId="44427DBA" w14:textId="77777777" w:rsidR="00147BDA" w:rsidRPr="00147BDA" w:rsidRDefault="00147BDA" w:rsidP="00147BDA">
            <w:pPr>
              <w:rPr>
                <w:rFonts w:ascii="Times New Roman" w:eastAsia="Verdana" w:hAnsi="Times New Roman" w:cs="Times New Roman"/>
                <w:sz w:val="20"/>
                <w:szCs w:val="20"/>
                <w:lang w:val="ro-RO"/>
              </w:rPr>
            </w:pPr>
          </w:p>
          <w:p w14:paraId="45DE1812" w14:textId="77777777" w:rsidR="00147BDA" w:rsidRPr="00147BDA" w:rsidRDefault="00147BDA" w:rsidP="00147BDA">
            <w:pPr>
              <w:rPr>
                <w:rFonts w:ascii="Times New Roman" w:eastAsia="Verdana" w:hAnsi="Times New Roman" w:cs="Times New Roman"/>
                <w:sz w:val="20"/>
                <w:szCs w:val="20"/>
                <w:lang w:val="ro-RO"/>
              </w:rPr>
            </w:pPr>
          </w:p>
          <w:p w14:paraId="744E39A9" w14:textId="77777777" w:rsidR="00147BDA" w:rsidRPr="00147BDA" w:rsidRDefault="00147BDA" w:rsidP="00147BDA">
            <w:pPr>
              <w:rPr>
                <w:rFonts w:ascii="Times New Roman" w:eastAsia="Verdana" w:hAnsi="Times New Roman" w:cs="Times New Roman"/>
                <w:sz w:val="20"/>
                <w:szCs w:val="20"/>
                <w:lang w:val="ro-RO"/>
              </w:rPr>
            </w:pPr>
          </w:p>
          <w:p w14:paraId="78070167" w14:textId="77777777" w:rsidR="00147BDA" w:rsidRPr="00147BDA" w:rsidRDefault="00147BDA" w:rsidP="00147BDA">
            <w:pPr>
              <w:rPr>
                <w:rFonts w:ascii="Times New Roman" w:eastAsia="Verdana" w:hAnsi="Times New Roman" w:cs="Times New Roman"/>
                <w:sz w:val="20"/>
                <w:szCs w:val="20"/>
                <w:lang w:val="ro-RO"/>
              </w:rPr>
            </w:pPr>
          </w:p>
          <w:p w14:paraId="3FCDB3BF" w14:textId="77777777" w:rsidR="00147BDA" w:rsidRPr="00147BDA" w:rsidRDefault="00147BDA" w:rsidP="00147BDA">
            <w:pPr>
              <w:rPr>
                <w:rFonts w:ascii="Times New Roman" w:eastAsia="Verdana" w:hAnsi="Times New Roman" w:cs="Times New Roman"/>
                <w:sz w:val="20"/>
                <w:szCs w:val="20"/>
                <w:lang w:val="ro-RO"/>
              </w:rPr>
            </w:pPr>
          </w:p>
          <w:p w14:paraId="51756C72" w14:textId="77777777" w:rsidR="00147BDA" w:rsidRPr="00147BDA" w:rsidRDefault="00147BDA" w:rsidP="00147BDA">
            <w:pPr>
              <w:rPr>
                <w:rFonts w:ascii="Times New Roman" w:eastAsia="Verdana" w:hAnsi="Times New Roman" w:cs="Times New Roman"/>
                <w:sz w:val="20"/>
                <w:szCs w:val="20"/>
                <w:lang w:val="ro-RO"/>
              </w:rPr>
            </w:pPr>
          </w:p>
          <w:p w14:paraId="20CE24E3" w14:textId="77777777" w:rsidR="00147BDA" w:rsidRPr="00147BDA" w:rsidRDefault="00147BDA" w:rsidP="00147BDA">
            <w:pPr>
              <w:rPr>
                <w:rFonts w:ascii="Times New Roman" w:eastAsia="Verdana" w:hAnsi="Times New Roman" w:cs="Times New Roman"/>
                <w:sz w:val="20"/>
                <w:szCs w:val="20"/>
                <w:lang w:val="ro-RO"/>
              </w:rPr>
            </w:pPr>
          </w:p>
          <w:p w14:paraId="1F69D948" w14:textId="77777777" w:rsidR="00147BDA" w:rsidRPr="00147BDA" w:rsidRDefault="00147BDA" w:rsidP="00147BDA">
            <w:pPr>
              <w:rPr>
                <w:rFonts w:ascii="Times New Roman" w:eastAsia="Verdana" w:hAnsi="Times New Roman" w:cs="Times New Roman"/>
                <w:sz w:val="20"/>
                <w:szCs w:val="20"/>
                <w:lang w:val="ro-RO"/>
              </w:rPr>
            </w:pPr>
          </w:p>
          <w:p w14:paraId="3AC1573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400 / 700</w:t>
            </w:r>
          </w:p>
          <w:p w14:paraId="263B3AA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49454366" w14:textId="77777777" w:rsidR="00147BDA" w:rsidRPr="00147BDA" w:rsidRDefault="00147BDA" w:rsidP="00147BDA">
            <w:pPr>
              <w:rPr>
                <w:rFonts w:ascii="Times New Roman" w:eastAsia="Verdana" w:hAnsi="Times New Roman" w:cs="Times New Roman"/>
                <w:sz w:val="20"/>
                <w:szCs w:val="20"/>
                <w:lang w:val="ro-RO"/>
              </w:rPr>
            </w:pPr>
          </w:p>
          <w:p w14:paraId="0137852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10.000 / 16.866</w:t>
            </w:r>
          </w:p>
          <w:p w14:paraId="49FB447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13" w:type="dxa"/>
          </w:tcPr>
          <w:p w14:paraId="477E5E4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5F38EF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BBFF33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DE2774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40585E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 – 31.12.2024</w:t>
            </w:r>
          </w:p>
        </w:tc>
        <w:tc>
          <w:tcPr>
            <w:tcW w:w="1497" w:type="dxa"/>
          </w:tcPr>
          <w:p w14:paraId="22EDC1F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637B1B2" w14:textId="77777777" w:rsidR="00147BDA" w:rsidRPr="00147BDA" w:rsidRDefault="00147BDA" w:rsidP="00147BDA">
            <w:pPr>
              <w:rPr>
                <w:rFonts w:ascii="Times New Roman" w:eastAsia="Verdana" w:hAnsi="Times New Roman" w:cs="Times New Roman"/>
                <w:sz w:val="20"/>
                <w:szCs w:val="20"/>
                <w:lang w:val="pt-BR"/>
              </w:rPr>
            </w:pPr>
            <w:r w:rsidRPr="00147BDA">
              <w:rPr>
                <w:rFonts w:ascii="Times New Roman" w:eastAsia="Verdana" w:hAnsi="Times New Roman" w:cs="Times New Roman"/>
                <w:sz w:val="20"/>
                <w:szCs w:val="20"/>
                <w:lang w:val="pt-BR"/>
              </w:rPr>
              <w:t xml:space="preserve"> </w:t>
            </w:r>
          </w:p>
          <w:p w14:paraId="71A8C8A3" w14:textId="77777777" w:rsidR="00147BDA" w:rsidRPr="00147BDA" w:rsidRDefault="00147BDA" w:rsidP="00147BDA">
            <w:pPr>
              <w:rPr>
                <w:rFonts w:ascii="Times New Roman" w:eastAsia="Verdana" w:hAnsi="Times New Roman" w:cs="Times New Roman"/>
                <w:sz w:val="20"/>
                <w:szCs w:val="20"/>
                <w:lang w:val="pt-BR"/>
              </w:rPr>
            </w:pPr>
          </w:p>
          <w:p w14:paraId="73260049" w14:textId="77777777" w:rsidR="00147BDA" w:rsidRPr="00147BDA" w:rsidRDefault="00147BDA" w:rsidP="00147BDA">
            <w:pPr>
              <w:rPr>
                <w:rFonts w:ascii="Times New Roman" w:eastAsia="Verdana" w:hAnsi="Times New Roman" w:cs="Times New Roman"/>
                <w:sz w:val="20"/>
                <w:szCs w:val="20"/>
                <w:lang w:val="pt-BR"/>
              </w:rPr>
            </w:pPr>
          </w:p>
          <w:p w14:paraId="13E5E017" w14:textId="77777777" w:rsidR="00147BDA" w:rsidRPr="00147BDA" w:rsidRDefault="00147BDA" w:rsidP="00147BDA">
            <w:pPr>
              <w:rPr>
                <w:rFonts w:ascii="Times New Roman" w:eastAsia="Verdana" w:hAnsi="Times New Roman" w:cs="Times New Roman"/>
                <w:sz w:val="20"/>
                <w:szCs w:val="20"/>
                <w:lang w:val="pt-BR"/>
              </w:rPr>
            </w:pPr>
          </w:p>
          <w:p w14:paraId="74D297A9" w14:textId="77777777" w:rsidR="00147BDA" w:rsidRPr="00147BDA" w:rsidRDefault="00147BDA" w:rsidP="00147BDA">
            <w:pPr>
              <w:rPr>
                <w:rFonts w:ascii="Times New Roman" w:eastAsia="Verdana" w:hAnsi="Times New Roman" w:cs="Times New Roman"/>
                <w:sz w:val="20"/>
                <w:szCs w:val="20"/>
                <w:lang w:val="pt-BR"/>
              </w:rPr>
            </w:pPr>
          </w:p>
          <w:p w14:paraId="4E112F45" w14:textId="77777777" w:rsidR="00147BDA" w:rsidRPr="00147BDA" w:rsidRDefault="00147BDA" w:rsidP="00147BDA">
            <w:pPr>
              <w:rPr>
                <w:rFonts w:ascii="Times New Roman" w:eastAsia="Verdana" w:hAnsi="Times New Roman" w:cs="Times New Roman"/>
                <w:sz w:val="20"/>
                <w:szCs w:val="20"/>
                <w:lang w:val="pt-BR"/>
              </w:rPr>
            </w:pPr>
            <w:r w:rsidRPr="00147BDA">
              <w:rPr>
                <w:rFonts w:ascii="Times New Roman" w:eastAsia="Verdana" w:hAnsi="Times New Roman" w:cs="Times New Roman"/>
                <w:sz w:val="20"/>
                <w:szCs w:val="20"/>
                <w:lang w:val="ro-RO"/>
              </w:rPr>
              <w:t>2.000 lei/</w:t>
            </w:r>
          </w:p>
          <w:p w14:paraId="044F5418"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309 lei</w:t>
            </w:r>
          </w:p>
        </w:tc>
        <w:tc>
          <w:tcPr>
            <w:tcW w:w="1310" w:type="dxa"/>
            <w:vMerge/>
          </w:tcPr>
          <w:p w14:paraId="7259D10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0FA1099E" w14:textId="77777777" w:rsidTr="00841E10">
        <w:trPr>
          <w:trHeight w:val="5426"/>
        </w:trPr>
        <w:tc>
          <w:tcPr>
            <w:tcW w:w="1525" w:type="dxa"/>
          </w:tcPr>
          <w:p w14:paraId="79627B00"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5215AEC1"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24DDF06A"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6.</w:t>
            </w:r>
            <w:r w:rsidRPr="00147BDA">
              <w:rPr>
                <w:rFonts w:ascii="Times New Roman" w:eastAsia="Times New Roman" w:hAnsi="Times New Roman" w:cs="Times New Roman"/>
                <w:b/>
                <w:sz w:val="20"/>
                <w:szCs w:val="20"/>
                <w:lang w:val="it-IT"/>
              </w:rPr>
              <w:t>Respect față de valorile culturii naționale și muscelene</w:t>
            </w:r>
          </w:p>
          <w:p w14:paraId="715CE53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3D2D04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98D883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30" w:type="dxa"/>
          </w:tcPr>
          <w:p w14:paraId="65AF7DF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87F903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Conceperea, editarea și  lansarea revistei de umor  </w:t>
            </w:r>
            <w:r w:rsidRPr="00147BDA">
              <w:rPr>
                <w:rFonts w:ascii="Times New Roman" w:eastAsia="Times New Roman" w:hAnsi="Times New Roman" w:cs="Times New Roman"/>
                <w:b/>
                <w:sz w:val="20"/>
                <w:szCs w:val="20"/>
                <w:lang w:val="pt-BR"/>
              </w:rPr>
              <w:t>,,Acidava”,</w:t>
            </w:r>
            <w:r w:rsidRPr="00147BDA">
              <w:rPr>
                <w:rFonts w:ascii="Times New Roman" w:eastAsia="Times New Roman" w:hAnsi="Times New Roman" w:cs="Times New Roman"/>
                <w:sz w:val="20"/>
                <w:szCs w:val="20"/>
                <w:lang w:val="pt-BR"/>
              </w:rPr>
              <w:t xml:space="preserve"> numerele 31 și 32</w:t>
            </w:r>
          </w:p>
          <w:p w14:paraId="70CB9B7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Lansarea cărții </w:t>
            </w:r>
            <w:r w:rsidRPr="00147BDA">
              <w:rPr>
                <w:rFonts w:ascii="Times New Roman" w:eastAsia="Times New Roman" w:hAnsi="Times New Roman" w:cs="Times New Roman"/>
                <w:b/>
                <w:sz w:val="20"/>
                <w:szCs w:val="20"/>
                <w:lang w:val="pt-BR"/>
              </w:rPr>
              <w:t>,,Sub soarele Occeaniei</w:t>
            </w:r>
            <w:r w:rsidRPr="00147BDA">
              <w:rPr>
                <w:rFonts w:ascii="Times New Roman" w:eastAsia="Times New Roman" w:hAnsi="Times New Roman" w:cs="Times New Roman"/>
                <w:b/>
                <w:sz w:val="20"/>
                <w:szCs w:val="20"/>
                <w:lang w:val="ro-RO"/>
              </w:rPr>
              <w:t>”</w:t>
            </w:r>
            <w:r w:rsidRPr="00147BDA">
              <w:rPr>
                <w:rFonts w:ascii="Times New Roman" w:eastAsia="Times New Roman" w:hAnsi="Times New Roman" w:cs="Times New Roman"/>
                <w:sz w:val="20"/>
                <w:szCs w:val="20"/>
                <w:lang w:val="pt-BR"/>
              </w:rPr>
              <w:t xml:space="preserve"> autor poeta și scriitoarea Maria Chirtoacă</w:t>
            </w:r>
          </w:p>
        </w:tc>
        <w:tc>
          <w:tcPr>
            <w:tcW w:w="1580" w:type="dxa"/>
          </w:tcPr>
          <w:p w14:paraId="4E18F5A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E941EF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Susținerea  și promovarea activității Clubului Umoriștilor Musceleni (CUM ) </w:t>
            </w:r>
          </w:p>
          <w:p w14:paraId="0375D9A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Susținerea și promovarea oamenilor de  cultură musceleni</w:t>
            </w:r>
          </w:p>
        </w:tc>
        <w:tc>
          <w:tcPr>
            <w:tcW w:w="1533" w:type="dxa"/>
          </w:tcPr>
          <w:p w14:paraId="5B2AC9C8" w14:textId="77777777" w:rsidR="00147BDA" w:rsidRPr="00147BDA" w:rsidRDefault="00147BDA" w:rsidP="00147BDA">
            <w:pPr>
              <w:rPr>
                <w:rFonts w:ascii="Times New Roman" w:eastAsia="Verdana" w:hAnsi="Times New Roman" w:cs="Times New Roman"/>
                <w:sz w:val="20"/>
                <w:szCs w:val="20"/>
                <w:lang w:val="ro-RO"/>
              </w:rPr>
            </w:pPr>
          </w:p>
          <w:p w14:paraId="138BE4C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120 / 320</w:t>
            </w:r>
          </w:p>
          <w:p w14:paraId="78D3BDE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6E29B93C" w14:textId="77777777" w:rsidR="00147BDA" w:rsidRPr="00147BDA" w:rsidRDefault="00147BDA" w:rsidP="00147BDA">
            <w:pPr>
              <w:rPr>
                <w:rFonts w:ascii="Times New Roman" w:eastAsia="Verdana" w:hAnsi="Times New Roman" w:cs="Times New Roman"/>
                <w:sz w:val="20"/>
                <w:szCs w:val="20"/>
                <w:lang w:val="ro-RO"/>
              </w:rPr>
            </w:pPr>
          </w:p>
          <w:p w14:paraId="51B41D1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6.000 / 18.749</w:t>
            </w:r>
          </w:p>
          <w:p w14:paraId="05CDFE8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vizualizări  </w:t>
            </w:r>
          </w:p>
          <w:p w14:paraId="4AA9AFAC" w14:textId="77777777" w:rsidR="00147BDA" w:rsidRPr="00147BDA" w:rsidRDefault="00147BDA" w:rsidP="00147BDA">
            <w:pPr>
              <w:rPr>
                <w:rFonts w:ascii="Times New Roman" w:eastAsia="Verdana" w:hAnsi="Times New Roman" w:cs="Times New Roman"/>
                <w:sz w:val="20"/>
                <w:szCs w:val="20"/>
                <w:lang w:val="ro-RO"/>
              </w:rPr>
            </w:pPr>
          </w:p>
          <w:p w14:paraId="6AC52948" w14:textId="77777777" w:rsidR="00147BDA" w:rsidRPr="00147BDA" w:rsidRDefault="00147BDA" w:rsidP="00147BDA">
            <w:pPr>
              <w:rPr>
                <w:rFonts w:ascii="Times New Roman" w:eastAsia="Verdana" w:hAnsi="Times New Roman" w:cs="Times New Roman"/>
                <w:sz w:val="20"/>
                <w:szCs w:val="20"/>
                <w:lang w:val="ro-RO"/>
              </w:rPr>
            </w:pPr>
          </w:p>
          <w:p w14:paraId="28CD9A28" w14:textId="77777777" w:rsidR="00147BDA" w:rsidRPr="00147BDA" w:rsidRDefault="00147BDA" w:rsidP="00147BDA">
            <w:pPr>
              <w:rPr>
                <w:rFonts w:ascii="Times New Roman" w:eastAsia="Verdana" w:hAnsi="Times New Roman" w:cs="Times New Roman"/>
                <w:sz w:val="20"/>
                <w:szCs w:val="20"/>
                <w:lang w:val="ro-RO"/>
              </w:rPr>
            </w:pPr>
          </w:p>
          <w:p w14:paraId="729FB2B1" w14:textId="77777777" w:rsidR="00147BDA" w:rsidRPr="00147BDA" w:rsidRDefault="00147BDA" w:rsidP="00147BDA">
            <w:pPr>
              <w:rPr>
                <w:rFonts w:ascii="Times New Roman" w:eastAsia="Verdana" w:hAnsi="Times New Roman" w:cs="Times New Roman"/>
                <w:sz w:val="20"/>
                <w:szCs w:val="20"/>
                <w:lang w:val="ro-RO"/>
              </w:rPr>
            </w:pPr>
          </w:p>
          <w:p w14:paraId="7397190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120 / 200</w:t>
            </w:r>
          </w:p>
          <w:p w14:paraId="06A8DF2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17862733" w14:textId="77777777" w:rsidR="00147BDA" w:rsidRPr="00147BDA" w:rsidRDefault="00147BDA" w:rsidP="00147BDA">
            <w:pPr>
              <w:rPr>
                <w:rFonts w:ascii="Times New Roman" w:eastAsia="Verdana" w:hAnsi="Times New Roman" w:cs="Times New Roman"/>
                <w:sz w:val="20"/>
                <w:szCs w:val="20"/>
                <w:lang w:val="ro-RO"/>
              </w:rPr>
            </w:pPr>
          </w:p>
          <w:p w14:paraId="109A9A4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2.500 / 4.599</w:t>
            </w:r>
          </w:p>
          <w:p w14:paraId="161E86D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13" w:type="dxa"/>
          </w:tcPr>
          <w:p w14:paraId="2C26C9A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71301A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01.01 – 31.12.2024 </w:t>
            </w:r>
          </w:p>
          <w:p w14:paraId="5F344D4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48540D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715136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E954E9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17.07.2024</w:t>
            </w:r>
          </w:p>
        </w:tc>
        <w:tc>
          <w:tcPr>
            <w:tcW w:w="1497" w:type="dxa"/>
          </w:tcPr>
          <w:p w14:paraId="00F42B2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2294C0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5561A2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3365AAC" w14:textId="77777777" w:rsidR="00147BDA" w:rsidRPr="00147BDA" w:rsidRDefault="00147BDA" w:rsidP="00147BDA">
            <w:pPr>
              <w:rPr>
                <w:rFonts w:ascii="Times New Roman" w:eastAsia="Verdana" w:hAnsi="Times New Roman" w:cs="Times New Roman"/>
                <w:sz w:val="20"/>
                <w:szCs w:val="20"/>
                <w:lang w:val="ro-RO"/>
              </w:rPr>
            </w:pPr>
          </w:p>
          <w:p w14:paraId="5741242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6.000 lei /</w:t>
            </w:r>
          </w:p>
          <w:p w14:paraId="79155B7D"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1.735 lei</w:t>
            </w:r>
          </w:p>
        </w:tc>
        <w:tc>
          <w:tcPr>
            <w:tcW w:w="1310" w:type="dxa"/>
          </w:tcPr>
          <w:p w14:paraId="4363C16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4FF2A9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C12AA9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3274FB9" w14:textId="77777777" w:rsidR="00147BDA" w:rsidRPr="00147BDA" w:rsidRDefault="00147BDA" w:rsidP="00147BDA">
            <w:pPr>
              <w:rPr>
                <w:rFonts w:ascii="Times New Roman" w:eastAsia="Verdana" w:hAnsi="Times New Roman" w:cs="Times New Roman"/>
                <w:sz w:val="20"/>
                <w:szCs w:val="20"/>
                <w:lang w:val="ro-RO"/>
              </w:rPr>
            </w:pPr>
          </w:p>
          <w:p w14:paraId="762A697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6.000 lei / </w:t>
            </w:r>
          </w:p>
          <w:p w14:paraId="541DAED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1.735 lei </w:t>
            </w:r>
          </w:p>
          <w:p w14:paraId="11CA0EA8" w14:textId="77777777" w:rsidR="00147BDA" w:rsidRPr="00147BDA" w:rsidRDefault="00147BDA" w:rsidP="00147BDA">
            <w:pPr>
              <w:rPr>
                <w:rFonts w:ascii="Times New Roman" w:eastAsia="Verdana" w:hAnsi="Times New Roman" w:cs="Times New Roman"/>
                <w:sz w:val="20"/>
                <w:szCs w:val="20"/>
                <w:lang w:val="ro-RO"/>
              </w:rPr>
            </w:pPr>
          </w:p>
        </w:tc>
      </w:tr>
      <w:tr w:rsidR="00147BDA" w:rsidRPr="008929E9" w14:paraId="4263062C" w14:textId="77777777" w:rsidTr="00841E10">
        <w:tc>
          <w:tcPr>
            <w:tcW w:w="1525" w:type="dxa"/>
            <w:vMerge w:val="restart"/>
          </w:tcPr>
          <w:p w14:paraId="2FFAA9E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E558D10"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73117FD8"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016263EE"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36A048A6"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3E0FE212"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0260A2B6"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504ECF3F"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7A718764"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7064008F"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47766A41"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4D726A4"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6CF2320C"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276F9B6"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49567EA1"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1644B338"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lastRenderedPageBreak/>
              <w:t xml:space="preserve">7.Vizibilitate, </w:t>
            </w:r>
            <w:proofErr w:type="spellStart"/>
            <w:r w:rsidRPr="00147BDA">
              <w:rPr>
                <w:rFonts w:ascii="Times New Roman" w:eastAsia="Times New Roman" w:hAnsi="Times New Roman" w:cs="Times New Roman"/>
                <w:b/>
                <w:sz w:val="20"/>
                <w:szCs w:val="20"/>
              </w:rPr>
              <w:t>notorietate</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performanță</w:t>
            </w:r>
            <w:proofErr w:type="spellEnd"/>
          </w:p>
          <w:p w14:paraId="649C1ED1"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530" w:type="dxa"/>
          </w:tcPr>
          <w:p w14:paraId="54572FF6"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FD7C9C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463E5B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Participări la evenimente cultural – artistice cu formațiile proprii </w:t>
            </w:r>
          </w:p>
          <w:p w14:paraId="076FF62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t>Corul de copii al Casei de cultură</w:t>
            </w:r>
          </w:p>
        </w:tc>
        <w:tc>
          <w:tcPr>
            <w:tcW w:w="1580" w:type="dxa"/>
          </w:tcPr>
          <w:p w14:paraId="6D42B56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t>Pregătirea  și susținerea Corului de copii al Casei de cultură</w:t>
            </w:r>
            <w:r w:rsidRPr="00147BDA">
              <w:rPr>
                <w:rFonts w:ascii="Times New Roman" w:eastAsia="Times New Roman" w:hAnsi="Times New Roman" w:cs="Times New Roman"/>
                <w:sz w:val="20"/>
                <w:szCs w:val="20"/>
                <w:lang w:val="pt-BR"/>
              </w:rPr>
              <w:t xml:space="preserve"> format din cursanții claselor de canto muzică populară și ușoară care a participat la diverse festivaluri, spectacole și evenimente culturale </w:t>
            </w:r>
          </w:p>
        </w:tc>
        <w:tc>
          <w:tcPr>
            <w:tcW w:w="1533" w:type="dxa"/>
          </w:tcPr>
          <w:p w14:paraId="3336AAC1" w14:textId="77777777" w:rsidR="00147BDA" w:rsidRPr="00147BDA" w:rsidRDefault="00147BDA" w:rsidP="00147BDA">
            <w:pPr>
              <w:rPr>
                <w:rFonts w:ascii="Times New Roman" w:eastAsia="Verdana" w:hAnsi="Times New Roman" w:cs="Times New Roman"/>
                <w:sz w:val="20"/>
                <w:szCs w:val="20"/>
                <w:lang w:val="ro-RO"/>
              </w:rPr>
            </w:pPr>
          </w:p>
          <w:p w14:paraId="534182B5" w14:textId="77777777" w:rsidR="00147BDA" w:rsidRPr="00147BDA" w:rsidRDefault="00147BDA" w:rsidP="00147BDA">
            <w:pPr>
              <w:rPr>
                <w:rFonts w:ascii="Times New Roman" w:eastAsia="Verdana" w:hAnsi="Times New Roman" w:cs="Times New Roman"/>
                <w:sz w:val="20"/>
                <w:szCs w:val="20"/>
                <w:lang w:val="ro-RO"/>
              </w:rPr>
            </w:pPr>
          </w:p>
          <w:p w14:paraId="1340365E" w14:textId="77777777" w:rsidR="00147BDA" w:rsidRPr="00147BDA" w:rsidRDefault="00147BDA" w:rsidP="00147BDA">
            <w:pPr>
              <w:rPr>
                <w:rFonts w:ascii="Times New Roman" w:eastAsia="Verdana" w:hAnsi="Times New Roman" w:cs="Times New Roman"/>
                <w:sz w:val="20"/>
                <w:szCs w:val="20"/>
                <w:lang w:val="ro-RO"/>
              </w:rPr>
            </w:pPr>
          </w:p>
          <w:p w14:paraId="21727B1C" w14:textId="77777777" w:rsidR="00147BDA" w:rsidRPr="00147BDA" w:rsidRDefault="00147BDA" w:rsidP="00147BDA">
            <w:pPr>
              <w:rPr>
                <w:rFonts w:ascii="Times New Roman" w:eastAsia="Verdana" w:hAnsi="Times New Roman" w:cs="Times New Roman"/>
                <w:sz w:val="20"/>
                <w:szCs w:val="20"/>
                <w:lang w:val="ro-RO"/>
              </w:rPr>
            </w:pPr>
          </w:p>
          <w:p w14:paraId="3FE9952C" w14:textId="77777777" w:rsidR="00147BDA" w:rsidRPr="00147BDA" w:rsidRDefault="00147BDA" w:rsidP="00147BDA">
            <w:pPr>
              <w:rPr>
                <w:rFonts w:ascii="Times New Roman" w:eastAsia="Verdana" w:hAnsi="Times New Roman" w:cs="Times New Roman"/>
                <w:sz w:val="20"/>
                <w:szCs w:val="20"/>
                <w:lang w:val="ro-RO"/>
              </w:rPr>
            </w:pPr>
          </w:p>
          <w:p w14:paraId="7F0C9511" w14:textId="77777777" w:rsidR="00147BDA" w:rsidRPr="00147BDA" w:rsidRDefault="00147BDA" w:rsidP="00147BDA">
            <w:pPr>
              <w:rPr>
                <w:rFonts w:ascii="Times New Roman" w:eastAsia="Verdana" w:hAnsi="Times New Roman" w:cs="Times New Roman"/>
                <w:sz w:val="20"/>
                <w:szCs w:val="20"/>
                <w:lang w:val="ro-RO"/>
              </w:rPr>
            </w:pPr>
          </w:p>
          <w:p w14:paraId="20BFB67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10.000/18.300</w:t>
            </w:r>
          </w:p>
          <w:p w14:paraId="75C7044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6EFB57CD" w14:textId="77777777" w:rsidR="00147BDA" w:rsidRPr="00147BDA" w:rsidRDefault="00147BDA" w:rsidP="00147BDA">
            <w:pPr>
              <w:rPr>
                <w:rFonts w:ascii="Times New Roman" w:eastAsia="Verdana" w:hAnsi="Times New Roman" w:cs="Times New Roman"/>
                <w:sz w:val="20"/>
                <w:szCs w:val="20"/>
                <w:lang w:val="ro-RO"/>
              </w:rPr>
            </w:pPr>
          </w:p>
          <w:p w14:paraId="3B644F2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45.000 / 70.500</w:t>
            </w:r>
          </w:p>
          <w:p w14:paraId="123E6D5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13" w:type="dxa"/>
          </w:tcPr>
          <w:p w14:paraId="7FF60722"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C7CA3B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4A1101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 – 31.12.2024</w:t>
            </w:r>
          </w:p>
          <w:p w14:paraId="61F2810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F4C67AC"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131F692"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497" w:type="dxa"/>
          </w:tcPr>
          <w:p w14:paraId="14CD04A7"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838245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CD6840E"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C94E940"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7C4FFC3"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 xml:space="preserve">2.000 lei/ </w:t>
            </w:r>
          </w:p>
          <w:p w14:paraId="6B94A890"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w:t>
            </w:r>
          </w:p>
        </w:tc>
        <w:tc>
          <w:tcPr>
            <w:tcW w:w="1310" w:type="dxa"/>
            <w:vMerge w:val="restart"/>
          </w:tcPr>
          <w:p w14:paraId="41139C84"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86845B4"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Pregătirea formațiilor proprii ale Casei de cultură se face de către Referenții de specialitate din cadrul instituției noastre.</w:t>
            </w:r>
          </w:p>
          <w:p w14:paraId="4346C46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CE8D41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6.500 lei/ </w:t>
            </w:r>
          </w:p>
          <w:p w14:paraId="5B1C82AA"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w:t>
            </w:r>
          </w:p>
          <w:p w14:paraId="6FCDA29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3EE2D40B"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1EED808A"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1869001B"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 xml:space="preserve">Actorii trupei de teatru de păpuși ,,Miradoniz” sunt din </w:t>
            </w:r>
            <w:r w:rsidRPr="00147BDA">
              <w:rPr>
                <w:rFonts w:ascii="Times New Roman" w:eastAsia="Times New Roman" w:hAnsi="Times New Roman" w:cs="Times New Roman"/>
                <w:sz w:val="20"/>
                <w:szCs w:val="20"/>
                <w:lang w:val="pt-PT"/>
              </w:rPr>
              <w:lastRenderedPageBreak/>
              <w:t xml:space="preserve">cadrul angajaților instituției. </w:t>
            </w:r>
          </w:p>
          <w:p w14:paraId="0F35DAB6"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201435DC"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tc>
      </w:tr>
      <w:tr w:rsidR="00147BDA" w:rsidRPr="00147BDA" w14:paraId="5F9CCE64" w14:textId="77777777" w:rsidTr="00841E10">
        <w:tc>
          <w:tcPr>
            <w:tcW w:w="1525" w:type="dxa"/>
            <w:vMerge/>
          </w:tcPr>
          <w:p w14:paraId="6BF0AA3C"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tc>
        <w:tc>
          <w:tcPr>
            <w:tcW w:w="1530" w:type="dxa"/>
          </w:tcPr>
          <w:p w14:paraId="0ABFC15A"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79694F6A"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58189EC6"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43900924"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07BB838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Participări la evenimente cultural – artistice cu formațiile </w:t>
            </w:r>
            <w:r w:rsidRPr="00147BDA">
              <w:rPr>
                <w:rFonts w:ascii="Times New Roman" w:eastAsia="Times New Roman" w:hAnsi="Times New Roman" w:cs="Times New Roman"/>
                <w:sz w:val="20"/>
                <w:szCs w:val="20"/>
                <w:lang w:val="it-IT"/>
              </w:rPr>
              <w:lastRenderedPageBreak/>
              <w:t xml:space="preserve">proprii – </w:t>
            </w:r>
            <w:r w:rsidRPr="00147BDA">
              <w:rPr>
                <w:rFonts w:ascii="Times New Roman" w:eastAsia="Times New Roman" w:hAnsi="Times New Roman" w:cs="Times New Roman"/>
                <w:b/>
                <w:sz w:val="20"/>
                <w:szCs w:val="20"/>
                <w:lang w:val="pt-BR"/>
              </w:rPr>
              <w:t>Trupa de teatru de păpuși ,,Miradoniz”</w:t>
            </w:r>
            <w:r w:rsidRPr="00147BDA">
              <w:rPr>
                <w:rFonts w:ascii="Times New Roman" w:eastAsia="Times New Roman" w:hAnsi="Times New Roman" w:cs="Times New Roman"/>
                <w:sz w:val="20"/>
                <w:szCs w:val="20"/>
                <w:lang w:val="pt-BR"/>
              </w:rPr>
              <w:t xml:space="preserve">  </w:t>
            </w:r>
          </w:p>
        </w:tc>
        <w:tc>
          <w:tcPr>
            <w:tcW w:w="1580" w:type="dxa"/>
          </w:tcPr>
          <w:p w14:paraId="3FB240B1"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34688DEF"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2A19D62E"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3C3A59B5"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25905B0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t>Susținerea Trupei de teatru de păpuși ,,Miradoniz”,</w:t>
            </w:r>
            <w:r w:rsidRPr="00147BDA">
              <w:rPr>
                <w:rFonts w:ascii="Times New Roman" w:eastAsia="Times New Roman" w:hAnsi="Times New Roman" w:cs="Times New Roman"/>
                <w:sz w:val="20"/>
                <w:szCs w:val="20"/>
                <w:lang w:val="pt-BR"/>
              </w:rPr>
              <w:t xml:space="preserve">  </w:t>
            </w:r>
            <w:r w:rsidRPr="00147BDA">
              <w:rPr>
                <w:rFonts w:ascii="Times New Roman" w:eastAsia="Times New Roman" w:hAnsi="Times New Roman" w:cs="Times New Roman"/>
                <w:sz w:val="20"/>
                <w:szCs w:val="20"/>
                <w:lang w:val="pt-BR"/>
              </w:rPr>
              <w:lastRenderedPageBreak/>
              <w:t>care a prezentat spectacole la solocitarea diverșilor beneficiari</w:t>
            </w:r>
          </w:p>
        </w:tc>
        <w:tc>
          <w:tcPr>
            <w:tcW w:w="1533" w:type="dxa"/>
          </w:tcPr>
          <w:p w14:paraId="2E01196D" w14:textId="77777777" w:rsidR="00147BDA" w:rsidRPr="00147BDA" w:rsidRDefault="00147BDA" w:rsidP="00147BDA">
            <w:pPr>
              <w:rPr>
                <w:rFonts w:ascii="Times New Roman" w:eastAsia="Verdana" w:hAnsi="Times New Roman" w:cs="Times New Roman"/>
                <w:sz w:val="20"/>
                <w:szCs w:val="20"/>
                <w:lang w:val="ro-RO"/>
              </w:rPr>
            </w:pPr>
          </w:p>
          <w:p w14:paraId="7B392410" w14:textId="77777777" w:rsidR="00147BDA" w:rsidRPr="00147BDA" w:rsidRDefault="00147BDA" w:rsidP="00147BDA">
            <w:pPr>
              <w:rPr>
                <w:rFonts w:ascii="Times New Roman" w:eastAsia="Verdana" w:hAnsi="Times New Roman" w:cs="Times New Roman"/>
                <w:sz w:val="20"/>
                <w:szCs w:val="20"/>
                <w:lang w:val="ro-RO"/>
              </w:rPr>
            </w:pPr>
          </w:p>
          <w:p w14:paraId="5A29863A" w14:textId="77777777" w:rsidR="00147BDA" w:rsidRPr="00147BDA" w:rsidRDefault="00147BDA" w:rsidP="00147BDA">
            <w:pPr>
              <w:rPr>
                <w:rFonts w:ascii="Times New Roman" w:eastAsia="Verdana" w:hAnsi="Times New Roman" w:cs="Times New Roman"/>
                <w:sz w:val="20"/>
                <w:szCs w:val="20"/>
                <w:lang w:val="ro-RO"/>
              </w:rPr>
            </w:pPr>
          </w:p>
          <w:p w14:paraId="060F4833" w14:textId="77777777" w:rsidR="00147BDA" w:rsidRPr="00147BDA" w:rsidRDefault="00147BDA" w:rsidP="00147BDA">
            <w:pPr>
              <w:rPr>
                <w:rFonts w:ascii="Times New Roman" w:eastAsia="Verdana" w:hAnsi="Times New Roman" w:cs="Times New Roman"/>
                <w:sz w:val="20"/>
                <w:szCs w:val="20"/>
                <w:lang w:val="ro-RO"/>
              </w:rPr>
            </w:pPr>
          </w:p>
          <w:p w14:paraId="135179F0" w14:textId="77777777" w:rsidR="00147BDA" w:rsidRPr="00147BDA" w:rsidRDefault="00147BDA" w:rsidP="00147BDA">
            <w:pPr>
              <w:rPr>
                <w:rFonts w:ascii="Times New Roman" w:eastAsia="Verdana" w:hAnsi="Times New Roman" w:cs="Times New Roman"/>
                <w:sz w:val="20"/>
                <w:szCs w:val="20"/>
                <w:lang w:val="ro-RO"/>
              </w:rPr>
            </w:pPr>
          </w:p>
          <w:p w14:paraId="37BFA283" w14:textId="77777777" w:rsidR="00147BDA" w:rsidRPr="00147BDA" w:rsidRDefault="00147BDA" w:rsidP="00147BDA">
            <w:pPr>
              <w:rPr>
                <w:rFonts w:ascii="Times New Roman" w:eastAsia="Verdana" w:hAnsi="Times New Roman" w:cs="Times New Roman"/>
                <w:sz w:val="20"/>
                <w:szCs w:val="20"/>
                <w:lang w:val="ro-RO"/>
              </w:rPr>
            </w:pPr>
          </w:p>
          <w:p w14:paraId="4DCA4984" w14:textId="77777777" w:rsidR="00147BDA" w:rsidRPr="00147BDA" w:rsidRDefault="00147BDA" w:rsidP="00147BDA">
            <w:pPr>
              <w:rPr>
                <w:rFonts w:ascii="Times New Roman" w:eastAsia="Verdana" w:hAnsi="Times New Roman" w:cs="Times New Roman"/>
                <w:sz w:val="20"/>
                <w:szCs w:val="20"/>
                <w:lang w:val="ro-RO"/>
              </w:rPr>
            </w:pPr>
          </w:p>
          <w:p w14:paraId="64732332" w14:textId="77777777" w:rsidR="00147BDA" w:rsidRPr="00147BDA" w:rsidRDefault="00147BDA" w:rsidP="00147BDA">
            <w:pPr>
              <w:rPr>
                <w:rFonts w:ascii="Times New Roman" w:eastAsia="Verdana" w:hAnsi="Times New Roman" w:cs="Times New Roman"/>
                <w:sz w:val="20"/>
                <w:szCs w:val="20"/>
                <w:lang w:val="ro-RO"/>
              </w:rPr>
            </w:pPr>
          </w:p>
          <w:p w14:paraId="301A11A0" w14:textId="77777777" w:rsidR="00147BDA" w:rsidRPr="00147BDA" w:rsidRDefault="00147BDA" w:rsidP="00147BDA">
            <w:pPr>
              <w:rPr>
                <w:rFonts w:ascii="Times New Roman" w:eastAsia="Verdana" w:hAnsi="Times New Roman" w:cs="Times New Roman"/>
                <w:sz w:val="20"/>
                <w:szCs w:val="20"/>
                <w:lang w:val="ro-RO"/>
              </w:rPr>
            </w:pPr>
          </w:p>
          <w:p w14:paraId="7323068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400 / 600</w:t>
            </w:r>
          </w:p>
          <w:p w14:paraId="21BD8BD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7FAA45B7" w14:textId="77777777" w:rsidR="00147BDA" w:rsidRPr="00147BDA" w:rsidRDefault="00147BDA" w:rsidP="00147BDA">
            <w:pPr>
              <w:rPr>
                <w:rFonts w:ascii="Times New Roman" w:eastAsia="Verdana" w:hAnsi="Times New Roman" w:cs="Times New Roman"/>
                <w:sz w:val="20"/>
                <w:szCs w:val="20"/>
                <w:lang w:val="ro-RO"/>
              </w:rPr>
            </w:pPr>
          </w:p>
          <w:p w14:paraId="4241676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2.900/ 6.754   vizualizări</w:t>
            </w:r>
          </w:p>
        </w:tc>
        <w:tc>
          <w:tcPr>
            <w:tcW w:w="1213" w:type="dxa"/>
          </w:tcPr>
          <w:p w14:paraId="6229BACE"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5F0547D"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FE62F9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CBC177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6DCC36A"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lang w:val="pt-BR"/>
              </w:rPr>
              <w:t>01.01 – 31.12.2024</w:t>
            </w:r>
          </w:p>
        </w:tc>
        <w:tc>
          <w:tcPr>
            <w:tcW w:w="1497" w:type="dxa"/>
          </w:tcPr>
          <w:p w14:paraId="4E41802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1DEB01D"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7170EBF"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A9D706E"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4EF0AE5"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2.000 lei/</w:t>
            </w:r>
          </w:p>
          <w:p w14:paraId="5181D259"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w:t>
            </w:r>
          </w:p>
        </w:tc>
        <w:tc>
          <w:tcPr>
            <w:tcW w:w="1310" w:type="dxa"/>
            <w:vMerge/>
          </w:tcPr>
          <w:p w14:paraId="7C6F9465" w14:textId="77777777" w:rsidR="00147BDA" w:rsidRPr="00147BDA" w:rsidRDefault="00147BDA" w:rsidP="00147BDA">
            <w:pPr>
              <w:spacing w:after="200" w:line="276" w:lineRule="auto"/>
              <w:rPr>
                <w:rFonts w:ascii="Times New Roman" w:eastAsia="Times New Roman" w:hAnsi="Times New Roman" w:cs="Times New Roman"/>
                <w:sz w:val="20"/>
                <w:szCs w:val="20"/>
              </w:rPr>
            </w:pPr>
          </w:p>
        </w:tc>
      </w:tr>
      <w:tr w:rsidR="00147BDA" w:rsidRPr="00147BDA" w14:paraId="1C2150B3" w14:textId="77777777" w:rsidTr="00841E10">
        <w:tc>
          <w:tcPr>
            <w:tcW w:w="1525" w:type="dxa"/>
          </w:tcPr>
          <w:p w14:paraId="1DA6BB28"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066A56E"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1CE533C5"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8.Oportunități </w:t>
            </w:r>
            <w:proofErr w:type="spellStart"/>
            <w:r w:rsidRPr="00147BDA">
              <w:rPr>
                <w:rFonts w:ascii="Times New Roman" w:eastAsia="Times New Roman" w:hAnsi="Times New Roman" w:cs="Times New Roman"/>
                <w:b/>
                <w:sz w:val="20"/>
                <w:szCs w:val="20"/>
              </w:rPr>
              <w:t>pentru</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timpul</w:t>
            </w:r>
            <w:proofErr w:type="spellEnd"/>
            <w:r w:rsidRPr="00147BDA">
              <w:rPr>
                <w:rFonts w:ascii="Times New Roman" w:eastAsia="Times New Roman" w:hAnsi="Times New Roman" w:cs="Times New Roman"/>
                <w:b/>
                <w:sz w:val="20"/>
                <w:szCs w:val="20"/>
              </w:rPr>
              <w:t xml:space="preserve"> liber</w:t>
            </w:r>
          </w:p>
          <w:p w14:paraId="1FFFD8FF"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5346C9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737321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B89E756"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47CAA8E"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DA7DB08"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530" w:type="dxa"/>
          </w:tcPr>
          <w:p w14:paraId="3B8AACC1"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521242B3"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 xml:space="preserve">- ,,Farmecul Copiilor” ediția a III a; </w:t>
            </w:r>
          </w:p>
          <w:p w14:paraId="2195BE05"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08A79C5D"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 xml:space="preserve">-,,Ia, comoara din lada de Zestre” </w:t>
            </w:r>
          </w:p>
          <w:p w14:paraId="21264765"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ediția a III a;</w:t>
            </w:r>
          </w:p>
          <w:p w14:paraId="548DBC97"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5C88D0F5"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 xml:space="preserve"> - ,,Zilele Municipiului Câmpulung;</w:t>
            </w:r>
          </w:p>
          <w:p w14:paraId="07C53A9F" w14:textId="77777777" w:rsidR="00147BDA" w:rsidRPr="00147BDA" w:rsidRDefault="00147BDA" w:rsidP="00147BDA">
            <w:pPr>
              <w:spacing w:after="200" w:line="276" w:lineRule="auto"/>
              <w:rPr>
                <w:rFonts w:ascii="Times New Roman" w:eastAsia="Times New Roman" w:hAnsi="Times New Roman" w:cs="Times New Roman"/>
                <w:b/>
                <w:bCs/>
                <w:sz w:val="20"/>
                <w:szCs w:val="20"/>
                <w:lang w:val="it-IT"/>
              </w:rPr>
            </w:pPr>
            <w:r w:rsidRPr="00147BDA">
              <w:rPr>
                <w:rFonts w:ascii="Times New Roman" w:eastAsia="Times New Roman" w:hAnsi="Times New Roman" w:cs="Times New Roman"/>
                <w:b/>
                <w:sz w:val="20"/>
                <w:szCs w:val="20"/>
                <w:lang w:val="ro-RO"/>
              </w:rPr>
              <w:t>- ,,</w:t>
            </w:r>
            <w:r w:rsidRPr="00147BDA">
              <w:rPr>
                <w:rFonts w:ascii="Times New Roman" w:eastAsia="Times New Roman" w:hAnsi="Times New Roman" w:cs="Times New Roman"/>
                <w:b/>
                <w:bCs/>
                <w:sz w:val="20"/>
                <w:szCs w:val="20"/>
                <w:lang w:val="it-IT"/>
              </w:rPr>
              <w:t>Sus la munte, la Muscel” - ediția a XI a;</w:t>
            </w:r>
          </w:p>
          <w:p w14:paraId="3466A3A7"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-,,Hai la focu’ lu’ Sumedru’ ” ediția a III a.</w:t>
            </w:r>
          </w:p>
          <w:p w14:paraId="60A118DB"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1F43659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w:t>
            </w:r>
            <w:r w:rsidRPr="00147BDA">
              <w:rPr>
                <w:rFonts w:ascii="Times New Roman" w:eastAsia="Times New Roman" w:hAnsi="Times New Roman" w:cs="Times New Roman"/>
                <w:b/>
                <w:sz w:val="20"/>
                <w:szCs w:val="20"/>
                <w:lang w:val="ro-RO"/>
              </w:rPr>
              <w:t>,,Frați români din lumea-ntreagă”, ediția a III a.</w:t>
            </w:r>
          </w:p>
        </w:tc>
        <w:tc>
          <w:tcPr>
            <w:tcW w:w="1580" w:type="dxa"/>
          </w:tcPr>
          <w:p w14:paraId="779C6DF9" w14:textId="77777777" w:rsidR="00147BDA" w:rsidRPr="00147BDA" w:rsidRDefault="00147BDA" w:rsidP="00147BDA">
            <w:pPr>
              <w:spacing w:after="200" w:line="291" w:lineRule="exact"/>
              <w:rPr>
                <w:rFonts w:ascii="Times New Roman" w:eastAsia="Times New Roman" w:hAnsi="Times New Roman" w:cs="Times New Roman"/>
                <w:b/>
                <w:sz w:val="20"/>
                <w:szCs w:val="20"/>
                <w:lang w:val="it-IT"/>
              </w:rPr>
            </w:pPr>
            <w:r w:rsidRPr="00147BDA">
              <w:rPr>
                <w:rFonts w:ascii="Times New Roman" w:eastAsia="Times New Roman" w:hAnsi="Times New Roman" w:cs="Times New Roman"/>
                <w:sz w:val="20"/>
                <w:szCs w:val="20"/>
                <w:lang w:val="it-IT"/>
              </w:rPr>
              <w:t>Extinderea gamei de servicii culturale pentru atragerea publicului de toate vârstele, astfel cele patru evenimente desfășurate în aer liber sau bucurat de prezența în număr mare a publicului de toate vârstele.</w:t>
            </w:r>
          </w:p>
          <w:p w14:paraId="4733E4CA"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533" w:type="dxa"/>
          </w:tcPr>
          <w:p w14:paraId="2CDCF2A0"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213" w:type="dxa"/>
          </w:tcPr>
          <w:p w14:paraId="3354A46A"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1344A80"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E1B021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4D2C1448"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lang w:val="pt-BR"/>
              </w:rPr>
              <w:t>01.01 – 31.12.2024</w:t>
            </w:r>
          </w:p>
        </w:tc>
        <w:tc>
          <w:tcPr>
            <w:tcW w:w="1497" w:type="dxa"/>
          </w:tcPr>
          <w:p w14:paraId="2F12E586"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310" w:type="dxa"/>
          </w:tcPr>
          <w:p w14:paraId="02FC179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Aceste proiecte se regăsesc și în cadrul programelor Manifestări cultural-artistice, Zile de sărbătoare și Tradiții și obiceiuri muscelene. </w:t>
            </w:r>
          </w:p>
        </w:tc>
      </w:tr>
      <w:tr w:rsidR="00147BDA" w:rsidRPr="00147BDA" w14:paraId="24E15B02" w14:textId="77777777" w:rsidTr="00841E10">
        <w:tc>
          <w:tcPr>
            <w:tcW w:w="1525" w:type="dxa"/>
          </w:tcPr>
          <w:p w14:paraId="4521A4E4"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36BFA2B5"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70D1D876"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3D6A177C"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2A13CA30"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54405A9E"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lastRenderedPageBreak/>
              <w:t xml:space="preserve">9.Dialog intercultural și </w:t>
            </w:r>
            <w:proofErr w:type="spellStart"/>
            <w:r w:rsidRPr="00147BDA">
              <w:rPr>
                <w:rFonts w:ascii="Times New Roman" w:eastAsia="Times New Roman" w:hAnsi="Times New Roman" w:cs="Times New Roman"/>
                <w:b/>
                <w:sz w:val="20"/>
                <w:szCs w:val="20"/>
              </w:rPr>
              <w:t>interetnic</w:t>
            </w:r>
            <w:proofErr w:type="spellEnd"/>
          </w:p>
          <w:p w14:paraId="43E14EAB"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530" w:type="dxa"/>
          </w:tcPr>
          <w:p w14:paraId="3593C5D9" w14:textId="77777777" w:rsidR="00147BDA" w:rsidRPr="00147BDA" w:rsidRDefault="00147BDA" w:rsidP="00147BDA">
            <w:pPr>
              <w:rPr>
                <w:rFonts w:ascii="Verdana" w:eastAsia="Verdana" w:hAnsi="Verdana" w:cs="Verdana"/>
                <w:sz w:val="20"/>
                <w:szCs w:val="20"/>
                <w:lang w:val="ro-RO"/>
              </w:rPr>
            </w:pPr>
          </w:p>
          <w:p w14:paraId="0119D381" w14:textId="77777777" w:rsidR="00147BDA" w:rsidRPr="00147BDA" w:rsidRDefault="00147BDA" w:rsidP="00147BDA">
            <w:pPr>
              <w:rPr>
                <w:rFonts w:ascii="Verdana" w:eastAsia="Verdana" w:hAnsi="Verdana" w:cs="Verdana"/>
                <w:sz w:val="20"/>
                <w:szCs w:val="20"/>
                <w:lang w:val="ro-RO"/>
              </w:rPr>
            </w:pPr>
          </w:p>
          <w:p w14:paraId="56D39BC8" w14:textId="77777777" w:rsidR="00147BDA" w:rsidRPr="00147BDA" w:rsidRDefault="00147BDA" w:rsidP="00147BDA">
            <w:pPr>
              <w:rPr>
                <w:rFonts w:ascii="Verdana" w:eastAsia="Verdana" w:hAnsi="Verdana" w:cs="Verdana"/>
                <w:b/>
                <w:bCs/>
                <w:sz w:val="20"/>
                <w:szCs w:val="20"/>
                <w:lang w:val="ro-RO"/>
              </w:rPr>
            </w:pPr>
          </w:p>
          <w:p w14:paraId="0F0C3009" w14:textId="77777777" w:rsidR="00147BDA" w:rsidRPr="00147BDA" w:rsidRDefault="00147BDA" w:rsidP="00147BDA">
            <w:pPr>
              <w:rPr>
                <w:rFonts w:ascii="Verdana" w:eastAsia="Verdana" w:hAnsi="Verdana" w:cs="Verdana"/>
                <w:b/>
                <w:bCs/>
                <w:sz w:val="20"/>
                <w:szCs w:val="20"/>
                <w:lang w:val="ro-RO"/>
              </w:rPr>
            </w:pPr>
          </w:p>
          <w:p w14:paraId="619B892F" w14:textId="77777777" w:rsidR="00147BDA" w:rsidRPr="00147BDA" w:rsidRDefault="00147BDA" w:rsidP="00147BDA">
            <w:pPr>
              <w:rPr>
                <w:rFonts w:ascii="Verdana" w:eastAsia="Verdana" w:hAnsi="Verdana" w:cs="Verdana"/>
                <w:b/>
                <w:bCs/>
                <w:sz w:val="20"/>
                <w:szCs w:val="20"/>
                <w:lang w:val="ro-RO"/>
              </w:rPr>
            </w:pPr>
          </w:p>
          <w:p w14:paraId="26EAA798" w14:textId="77777777" w:rsidR="00147BDA" w:rsidRPr="00147BDA" w:rsidRDefault="00147BDA" w:rsidP="00147BDA">
            <w:pPr>
              <w:rPr>
                <w:rFonts w:ascii="Verdana" w:eastAsia="Verdana" w:hAnsi="Verdana" w:cs="Verdana"/>
                <w:b/>
                <w:bCs/>
                <w:sz w:val="20"/>
                <w:szCs w:val="20"/>
                <w:lang w:val="ro-RO"/>
              </w:rPr>
            </w:pPr>
          </w:p>
          <w:p w14:paraId="132C2BB1" w14:textId="77777777" w:rsidR="00147BDA" w:rsidRPr="00147BDA" w:rsidRDefault="00147BDA" w:rsidP="00147BDA">
            <w:pPr>
              <w:rPr>
                <w:rFonts w:ascii="Verdana" w:eastAsia="Verdana" w:hAnsi="Verdana" w:cs="Verdana"/>
                <w:b/>
                <w:bCs/>
                <w:sz w:val="20"/>
                <w:szCs w:val="20"/>
                <w:lang w:val="ro-RO"/>
              </w:rPr>
            </w:pPr>
          </w:p>
          <w:p w14:paraId="2094E4FE" w14:textId="77777777" w:rsidR="00147BDA" w:rsidRPr="00147BDA" w:rsidRDefault="00147BDA" w:rsidP="00147BDA">
            <w:pPr>
              <w:rPr>
                <w:rFonts w:ascii="Verdana" w:eastAsia="Verdana" w:hAnsi="Verdana" w:cs="Verdana"/>
                <w:b/>
                <w:bCs/>
                <w:sz w:val="20"/>
                <w:szCs w:val="20"/>
                <w:lang w:val="ro-RO"/>
              </w:rPr>
            </w:pPr>
          </w:p>
          <w:p w14:paraId="0B21A6E3" w14:textId="77777777" w:rsidR="00147BDA" w:rsidRPr="00147BDA" w:rsidRDefault="00147BDA" w:rsidP="00147BDA">
            <w:pPr>
              <w:rPr>
                <w:rFonts w:ascii="Verdana" w:eastAsia="Verdana" w:hAnsi="Verdana" w:cs="Verdana"/>
                <w:b/>
                <w:bCs/>
                <w:sz w:val="20"/>
                <w:szCs w:val="20"/>
                <w:lang w:val="ro-RO"/>
              </w:rPr>
            </w:pPr>
          </w:p>
          <w:p w14:paraId="250C184D" w14:textId="77777777" w:rsidR="00147BDA" w:rsidRPr="00147BDA" w:rsidRDefault="00147BDA" w:rsidP="00147BDA">
            <w:pPr>
              <w:rPr>
                <w:rFonts w:ascii="Times New Roman" w:eastAsia="Verdana" w:hAnsi="Times New Roman" w:cs="Times New Roman"/>
                <w:b/>
                <w:bCs/>
                <w:sz w:val="20"/>
                <w:szCs w:val="20"/>
                <w:lang w:val="ro-RO"/>
              </w:rPr>
            </w:pPr>
            <w:r w:rsidRPr="00147BDA">
              <w:rPr>
                <w:rFonts w:ascii="Verdana" w:eastAsia="Verdana" w:hAnsi="Verdana" w:cs="Verdana"/>
                <w:b/>
                <w:bCs/>
                <w:sz w:val="20"/>
                <w:szCs w:val="20"/>
                <w:lang w:val="ro-RO"/>
              </w:rPr>
              <w:t>-</w:t>
            </w:r>
            <w:r w:rsidRPr="00147BDA">
              <w:rPr>
                <w:rFonts w:ascii="Times New Roman" w:eastAsia="Verdana" w:hAnsi="Times New Roman" w:cs="Times New Roman"/>
                <w:b/>
                <w:bCs/>
                <w:sz w:val="20"/>
                <w:szCs w:val="20"/>
                <w:lang w:val="ro-RO"/>
              </w:rPr>
              <w:t xml:space="preserve">Festivalul Național-Concurs de </w:t>
            </w:r>
            <w:r w:rsidRPr="00147BDA">
              <w:rPr>
                <w:rFonts w:ascii="Times New Roman" w:eastAsia="Verdana" w:hAnsi="Times New Roman" w:cs="Times New Roman"/>
                <w:b/>
                <w:bCs/>
                <w:sz w:val="20"/>
                <w:szCs w:val="20"/>
                <w:lang w:val="ro-RO"/>
              </w:rPr>
              <w:lastRenderedPageBreak/>
              <w:t xml:space="preserve">muzică populară </w:t>
            </w:r>
          </w:p>
          <w:p w14:paraId="5C0D0089" w14:textId="77777777" w:rsidR="00147BDA" w:rsidRPr="00147BDA" w:rsidRDefault="00147BDA" w:rsidP="00147BDA">
            <w:pPr>
              <w:rPr>
                <w:rFonts w:ascii="Times New Roman" w:eastAsia="Verdana" w:hAnsi="Times New Roman" w:cs="Times New Roman"/>
                <w:b/>
                <w:bCs/>
                <w:sz w:val="20"/>
                <w:szCs w:val="20"/>
                <w:lang w:val="ro-RO"/>
              </w:rPr>
            </w:pPr>
          </w:p>
          <w:p w14:paraId="79DA7B4E" w14:textId="77777777" w:rsidR="00147BDA" w:rsidRPr="00147BDA" w:rsidRDefault="00147BDA" w:rsidP="00147BDA">
            <w:pPr>
              <w:rPr>
                <w:rFonts w:ascii="Times New Roman" w:eastAsia="Verdana" w:hAnsi="Times New Roman" w:cs="Times New Roman"/>
                <w:b/>
                <w:bCs/>
                <w:sz w:val="20"/>
                <w:szCs w:val="20"/>
                <w:lang w:val="ro-RO"/>
              </w:rPr>
            </w:pPr>
            <w:r w:rsidRPr="00147BDA">
              <w:rPr>
                <w:rFonts w:ascii="Times New Roman" w:eastAsia="Verdana" w:hAnsi="Times New Roman" w:cs="Times New Roman"/>
                <w:b/>
                <w:bCs/>
                <w:sz w:val="20"/>
                <w:szCs w:val="20"/>
                <w:lang w:val="ro-RO"/>
              </w:rPr>
              <w:t>-”Sus la munte, la Muscel”</w:t>
            </w:r>
          </w:p>
          <w:p w14:paraId="4DB962FC" w14:textId="77777777" w:rsidR="00147BDA" w:rsidRPr="00147BDA" w:rsidRDefault="00147BDA" w:rsidP="00147BDA">
            <w:pPr>
              <w:rPr>
                <w:rFonts w:ascii="Times New Roman" w:eastAsia="Verdana" w:hAnsi="Times New Roman" w:cs="Times New Roman"/>
                <w:b/>
                <w:bCs/>
                <w:sz w:val="20"/>
                <w:szCs w:val="20"/>
                <w:lang w:val="ro-RO"/>
              </w:rPr>
            </w:pPr>
          </w:p>
          <w:p w14:paraId="5C173CEE" w14:textId="77777777" w:rsidR="00147BDA" w:rsidRPr="00147BDA" w:rsidRDefault="00147BDA" w:rsidP="00147BDA">
            <w:pPr>
              <w:rPr>
                <w:rFonts w:ascii="Times New Roman" w:eastAsia="Verdana" w:hAnsi="Times New Roman" w:cs="Times New Roman"/>
                <w:b/>
                <w:bCs/>
                <w:sz w:val="20"/>
                <w:szCs w:val="20"/>
                <w:lang w:val="ro-RO"/>
              </w:rPr>
            </w:pPr>
            <w:r w:rsidRPr="00147BDA">
              <w:rPr>
                <w:rFonts w:ascii="Times New Roman" w:eastAsia="Verdana" w:hAnsi="Times New Roman" w:cs="Times New Roman"/>
                <w:b/>
                <w:bCs/>
                <w:sz w:val="20"/>
                <w:szCs w:val="20"/>
                <w:lang w:val="ro-RO"/>
              </w:rPr>
              <w:t xml:space="preserve"> și      </w:t>
            </w:r>
          </w:p>
          <w:p w14:paraId="02895912" w14:textId="77777777" w:rsidR="00147BDA" w:rsidRPr="00147BDA" w:rsidRDefault="00147BDA" w:rsidP="00147BDA">
            <w:pPr>
              <w:rPr>
                <w:rFonts w:ascii="Times New Roman" w:eastAsia="Verdana" w:hAnsi="Times New Roman" w:cs="Times New Roman"/>
                <w:b/>
                <w:bCs/>
                <w:sz w:val="20"/>
                <w:szCs w:val="20"/>
                <w:lang w:val="ro-RO"/>
              </w:rPr>
            </w:pPr>
          </w:p>
          <w:p w14:paraId="6A2ABC83" w14:textId="77777777" w:rsidR="00147BDA" w:rsidRPr="00147BDA" w:rsidRDefault="00147BDA" w:rsidP="00147BDA">
            <w:pPr>
              <w:rPr>
                <w:rFonts w:ascii="Times New Roman" w:eastAsia="Verdana" w:hAnsi="Times New Roman" w:cs="Times New Roman"/>
                <w:b/>
                <w:bCs/>
                <w:sz w:val="20"/>
                <w:szCs w:val="20"/>
                <w:lang w:val="ro-RO"/>
              </w:rPr>
            </w:pPr>
            <w:r w:rsidRPr="00147BDA">
              <w:rPr>
                <w:rFonts w:ascii="Times New Roman" w:eastAsia="Verdana" w:hAnsi="Times New Roman" w:cs="Times New Roman"/>
                <w:b/>
                <w:bCs/>
                <w:sz w:val="20"/>
                <w:szCs w:val="20"/>
                <w:lang w:val="ro-RO"/>
              </w:rPr>
              <w:t xml:space="preserve"> -Festivalul Național de Colinde, Datini și Obiceiuri de Crăciun și Anul Nou  </w:t>
            </w:r>
          </w:p>
          <w:p w14:paraId="048ED78B"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bCs/>
                <w:sz w:val="20"/>
                <w:szCs w:val="20"/>
                <w:lang w:val="ro-RO"/>
              </w:rPr>
              <w:t>,,Iată, vin colindătorii</w:t>
            </w:r>
            <w:r w:rsidRPr="00147BDA">
              <w:rPr>
                <w:rFonts w:ascii="Times New Roman" w:eastAsia="Verdana" w:hAnsi="Times New Roman" w:cs="Times New Roman"/>
                <w:bCs/>
                <w:sz w:val="20"/>
                <w:szCs w:val="20"/>
                <w:lang w:val="ro-RO"/>
              </w:rPr>
              <w:t>”</w:t>
            </w:r>
            <w:r w:rsidRPr="00147BDA">
              <w:rPr>
                <w:rFonts w:ascii="Times New Roman" w:eastAsia="Verdana" w:hAnsi="Times New Roman" w:cs="Times New Roman"/>
                <w:sz w:val="20"/>
                <w:szCs w:val="20"/>
                <w:lang w:val="ro-RO"/>
              </w:rPr>
              <w:t xml:space="preserve">,  </w:t>
            </w:r>
          </w:p>
        </w:tc>
        <w:tc>
          <w:tcPr>
            <w:tcW w:w="1580" w:type="dxa"/>
          </w:tcPr>
          <w:p w14:paraId="76EFB3D4"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64D2BF07"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03F768DB"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457E4FF5"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19CE3EE6"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r w:rsidRPr="00147BDA">
              <w:rPr>
                <w:rFonts w:ascii="Times New Roman" w:eastAsia="Times New Roman" w:hAnsi="Times New Roman" w:cs="Times New Roman"/>
                <w:sz w:val="20"/>
                <w:szCs w:val="20"/>
                <w:lang w:val="ro-RO"/>
              </w:rPr>
              <w:t xml:space="preserve">Participarea tinerilor și a formațiilor </w:t>
            </w:r>
            <w:r w:rsidRPr="00147BDA">
              <w:rPr>
                <w:rFonts w:ascii="Times New Roman" w:eastAsia="Times New Roman" w:hAnsi="Times New Roman" w:cs="Times New Roman"/>
                <w:sz w:val="20"/>
                <w:szCs w:val="20"/>
                <w:lang w:val="ro-RO"/>
              </w:rPr>
              <w:lastRenderedPageBreak/>
              <w:t>autentice din toate zonele etnografice ale României și din Republica Moldova la cele două festivaluri a permis accesul tinerilor și vârstnicilor deopotrivă la diversitate culturală și sensibilizarea acestora la tradițiile folclorice.</w:t>
            </w:r>
          </w:p>
        </w:tc>
        <w:tc>
          <w:tcPr>
            <w:tcW w:w="1533" w:type="dxa"/>
          </w:tcPr>
          <w:p w14:paraId="184FCFAE"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tc>
        <w:tc>
          <w:tcPr>
            <w:tcW w:w="1213" w:type="dxa"/>
          </w:tcPr>
          <w:p w14:paraId="48DEFCAF"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tc>
        <w:tc>
          <w:tcPr>
            <w:tcW w:w="1497" w:type="dxa"/>
          </w:tcPr>
          <w:p w14:paraId="2D90A170"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208E13B1"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05962427"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tc>
        <w:tc>
          <w:tcPr>
            <w:tcW w:w="1310" w:type="dxa"/>
          </w:tcPr>
          <w:p w14:paraId="6BF59E25"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48C0D133"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282670C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65C0BD8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E3307C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6BF5308"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Cele două proiecte se </w:t>
            </w:r>
            <w:r w:rsidRPr="00147BDA">
              <w:rPr>
                <w:rFonts w:ascii="Times New Roman" w:eastAsia="Times New Roman" w:hAnsi="Times New Roman" w:cs="Times New Roman"/>
                <w:sz w:val="20"/>
                <w:szCs w:val="20"/>
                <w:lang w:val="it-IT"/>
              </w:rPr>
              <w:lastRenderedPageBreak/>
              <w:t>regăsesc și în cadrul programului Manifestări cultural-artistice/Festivaluri</w:t>
            </w:r>
          </w:p>
        </w:tc>
      </w:tr>
      <w:tr w:rsidR="00147BDA" w:rsidRPr="00147BDA" w14:paraId="6E25A063" w14:textId="77777777" w:rsidTr="00841E10">
        <w:tc>
          <w:tcPr>
            <w:tcW w:w="1525" w:type="dxa"/>
          </w:tcPr>
          <w:p w14:paraId="746D345D"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1C7ECF6B"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47E80A9F"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10.</w:t>
            </w:r>
            <w:r w:rsidRPr="00147BDA">
              <w:rPr>
                <w:rFonts w:ascii="Times New Roman" w:eastAsia="Times New Roman" w:hAnsi="Times New Roman" w:cs="Times New Roman"/>
                <w:b/>
                <w:sz w:val="20"/>
                <w:szCs w:val="20"/>
                <w:lang w:val="pt-PT"/>
              </w:rPr>
              <w:t>Casa de Cultură, mediu normal de lucru și performanță</w:t>
            </w:r>
          </w:p>
          <w:p w14:paraId="2BEC4BEE"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 xml:space="preserve"> /  Patrimoniul </w:t>
            </w:r>
          </w:p>
          <w:p w14:paraId="2329BEF5"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tc>
        <w:tc>
          <w:tcPr>
            <w:tcW w:w="1530" w:type="dxa"/>
          </w:tcPr>
          <w:p w14:paraId="138F7A26"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024DBFAD"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Amenajarea și doatarea spațiilor actuale, pentru asigurarea condițiilor optime de funcționare a instituției</w:t>
            </w:r>
          </w:p>
          <w:p w14:paraId="7BBF085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80" w:type="dxa"/>
          </w:tcPr>
          <w:p w14:paraId="6AAFF029" w14:textId="77777777" w:rsidR="00147BDA" w:rsidRPr="00147BDA" w:rsidRDefault="00147BDA" w:rsidP="00147BDA">
            <w:pPr>
              <w:spacing w:after="200" w:line="276" w:lineRule="auto"/>
              <w:rPr>
                <w:rFonts w:ascii="Times New Roman" w:eastAsia="Verdana" w:hAnsi="Times New Roman" w:cs="Times New Roman"/>
                <w:sz w:val="18"/>
                <w:szCs w:val="18"/>
                <w:lang w:val="pt-BR"/>
              </w:rPr>
            </w:pPr>
            <w:r w:rsidRPr="00147BDA">
              <w:rPr>
                <w:rFonts w:ascii="Times New Roman" w:eastAsia="Times New Roman" w:hAnsi="Times New Roman" w:cs="Times New Roman"/>
                <w:sz w:val="18"/>
                <w:szCs w:val="18"/>
                <w:lang w:val="pt-BR"/>
              </w:rPr>
              <w:t xml:space="preserve">Dotarea instituției cu următoarele mijloace fixe : </w:t>
            </w:r>
            <w:r w:rsidRPr="00147BDA">
              <w:rPr>
                <w:rFonts w:ascii="Times New Roman" w:eastAsia="Verdana" w:hAnsi="Times New Roman" w:cs="Times New Roman"/>
                <w:sz w:val="18"/>
                <w:szCs w:val="18"/>
                <w:lang w:val="pt-BR"/>
              </w:rPr>
              <w:t xml:space="preserve">sistem performant de sunet alcătuit din : 2 buc - incintă audio activă, 4 buc - incintă audio activă tip monitor scenă, 5 buc -microfon cu fir profesional, 2 buc -  proel stativ trepied negru pentru incintă audio, 2 buc - proel stativ tip stânga cu filet, 2 buc - proel stativ pentru microfon, 3 buc  - sistem fără fir cu microfon de mână, 5 buc – microfon de fond, 1 buc mixer Dynacord Power Matte </w:t>
            </w:r>
          </w:p>
        </w:tc>
        <w:tc>
          <w:tcPr>
            <w:tcW w:w="1533" w:type="dxa"/>
          </w:tcPr>
          <w:p w14:paraId="7A9D3DB7"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7D559A1A"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5805C4C4"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705A6DA4"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582D0FA2"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53BD98C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w:t>
            </w:r>
          </w:p>
        </w:tc>
        <w:tc>
          <w:tcPr>
            <w:tcW w:w="1213" w:type="dxa"/>
          </w:tcPr>
          <w:p w14:paraId="2B9B362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C7A506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B6BB3D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DDF4E4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ACB719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 – 31.12. 2024</w:t>
            </w:r>
          </w:p>
        </w:tc>
        <w:tc>
          <w:tcPr>
            <w:tcW w:w="1497" w:type="dxa"/>
          </w:tcPr>
          <w:p w14:paraId="59D12EF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904227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EAAC31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80B020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958A02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100.000 lei /</w:t>
            </w:r>
          </w:p>
          <w:p w14:paraId="7803DB91"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98.755 lei.</w:t>
            </w:r>
          </w:p>
        </w:tc>
        <w:tc>
          <w:tcPr>
            <w:tcW w:w="1310" w:type="dxa"/>
          </w:tcPr>
          <w:p w14:paraId="470B31C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380782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28D5A9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3D9FD9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CE291C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100.000 lei / </w:t>
            </w:r>
          </w:p>
          <w:p w14:paraId="3AFF45CD"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98.755 lei</w:t>
            </w:r>
          </w:p>
        </w:tc>
      </w:tr>
    </w:tbl>
    <w:p w14:paraId="3486EAC7" w14:textId="77777777" w:rsidR="00147BDA" w:rsidRPr="00147BDA" w:rsidRDefault="00147BDA" w:rsidP="00147BDA">
      <w:pPr>
        <w:widowControl/>
        <w:autoSpaceDE/>
        <w:autoSpaceDN/>
        <w:spacing w:after="200" w:line="276" w:lineRule="auto"/>
        <w:rPr>
          <w:rFonts w:ascii="Times New Roman" w:eastAsia="Times New Roman" w:hAnsi="Times New Roman" w:cs="Times New Roman"/>
          <w:b/>
          <w:i/>
          <w:iCs/>
          <w:sz w:val="20"/>
          <w:szCs w:val="20"/>
          <w:u w:val="single"/>
        </w:rPr>
      </w:pPr>
    </w:p>
    <w:p w14:paraId="36E9B507" w14:textId="77777777" w:rsidR="00147BDA" w:rsidRPr="00147BDA" w:rsidRDefault="00147BDA" w:rsidP="00147BDA">
      <w:pPr>
        <w:widowControl/>
        <w:autoSpaceDE/>
        <w:autoSpaceDN/>
        <w:spacing w:after="200" w:line="276" w:lineRule="auto"/>
        <w:rPr>
          <w:rFonts w:ascii="Times New Roman" w:eastAsia="Times New Roman" w:hAnsi="Times New Roman" w:cs="Times New Roman"/>
          <w:b/>
          <w:i/>
          <w:iCs/>
          <w:sz w:val="20"/>
          <w:szCs w:val="20"/>
          <w:u w:val="single"/>
        </w:rPr>
      </w:pPr>
    </w:p>
    <w:p w14:paraId="3ED29420" w14:textId="77777777" w:rsidR="00147BDA" w:rsidRPr="00147BDA" w:rsidRDefault="00147BDA" w:rsidP="00147BDA">
      <w:pPr>
        <w:widowControl/>
        <w:autoSpaceDE/>
        <w:autoSpaceDN/>
        <w:spacing w:after="200" w:line="276" w:lineRule="auto"/>
        <w:rPr>
          <w:rFonts w:ascii="Times New Roman" w:eastAsia="Times New Roman" w:hAnsi="Times New Roman" w:cs="Times New Roman"/>
          <w:b/>
          <w:i/>
          <w:iCs/>
          <w:u w:val="single"/>
        </w:rPr>
      </w:pPr>
    </w:p>
    <w:p w14:paraId="2F896D83" w14:textId="77777777" w:rsidR="00147BDA" w:rsidRPr="00147BDA" w:rsidRDefault="00147BDA" w:rsidP="00147BDA">
      <w:pPr>
        <w:widowControl/>
        <w:autoSpaceDE/>
        <w:autoSpaceDN/>
        <w:spacing w:after="200" w:line="276" w:lineRule="auto"/>
        <w:rPr>
          <w:rFonts w:ascii="Times New Roman" w:eastAsia="Times New Roman" w:hAnsi="Times New Roman" w:cs="Times New Roman"/>
          <w:b/>
          <w:i/>
          <w:iCs/>
          <w:u w:val="single"/>
        </w:rPr>
      </w:pPr>
    </w:p>
    <w:p w14:paraId="463B04EB" w14:textId="77777777" w:rsidR="00147BDA" w:rsidRPr="00147BDA" w:rsidRDefault="00147BDA" w:rsidP="00147BDA">
      <w:pPr>
        <w:widowControl/>
        <w:autoSpaceDE/>
        <w:autoSpaceDN/>
        <w:spacing w:after="200" w:line="276" w:lineRule="auto"/>
        <w:rPr>
          <w:rFonts w:ascii="Times New Roman" w:eastAsia="Times New Roman" w:hAnsi="Times New Roman" w:cs="Times New Roman"/>
          <w:b/>
          <w:sz w:val="24"/>
          <w:szCs w:val="24"/>
          <w:u w:val="single"/>
          <w:lang w:val="it-IT"/>
        </w:rPr>
      </w:pPr>
      <w:r w:rsidRPr="00147BDA">
        <w:rPr>
          <w:rFonts w:ascii="Times New Roman" w:eastAsia="Times New Roman" w:hAnsi="Times New Roman" w:cs="Times New Roman"/>
          <w:b/>
          <w:sz w:val="24"/>
          <w:szCs w:val="24"/>
          <w:u w:val="single"/>
          <w:lang w:val="it-IT"/>
        </w:rPr>
        <w:lastRenderedPageBreak/>
        <w:t>Anul 2025</w:t>
      </w:r>
    </w:p>
    <w:p w14:paraId="61388C67" w14:textId="080F919A" w:rsidR="00147BDA" w:rsidRPr="00C336C3" w:rsidRDefault="00147BDA" w:rsidP="003366D3">
      <w:pPr>
        <w:widowControl/>
        <w:autoSpaceDE/>
        <w:autoSpaceDN/>
        <w:spacing w:line="350" w:lineRule="auto"/>
        <w:ind w:left="-567" w:right="-988" w:firstLine="567"/>
        <w:jc w:val="both"/>
        <w:rPr>
          <w:rFonts w:ascii="Times New Roman" w:eastAsia="Times New Roman" w:hAnsi="Times New Roman" w:cs="Arial"/>
          <w:sz w:val="24"/>
          <w:szCs w:val="20"/>
          <w:lang w:val="it-IT"/>
        </w:rPr>
      </w:pPr>
      <w:r w:rsidRPr="00C336C3">
        <w:rPr>
          <w:rFonts w:ascii="Times New Roman" w:eastAsia="Times New Roman" w:hAnsi="Times New Roman" w:cs="Arial"/>
          <w:sz w:val="24"/>
          <w:szCs w:val="20"/>
          <w:lang w:val="it-IT"/>
        </w:rPr>
        <w:t xml:space="preserve">Programul anual de activități aprobat de Consiliul Local Câmpulung pentru anul 2025 a cuprins 25 proiecte. La finele anului instituția </w:t>
      </w:r>
      <w:r w:rsidR="003366D3" w:rsidRPr="00C336C3">
        <w:rPr>
          <w:rFonts w:ascii="Times New Roman" w:eastAsia="Times New Roman" w:hAnsi="Times New Roman" w:cs="Arial"/>
          <w:sz w:val="24"/>
          <w:szCs w:val="20"/>
          <w:lang w:val="it-IT"/>
        </w:rPr>
        <w:t xml:space="preserve">de cultură </w:t>
      </w:r>
      <w:r w:rsidRPr="00C336C3">
        <w:rPr>
          <w:rFonts w:ascii="Times New Roman" w:eastAsia="Times New Roman" w:hAnsi="Times New Roman" w:cs="Arial"/>
          <w:sz w:val="24"/>
          <w:szCs w:val="20"/>
          <w:lang w:val="it-IT"/>
        </w:rPr>
        <w:t xml:space="preserve"> a reușit prin implicare, responsabilitate și deschidere, să</w:t>
      </w:r>
      <w:r w:rsidR="003366D3" w:rsidRPr="00C336C3">
        <w:rPr>
          <w:rFonts w:ascii="Times New Roman" w:eastAsia="Times New Roman" w:hAnsi="Times New Roman" w:cs="Arial"/>
          <w:sz w:val="24"/>
          <w:szCs w:val="20"/>
          <w:lang w:val="it-IT"/>
        </w:rPr>
        <w:t xml:space="preserve"> </w:t>
      </w:r>
      <w:r w:rsidRPr="00C336C3">
        <w:rPr>
          <w:rFonts w:ascii="Times New Roman" w:eastAsia="Times New Roman" w:hAnsi="Times New Roman" w:cs="Arial"/>
          <w:sz w:val="24"/>
          <w:szCs w:val="20"/>
          <w:lang w:val="it-IT"/>
        </w:rPr>
        <w:t xml:space="preserve">complecteze programul anual de activități cu încă  12 proiecte culturale. </w:t>
      </w:r>
    </w:p>
    <w:p w14:paraId="516F2DDF" w14:textId="77777777" w:rsidR="00147BDA" w:rsidRPr="00C336C3" w:rsidRDefault="00147BDA" w:rsidP="00147BDA">
      <w:pPr>
        <w:widowControl/>
        <w:autoSpaceDE/>
        <w:autoSpaceDN/>
        <w:spacing w:line="360" w:lineRule="auto"/>
        <w:ind w:left="-567" w:right="-988" w:firstLine="567"/>
        <w:rPr>
          <w:rFonts w:ascii="Times New Roman" w:eastAsia="Times New Roman" w:hAnsi="Times New Roman" w:cs="Arial"/>
          <w:sz w:val="24"/>
          <w:szCs w:val="20"/>
          <w:lang w:val="it-IT"/>
        </w:rPr>
      </w:pPr>
      <w:r w:rsidRPr="00C336C3">
        <w:rPr>
          <w:rFonts w:ascii="Times New Roman" w:eastAsia="Times New Roman" w:hAnsi="Times New Roman" w:cs="Arial"/>
          <w:sz w:val="24"/>
          <w:szCs w:val="20"/>
          <w:lang w:val="it-IT"/>
        </w:rPr>
        <w:t>În anul 2025, Casa de cultură ”Tudor Mușatescu” a fost implicată în derularea a 37 de evenimente cultural artistice, fie organizate de instituție fie în parteneriat cu alte entități sau prin participarea formațiilor proprii la diverse activități.</w:t>
      </w:r>
    </w:p>
    <w:tbl>
      <w:tblPr>
        <w:tblStyle w:val="TableGrid5"/>
        <w:tblW w:w="10813" w:type="dxa"/>
        <w:tblInd w:w="-612" w:type="dxa"/>
        <w:tblLayout w:type="fixed"/>
        <w:tblLook w:val="04A0" w:firstRow="1" w:lastRow="0" w:firstColumn="1" w:lastColumn="0" w:noHBand="0" w:noVBand="1"/>
      </w:tblPr>
      <w:tblGrid>
        <w:gridCol w:w="1711"/>
        <w:gridCol w:w="1718"/>
        <w:gridCol w:w="1712"/>
        <w:gridCol w:w="1504"/>
        <w:gridCol w:w="57"/>
        <w:gridCol w:w="943"/>
        <w:gridCol w:w="220"/>
        <w:gridCol w:w="112"/>
        <w:gridCol w:w="18"/>
        <w:gridCol w:w="1331"/>
        <w:gridCol w:w="109"/>
        <w:gridCol w:w="110"/>
        <w:gridCol w:w="1244"/>
        <w:gridCol w:w="24"/>
      </w:tblGrid>
      <w:tr w:rsidR="00147BDA" w:rsidRPr="00147BDA" w14:paraId="1EC99113" w14:textId="77777777" w:rsidTr="00841E10">
        <w:trPr>
          <w:gridAfter w:val="1"/>
          <w:wAfter w:w="24" w:type="dxa"/>
        </w:trPr>
        <w:tc>
          <w:tcPr>
            <w:tcW w:w="1711" w:type="dxa"/>
          </w:tcPr>
          <w:p w14:paraId="313FB7C7" w14:textId="77777777" w:rsidR="00147BDA" w:rsidRPr="00147BDA" w:rsidRDefault="00147BDA" w:rsidP="00147BDA">
            <w:pPr>
              <w:rPr>
                <w:rFonts w:ascii="Times New Roman" w:eastAsia="Verdana" w:hAnsi="Times New Roman" w:cs="Times New Roman"/>
                <w:b/>
                <w:sz w:val="20"/>
                <w:szCs w:val="20"/>
                <w:lang w:val="ro-RO"/>
              </w:rPr>
            </w:pPr>
          </w:p>
          <w:p w14:paraId="747A191E"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Programul</w:t>
            </w:r>
          </w:p>
          <w:p w14:paraId="0B228D36" w14:textId="77777777" w:rsidR="00147BDA" w:rsidRPr="00147BDA" w:rsidRDefault="00147BDA" w:rsidP="00147BDA">
            <w:pPr>
              <w:rPr>
                <w:rFonts w:ascii="Times New Roman" w:eastAsia="Verdana" w:hAnsi="Times New Roman" w:cs="Times New Roman"/>
                <w:b/>
                <w:sz w:val="20"/>
                <w:szCs w:val="20"/>
                <w:lang w:val="ro-RO"/>
              </w:rPr>
            </w:pPr>
          </w:p>
        </w:tc>
        <w:tc>
          <w:tcPr>
            <w:tcW w:w="1718" w:type="dxa"/>
          </w:tcPr>
          <w:p w14:paraId="47900717" w14:textId="77777777" w:rsidR="00147BDA" w:rsidRPr="00147BDA" w:rsidRDefault="00147BDA" w:rsidP="00147BDA">
            <w:pPr>
              <w:rPr>
                <w:rFonts w:ascii="Times New Roman" w:eastAsia="Verdana" w:hAnsi="Times New Roman" w:cs="Times New Roman"/>
                <w:b/>
                <w:sz w:val="20"/>
                <w:szCs w:val="20"/>
                <w:lang w:val="ro-RO"/>
              </w:rPr>
            </w:pPr>
          </w:p>
          <w:p w14:paraId="7B6CD937"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Proiectul</w:t>
            </w:r>
          </w:p>
        </w:tc>
        <w:tc>
          <w:tcPr>
            <w:tcW w:w="1712" w:type="dxa"/>
          </w:tcPr>
          <w:p w14:paraId="19D60759" w14:textId="77777777" w:rsidR="00147BDA" w:rsidRPr="00147BDA" w:rsidRDefault="00147BDA" w:rsidP="00147BDA">
            <w:pPr>
              <w:rPr>
                <w:rFonts w:ascii="Times New Roman" w:eastAsia="Verdana" w:hAnsi="Times New Roman" w:cs="Times New Roman"/>
                <w:b/>
                <w:sz w:val="20"/>
                <w:szCs w:val="20"/>
                <w:lang w:val="ro-RO"/>
              </w:rPr>
            </w:pPr>
          </w:p>
          <w:p w14:paraId="42E49841"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Scopul</w:t>
            </w:r>
          </w:p>
        </w:tc>
        <w:tc>
          <w:tcPr>
            <w:tcW w:w="1504" w:type="dxa"/>
          </w:tcPr>
          <w:p w14:paraId="56B1D4EC" w14:textId="77777777" w:rsidR="00147BDA" w:rsidRPr="00147BDA" w:rsidRDefault="00147BDA" w:rsidP="00147BDA">
            <w:pPr>
              <w:rPr>
                <w:rFonts w:ascii="Times New Roman" w:eastAsia="Verdana" w:hAnsi="Times New Roman" w:cs="Times New Roman"/>
                <w:b/>
                <w:sz w:val="20"/>
                <w:szCs w:val="20"/>
                <w:lang w:val="ro-RO"/>
              </w:rPr>
            </w:pPr>
          </w:p>
          <w:p w14:paraId="7F423D5E"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Beneficiari</w:t>
            </w:r>
          </w:p>
        </w:tc>
        <w:tc>
          <w:tcPr>
            <w:tcW w:w="1350" w:type="dxa"/>
            <w:gridSpan w:val="5"/>
          </w:tcPr>
          <w:p w14:paraId="2B3944F9" w14:textId="77777777" w:rsidR="00147BDA" w:rsidRPr="00147BDA" w:rsidRDefault="00147BDA" w:rsidP="00147BDA">
            <w:pPr>
              <w:rPr>
                <w:rFonts w:ascii="Times New Roman" w:eastAsia="Verdana" w:hAnsi="Times New Roman" w:cs="Times New Roman"/>
                <w:b/>
                <w:sz w:val="20"/>
                <w:szCs w:val="20"/>
                <w:lang w:val="ro-RO"/>
              </w:rPr>
            </w:pPr>
          </w:p>
          <w:p w14:paraId="4F17C7D1"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Perioadă</w:t>
            </w:r>
          </w:p>
          <w:p w14:paraId="5E598214"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realizare</w:t>
            </w:r>
          </w:p>
        </w:tc>
        <w:tc>
          <w:tcPr>
            <w:tcW w:w="1440" w:type="dxa"/>
            <w:gridSpan w:val="2"/>
          </w:tcPr>
          <w:p w14:paraId="2AE01B59" w14:textId="77777777" w:rsidR="00147BDA" w:rsidRPr="00147BDA" w:rsidRDefault="00147BDA" w:rsidP="00147BDA">
            <w:pPr>
              <w:rPr>
                <w:rFonts w:ascii="Times New Roman" w:eastAsia="Verdana" w:hAnsi="Times New Roman" w:cs="Times New Roman"/>
                <w:b/>
                <w:sz w:val="20"/>
                <w:szCs w:val="20"/>
                <w:lang w:val="ro-RO"/>
              </w:rPr>
            </w:pPr>
          </w:p>
          <w:p w14:paraId="7285F640"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Suma</w:t>
            </w:r>
          </w:p>
          <w:p w14:paraId="1844FC0C"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alocată</w:t>
            </w:r>
          </w:p>
          <w:p w14:paraId="29862982"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proiectului</w:t>
            </w:r>
          </w:p>
        </w:tc>
        <w:tc>
          <w:tcPr>
            <w:tcW w:w="1354" w:type="dxa"/>
            <w:gridSpan w:val="2"/>
          </w:tcPr>
          <w:p w14:paraId="1AF32F34" w14:textId="77777777" w:rsidR="00147BDA" w:rsidRPr="00147BDA" w:rsidRDefault="00147BDA" w:rsidP="00147BDA">
            <w:pPr>
              <w:rPr>
                <w:rFonts w:ascii="Times New Roman" w:eastAsia="Verdana" w:hAnsi="Times New Roman" w:cs="Times New Roman"/>
                <w:b/>
                <w:sz w:val="20"/>
                <w:szCs w:val="20"/>
                <w:lang w:val="ro-RO"/>
              </w:rPr>
            </w:pPr>
          </w:p>
          <w:p w14:paraId="7E66A299"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Suma</w:t>
            </w:r>
          </w:p>
          <w:p w14:paraId="4278B713"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alocată</w:t>
            </w:r>
          </w:p>
          <w:p w14:paraId="2C143888"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programului</w:t>
            </w:r>
          </w:p>
        </w:tc>
      </w:tr>
      <w:tr w:rsidR="00147BDA" w:rsidRPr="00147BDA" w14:paraId="3EBB721A" w14:textId="77777777" w:rsidTr="00841E10">
        <w:trPr>
          <w:gridAfter w:val="1"/>
          <w:wAfter w:w="24" w:type="dxa"/>
        </w:trPr>
        <w:tc>
          <w:tcPr>
            <w:tcW w:w="1711" w:type="dxa"/>
          </w:tcPr>
          <w:p w14:paraId="35CF4D4F"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Denumirea</w:t>
            </w:r>
          </w:p>
          <w:p w14:paraId="6CD5AD82"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Iniţială /</w:t>
            </w:r>
          </w:p>
          <w:p w14:paraId="5C6E3DF3"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b/>
                <w:sz w:val="20"/>
                <w:szCs w:val="20"/>
                <w:lang w:val="ro-RO"/>
              </w:rPr>
              <w:t>modificată</w:t>
            </w:r>
          </w:p>
        </w:tc>
        <w:tc>
          <w:tcPr>
            <w:tcW w:w="1718" w:type="dxa"/>
          </w:tcPr>
          <w:p w14:paraId="0C4B7882"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2" w:type="dxa"/>
          </w:tcPr>
          <w:p w14:paraId="465AD5EA"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504" w:type="dxa"/>
          </w:tcPr>
          <w:p w14:paraId="25CD3ED0" w14:textId="77777777" w:rsidR="00147BDA" w:rsidRPr="00147BDA" w:rsidRDefault="00147BDA" w:rsidP="00147BDA">
            <w:pPr>
              <w:rPr>
                <w:rFonts w:ascii="Times New Roman" w:eastAsia="Verdana" w:hAnsi="Times New Roman" w:cs="Times New Roman"/>
                <w:b/>
                <w:sz w:val="20"/>
                <w:szCs w:val="20"/>
                <w:lang w:val="ro-RO"/>
              </w:rPr>
            </w:pPr>
          </w:p>
          <w:p w14:paraId="4DEF6C02"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Estimat /</w:t>
            </w:r>
          </w:p>
          <w:p w14:paraId="750F5646"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Realizat</w:t>
            </w:r>
          </w:p>
        </w:tc>
        <w:tc>
          <w:tcPr>
            <w:tcW w:w="1350" w:type="dxa"/>
            <w:gridSpan w:val="5"/>
          </w:tcPr>
          <w:p w14:paraId="686DBB8E" w14:textId="77777777" w:rsidR="00147BDA" w:rsidRPr="00147BDA" w:rsidRDefault="00147BDA" w:rsidP="00147BDA">
            <w:pPr>
              <w:rPr>
                <w:rFonts w:ascii="Times New Roman" w:eastAsia="Verdana" w:hAnsi="Times New Roman" w:cs="Times New Roman"/>
                <w:b/>
                <w:sz w:val="20"/>
                <w:szCs w:val="20"/>
                <w:lang w:val="ro-RO"/>
              </w:rPr>
            </w:pPr>
          </w:p>
        </w:tc>
        <w:tc>
          <w:tcPr>
            <w:tcW w:w="1440" w:type="dxa"/>
            <w:gridSpan w:val="2"/>
          </w:tcPr>
          <w:p w14:paraId="54C127CD" w14:textId="77777777" w:rsidR="00147BDA" w:rsidRPr="00147BDA" w:rsidRDefault="00147BDA" w:rsidP="00147BDA">
            <w:pPr>
              <w:rPr>
                <w:rFonts w:ascii="Times New Roman" w:eastAsia="Verdana" w:hAnsi="Times New Roman" w:cs="Times New Roman"/>
                <w:b/>
                <w:sz w:val="20"/>
                <w:szCs w:val="20"/>
                <w:lang w:val="ro-RO"/>
              </w:rPr>
            </w:pPr>
          </w:p>
          <w:p w14:paraId="1120CEEC"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Estimat  /</w:t>
            </w:r>
          </w:p>
          <w:p w14:paraId="32AEF958"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Realizat</w:t>
            </w:r>
          </w:p>
          <w:p w14:paraId="7DA074FD"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-lei-</w:t>
            </w:r>
          </w:p>
        </w:tc>
        <w:tc>
          <w:tcPr>
            <w:tcW w:w="1354" w:type="dxa"/>
            <w:gridSpan w:val="2"/>
          </w:tcPr>
          <w:p w14:paraId="0FB50DD1" w14:textId="77777777" w:rsidR="00147BDA" w:rsidRPr="00147BDA" w:rsidRDefault="00147BDA" w:rsidP="00147BDA">
            <w:pPr>
              <w:rPr>
                <w:rFonts w:ascii="Times New Roman" w:eastAsia="Verdana" w:hAnsi="Times New Roman" w:cs="Times New Roman"/>
                <w:b/>
                <w:sz w:val="20"/>
                <w:szCs w:val="20"/>
                <w:lang w:val="ro-RO"/>
              </w:rPr>
            </w:pPr>
          </w:p>
          <w:p w14:paraId="2FDFC0CD"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Estimat /</w:t>
            </w:r>
          </w:p>
          <w:p w14:paraId="35F442F4"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Realizat</w:t>
            </w:r>
          </w:p>
          <w:p w14:paraId="76B9533E"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-lei-</w:t>
            </w:r>
          </w:p>
        </w:tc>
      </w:tr>
      <w:tr w:rsidR="00147BDA" w:rsidRPr="00147BDA" w14:paraId="570688F6" w14:textId="77777777" w:rsidTr="00841E10">
        <w:trPr>
          <w:gridAfter w:val="1"/>
          <w:wAfter w:w="24" w:type="dxa"/>
          <w:trHeight w:val="2663"/>
        </w:trPr>
        <w:tc>
          <w:tcPr>
            <w:tcW w:w="1711" w:type="dxa"/>
            <w:vMerge w:val="restart"/>
          </w:tcPr>
          <w:p w14:paraId="38151D9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D1D3B5E"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1.Manifestări cultural-</w:t>
            </w:r>
            <w:proofErr w:type="spellStart"/>
            <w:r w:rsidRPr="00147BDA">
              <w:rPr>
                <w:rFonts w:ascii="Times New Roman" w:eastAsia="Times New Roman" w:hAnsi="Times New Roman" w:cs="Times New Roman"/>
                <w:b/>
                <w:sz w:val="20"/>
                <w:szCs w:val="20"/>
              </w:rPr>
              <w:t>artistice</w:t>
            </w:r>
            <w:proofErr w:type="spellEnd"/>
            <w:r w:rsidRPr="00147BDA">
              <w:rPr>
                <w:rFonts w:ascii="Times New Roman" w:eastAsia="Times New Roman" w:hAnsi="Times New Roman" w:cs="Times New Roman"/>
                <w:b/>
                <w:sz w:val="20"/>
                <w:szCs w:val="20"/>
              </w:rPr>
              <w:t xml:space="preserve">   /</w:t>
            </w:r>
          </w:p>
          <w:p w14:paraId="057B5540" w14:textId="77777777" w:rsidR="00147BDA" w:rsidRPr="00147BDA" w:rsidRDefault="00147BDA" w:rsidP="00147BDA">
            <w:pPr>
              <w:spacing w:after="200" w:line="276" w:lineRule="auto"/>
              <w:rPr>
                <w:rFonts w:ascii="Times New Roman" w:eastAsia="Times New Roman" w:hAnsi="Times New Roman" w:cs="Times New Roman"/>
                <w:b/>
                <w:bCs/>
                <w:sz w:val="20"/>
                <w:szCs w:val="20"/>
              </w:rPr>
            </w:pPr>
            <w:proofErr w:type="spellStart"/>
            <w:r w:rsidRPr="00147BDA">
              <w:rPr>
                <w:rFonts w:ascii="Times New Roman" w:eastAsia="Times New Roman" w:hAnsi="Times New Roman" w:cs="Times New Roman"/>
                <w:b/>
                <w:bCs/>
                <w:sz w:val="20"/>
                <w:szCs w:val="20"/>
              </w:rPr>
              <w:t>Festivaluri</w:t>
            </w:r>
            <w:proofErr w:type="spellEnd"/>
            <w:r w:rsidRPr="00147BDA">
              <w:rPr>
                <w:rFonts w:ascii="Times New Roman" w:eastAsia="Times New Roman" w:hAnsi="Times New Roman" w:cs="Times New Roman"/>
                <w:b/>
                <w:bCs/>
                <w:sz w:val="20"/>
                <w:szCs w:val="20"/>
              </w:rPr>
              <w:t xml:space="preserve"> </w:t>
            </w:r>
          </w:p>
        </w:tc>
        <w:tc>
          <w:tcPr>
            <w:tcW w:w="1718" w:type="dxa"/>
          </w:tcPr>
          <w:p w14:paraId="6782326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8D424BC"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Festivalul Național de Muzică Religioasă și Pricesne –</w:t>
            </w:r>
          </w:p>
          <w:p w14:paraId="4D92042E" w14:textId="77777777" w:rsidR="00147BDA" w:rsidRPr="00C336C3" w:rsidRDefault="00147BDA" w:rsidP="00147BDA">
            <w:pPr>
              <w:spacing w:after="200" w:line="276" w:lineRule="auto"/>
              <w:rPr>
                <w:rFonts w:ascii="Times New Roman" w:eastAsia="Times New Roman" w:hAnsi="Times New Roman" w:cs="Times New Roman"/>
                <w:b/>
                <w:bCs/>
                <w:sz w:val="20"/>
                <w:szCs w:val="20"/>
                <w:lang w:val="pt-PT"/>
              </w:rPr>
            </w:pPr>
            <w:r w:rsidRPr="00C336C3">
              <w:rPr>
                <w:rFonts w:ascii="Times New Roman" w:eastAsia="Times New Roman" w:hAnsi="Times New Roman" w:cs="Times New Roman"/>
                <w:b/>
                <w:bCs/>
                <w:sz w:val="20"/>
                <w:szCs w:val="20"/>
                <w:lang w:val="pt-PT"/>
              </w:rPr>
              <w:t>,,Doamne Iisuse Hristoase” ediția a IV-a</w:t>
            </w:r>
          </w:p>
        </w:tc>
        <w:tc>
          <w:tcPr>
            <w:tcW w:w="1712" w:type="dxa"/>
          </w:tcPr>
          <w:p w14:paraId="75B7484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35CB76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Promovarea și interpretarea muzicii religioase și a pricesnelor.</w:t>
            </w:r>
          </w:p>
          <w:p w14:paraId="66F44AD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Apărarea credinței și tradițiilor ortodoxe.</w:t>
            </w:r>
          </w:p>
        </w:tc>
        <w:tc>
          <w:tcPr>
            <w:tcW w:w="1504" w:type="dxa"/>
          </w:tcPr>
          <w:p w14:paraId="44E93B28" w14:textId="77777777" w:rsidR="00147BDA" w:rsidRPr="00147BDA" w:rsidRDefault="00147BDA" w:rsidP="00147BDA">
            <w:pPr>
              <w:rPr>
                <w:rFonts w:ascii="Times New Roman" w:eastAsia="Verdana" w:hAnsi="Times New Roman" w:cs="Times New Roman"/>
                <w:sz w:val="20"/>
                <w:szCs w:val="20"/>
                <w:lang w:val="ro-RO"/>
              </w:rPr>
            </w:pPr>
          </w:p>
          <w:p w14:paraId="428F47D2" w14:textId="77777777" w:rsidR="00147BDA" w:rsidRPr="00147BDA" w:rsidRDefault="00147BDA" w:rsidP="00147BDA">
            <w:pPr>
              <w:rPr>
                <w:rFonts w:ascii="Times New Roman" w:eastAsia="Verdana" w:hAnsi="Times New Roman" w:cs="Times New Roman"/>
                <w:sz w:val="20"/>
                <w:szCs w:val="20"/>
                <w:lang w:val="ro-RO"/>
              </w:rPr>
            </w:pPr>
          </w:p>
          <w:p w14:paraId="0DC31869" w14:textId="77777777" w:rsidR="00147BDA" w:rsidRPr="00147BDA" w:rsidRDefault="00147BDA" w:rsidP="00147BDA">
            <w:pPr>
              <w:rPr>
                <w:rFonts w:ascii="Times New Roman" w:eastAsia="Verdana" w:hAnsi="Times New Roman" w:cs="Times New Roman"/>
                <w:sz w:val="20"/>
                <w:szCs w:val="20"/>
                <w:lang w:val="ro-RO"/>
              </w:rPr>
            </w:pPr>
          </w:p>
          <w:p w14:paraId="108C34D0" w14:textId="77777777" w:rsidR="00147BDA" w:rsidRPr="00147BDA" w:rsidRDefault="00147BDA" w:rsidP="00147BDA">
            <w:pPr>
              <w:rPr>
                <w:rFonts w:ascii="Times New Roman" w:eastAsia="Verdana" w:hAnsi="Times New Roman" w:cs="Times New Roman"/>
                <w:sz w:val="20"/>
                <w:szCs w:val="20"/>
                <w:lang w:val="ro-RO"/>
              </w:rPr>
            </w:pPr>
          </w:p>
          <w:p w14:paraId="6DD2B9A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400 / 600 spectatori </w:t>
            </w:r>
          </w:p>
          <w:p w14:paraId="4829D878" w14:textId="77777777" w:rsidR="00147BDA" w:rsidRPr="00147BDA" w:rsidRDefault="00147BDA" w:rsidP="00147BDA">
            <w:pPr>
              <w:rPr>
                <w:rFonts w:ascii="Times New Roman" w:eastAsia="Verdana" w:hAnsi="Times New Roman" w:cs="Times New Roman"/>
                <w:sz w:val="20"/>
                <w:szCs w:val="20"/>
                <w:lang w:val="ro-RO"/>
              </w:rPr>
            </w:pPr>
          </w:p>
          <w:p w14:paraId="08625D7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10.000/ 21.593 vizualizări</w:t>
            </w:r>
          </w:p>
        </w:tc>
        <w:tc>
          <w:tcPr>
            <w:tcW w:w="1350" w:type="dxa"/>
            <w:gridSpan w:val="5"/>
          </w:tcPr>
          <w:p w14:paraId="40A8915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DDBD0A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4DF822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D91384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09. – 10.04.2025</w:t>
            </w:r>
          </w:p>
        </w:tc>
        <w:tc>
          <w:tcPr>
            <w:tcW w:w="1440" w:type="dxa"/>
            <w:gridSpan w:val="2"/>
          </w:tcPr>
          <w:p w14:paraId="272916B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E5A6923"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1D80560F"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5F72381E" w14:textId="77777777" w:rsidR="00147BDA" w:rsidRPr="00147BDA" w:rsidRDefault="00147BDA" w:rsidP="00147BDA">
            <w:pPr>
              <w:rPr>
                <w:rFonts w:ascii="Times New Roman" w:eastAsia="Verdana" w:hAnsi="Times New Roman" w:cs="Times New Roman"/>
                <w:sz w:val="20"/>
                <w:szCs w:val="20"/>
                <w:lang w:val="ro-RO"/>
              </w:rPr>
            </w:pPr>
            <w:r w:rsidRPr="00147BDA">
              <w:rPr>
                <w:rFonts w:ascii="Verdana" w:eastAsia="Verdana" w:hAnsi="Verdana" w:cs="Verdana"/>
                <w:sz w:val="20"/>
                <w:szCs w:val="20"/>
                <w:lang w:val="ro-RO"/>
              </w:rPr>
              <w:t xml:space="preserve"> </w:t>
            </w:r>
            <w:r w:rsidRPr="00147BDA">
              <w:rPr>
                <w:rFonts w:ascii="Times New Roman" w:eastAsia="Verdana" w:hAnsi="Times New Roman" w:cs="Times New Roman"/>
                <w:sz w:val="20"/>
                <w:szCs w:val="20"/>
                <w:lang w:val="ro-RO"/>
              </w:rPr>
              <w:t>60.000 lei  /</w:t>
            </w:r>
          </w:p>
          <w:p w14:paraId="3BDFB95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55.990 lei</w:t>
            </w:r>
          </w:p>
          <w:p w14:paraId="10D6A57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354" w:type="dxa"/>
            <w:gridSpan w:val="2"/>
            <w:vMerge w:val="restart"/>
          </w:tcPr>
          <w:p w14:paraId="15966BB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6AE5E9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A70636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4A36E3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CC82C7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65EAE1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9489E1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1E6938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5B594F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2202D5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778D84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520.000 lei  /</w:t>
            </w:r>
          </w:p>
          <w:p w14:paraId="120EA617"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 xml:space="preserve"> 470.073 lei</w:t>
            </w:r>
          </w:p>
        </w:tc>
      </w:tr>
      <w:tr w:rsidR="00147BDA" w:rsidRPr="00147BDA" w14:paraId="20837EA4" w14:textId="77777777" w:rsidTr="00841E10">
        <w:trPr>
          <w:gridAfter w:val="1"/>
          <w:wAfter w:w="24" w:type="dxa"/>
        </w:trPr>
        <w:tc>
          <w:tcPr>
            <w:tcW w:w="1711" w:type="dxa"/>
            <w:vMerge/>
          </w:tcPr>
          <w:p w14:paraId="30C11F9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7BE5654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A6B3FF1"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 xml:space="preserve">Festivalul Național  Concurs de muzică populară </w:t>
            </w:r>
          </w:p>
          <w:p w14:paraId="6F80D0C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 </w:t>
            </w:r>
            <w:r w:rsidRPr="00147BDA">
              <w:rPr>
                <w:rFonts w:ascii="Times New Roman" w:eastAsia="Times New Roman" w:hAnsi="Times New Roman" w:cs="Times New Roman"/>
                <w:b/>
                <w:bCs/>
                <w:sz w:val="20"/>
                <w:szCs w:val="20"/>
                <w:lang w:val="it-IT"/>
              </w:rPr>
              <w:t>,,Sus la munte, la Muscel” ediția a X-a</w:t>
            </w:r>
          </w:p>
        </w:tc>
        <w:tc>
          <w:tcPr>
            <w:tcW w:w="1712" w:type="dxa"/>
          </w:tcPr>
          <w:p w14:paraId="3BD7108E"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Festivalul îşi propune să descopere, să încurajeze şi să promoveze tinerele talente din domeniul interpretării vocale a cântecului popular autentic românesc</w:t>
            </w:r>
          </w:p>
        </w:tc>
        <w:tc>
          <w:tcPr>
            <w:tcW w:w="1504" w:type="dxa"/>
          </w:tcPr>
          <w:p w14:paraId="44A2E789" w14:textId="77777777" w:rsidR="00147BDA" w:rsidRPr="00147BDA" w:rsidRDefault="00147BDA" w:rsidP="00147BDA">
            <w:pPr>
              <w:rPr>
                <w:rFonts w:ascii="Times New Roman" w:eastAsia="Verdana" w:hAnsi="Times New Roman" w:cs="Times New Roman"/>
                <w:sz w:val="20"/>
                <w:szCs w:val="20"/>
                <w:lang w:val="ro-RO"/>
              </w:rPr>
            </w:pPr>
          </w:p>
          <w:p w14:paraId="38994557" w14:textId="77777777" w:rsidR="00147BDA" w:rsidRPr="00147BDA" w:rsidRDefault="00147BDA" w:rsidP="00147BDA">
            <w:pPr>
              <w:rPr>
                <w:rFonts w:ascii="Times New Roman" w:eastAsia="Verdana" w:hAnsi="Times New Roman" w:cs="Times New Roman"/>
                <w:sz w:val="20"/>
                <w:szCs w:val="20"/>
                <w:lang w:val="ro-RO"/>
              </w:rPr>
            </w:pPr>
          </w:p>
          <w:p w14:paraId="6B05FAE3" w14:textId="77777777" w:rsidR="00147BDA" w:rsidRPr="00147BDA" w:rsidRDefault="00147BDA" w:rsidP="00147BDA">
            <w:pPr>
              <w:rPr>
                <w:rFonts w:ascii="Times New Roman" w:eastAsia="Verdana" w:hAnsi="Times New Roman" w:cs="Times New Roman"/>
                <w:sz w:val="20"/>
                <w:szCs w:val="20"/>
                <w:lang w:val="ro-RO"/>
              </w:rPr>
            </w:pPr>
          </w:p>
          <w:p w14:paraId="5F76BFF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 / 3.000</w:t>
            </w:r>
          </w:p>
          <w:tbl>
            <w:tblPr>
              <w:tblW w:w="0" w:type="auto"/>
              <w:tblInd w:w="10" w:type="dxa"/>
              <w:tblLayout w:type="fixed"/>
              <w:tblCellMar>
                <w:left w:w="0" w:type="dxa"/>
                <w:right w:w="0" w:type="dxa"/>
              </w:tblCellMar>
              <w:tblLook w:val="0000" w:firstRow="0" w:lastRow="0" w:firstColumn="0" w:lastColumn="0" w:noHBand="0" w:noVBand="0"/>
            </w:tblPr>
            <w:tblGrid>
              <w:gridCol w:w="885"/>
            </w:tblGrid>
            <w:tr w:rsidR="00147BDA" w:rsidRPr="00147BDA" w14:paraId="3B397480" w14:textId="77777777" w:rsidTr="00841E10">
              <w:trPr>
                <w:trHeight w:val="759"/>
              </w:trPr>
              <w:tc>
                <w:tcPr>
                  <w:tcW w:w="885" w:type="dxa"/>
                  <w:tcBorders>
                    <w:bottom w:val="nil"/>
                  </w:tcBorders>
                  <w:vAlign w:val="bottom"/>
                </w:tcPr>
                <w:p w14:paraId="69AF36F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01DD0345" w14:textId="77777777" w:rsidR="00147BDA" w:rsidRPr="00147BDA" w:rsidRDefault="00147BDA" w:rsidP="00147BDA">
                  <w:pPr>
                    <w:rPr>
                      <w:rFonts w:ascii="Times New Roman" w:eastAsia="Verdana" w:hAnsi="Times New Roman" w:cs="Times New Roman"/>
                      <w:sz w:val="20"/>
                      <w:szCs w:val="20"/>
                      <w:lang w:val="ro-RO"/>
                    </w:rPr>
                  </w:pPr>
                </w:p>
                <w:p w14:paraId="16D3178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100.000 / 346.923</w:t>
                  </w:r>
                </w:p>
              </w:tc>
            </w:tr>
          </w:tbl>
          <w:p w14:paraId="26372BA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5"/>
          </w:tcPr>
          <w:p w14:paraId="2D92F87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A51DF2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1EB3F7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8EEF07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19 - 22</w:t>
            </w:r>
          </w:p>
          <w:p w14:paraId="718C6B42" w14:textId="77777777" w:rsidR="00147BDA" w:rsidRPr="00147BDA" w:rsidRDefault="00147BDA" w:rsidP="00147BDA">
            <w:pPr>
              <w:rPr>
                <w:rFonts w:ascii="Verdana" w:eastAsia="Verdana" w:hAnsi="Verdana" w:cs="Verdana"/>
                <w:sz w:val="20"/>
                <w:szCs w:val="20"/>
                <w:lang w:val="pt-BR"/>
              </w:rPr>
            </w:pPr>
            <w:r w:rsidRPr="00147BDA">
              <w:rPr>
                <w:rFonts w:ascii="Times New Roman" w:eastAsia="Verdana" w:hAnsi="Times New Roman" w:cs="Times New Roman"/>
                <w:sz w:val="20"/>
                <w:szCs w:val="20"/>
                <w:lang w:val="ro-RO"/>
              </w:rPr>
              <w:t>08.2025</w:t>
            </w:r>
          </w:p>
        </w:tc>
        <w:tc>
          <w:tcPr>
            <w:tcW w:w="1440" w:type="dxa"/>
            <w:gridSpan w:val="2"/>
          </w:tcPr>
          <w:p w14:paraId="32FBB53E"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7D64E582"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22C5B233" w14:textId="77777777" w:rsidR="00147BDA" w:rsidRPr="00147BDA" w:rsidRDefault="00147BDA" w:rsidP="00147BDA">
            <w:pPr>
              <w:rPr>
                <w:rFonts w:ascii="Times New Roman" w:eastAsia="Verdana" w:hAnsi="Times New Roman" w:cs="Times New Roman"/>
                <w:sz w:val="20"/>
                <w:szCs w:val="20"/>
                <w:lang w:val="ro-RO"/>
              </w:rPr>
            </w:pPr>
          </w:p>
          <w:p w14:paraId="15521FAD" w14:textId="77777777" w:rsidR="00147BDA" w:rsidRPr="00147BDA" w:rsidRDefault="00147BDA" w:rsidP="00147BDA">
            <w:pPr>
              <w:rPr>
                <w:rFonts w:ascii="Times New Roman" w:eastAsia="Verdana" w:hAnsi="Times New Roman" w:cs="Times New Roman"/>
                <w:sz w:val="20"/>
                <w:szCs w:val="20"/>
                <w:lang w:val="ro-RO"/>
              </w:rPr>
            </w:pPr>
          </w:p>
          <w:p w14:paraId="0A95FED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350.000 lei  /</w:t>
            </w:r>
          </w:p>
          <w:p w14:paraId="375DA95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322.681 lei</w:t>
            </w:r>
          </w:p>
        </w:tc>
        <w:tc>
          <w:tcPr>
            <w:tcW w:w="1354" w:type="dxa"/>
            <w:gridSpan w:val="2"/>
            <w:vMerge/>
          </w:tcPr>
          <w:p w14:paraId="1F371DE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2F5084D0" w14:textId="77777777" w:rsidTr="00841E10">
        <w:trPr>
          <w:gridAfter w:val="1"/>
          <w:wAfter w:w="24" w:type="dxa"/>
          <w:trHeight w:val="705"/>
        </w:trPr>
        <w:tc>
          <w:tcPr>
            <w:tcW w:w="1711" w:type="dxa"/>
            <w:vMerge/>
          </w:tcPr>
          <w:p w14:paraId="6F9E0AE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1D14478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Festivalul Național- Concurs de satiră socială </w:t>
            </w:r>
            <w:r w:rsidRPr="00147BDA">
              <w:rPr>
                <w:rFonts w:ascii="Times New Roman" w:eastAsia="Times New Roman" w:hAnsi="Times New Roman" w:cs="Times New Roman"/>
                <w:b/>
                <w:bCs/>
                <w:sz w:val="20"/>
                <w:szCs w:val="20"/>
                <w:lang w:val="pt-BR"/>
              </w:rPr>
              <w:t xml:space="preserve">,,Tudor Mușatescu”- ediția a XXXI- a.  </w:t>
            </w:r>
          </w:p>
        </w:tc>
        <w:tc>
          <w:tcPr>
            <w:tcW w:w="1712" w:type="dxa"/>
          </w:tcPr>
          <w:p w14:paraId="2E08241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Promovarea operei lui Tudor Mușatescu, încurajarea creației cu caracter satiric și descoperirea talentelor din domeniu.</w:t>
            </w:r>
          </w:p>
        </w:tc>
        <w:tc>
          <w:tcPr>
            <w:tcW w:w="1504" w:type="dxa"/>
          </w:tcPr>
          <w:p w14:paraId="095E36DE" w14:textId="77777777" w:rsidR="00147BDA" w:rsidRPr="00147BDA" w:rsidRDefault="00147BDA" w:rsidP="00147BDA">
            <w:pPr>
              <w:rPr>
                <w:rFonts w:ascii="Times New Roman" w:eastAsia="Verdana" w:hAnsi="Times New Roman" w:cs="Times New Roman"/>
                <w:sz w:val="20"/>
                <w:szCs w:val="20"/>
                <w:lang w:val="ro-RO"/>
              </w:rPr>
            </w:pPr>
          </w:p>
          <w:p w14:paraId="7E6B9D50" w14:textId="77777777" w:rsidR="00147BDA" w:rsidRPr="00147BDA" w:rsidRDefault="00147BDA" w:rsidP="00147BDA">
            <w:pPr>
              <w:rPr>
                <w:rFonts w:ascii="Times New Roman" w:eastAsia="Verdana" w:hAnsi="Times New Roman" w:cs="Times New Roman"/>
                <w:sz w:val="20"/>
                <w:szCs w:val="20"/>
                <w:lang w:val="ro-RO"/>
              </w:rPr>
            </w:pPr>
          </w:p>
          <w:p w14:paraId="017F0EE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450 / 550</w:t>
            </w:r>
          </w:p>
          <w:p w14:paraId="026AC1A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Spectatori </w:t>
            </w:r>
          </w:p>
          <w:p w14:paraId="5493FD6F" w14:textId="77777777" w:rsidR="00147BDA" w:rsidRPr="00147BDA" w:rsidRDefault="00147BDA" w:rsidP="00147BDA">
            <w:pPr>
              <w:rPr>
                <w:rFonts w:ascii="Times New Roman" w:eastAsia="Verdana" w:hAnsi="Times New Roman" w:cs="Times New Roman"/>
                <w:sz w:val="20"/>
                <w:szCs w:val="20"/>
                <w:lang w:val="ro-RO"/>
              </w:rPr>
            </w:pPr>
          </w:p>
          <w:p w14:paraId="4C6E618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5.000/70.099</w:t>
            </w:r>
          </w:p>
          <w:p w14:paraId="41A04D3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5"/>
          </w:tcPr>
          <w:p w14:paraId="3DBFE4C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5B90C1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711F87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774ED5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12-13. 11.2025</w:t>
            </w:r>
          </w:p>
        </w:tc>
        <w:tc>
          <w:tcPr>
            <w:tcW w:w="1440" w:type="dxa"/>
            <w:gridSpan w:val="2"/>
          </w:tcPr>
          <w:p w14:paraId="5BC18708" w14:textId="77777777" w:rsidR="00147BDA" w:rsidRPr="00147BDA" w:rsidRDefault="00147BDA" w:rsidP="00147BDA">
            <w:pPr>
              <w:rPr>
                <w:rFonts w:ascii="Times New Roman" w:eastAsia="Verdana" w:hAnsi="Times New Roman" w:cs="Times New Roman"/>
                <w:sz w:val="20"/>
                <w:szCs w:val="20"/>
                <w:highlight w:val="yellow"/>
                <w:lang w:val="ro-RO"/>
              </w:rPr>
            </w:pPr>
          </w:p>
          <w:p w14:paraId="2A661DBE" w14:textId="77777777" w:rsidR="00147BDA" w:rsidRPr="00147BDA" w:rsidRDefault="00147BDA" w:rsidP="00147BDA">
            <w:pPr>
              <w:rPr>
                <w:rFonts w:ascii="Times New Roman" w:eastAsia="Verdana" w:hAnsi="Times New Roman" w:cs="Times New Roman"/>
                <w:sz w:val="20"/>
                <w:szCs w:val="20"/>
                <w:lang w:val="ro-RO"/>
              </w:rPr>
            </w:pPr>
          </w:p>
          <w:p w14:paraId="2A8FC1B7" w14:textId="77777777" w:rsidR="00147BDA" w:rsidRPr="00147BDA" w:rsidRDefault="00147BDA" w:rsidP="00147BDA">
            <w:pPr>
              <w:rPr>
                <w:rFonts w:ascii="Times New Roman" w:eastAsia="Verdana" w:hAnsi="Times New Roman" w:cs="Times New Roman"/>
                <w:sz w:val="20"/>
                <w:szCs w:val="20"/>
                <w:lang w:val="ro-RO"/>
              </w:rPr>
            </w:pPr>
          </w:p>
          <w:p w14:paraId="68074C17" w14:textId="77777777" w:rsidR="00147BDA" w:rsidRPr="00147BDA" w:rsidRDefault="00147BDA" w:rsidP="00147BDA">
            <w:pPr>
              <w:rPr>
                <w:rFonts w:ascii="Times New Roman" w:eastAsia="Verdana" w:hAnsi="Times New Roman" w:cs="Times New Roman"/>
                <w:sz w:val="20"/>
                <w:szCs w:val="20"/>
                <w:lang w:val="ro-RO"/>
              </w:rPr>
            </w:pPr>
          </w:p>
          <w:p w14:paraId="7AFEFA8C" w14:textId="77777777" w:rsidR="00147BDA" w:rsidRPr="00147BDA" w:rsidRDefault="00147BDA" w:rsidP="00147BDA">
            <w:pPr>
              <w:rPr>
                <w:rFonts w:ascii="Times New Roman" w:eastAsia="Verdana" w:hAnsi="Times New Roman" w:cs="Times New Roman"/>
                <w:sz w:val="20"/>
                <w:szCs w:val="20"/>
                <w:lang w:val="ro-RO"/>
              </w:rPr>
            </w:pPr>
          </w:p>
          <w:p w14:paraId="22DED82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20.000 lei  /</w:t>
            </w:r>
          </w:p>
          <w:p w14:paraId="5A171D6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13.950 </w:t>
            </w:r>
            <w:r w:rsidRPr="00147BDA">
              <w:rPr>
                <w:rFonts w:ascii="Times New Roman" w:eastAsia="Times New Roman" w:hAnsi="Times New Roman" w:cs="Times New Roman"/>
                <w:sz w:val="20"/>
                <w:szCs w:val="20"/>
              </w:rPr>
              <w:t>lei</w:t>
            </w:r>
          </w:p>
        </w:tc>
        <w:tc>
          <w:tcPr>
            <w:tcW w:w="1354" w:type="dxa"/>
            <w:gridSpan w:val="2"/>
            <w:vMerge/>
          </w:tcPr>
          <w:p w14:paraId="43D0762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030CDF2F" w14:textId="77777777" w:rsidTr="00841E10">
        <w:trPr>
          <w:gridAfter w:val="1"/>
          <w:wAfter w:w="24" w:type="dxa"/>
        </w:trPr>
        <w:tc>
          <w:tcPr>
            <w:tcW w:w="1711" w:type="dxa"/>
            <w:vMerge/>
          </w:tcPr>
          <w:p w14:paraId="3F03FB9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16D71258"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pt-BR"/>
              </w:rPr>
              <w:t xml:space="preserve">Festivalul Național de Colinde, Datini și Obiceiuri de Crăciun și Anul Nou  </w:t>
            </w:r>
            <w:r w:rsidRPr="00147BDA">
              <w:rPr>
                <w:rFonts w:ascii="Times New Roman" w:eastAsia="Times New Roman" w:hAnsi="Times New Roman" w:cs="Times New Roman"/>
                <w:b/>
                <w:bCs/>
                <w:sz w:val="20"/>
                <w:szCs w:val="20"/>
                <w:lang w:val="pt-BR"/>
              </w:rPr>
              <w:t>,,Iată, vin colindătorii” – ediția a IV-a.</w:t>
            </w:r>
          </w:p>
        </w:tc>
        <w:tc>
          <w:tcPr>
            <w:tcW w:w="1712" w:type="dxa"/>
          </w:tcPr>
          <w:p w14:paraId="53E7689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Promovarea tradițiilor, datinilor, obiceiurilor și colindelor din perioada Crăciunului și Anului Nou</w:t>
            </w:r>
          </w:p>
        </w:tc>
        <w:tc>
          <w:tcPr>
            <w:tcW w:w="1504" w:type="dxa"/>
          </w:tcPr>
          <w:p w14:paraId="6FA3A87D" w14:textId="77777777" w:rsidR="00147BDA" w:rsidRPr="00147BDA" w:rsidRDefault="00147BDA" w:rsidP="00147BDA">
            <w:pPr>
              <w:rPr>
                <w:rFonts w:ascii="Times New Roman" w:eastAsia="Verdana" w:hAnsi="Times New Roman" w:cs="Times New Roman"/>
                <w:sz w:val="20"/>
                <w:szCs w:val="20"/>
                <w:lang w:val="ro-RO"/>
              </w:rPr>
            </w:pPr>
          </w:p>
          <w:p w14:paraId="7483C27C" w14:textId="77777777" w:rsidR="00147BDA" w:rsidRPr="00147BDA" w:rsidRDefault="00147BDA" w:rsidP="00147BDA">
            <w:pPr>
              <w:rPr>
                <w:rFonts w:ascii="Times New Roman" w:eastAsia="Verdana" w:hAnsi="Times New Roman" w:cs="Times New Roman"/>
                <w:sz w:val="20"/>
                <w:szCs w:val="20"/>
                <w:lang w:val="ro-RO"/>
              </w:rPr>
            </w:pPr>
          </w:p>
          <w:p w14:paraId="7DC911A5" w14:textId="77777777" w:rsidR="00147BDA" w:rsidRPr="00147BDA" w:rsidRDefault="00147BDA" w:rsidP="00147BDA">
            <w:pPr>
              <w:rPr>
                <w:rFonts w:ascii="Times New Roman" w:eastAsia="Verdana" w:hAnsi="Times New Roman" w:cs="Times New Roman"/>
                <w:sz w:val="20"/>
                <w:szCs w:val="20"/>
                <w:lang w:val="ro-RO"/>
              </w:rPr>
            </w:pPr>
          </w:p>
          <w:p w14:paraId="25B6D7D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 / 4.500</w:t>
            </w:r>
          </w:p>
          <w:p w14:paraId="7283E29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4897D81A" w14:textId="77777777" w:rsidR="00147BDA" w:rsidRPr="00147BDA" w:rsidRDefault="00147BDA" w:rsidP="00147BDA">
            <w:pPr>
              <w:rPr>
                <w:rFonts w:ascii="Times New Roman" w:eastAsia="Verdana" w:hAnsi="Times New Roman" w:cs="Times New Roman"/>
                <w:sz w:val="20"/>
                <w:szCs w:val="20"/>
                <w:lang w:val="ro-RO"/>
              </w:rPr>
            </w:pPr>
          </w:p>
          <w:p w14:paraId="044A280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12.000 / 63.141</w:t>
            </w:r>
          </w:p>
          <w:p w14:paraId="2BED579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5"/>
          </w:tcPr>
          <w:p w14:paraId="4B45787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32C6EA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A9E310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16 - 17.</w:t>
            </w:r>
          </w:p>
          <w:p w14:paraId="41CB6EAC"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12.2025</w:t>
            </w:r>
          </w:p>
        </w:tc>
        <w:tc>
          <w:tcPr>
            <w:tcW w:w="1440" w:type="dxa"/>
            <w:gridSpan w:val="2"/>
          </w:tcPr>
          <w:p w14:paraId="34619EDE"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20187115"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 xml:space="preserve"> </w:t>
            </w:r>
          </w:p>
          <w:p w14:paraId="64B70293"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90.000 lei / 77.542 lei</w:t>
            </w:r>
          </w:p>
          <w:p w14:paraId="5BEABA5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354" w:type="dxa"/>
            <w:gridSpan w:val="2"/>
            <w:vMerge/>
          </w:tcPr>
          <w:p w14:paraId="56FB558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554A3411" w14:textId="77777777" w:rsidTr="00841E10">
        <w:trPr>
          <w:gridAfter w:val="1"/>
          <w:wAfter w:w="24" w:type="dxa"/>
        </w:trPr>
        <w:tc>
          <w:tcPr>
            <w:tcW w:w="1711" w:type="dxa"/>
            <w:vMerge w:val="restart"/>
          </w:tcPr>
          <w:p w14:paraId="1FDAB7F6"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4D02074"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2.Vreau </w:t>
            </w:r>
            <w:proofErr w:type="spellStart"/>
            <w:r w:rsidRPr="00147BDA">
              <w:rPr>
                <w:rFonts w:ascii="Times New Roman" w:eastAsia="Times New Roman" w:hAnsi="Times New Roman" w:cs="Times New Roman"/>
                <w:b/>
                <w:sz w:val="20"/>
                <w:szCs w:val="20"/>
              </w:rPr>
              <w:t>să</w:t>
            </w:r>
            <w:proofErr w:type="spellEnd"/>
            <w:r w:rsidRPr="00147BDA">
              <w:rPr>
                <w:rFonts w:ascii="Times New Roman" w:eastAsia="Times New Roman" w:hAnsi="Times New Roman" w:cs="Times New Roman"/>
                <w:b/>
                <w:sz w:val="20"/>
                <w:szCs w:val="20"/>
              </w:rPr>
              <w:t xml:space="preserve"> fiu artist</w:t>
            </w:r>
          </w:p>
          <w:p w14:paraId="5F79C29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D2A89B2"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3F15B03"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1D3D6AC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835B186"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EE85718"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sz w:val="20"/>
                <w:szCs w:val="20"/>
              </w:rPr>
              <w:t>Cerc</w:t>
            </w:r>
            <w:proofErr w:type="spellEnd"/>
            <w:r w:rsidRPr="00147BDA">
              <w:rPr>
                <w:rFonts w:ascii="Times New Roman" w:eastAsia="Times New Roman" w:hAnsi="Times New Roman" w:cs="Times New Roman"/>
                <w:sz w:val="20"/>
                <w:szCs w:val="20"/>
              </w:rPr>
              <w:t xml:space="preserve"> de canto </w:t>
            </w:r>
            <w:proofErr w:type="spellStart"/>
            <w:r w:rsidRPr="00147BDA">
              <w:rPr>
                <w:rFonts w:ascii="Times New Roman" w:eastAsia="Times New Roman" w:hAnsi="Times New Roman" w:cs="Times New Roman"/>
                <w:sz w:val="20"/>
                <w:szCs w:val="20"/>
              </w:rPr>
              <w:t>muzică</w:t>
            </w:r>
            <w:proofErr w:type="spellEnd"/>
            <w:r w:rsidRPr="00147BDA">
              <w:rPr>
                <w:rFonts w:ascii="Times New Roman" w:eastAsia="Times New Roman" w:hAnsi="Times New Roman" w:cs="Times New Roman"/>
                <w:sz w:val="20"/>
                <w:szCs w:val="20"/>
              </w:rPr>
              <w:t xml:space="preserve"> </w:t>
            </w:r>
            <w:proofErr w:type="spellStart"/>
            <w:r w:rsidRPr="00147BDA">
              <w:rPr>
                <w:rFonts w:ascii="Times New Roman" w:eastAsia="Times New Roman" w:hAnsi="Times New Roman" w:cs="Times New Roman"/>
                <w:sz w:val="20"/>
                <w:szCs w:val="20"/>
              </w:rPr>
              <w:t>populară</w:t>
            </w:r>
            <w:proofErr w:type="spellEnd"/>
          </w:p>
          <w:p w14:paraId="5261FF6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2" w:type="dxa"/>
          </w:tcPr>
          <w:p w14:paraId="148FB11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Cursuri de canto muzică populară pentru pregătirea Grupului vocal de copii ”Mugurașii de Schitu”</w:t>
            </w:r>
          </w:p>
          <w:p w14:paraId="678897D0"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Grupului vocal folcloric „Mlădițe Muscelene”</w:t>
            </w:r>
          </w:p>
        </w:tc>
        <w:tc>
          <w:tcPr>
            <w:tcW w:w="1504" w:type="dxa"/>
          </w:tcPr>
          <w:p w14:paraId="7E350111" w14:textId="77777777" w:rsidR="00147BDA" w:rsidRPr="00147BDA" w:rsidRDefault="00147BDA" w:rsidP="00147BDA">
            <w:pPr>
              <w:rPr>
                <w:rFonts w:ascii="Times New Roman" w:eastAsia="Verdana" w:hAnsi="Times New Roman" w:cs="Times New Roman"/>
                <w:sz w:val="20"/>
                <w:szCs w:val="20"/>
                <w:lang w:val="ro-RO"/>
              </w:rPr>
            </w:pPr>
          </w:p>
          <w:p w14:paraId="5276E8B4" w14:textId="77777777" w:rsidR="00147BDA" w:rsidRPr="00147BDA" w:rsidRDefault="00147BDA" w:rsidP="00147BDA">
            <w:pPr>
              <w:rPr>
                <w:rFonts w:ascii="Times New Roman" w:eastAsia="Verdana" w:hAnsi="Times New Roman" w:cs="Times New Roman"/>
                <w:sz w:val="20"/>
                <w:szCs w:val="20"/>
                <w:lang w:val="ro-RO"/>
              </w:rPr>
            </w:pPr>
          </w:p>
          <w:p w14:paraId="36CA213A" w14:textId="77777777" w:rsidR="00147BDA" w:rsidRPr="00147BDA" w:rsidRDefault="00147BDA" w:rsidP="00147BDA">
            <w:pPr>
              <w:rPr>
                <w:rFonts w:ascii="Times New Roman" w:eastAsia="Verdana" w:hAnsi="Times New Roman" w:cs="Times New Roman"/>
                <w:sz w:val="20"/>
                <w:szCs w:val="20"/>
                <w:lang w:val="ro-RO"/>
              </w:rPr>
            </w:pPr>
          </w:p>
          <w:p w14:paraId="03696DC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15 elevi din comuna Schitu Golești </w:t>
            </w:r>
          </w:p>
        </w:tc>
        <w:tc>
          <w:tcPr>
            <w:tcW w:w="1350" w:type="dxa"/>
            <w:gridSpan w:val="5"/>
          </w:tcPr>
          <w:p w14:paraId="7EA4947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ADFEBF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01.01.2024- 01.01.2025</w:t>
            </w:r>
          </w:p>
        </w:tc>
        <w:tc>
          <w:tcPr>
            <w:tcW w:w="1440" w:type="dxa"/>
            <w:gridSpan w:val="2"/>
          </w:tcPr>
          <w:p w14:paraId="4B6C946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F85672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BD2AD5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w:t>
            </w:r>
          </w:p>
        </w:tc>
        <w:tc>
          <w:tcPr>
            <w:tcW w:w="1354" w:type="dxa"/>
            <w:gridSpan w:val="2"/>
            <w:vMerge w:val="restart"/>
          </w:tcPr>
          <w:p w14:paraId="3C51A81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3AA7C5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E718E8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575478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F45DD4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646174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9F8B52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40FD4B6F" w14:textId="77777777" w:rsidTr="00841E10">
        <w:trPr>
          <w:gridAfter w:val="1"/>
          <w:wAfter w:w="24" w:type="dxa"/>
        </w:trPr>
        <w:tc>
          <w:tcPr>
            <w:tcW w:w="1711" w:type="dxa"/>
            <w:vMerge/>
          </w:tcPr>
          <w:p w14:paraId="1ABC521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45A6BF28"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9004A35"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sz w:val="20"/>
                <w:szCs w:val="20"/>
              </w:rPr>
              <w:t>Cerc</w:t>
            </w:r>
            <w:proofErr w:type="spellEnd"/>
            <w:r w:rsidRPr="00147BDA">
              <w:rPr>
                <w:rFonts w:ascii="Times New Roman" w:eastAsia="Times New Roman" w:hAnsi="Times New Roman" w:cs="Times New Roman"/>
                <w:sz w:val="20"/>
                <w:szCs w:val="20"/>
              </w:rPr>
              <w:t xml:space="preserve"> de </w:t>
            </w:r>
            <w:proofErr w:type="spellStart"/>
            <w:r w:rsidRPr="00147BDA">
              <w:rPr>
                <w:rFonts w:ascii="Times New Roman" w:eastAsia="Times New Roman" w:hAnsi="Times New Roman" w:cs="Times New Roman"/>
                <w:sz w:val="20"/>
                <w:szCs w:val="20"/>
              </w:rPr>
              <w:t>dansuri</w:t>
            </w:r>
            <w:proofErr w:type="spellEnd"/>
            <w:r w:rsidRPr="00147BDA">
              <w:rPr>
                <w:rFonts w:ascii="Times New Roman" w:eastAsia="Times New Roman" w:hAnsi="Times New Roman" w:cs="Times New Roman"/>
                <w:sz w:val="20"/>
                <w:szCs w:val="20"/>
              </w:rPr>
              <w:t xml:space="preserve"> </w:t>
            </w:r>
            <w:proofErr w:type="spellStart"/>
            <w:r w:rsidRPr="00147BDA">
              <w:rPr>
                <w:rFonts w:ascii="Times New Roman" w:eastAsia="Times New Roman" w:hAnsi="Times New Roman" w:cs="Times New Roman"/>
                <w:sz w:val="20"/>
                <w:szCs w:val="20"/>
              </w:rPr>
              <w:t>populare</w:t>
            </w:r>
            <w:proofErr w:type="spellEnd"/>
          </w:p>
        </w:tc>
        <w:tc>
          <w:tcPr>
            <w:tcW w:w="1712" w:type="dxa"/>
          </w:tcPr>
          <w:p w14:paraId="0B2BA395" w14:textId="77777777" w:rsidR="00147BDA" w:rsidRPr="00147BDA" w:rsidRDefault="00147BDA" w:rsidP="00147BDA">
            <w:pPr>
              <w:rPr>
                <w:rFonts w:ascii="Times New Roman" w:eastAsia="Verdana" w:hAnsi="Times New Roman" w:cs="Times New Roman"/>
                <w:sz w:val="20"/>
                <w:szCs w:val="20"/>
                <w:lang w:val="ro-RO"/>
              </w:rPr>
            </w:pPr>
          </w:p>
          <w:p w14:paraId="242F33D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Cursuri de dansuri populare pentru pregătirea Ansamblului folcloric „Hora”</w:t>
            </w:r>
          </w:p>
          <w:p w14:paraId="41E3A49B" w14:textId="77777777" w:rsidR="00147BDA" w:rsidRPr="00147BDA" w:rsidRDefault="00147BDA" w:rsidP="00147BDA">
            <w:pPr>
              <w:rPr>
                <w:rFonts w:ascii="Times New Roman" w:eastAsia="Verdana" w:hAnsi="Times New Roman" w:cs="Times New Roman"/>
                <w:sz w:val="20"/>
                <w:szCs w:val="20"/>
                <w:lang w:val="ro-RO"/>
              </w:rPr>
            </w:pPr>
          </w:p>
        </w:tc>
        <w:tc>
          <w:tcPr>
            <w:tcW w:w="1504" w:type="dxa"/>
          </w:tcPr>
          <w:p w14:paraId="552E9351" w14:textId="77777777" w:rsidR="00147BDA" w:rsidRPr="00147BDA" w:rsidRDefault="00147BDA" w:rsidP="00147BDA">
            <w:pPr>
              <w:rPr>
                <w:rFonts w:ascii="Times New Roman" w:eastAsia="Verdana" w:hAnsi="Times New Roman" w:cs="Times New Roman"/>
                <w:sz w:val="20"/>
                <w:szCs w:val="20"/>
                <w:lang w:val="ro-RO"/>
              </w:rPr>
            </w:pPr>
          </w:p>
          <w:p w14:paraId="76D66F6D" w14:textId="77777777" w:rsidR="00147BDA" w:rsidRPr="00147BDA" w:rsidRDefault="00147BDA" w:rsidP="00147BDA">
            <w:pPr>
              <w:rPr>
                <w:rFonts w:ascii="Times New Roman" w:eastAsia="Verdana" w:hAnsi="Times New Roman" w:cs="Times New Roman"/>
                <w:sz w:val="20"/>
                <w:szCs w:val="20"/>
                <w:lang w:val="ro-RO"/>
              </w:rPr>
            </w:pPr>
          </w:p>
          <w:p w14:paraId="1B7DA31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20 elevi  din comuna Schitu Golești</w:t>
            </w:r>
          </w:p>
        </w:tc>
        <w:tc>
          <w:tcPr>
            <w:tcW w:w="1350" w:type="dxa"/>
            <w:gridSpan w:val="5"/>
          </w:tcPr>
          <w:p w14:paraId="3DE71C0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662BDF0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01.01.2024- 01.01.2025</w:t>
            </w:r>
          </w:p>
        </w:tc>
        <w:tc>
          <w:tcPr>
            <w:tcW w:w="1440" w:type="dxa"/>
            <w:gridSpan w:val="2"/>
          </w:tcPr>
          <w:p w14:paraId="3C174A1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481F938" w14:textId="77777777" w:rsidR="00147BDA" w:rsidRPr="00147BDA" w:rsidRDefault="00147BDA" w:rsidP="00147BDA">
            <w:pPr>
              <w:spacing w:after="200" w:line="276" w:lineRule="auto"/>
              <w:jc w:val="center"/>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w:t>
            </w:r>
          </w:p>
        </w:tc>
        <w:tc>
          <w:tcPr>
            <w:tcW w:w="1354" w:type="dxa"/>
            <w:gridSpan w:val="2"/>
            <w:vMerge/>
          </w:tcPr>
          <w:p w14:paraId="6942C14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74BFC9A4" w14:textId="77777777" w:rsidTr="00841E10">
        <w:trPr>
          <w:gridAfter w:val="1"/>
          <w:wAfter w:w="24" w:type="dxa"/>
        </w:trPr>
        <w:tc>
          <w:tcPr>
            <w:tcW w:w="1711" w:type="dxa"/>
            <w:vMerge/>
          </w:tcPr>
          <w:p w14:paraId="5043B33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503F59A3"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295EAA71"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 xml:space="preserve">Cerc de desen și pictură </w:t>
            </w:r>
          </w:p>
        </w:tc>
        <w:tc>
          <w:tcPr>
            <w:tcW w:w="1712" w:type="dxa"/>
          </w:tcPr>
          <w:p w14:paraId="2FBD7DEE" w14:textId="77777777" w:rsidR="00147BDA" w:rsidRPr="00147BDA" w:rsidRDefault="00147BDA" w:rsidP="00147BDA">
            <w:pPr>
              <w:rPr>
                <w:rFonts w:ascii="Times New Roman" w:eastAsia="Verdana" w:hAnsi="Times New Roman" w:cs="Times New Roman"/>
                <w:sz w:val="20"/>
                <w:szCs w:val="20"/>
                <w:lang w:val="ro-RO"/>
              </w:rPr>
            </w:pPr>
          </w:p>
          <w:p w14:paraId="1394D4E0" w14:textId="77777777" w:rsidR="00147BDA" w:rsidRPr="00147BDA" w:rsidRDefault="00147BDA" w:rsidP="00147BDA">
            <w:pPr>
              <w:rPr>
                <w:rFonts w:ascii="Times New Roman" w:eastAsia="Verdana" w:hAnsi="Times New Roman" w:cs="Times New Roman"/>
                <w:sz w:val="20"/>
                <w:szCs w:val="20"/>
                <w:lang w:val="ro-RO"/>
              </w:rPr>
            </w:pPr>
          </w:p>
          <w:p w14:paraId="4FB75EC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Cursuri de dansuri populare pentru pregătirea micilor artiști din cadrul Cercului de Desen și Pictură Al. Donici</w:t>
            </w:r>
          </w:p>
          <w:p w14:paraId="48BCDEF9" w14:textId="77777777" w:rsidR="00147BDA" w:rsidRPr="00147BDA" w:rsidRDefault="00147BDA" w:rsidP="00147BDA">
            <w:pPr>
              <w:rPr>
                <w:rFonts w:ascii="Times New Roman" w:eastAsia="Verdana" w:hAnsi="Times New Roman" w:cs="Times New Roman"/>
                <w:sz w:val="20"/>
                <w:szCs w:val="20"/>
                <w:lang w:val="ro-RO"/>
              </w:rPr>
            </w:pPr>
          </w:p>
          <w:p w14:paraId="10C2E401" w14:textId="77777777" w:rsidR="00147BDA" w:rsidRPr="00147BDA" w:rsidRDefault="00147BDA" w:rsidP="00147BDA">
            <w:pPr>
              <w:rPr>
                <w:rFonts w:ascii="Times New Roman" w:eastAsia="Verdana" w:hAnsi="Times New Roman" w:cs="Times New Roman"/>
                <w:sz w:val="20"/>
                <w:szCs w:val="20"/>
                <w:lang w:val="ro-RO"/>
              </w:rPr>
            </w:pPr>
          </w:p>
        </w:tc>
        <w:tc>
          <w:tcPr>
            <w:tcW w:w="1504" w:type="dxa"/>
          </w:tcPr>
          <w:p w14:paraId="1FB1C345" w14:textId="77777777" w:rsidR="00147BDA" w:rsidRPr="00147BDA" w:rsidRDefault="00147BDA" w:rsidP="00147BDA">
            <w:pPr>
              <w:rPr>
                <w:rFonts w:ascii="Times New Roman" w:eastAsia="Verdana" w:hAnsi="Times New Roman" w:cs="Times New Roman"/>
                <w:sz w:val="20"/>
                <w:szCs w:val="20"/>
                <w:lang w:val="ro-RO"/>
              </w:rPr>
            </w:pPr>
          </w:p>
          <w:p w14:paraId="019CFDC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20 elevi și tineri din comuna Municipiul Câmpulung</w:t>
            </w:r>
          </w:p>
        </w:tc>
        <w:tc>
          <w:tcPr>
            <w:tcW w:w="1350" w:type="dxa"/>
            <w:gridSpan w:val="5"/>
          </w:tcPr>
          <w:p w14:paraId="7EC11269"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4FEC32C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pt-BR"/>
              </w:rPr>
              <w:t>01.01.2024- 01.01.2025</w:t>
            </w:r>
          </w:p>
        </w:tc>
        <w:tc>
          <w:tcPr>
            <w:tcW w:w="1440" w:type="dxa"/>
            <w:gridSpan w:val="2"/>
          </w:tcPr>
          <w:p w14:paraId="3365634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539F345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1DA9119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          -</w:t>
            </w:r>
          </w:p>
        </w:tc>
        <w:tc>
          <w:tcPr>
            <w:tcW w:w="1354" w:type="dxa"/>
            <w:gridSpan w:val="2"/>
            <w:vMerge/>
          </w:tcPr>
          <w:p w14:paraId="7A143846"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r>
      <w:tr w:rsidR="00147BDA" w:rsidRPr="00147BDA" w14:paraId="763D02F0" w14:textId="77777777" w:rsidTr="00841E10">
        <w:trPr>
          <w:gridAfter w:val="1"/>
          <w:wAfter w:w="24" w:type="dxa"/>
        </w:trPr>
        <w:tc>
          <w:tcPr>
            <w:tcW w:w="1711" w:type="dxa"/>
            <w:vMerge w:val="restart"/>
          </w:tcPr>
          <w:p w14:paraId="7CA78E49"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430A9482"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3. Zile de </w:t>
            </w:r>
            <w:proofErr w:type="spellStart"/>
            <w:r w:rsidRPr="00147BDA">
              <w:rPr>
                <w:rFonts w:ascii="Times New Roman" w:eastAsia="Times New Roman" w:hAnsi="Times New Roman" w:cs="Times New Roman"/>
                <w:b/>
                <w:sz w:val="20"/>
                <w:szCs w:val="20"/>
              </w:rPr>
              <w:t>sărbătoare</w:t>
            </w:r>
            <w:proofErr w:type="spellEnd"/>
          </w:p>
          <w:p w14:paraId="07F0212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234E4E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23D746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AA7D6D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3E9786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EBDDFA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5395B9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47B6E9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E4DB22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5B8573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BF692AE"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5D65CB7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lastRenderedPageBreak/>
              <w:t xml:space="preserve">Ziua culturii naționale – </w:t>
            </w:r>
          </w:p>
          <w:p w14:paraId="253A8AAA"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sz w:val="20"/>
                <w:szCs w:val="20"/>
                <w:lang w:val="it-IT"/>
              </w:rPr>
              <w:t xml:space="preserve">,,La Steaua care- a răsărit”  ed a III – a </w:t>
            </w:r>
            <w:r w:rsidRPr="00147BDA">
              <w:rPr>
                <w:rFonts w:ascii="Times New Roman" w:eastAsia="Times New Roman" w:hAnsi="Times New Roman" w:cs="Times New Roman"/>
                <w:sz w:val="20"/>
                <w:szCs w:val="20"/>
                <w:lang w:val="it-IT"/>
              </w:rPr>
              <w:t>cafenea cultural-artistică</w:t>
            </w:r>
          </w:p>
        </w:tc>
        <w:tc>
          <w:tcPr>
            <w:tcW w:w="1712" w:type="dxa"/>
          </w:tcPr>
          <w:p w14:paraId="51E662B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Sărbătorirea aniversării a 174 de ani de la nașterea marelui poet Mihai Eminescu și sărbătorirea Zilei Culturii Naționale</w:t>
            </w:r>
          </w:p>
        </w:tc>
        <w:tc>
          <w:tcPr>
            <w:tcW w:w="1504" w:type="dxa"/>
          </w:tcPr>
          <w:p w14:paraId="0E65E0D9" w14:textId="77777777" w:rsidR="00147BDA" w:rsidRPr="00147BDA" w:rsidRDefault="00147BDA" w:rsidP="00147BDA">
            <w:pPr>
              <w:rPr>
                <w:rFonts w:ascii="Times New Roman" w:eastAsia="Verdana" w:hAnsi="Times New Roman" w:cs="Times New Roman"/>
                <w:sz w:val="20"/>
                <w:szCs w:val="20"/>
                <w:lang w:val="ro-RO"/>
              </w:rPr>
            </w:pPr>
          </w:p>
          <w:p w14:paraId="756F9A8D" w14:textId="77777777" w:rsidR="00147BDA" w:rsidRPr="00147BDA" w:rsidRDefault="00147BDA" w:rsidP="00147BDA">
            <w:pPr>
              <w:rPr>
                <w:rFonts w:ascii="Times New Roman" w:eastAsia="Verdana" w:hAnsi="Times New Roman" w:cs="Times New Roman"/>
                <w:sz w:val="20"/>
                <w:szCs w:val="20"/>
                <w:lang w:val="ro-RO"/>
              </w:rPr>
            </w:pPr>
          </w:p>
          <w:p w14:paraId="55891C7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100 / 120 </w:t>
            </w:r>
          </w:p>
          <w:p w14:paraId="0816DEA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Spectatori </w:t>
            </w:r>
          </w:p>
          <w:p w14:paraId="70675339" w14:textId="77777777" w:rsidR="00147BDA" w:rsidRPr="00147BDA" w:rsidRDefault="00147BDA" w:rsidP="00147BDA">
            <w:pPr>
              <w:rPr>
                <w:rFonts w:ascii="Times New Roman" w:eastAsia="Verdana" w:hAnsi="Times New Roman" w:cs="Times New Roman"/>
                <w:sz w:val="20"/>
                <w:szCs w:val="20"/>
                <w:lang w:val="ro-RO"/>
              </w:rPr>
            </w:pPr>
          </w:p>
          <w:p w14:paraId="46F0AD4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6.500 / 10.371 </w:t>
            </w:r>
          </w:p>
          <w:p w14:paraId="1A33D16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5"/>
          </w:tcPr>
          <w:p w14:paraId="50F57C7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4B4BA7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462743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15.01.2026</w:t>
            </w:r>
          </w:p>
        </w:tc>
        <w:tc>
          <w:tcPr>
            <w:tcW w:w="1440" w:type="dxa"/>
            <w:gridSpan w:val="2"/>
          </w:tcPr>
          <w:p w14:paraId="60126908"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3D543112"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61EB5F3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5.000 lei /</w:t>
            </w:r>
          </w:p>
          <w:p w14:paraId="1DB0E5D3"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pt-BR"/>
              </w:rPr>
              <w:t>2.474 lei</w:t>
            </w:r>
          </w:p>
        </w:tc>
        <w:tc>
          <w:tcPr>
            <w:tcW w:w="1354" w:type="dxa"/>
            <w:gridSpan w:val="2"/>
            <w:vMerge w:val="restart"/>
          </w:tcPr>
          <w:p w14:paraId="266D9A8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5CD324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C0FECA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9F7528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0251EC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B1A215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47ED6A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0FDDE2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63F251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F7F281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C32E04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6D3452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211EEC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502CFF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7F117F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7322CE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AF168F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A54BDC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00119F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54CF13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3CDB8F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54.000 lei / 12.954 lei</w:t>
            </w:r>
          </w:p>
        </w:tc>
      </w:tr>
      <w:tr w:rsidR="00147BDA" w:rsidRPr="00147BDA" w14:paraId="28681DAB" w14:textId="77777777" w:rsidTr="00841E10">
        <w:trPr>
          <w:gridAfter w:val="1"/>
          <w:wAfter w:w="24" w:type="dxa"/>
        </w:trPr>
        <w:tc>
          <w:tcPr>
            <w:tcW w:w="1711" w:type="dxa"/>
            <w:vMerge/>
          </w:tcPr>
          <w:p w14:paraId="1DA6A80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1D88CB5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Ziua Unirii Principatelor Române  - </w:t>
            </w:r>
            <w:r w:rsidRPr="00147BDA">
              <w:rPr>
                <w:rFonts w:ascii="Times New Roman" w:eastAsia="Times New Roman" w:hAnsi="Times New Roman" w:cs="Times New Roman"/>
                <w:b/>
                <w:sz w:val="20"/>
                <w:szCs w:val="20"/>
                <w:lang w:val="pt-BR"/>
              </w:rPr>
              <w:t>,,Unirea, Națiunea a făcut-o”,</w:t>
            </w:r>
            <w:r w:rsidRPr="00147BDA">
              <w:rPr>
                <w:rFonts w:ascii="Times New Roman" w:eastAsia="Times New Roman" w:hAnsi="Times New Roman" w:cs="Times New Roman"/>
                <w:sz w:val="20"/>
                <w:szCs w:val="20"/>
                <w:lang w:val="pt-BR"/>
              </w:rPr>
              <w:t xml:space="preserve"> </w:t>
            </w:r>
            <w:r w:rsidRPr="00147BDA">
              <w:rPr>
                <w:rFonts w:ascii="Times New Roman" w:eastAsia="Times New Roman" w:hAnsi="Times New Roman" w:cs="Times New Roman"/>
                <w:b/>
                <w:sz w:val="20"/>
                <w:szCs w:val="20"/>
                <w:lang w:val="pt-BR"/>
              </w:rPr>
              <w:t xml:space="preserve">ediția  a IV a </w:t>
            </w:r>
            <w:r w:rsidRPr="00147BDA">
              <w:rPr>
                <w:rFonts w:ascii="Times New Roman" w:eastAsia="Times New Roman" w:hAnsi="Times New Roman" w:cs="Times New Roman"/>
                <w:b/>
                <w:sz w:val="20"/>
                <w:szCs w:val="20"/>
                <w:lang w:val="pt-BR"/>
              </w:rPr>
              <w:lastRenderedPageBreak/>
              <w:t>–</w:t>
            </w:r>
            <w:r w:rsidRPr="00147BDA">
              <w:rPr>
                <w:rFonts w:ascii="Times New Roman" w:eastAsia="Times New Roman" w:hAnsi="Times New Roman" w:cs="Times New Roman"/>
                <w:sz w:val="20"/>
                <w:szCs w:val="20"/>
                <w:lang w:val="pt-BR"/>
              </w:rPr>
              <w:t xml:space="preserve"> eveniment cultural-artistic</w:t>
            </w:r>
          </w:p>
        </w:tc>
        <w:tc>
          <w:tcPr>
            <w:tcW w:w="1712" w:type="dxa"/>
          </w:tcPr>
          <w:p w14:paraId="23ECB3C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lastRenderedPageBreak/>
              <w:t xml:space="preserve">Sărbătorirea împlinirii a 166 de ani de la Unirea Principatelor Române, Moldova </w:t>
            </w:r>
            <w:r w:rsidRPr="00147BDA">
              <w:rPr>
                <w:rFonts w:ascii="Times New Roman" w:eastAsia="Times New Roman" w:hAnsi="Times New Roman" w:cs="Times New Roman"/>
                <w:sz w:val="20"/>
                <w:szCs w:val="20"/>
                <w:lang w:val="pt-BR"/>
              </w:rPr>
              <w:lastRenderedPageBreak/>
              <w:t>și Țara Românească</w:t>
            </w:r>
          </w:p>
        </w:tc>
        <w:tc>
          <w:tcPr>
            <w:tcW w:w="1504" w:type="dxa"/>
          </w:tcPr>
          <w:p w14:paraId="4ABA7CFD" w14:textId="77777777" w:rsidR="00147BDA" w:rsidRPr="00147BDA" w:rsidRDefault="00147BDA" w:rsidP="00147BDA">
            <w:pPr>
              <w:rPr>
                <w:rFonts w:ascii="Times New Roman" w:eastAsia="Verdana" w:hAnsi="Times New Roman" w:cs="Times New Roman"/>
                <w:sz w:val="20"/>
                <w:szCs w:val="20"/>
                <w:lang w:val="ro-RO"/>
              </w:rPr>
            </w:pPr>
          </w:p>
          <w:p w14:paraId="6F59D49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w:t>
            </w:r>
          </w:p>
          <w:p w14:paraId="643EA20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180 / 350</w:t>
            </w:r>
          </w:p>
          <w:p w14:paraId="51DA4D9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Spectatori </w:t>
            </w:r>
          </w:p>
          <w:p w14:paraId="3EDF8767" w14:textId="77777777" w:rsidR="00147BDA" w:rsidRPr="00147BDA" w:rsidRDefault="00147BDA" w:rsidP="00147BDA">
            <w:pPr>
              <w:rPr>
                <w:rFonts w:ascii="Times New Roman" w:eastAsia="Verdana" w:hAnsi="Times New Roman" w:cs="Times New Roman"/>
                <w:sz w:val="20"/>
                <w:szCs w:val="20"/>
                <w:lang w:val="ro-RO"/>
              </w:rPr>
            </w:pPr>
          </w:p>
          <w:p w14:paraId="205A435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10.000 / 17.959 </w:t>
            </w:r>
          </w:p>
          <w:p w14:paraId="41D596E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5"/>
          </w:tcPr>
          <w:p w14:paraId="3A09F36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ACBA31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13B853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22.01.2025</w:t>
            </w:r>
          </w:p>
        </w:tc>
        <w:tc>
          <w:tcPr>
            <w:tcW w:w="1440" w:type="dxa"/>
            <w:gridSpan w:val="2"/>
          </w:tcPr>
          <w:p w14:paraId="43715D4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F133FC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082CC3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5.000 lei /</w:t>
            </w:r>
          </w:p>
          <w:p w14:paraId="44E093C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1.640 lei</w:t>
            </w:r>
          </w:p>
          <w:p w14:paraId="7691E53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354" w:type="dxa"/>
            <w:gridSpan w:val="2"/>
            <w:vMerge/>
          </w:tcPr>
          <w:p w14:paraId="5612C04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366B963A" w14:textId="77777777" w:rsidTr="00841E10">
        <w:trPr>
          <w:gridAfter w:val="1"/>
          <w:wAfter w:w="24" w:type="dxa"/>
        </w:trPr>
        <w:tc>
          <w:tcPr>
            <w:tcW w:w="1711" w:type="dxa"/>
            <w:vMerge/>
          </w:tcPr>
          <w:p w14:paraId="3D46FED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67AB502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22EBE0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Ziua Unirii Principatelor Române  </w:t>
            </w:r>
          </w:p>
          <w:p w14:paraId="463D3F4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„Hai să dăm mână cu mână„</w:t>
            </w:r>
            <w:r w:rsidRPr="00147BDA">
              <w:rPr>
                <w:rFonts w:ascii="Times New Roman" w:eastAsia="Times New Roman" w:hAnsi="Times New Roman" w:cs="Times New Roman"/>
                <w:b/>
                <w:sz w:val="20"/>
                <w:szCs w:val="20"/>
                <w:lang w:val="pt-BR"/>
              </w:rPr>
              <w:t xml:space="preserve"> ediția  I </w:t>
            </w:r>
            <w:r w:rsidRPr="00147BDA">
              <w:rPr>
                <w:rFonts w:ascii="Times New Roman" w:eastAsia="Times New Roman" w:hAnsi="Times New Roman" w:cs="Times New Roman"/>
                <w:sz w:val="20"/>
                <w:szCs w:val="20"/>
                <w:lang w:val="pt-BR"/>
              </w:rPr>
              <w:t>eveniment cultural-artistic</w:t>
            </w:r>
          </w:p>
        </w:tc>
        <w:tc>
          <w:tcPr>
            <w:tcW w:w="1712" w:type="dxa"/>
          </w:tcPr>
          <w:p w14:paraId="36B06E3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981FAE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Sărbătorirea împlinirii a 166 de ani de la Unirea Principatelor Române, Moldova și Țara Românească</w:t>
            </w:r>
          </w:p>
        </w:tc>
        <w:tc>
          <w:tcPr>
            <w:tcW w:w="1504" w:type="dxa"/>
          </w:tcPr>
          <w:p w14:paraId="7A82E9C5" w14:textId="77777777" w:rsidR="00147BDA" w:rsidRPr="00147BDA" w:rsidRDefault="00147BDA" w:rsidP="00147BDA">
            <w:pPr>
              <w:rPr>
                <w:rFonts w:ascii="Times New Roman" w:eastAsia="Verdana" w:hAnsi="Times New Roman" w:cs="Times New Roman"/>
                <w:sz w:val="20"/>
                <w:szCs w:val="20"/>
                <w:lang w:val="ro-RO"/>
              </w:rPr>
            </w:pPr>
          </w:p>
          <w:p w14:paraId="0B4F2ED2" w14:textId="77777777" w:rsidR="00147BDA" w:rsidRPr="00147BDA" w:rsidRDefault="00147BDA" w:rsidP="00147BDA">
            <w:pPr>
              <w:rPr>
                <w:rFonts w:ascii="Times New Roman" w:eastAsia="Verdana" w:hAnsi="Times New Roman" w:cs="Times New Roman"/>
                <w:sz w:val="20"/>
                <w:szCs w:val="20"/>
                <w:lang w:val="ro-RO"/>
              </w:rPr>
            </w:pPr>
          </w:p>
          <w:p w14:paraId="77C3D25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0 / 250</w:t>
            </w:r>
          </w:p>
          <w:p w14:paraId="2E68C88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Spectatori </w:t>
            </w:r>
          </w:p>
          <w:p w14:paraId="04E14E4B" w14:textId="77777777" w:rsidR="00147BDA" w:rsidRPr="00147BDA" w:rsidRDefault="00147BDA" w:rsidP="00147BDA">
            <w:pPr>
              <w:rPr>
                <w:rFonts w:ascii="Times New Roman" w:eastAsia="Verdana" w:hAnsi="Times New Roman" w:cs="Times New Roman"/>
                <w:sz w:val="20"/>
                <w:szCs w:val="20"/>
                <w:lang w:val="ro-RO"/>
              </w:rPr>
            </w:pPr>
          </w:p>
          <w:p w14:paraId="52853AA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0 / 2.477</w:t>
            </w:r>
          </w:p>
          <w:p w14:paraId="5C282DB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5"/>
          </w:tcPr>
          <w:p w14:paraId="0C6E10B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584B49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F10085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51C367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24.01.2025</w:t>
            </w:r>
          </w:p>
        </w:tc>
        <w:tc>
          <w:tcPr>
            <w:tcW w:w="1440" w:type="dxa"/>
            <w:gridSpan w:val="2"/>
          </w:tcPr>
          <w:p w14:paraId="4663274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4E6049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74BDB9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4351B6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  </w:t>
            </w:r>
          </w:p>
        </w:tc>
        <w:tc>
          <w:tcPr>
            <w:tcW w:w="1354" w:type="dxa"/>
            <w:gridSpan w:val="2"/>
            <w:vMerge/>
          </w:tcPr>
          <w:p w14:paraId="64694AE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153CF64F" w14:textId="77777777" w:rsidTr="00841E10">
        <w:trPr>
          <w:gridAfter w:val="1"/>
          <w:wAfter w:w="24" w:type="dxa"/>
        </w:trPr>
        <w:tc>
          <w:tcPr>
            <w:tcW w:w="1711" w:type="dxa"/>
            <w:vMerge/>
          </w:tcPr>
          <w:p w14:paraId="586EF0C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33180DF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w:t>
            </w:r>
          </w:p>
          <w:p w14:paraId="3CDC600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t xml:space="preserve">,,Valentine’s day” </w:t>
            </w:r>
          </w:p>
        </w:tc>
        <w:tc>
          <w:tcPr>
            <w:tcW w:w="1712" w:type="dxa"/>
          </w:tcPr>
          <w:p w14:paraId="6D5C8ED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De Ziua îndrăgostiților s-au împărțit locuitorilor orașului baloane sub formă de inimioare și răvașe cu mesaje de dragoste</w:t>
            </w:r>
          </w:p>
        </w:tc>
        <w:tc>
          <w:tcPr>
            <w:tcW w:w="1504" w:type="dxa"/>
          </w:tcPr>
          <w:p w14:paraId="12E16F1B" w14:textId="77777777" w:rsidR="00147BDA" w:rsidRPr="00147BDA" w:rsidRDefault="00147BDA" w:rsidP="00147BDA">
            <w:pPr>
              <w:rPr>
                <w:rFonts w:ascii="Times New Roman" w:eastAsia="Verdana" w:hAnsi="Times New Roman" w:cs="Times New Roman"/>
                <w:sz w:val="20"/>
                <w:szCs w:val="20"/>
                <w:highlight w:val="red"/>
                <w:lang w:val="ro-RO"/>
              </w:rPr>
            </w:pPr>
          </w:p>
          <w:p w14:paraId="6D7028E9" w14:textId="77777777" w:rsidR="00147BDA" w:rsidRPr="00147BDA" w:rsidRDefault="00147BDA" w:rsidP="00147BDA">
            <w:pPr>
              <w:rPr>
                <w:rFonts w:ascii="Times New Roman" w:eastAsia="Verdana" w:hAnsi="Times New Roman" w:cs="Times New Roman"/>
                <w:sz w:val="20"/>
                <w:szCs w:val="20"/>
                <w:highlight w:val="red"/>
                <w:lang w:val="ro-RO"/>
              </w:rPr>
            </w:pPr>
          </w:p>
          <w:p w14:paraId="02DE652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800 / 1.200 </w:t>
            </w:r>
          </w:p>
          <w:p w14:paraId="28DAB82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Spectatori </w:t>
            </w:r>
          </w:p>
          <w:p w14:paraId="69D83C43" w14:textId="77777777" w:rsidR="00147BDA" w:rsidRPr="00147BDA" w:rsidRDefault="00147BDA" w:rsidP="00147BDA">
            <w:pPr>
              <w:rPr>
                <w:rFonts w:ascii="Times New Roman" w:eastAsia="Verdana" w:hAnsi="Times New Roman" w:cs="Times New Roman"/>
                <w:sz w:val="20"/>
                <w:szCs w:val="20"/>
                <w:lang w:val="ro-RO"/>
              </w:rPr>
            </w:pPr>
          </w:p>
          <w:p w14:paraId="278CC3B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1.200 / 2.288 </w:t>
            </w:r>
          </w:p>
          <w:p w14:paraId="5E3DE4A1" w14:textId="77777777" w:rsidR="00147BDA" w:rsidRPr="00147BDA" w:rsidRDefault="00147BDA" w:rsidP="00147BDA">
            <w:pPr>
              <w:rPr>
                <w:rFonts w:ascii="Times New Roman" w:eastAsia="Verdana" w:hAnsi="Times New Roman" w:cs="Times New Roman"/>
                <w:sz w:val="20"/>
                <w:szCs w:val="20"/>
                <w:highlight w:val="red"/>
                <w:lang w:val="ro-RO"/>
              </w:rPr>
            </w:pPr>
            <w:r w:rsidRPr="00147BDA">
              <w:rPr>
                <w:rFonts w:ascii="Times New Roman" w:eastAsia="Verdana" w:hAnsi="Times New Roman" w:cs="Times New Roman"/>
                <w:sz w:val="20"/>
                <w:szCs w:val="20"/>
                <w:lang w:val="ro-RO"/>
              </w:rPr>
              <w:t>vizualizări</w:t>
            </w:r>
          </w:p>
        </w:tc>
        <w:tc>
          <w:tcPr>
            <w:tcW w:w="1350" w:type="dxa"/>
            <w:gridSpan w:val="5"/>
          </w:tcPr>
          <w:p w14:paraId="0778CC7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048616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3CE399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14.02.2025</w:t>
            </w:r>
          </w:p>
        </w:tc>
        <w:tc>
          <w:tcPr>
            <w:tcW w:w="1440" w:type="dxa"/>
            <w:gridSpan w:val="2"/>
          </w:tcPr>
          <w:p w14:paraId="09830E2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3C3850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ED4201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3.000 lei  /</w:t>
            </w:r>
          </w:p>
          <w:p w14:paraId="2AE0AA9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w:t>
            </w:r>
          </w:p>
        </w:tc>
        <w:tc>
          <w:tcPr>
            <w:tcW w:w="1354" w:type="dxa"/>
            <w:gridSpan w:val="2"/>
            <w:vMerge/>
          </w:tcPr>
          <w:p w14:paraId="07FD233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09F11737" w14:textId="77777777" w:rsidTr="00841E10">
        <w:trPr>
          <w:gridAfter w:val="1"/>
          <w:wAfter w:w="24" w:type="dxa"/>
        </w:trPr>
        <w:tc>
          <w:tcPr>
            <w:tcW w:w="1711" w:type="dxa"/>
            <w:vMerge/>
          </w:tcPr>
          <w:p w14:paraId="5EC1FBC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52E5F62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B20708F"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068B019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roofErr w:type="spellStart"/>
            <w:r w:rsidRPr="00147BDA">
              <w:rPr>
                <w:rFonts w:ascii="Times New Roman" w:eastAsia="Times New Roman" w:hAnsi="Times New Roman" w:cs="Times New Roman"/>
                <w:b/>
                <w:sz w:val="20"/>
                <w:szCs w:val="20"/>
              </w:rPr>
              <w:t>Ziua</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Internațională</w:t>
            </w:r>
            <w:proofErr w:type="spellEnd"/>
            <w:r w:rsidRPr="00147BDA">
              <w:rPr>
                <w:rFonts w:ascii="Times New Roman" w:eastAsia="Times New Roman" w:hAnsi="Times New Roman" w:cs="Times New Roman"/>
                <w:b/>
                <w:sz w:val="20"/>
                <w:szCs w:val="20"/>
              </w:rPr>
              <w:t xml:space="preserve"> a </w:t>
            </w:r>
            <w:proofErr w:type="spellStart"/>
            <w:r w:rsidRPr="00147BDA">
              <w:rPr>
                <w:rFonts w:ascii="Times New Roman" w:eastAsia="Times New Roman" w:hAnsi="Times New Roman" w:cs="Times New Roman"/>
                <w:b/>
                <w:sz w:val="20"/>
                <w:szCs w:val="20"/>
              </w:rPr>
              <w:t>Femeii</w:t>
            </w:r>
            <w:proofErr w:type="spellEnd"/>
            <w:r w:rsidRPr="00147BDA">
              <w:rPr>
                <w:rFonts w:ascii="Times New Roman" w:eastAsia="Times New Roman" w:hAnsi="Times New Roman" w:cs="Times New Roman"/>
                <w:sz w:val="20"/>
                <w:szCs w:val="20"/>
              </w:rPr>
              <w:t xml:space="preserve"> </w:t>
            </w:r>
          </w:p>
          <w:p w14:paraId="1DC9611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2" w:type="dxa"/>
          </w:tcPr>
          <w:p w14:paraId="519F6C2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Activitatea a constat în împărțirea de flori și prăjituri sub formă  de inimioară doamnelor și domnișoarelor din localitate</w:t>
            </w:r>
          </w:p>
        </w:tc>
        <w:tc>
          <w:tcPr>
            <w:tcW w:w="1504" w:type="dxa"/>
          </w:tcPr>
          <w:p w14:paraId="6C04ED1B" w14:textId="77777777" w:rsidR="00147BDA" w:rsidRPr="00147BDA" w:rsidRDefault="00147BDA" w:rsidP="00147BDA">
            <w:pPr>
              <w:rPr>
                <w:rFonts w:ascii="Times New Roman" w:eastAsia="Verdana" w:hAnsi="Times New Roman" w:cs="Times New Roman"/>
                <w:sz w:val="20"/>
                <w:szCs w:val="20"/>
                <w:lang w:val="ro-RO"/>
              </w:rPr>
            </w:pPr>
          </w:p>
          <w:p w14:paraId="140915F4" w14:textId="77777777" w:rsidR="00147BDA" w:rsidRPr="00147BDA" w:rsidRDefault="00147BDA" w:rsidP="00147BDA">
            <w:pPr>
              <w:rPr>
                <w:rFonts w:ascii="Times New Roman" w:eastAsia="Verdana" w:hAnsi="Times New Roman" w:cs="Times New Roman"/>
                <w:sz w:val="20"/>
                <w:szCs w:val="20"/>
                <w:lang w:val="ro-RO"/>
              </w:rPr>
            </w:pPr>
          </w:p>
          <w:p w14:paraId="3B9BEFE8" w14:textId="77777777" w:rsidR="00147BDA" w:rsidRPr="00147BDA" w:rsidRDefault="00147BDA" w:rsidP="00147BDA">
            <w:pPr>
              <w:rPr>
                <w:rFonts w:ascii="Times New Roman" w:eastAsia="Verdana" w:hAnsi="Times New Roman" w:cs="Times New Roman"/>
                <w:sz w:val="20"/>
                <w:szCs w:val="20"/>
                <w:lang w:val="ro-RO"/>
              </w:rPr>
            </w:pPr>
          </w:p>
          <w:p w14:paraId="684F6EF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400 / 800</w:t>
            </w:r>
          </w:p>
          <w:p w14:paraId="4A6027A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65DF4262" w14:textId="77777777" w:rsidR="00147BDA" w:rsidRPr="00147BDA" w:rsidRDefault="00147BDA" w:rsidP="00147BDA">
            <w:pPr>
              <w:rPr>
                <w:rFonts w:ascii="Times New Roman" w:eastAsia="Verdana" w:hAnsi="Times New Roman" w:cs="Times New Roman"/>
                <w:sz w:val="20"/>
                <w:szCs w:val="20"/>
                <w:lang w:val="ro-RO"/>
              </w:rPr>
            </w:pPr>
          </w:p>
          <w:p w14:paraId="41029353" w14:textId="77777777" w:rsidR="00147BDA" w:rsidRPr="00147BDA" w:rsidRDefault="00147BDA" w:rsidP="00147BDA">
            <w:pPr>
              <w:rPr>
                <w:rFonts w:ascii="Times New Roman" w:eastAsia="Verdana" w:hAnsi="Times New Roman" w:cs="Times New Roman"/>
                <w:sz w:val="20"/>
                <w:szCs w:val="20"/>
                <w:lang w:val="ro-RO"/>
              </w:rPr>
            </w:pPr>
          </w:p>
        </w:tc>
        <w:tc>
          <w:tcPr>
            <w:tcW w:w="1350" w:type="dxa"/>
            <w:gridSpan w:val="5"/>
          </w:tcPr>
          <w:p w14:paraId="1ADABC4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476DE6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F3F7FC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08.03.2025</w:t>
            </w:r>
          </w:p>
        </w:tc>
        <w:tc>
          <w:tcPr>
            <w:tcW w:w="1440" w:type="dxa"/>
            <w:gridSpan w:val="2"/>
          </w:tcPr>
          <w:p w14:paraId="72166F2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1B408D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2C4AEF8"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6.000 lei / 3.600 lei</w:t>
            </w:r>
          </w:p>
          <w:p w14:paraId="5E79522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354" w:type="dxa"/>
            <w:gridSpan w:val="2"/>
            <w:vMerge/>
          </w:tcPr>
          <w:p w14:paraId="6F50CDB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6751BC9D" w14:textId="77777777" w:rsidTr="00841E10">
        <w:trPr>
          <w:gridAfter w:val="1"/>
          <w:wAfter w:w="24" w:type="dxa"/>
        </w:trPr>
        <w:tc>
          <w:tcPr>
            <w:tcW w:w="1711" w:type="dxa"/>
            <w:vMerge/>
          </w:tcPr>
          <w:p w14:paraId="011446C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01EB8002" w14:textId="77777777" w:rsidR="00147BDA" w:rsidRPr="00147BDA" w:rsidRDefault="00147BDA" w:rsidP="00147BDA">
            <w:pPr>
              <w:spacing w:after="200" w:line="276" w:lineRule="auto"/>
              <w:rPr>
                <w:rFonts w:ascii="Times New Roman" w:eastAsia="Times New Roman" w:hAnsi="Times New Roman" w:cs="Times New Roman"/>
                <w:b/>
                <w:bCs/>
                <w:sz w:val="20"/>
                <w:szCs w:val="20"/>
                <w:lang w:val="it-IT"/>
              </w:rPr>
            </w:pPr>
            <w:r w:rsidRPr="00147BDA">
              <w:rPr>
                <w:rFonts w:ascii="Times New Roman" w:eastAsia="Times New Roman" w:hAnsi="Times New Roman" w:cs="Times New Roman"/>
                <w:b/>
                <w:bCs/>
                <w:sz w:val="20"/>
                <w:szCs w:val="20"/>
                <w:lang w:val="it-IT"/>
              </w:rPr>
              <w:t>Ziua Internațională a Copilului</w:t>
            </w:r>
          </w:p>
          <w:p w14:paraId="429A860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bCs/>
                <w:sz w:val="20"/>
                <w:szCs w:val="20"/>
                <w:lang w:val="it-IT"/>
              </w:rPr>
              <w:t xml:space="preserve"> –</w:t>
            </w:r>
            <w:r w:rsidRPr="00147BDA">
              <w:rPr>
                <w:rFonts w:ascii="Times New Roman" w:eastAsia="Times New Roman" w:hAnsi="Times New Roman" w:cs="Times New Roman"/>
                <w:sz w:val="20"/>
                <w:szCs w:val="20"/>
                <w:lang w:val="it-IT"/>
              </w:rPr>
              <w:t xml:space="preserve"> evenimentul cultural artistic </w:t>
            </w:r>
          </w:p>
          <w:p w14:paraId="3D155DF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rPr>
              <w:t>,,</w:t>
            </w:r>
            <w:proofErr w:type="spellStart"/>
            <w:r w:rsidRPr="00147BDA">
              <w:rPr>
                <w:rFonts w:ascii="Times New Roman" w:eastAsia="Times New Roman" w:hAnsi="Times New Roman" w:cs="Times New Roman"/>
                <w:b/>
                <w:sz w:val="20"/>
                <w:szCs w:val="20"/>
              </w:rPr>
              <w:t>Farmecul</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Copiilor</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ediția</w:t>
            </w:r>
            <w:proofErr w:type="spellEnd"/>
            <w:r w:rsidRPr="00147BDA">
              <w:rPr>
                <w:rFonts w:ascii="Times New Roman" w:eastAsia="Times New Roman" w:hAnsi="Times New Roman" w:cs="Times New Roman"/>
                <w:b/>
                <w:sz w:val="20"/>
                <w:szCs w:val="20"/>
              </w:rPr>
              <w:t xml:space="preserve"> a V- a</w:t>
            </w:r>
          </w:p>
        </w:tc>
        <w:tc>
          <w:tcPr>
            <w:tcW w:w="1712" w:type="dxa"/>
          </w:tcPr>
          <w:p w14:paraId="77C3025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În cadrul evenimentului cultural artistic au avut loc concurs de desene, spectacol muzical coregrafic, spectacol de animație și parc de distracție  pentru copii</w:t>
            </w:r>
          </w:p>
        </w:tc>
        <w:tc>
          <w:tcPr>
            <w:tcW w:w="1504" w:type="dxa"/>
          </w:tcPr>
          <w:p w14:paraId="0F3E424A" w14:textId="77777777" w:rsidR="00147BDA" w:rsidRPr="00147BDA" w:rsidRDefault="00147BDA" w:rsidP="00147BDA">
            <w:pPr>
              <w:rPr>
                <w:rFonts w:ascii="Times New Roman" w:eastAsia="Verdana" w:hAnsi="Times New Roman" w:cs="Times New Roman"/>
                <w:sz w:val="20"/>
                <w:szCs w:val="20"/>
                <w:lang w:val="ro-RO"/>
              </w:rPr>
            </w:pPr>
          </w:p>
          <w:p w14:paraId="6281D3A4" w14:textId="77777777" w:rsidR="00147BDA" w:rsidRPr="00147BDA" w:rsidRDefault="00147BDA" w:rsidP="00147BDA">
            <w:pPr>
              <w:rPr>
                <w:rFonts w:ascii="Times New Roman" w:eastAsia="Verdana" w:hAnsi="Times New Roman" w:cs="Times New Roman"/>
                <w:sz w:val="20"/>
                <w:szCs w:val="20"/>
                <w:lang w:val="ro-RO"/>
              </w:rPr>
            </w:pPr>
          </w:p>
          <w:p w14:paraId="29A134B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1.500 / 7.000</w:t>
            </w:r>
          </w:p>
          <w:p w14:paraId="287006C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6CC1DAC2" w14:textId="77777777" w:rsidR="00147BDA" w:rsidRPr="00147BDA" w:rsidRDefault="00147BDA" w:rsidP="00147BDA">
            <w:pPr>
              <w:rPr>
                <w:rFonts w:ascii="Times New Roman" w:eastAsia="Verdana" w:hAnsi="Times New Roman" w:cs="Times New Roman"/>
                <w:sz w:val="20"/>
                <w:szCs w:val="20"/>
                <w:lang w:val="ro-RO"/>
              </w:rPr>
            </w:pPr>
          </w:p>
          <w:p w14:paraId="63F2411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7.500 / 11.544</w:t>
            </w:r>
          </w:p>
          <w:p w14:paraId="5FB79F2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5"/>
          </w:tcPr>
          <w:p w14:paraId="2261F49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2F1E32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4A4513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01.06.2025</w:t>
            </w:r>
          </w:p>
        </w:tc>
        <w:tc>
          <w:tcPr>
            <w:tcW w:w="1440" w:type="dxa"/>
            <w:gridSpan w:val="2"/>
          </w:tcPr>
          <w:p w14:paraId="1ECD9DF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13158BB"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10.000 lei / 2.240 lei</w:t>
            </w:r>
          </w:p>
          <w:p w14:paraId="6D25D58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354" w:type="dxa"/>
            <w:gridSpan w:val="2"/>
            <w:vMerge/>
          </w:tcPr>
          <w:p w14:paraId="5F7D5C7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24A4F2EE" w14:textId="77777777" w:rsidTr="00841E10">
        <w:trPr>
          <w:gridAfter w:val="1"/>
          <w:wAfter w:w="24" w:type="dxa"/>
          <w:trHeight w:val="2445"/>
        </w:trPr>
        <w:tc>
          <w:tcPr>
            <w:tcW w:w="1711" w:type="dxa"/>
            <w:vMerge/>
          </w:tcPr>
          <w:p w14:paraId="45BDBC6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1AF0E447"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p>
          <w:p w14:paraId="2672481E"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BR"/>
              </w:rPr>
              <w:t xml:space="preserve">Ziua Universală a Iei </w:t>
            </w:r>
          </w:p>
          <w:p w14:paraId="094575F4"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PT"/>
              </w:rPr>
              <w:t>–</w:t>
            </w:r>
            <w:r w:rsidRPr="00147BDA">
              <w:rPr>
                <w:rFonts w:ascii="Times New Roman" w:eastAsia="Times New Roman" w:hAnsi="Times New Roman" w:cs="Times New Roman"/>
                <w:sz w:val="20"/>
                <w:szCs w:val="20"/>
                <w:lang w:val="pt-PT"/>
              </w:rPr>
              <w:t xml:space="preserve"> evenimentul cultural artistic</w:t>
            </w:r>
          </w:p>
          <w:p w14:paraId="48CAB6F4"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BR"/>
              </w:rPr>
              <w:t xml:space="preserve">– ,,Ia, comoara din lada de zestre” </w:t>
            </w:r>
          </w:p>
          <w:p w14:paraId="23D99A04"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BR"/>
              </w:rPr>
              <w:t>ediția a V a</w:t>
            </w:r>
          </w:p>
        </w:tc>
        <w:tc>
          <w:tcPr>
            <w:tcW w:w="1712" w:type="dxa"/>
          </w:tcPr>
          <w:p w14:paraId="6DF64A1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C854ED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Promovarea iei  și a costumelor populare din Muscel. În cadrul evenimentului au avut loc ateliere meșteșugărești, parada iei și a costumului popular și hora Sânzienelor</w:t>
            </w:r>
          </w:p>
        </w:tc>
        <w:tc>
          <w:tcPr>
            <w:tcW w:w="1504" w:type="dxa"/>
          </w:tcPr>
          <w:p w14:paraId="412F4D86" w14:textId="77777777" w:rsidR="00147BDA" w:rsidRPr="00147BDA" w:rsidRDefault="00147BDA" w:rsidP="00147BDA">
            <w:pPr>
              <w:rPr>
                <w:rFonts w:ascii="Times New Roman" w:eastAsia="Verdana" w:hAnsi="Times New Roman" w:cs="Times New Roman"/>
                <w:sz w:val="20"/>
                <w:szCs w:val="20"/>
                <w:lang w:val="ro-RO"/>
              </w:rPr>
            </w:pPr>
          </w:p>
          <w:p w14:paraId="4EBDF455" w14:textId="77777777" w:rsidR="00147BDA" w:rsidRPr="00147BDA" w:rsidRDefault="00147BDA" w:rsidP="00147BDA">
            <w:pPr>
              <w:rPr>
                <w:rFonts w:ascii="Times New Roman" w:eastAsia="Verdana" w:hAnsi="Times New Roman" w:cs="Times New Roman"/>
                <w:sz w:val="20"/>
                <w:szCs w:val="20"/>
                <w:lang w:val="ro-RO"/>
              </w:rPr>
            </w:pPr>
          </w:p>
          <w:p w14:paraId="685334DF" w14:textId="77777777" w:rsidR="00147BDA" w:rsidRPr="00147BDA" w:rsidRDefault="00147BDA" w:rsidP="00147BDA">
            <w:pPr>
              <w:rPr>
                <w:rFonts w:ascii="Times New Roman" w:eastAsia="Verdana" w:hAnsi="Times New Roman" w:cs="Times New Roman"/>
                <w:sz w:val="20"/>
                <w:szCs w:val="20"/>
                <w:lang w:val="ro-RO"/>
              </w:rPr>
            </w:pPr>
          </w:p>
          <w:p w14:paraId="5B20409A" w14:textId="77777777" w:rsidR="00147BDA" w:rsidRPr="00147BDA" w:rsidRDefault="00147BDA" w:rsidP="00147BDA">
            <w:pPr>
              <w:rPr>
                <w:rFonts w:ascii="Times New Roman" w:eastAsia="Verdana" w:hAnsi="Times New Roman" w:cs="Times New Roman"/>
                <w:sz w:val="20"/>
                <w:szCs w:val="20"/>
                <w:lang w:val="ro-RO"/>
              </w:rPr>
            </w:pPr>
          </w:p>
          <w:p w14:paraId="7F5B3BD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600 / 800</w:t>
            </w:r>
          </w:p>
          <w:p w14:paraId="6A14B16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36E5A849" w14:textId="77777777" w:rsidR="00147BDA" w:rsidRPr="00147BDA" w:rsidRDefault="00147BDA" w:rsidP="00147BDA">
            <w:pPr>
              <w:rPr>
                <w:rFonts w:ascii="Times New Roman" w:eastAsia="Verdana" w:hAnsi="Times New Roman" w:cs="Times New Roman"/>
                <w:sz w:val="20"/>
                <w:szCs w:val="20"/>
                <w:lang w:val="ro-RO"/>
              </w:rPr>
            </w:pPr>
          </w:p>
          <w:p w14:paraId="2375CE6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2.000 / 3.670</w:t>
            </w:r>
          </w:p>
          <w:p w14:paraId="797B8BF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5"/>
          </w:tcPr>
          <w:p w14:paraId="13B4B6E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6D99CA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55B794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1476A2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20 - 26. 06.2023</w:t>
            </w:r>
          </w:p>
        </w:tc>
        <w:tc>
          <w:tcPr>
            <w:tcW w:w="1440" w:type="dxa"/>
            <w:gridSpan w:val="2"/>
          </w:tcPr>
          <w:p w14:paraId="7BBF8B0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E46060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F621D1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2023659"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10.000 lei / 3.000 lei</w:t>
            </w:r>
          </w:p>
        </w:tc>
        <w:tc>
          <w:tcPr>
            <w:tcW w:w="1354" w:type="dxa"/>
            <w:gridSpan w:val="2"/>
            <w:vMerge/>
          </w:tcPr>
          <w:p w14:paraId="39EBC30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6DEA0E2A" w14:textId="77777777" w:rsidTr="00841E10">
        <w:trPr>
          <w:gridAfter w:val="1"/>
          <w:wAfter w:w="24" w:type="dxa"/>
          <w:trHeight w:val="4200"/>
        </w:trPr>
        <w:tc>
          <w:tcPr>
            <w:tcW w:w="1711" w:type="dxa"/>
            <w:vMerge/>
          </w:tcPr>
          <w:p w14:paraId="670847B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43B3F43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69ADFAA3" w14:textId="77777777" w:rsidR="00147BDA" w:rsidRPr="00147BDA" w:rsidRDefault="00147BDA" w:rsidP="00147BDA">
            <w:pPr>
              <w:spacing w:after="200" w:line="276" w:lineRule="auto"/>
              <w:rPr>
                <w:rFonts w:ascii="Times New Roman" w:eastAsia="Times New Roman" w:hAnsi="Times New Roman" w:cs="Times New Roman"/>
                <w:b/>
                <w:bCs/>
                <w:sz w:val="20"/>
                <w:szCs w:val="20"/>
                <w:lang w:val="it-IT"/>
              </w:rPr>
            </w:pPr>
            <w:r w:rsidRPr="00147BDA">
              <w:rPr>
                <w:rFonts w:ascii="Times New Roman" w:eastAsia="Times New Roman" w:hAnsi="Times New Roman" w:cs="Times New Roman"/>
                <w:b/>
                <w:bCs/>
                <w:sz w:val="20"/>
                <w:szCs w:val="20"/>
                <w:lang w:val="it-IT"/>
              </w:rPr>
              <w:t xml:space="preserve">Ziua Națională a României  </w:t>
            </w:r>
          </w:p>
          <w:p w14:paraId="527532AE"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bCs/>
                <w:sz w:val="20"/>
                <w:szCs w:val="20"/>
                <w:lang w:val="it-IT"/>
              </w:rPr>
              <w:t>–</w:t>
            </w:r>
            <w:r w:rsidRPr="00147BDA">
              <w:rPr>
                <w:rFonts w:ascii="Times New Roman" w:eastAsia="Times New Roman" w:hAnsi="Times New Roman" w:cs="Times New Roman"/>
                <w:sz w:val="20"/>
                <w:szCs w:val="20"/>
                <w:lang w:val="it-IT"/>
              </w:rPr>
              <w:t xml:space="preserve"> evenimentul cultural artistic</w:t>
            </w:r>
          </w:p>
          <w:p w14:paraId="75261387"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sz w:val="20"/>
                <w:szCs w:val="20"/>
                <w:lang w:val="it-IT"/>
              </w:rPr>
              <w:t>,,Frați români din lumea-ntreagă”, ediția a IV a</w:t>
            </w:r>
            <w:r w:rsidRPr="00147BDA">
              <w:rPr>
                <w:rFonts w:ascii="Times New Roman" w:eastAsia="Times New Roman" w:hAnsi="Times New Roman" w:cs="Times New Roman"/>
                <w:sz w:val="20"/>
                <w:szCs w:val="20"/>
                <w:lang w:val="it-IT"/>
              </w:rPr>
              <w:t xml:space="preserve"> </w:t>
            </w:r>
          </w:p>
        </w:tc>
        <w:tc>
          <w:tcPr>
            <w:tcW w:w="1712" w:type="dxa"/>
          </w:tcPr>
          <w:p w14:paraId="50C80579"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2486CE4C"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Spectacol muzical coregrafic de cântece patriotice și dansuri populare din Munteia, Moldova și Ardeal.</w:t>
            </w:r>
          </w:p>
        </w:tc>
        <w:tc>
          <w:tcPr>
            <w:tcW w:w="1504" w:type="dxa"/>
          </w:tcPr>
          <w:p w14:paraId="62A4FD31" w14:textId="77777777" w:rsidR="00147BDA" w:rsidRPr="00147BDA" w:rsidRDefault="00147BDA" w:rsidP="00147BDA">
            <w:pPr>
              <w:rPr>
                <w:rFonts w:ascii="Times New Roman" w:eastAsia="Verdana" w:hAnsi="Times New Roman" w:cs="Times New Roman"/>
                <w:sz w:val="20"/>
                <w:szCs w:val="20"/>
                <w:lang w:val="ro-RO"/>
              </w:rPr>
            </w:pPr>
          </w:p>
          <w:p w14:paraId="6E923ADB" w14:textId="77777777" w:rsidR="00147BDA" w:rsidRPr="00147BDA" w:rsidRDefault="00147BDA" w:rsidP="00147BDA">
            <w:pPr>
              <w:rPr>
                <w:rFonts w:ascii="Times New Roman" w:eastAsia="Verdana" w:hAnsi="Times New Roman" w:cs="Times New Roman"/>
                <w:sz w:val="20"/>
                <w:szCs w:val="20"/>
                <w:lang w:val="ro-RO"/>
              </w:rPr>
            </w:pPr>
          </w:p>
          <w:p w14:paraId="7AE8DFA3" w14:textId="77777777" w:rsidR="00147BDA" w:rsidRPr="00147BDA" w:rsidRDefault="00147BDA" w:rsidP="00147BDA">
            <w:pPr>
              <w:rPr>
                <w:rFonts w:ascii="Times New Roman" w:eastAsia="Verdana" w:hAnsi="Times New Roman" w:cs="Times New Roman"/>
                <w:sz w:val="20"/>
                <w:szCs w:val="20"/>
                <w:lang w:val="ro-RO"/>
              </w:rPr>
            </w:pPr>
          </w:p>
          <w:p w14:paraId="52D868A0" w14:textId="77777777" w:rsidR="00147BDA" w:rsidRPr="00147BDA" w:rsidRDefault="00147BDA" w:rsidP="00147BDA">
            <w:pPr>
              <w:rPr>
                <w:rFonts w:ascii="Times New Roman" w:eastAsia="Verdana" w:hAnsi="Times New Roman" w:cs="Times New Roman"/>
                <w:sz w:val="20"/>
                <w:szCs w:val="20"/>
                <w:lang w:val="ro-RO"/>
              </w:rPr>
            </w:pPr>
          </w:p>
          <w:p w14:paraId="53329811" w14:textId="77777777" w:rsidR="00147BDA" w:rsidRPr="00147BDA" w:rsidRDefault="00147BDA" w:rsidP="00147BDA">
            <w:pPr>
              <w:rPr>
                <w:rFonts w:ascii="Times New Roman" w:eastAsia="Verdana" w:hAnsi="Times New Roman" w:cs="Times New Roman"/>
                <w:sz w:val="20"/>
                <w:szCs w:val="20"/>
                <w:lang w:val="ro-RO"/>
              </w:rPr>
            </w:pPr>
          </w:p>
          <w:p w14:paraId="5700AB2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1.600 / 2.500</w:t>
            </w:r>
          </w:p>
          <w:p w14:paraId="4FB1DA7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7517F4E1" w14:textId="77777777" w:rsidR="00147BDA" w:rsidRPr="00147BDA" w:rsidRDefault="00147BDA" w:rsidP="00147BDA">
            <w:pPr>
              <w:rPr>
                <w:rFonts w:ascii="Times New Roman" w:eastAsia="Verdana" w:hAnsi="Times New Roman" w:cs="Times New Roman"/>
                <w:sz w:val="20"/>
                <w:szCs w:val="20"/>
                <w:lang w:val="ro-RO"/>
              </w:rPr>
            </w:pPr>
          </w:p>
          <w:p w14:paraId="331A452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9.000/39.852</w:t>
            </w:r>
          </w:p>
          <w:p w14:paraId="11DC259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5"/>
          </w:tcPr>
          <w:p w14:paraId="459BCB3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4CF7B9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6C3E57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44772E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01.12.2025</w:t>
            </w:r>
          </w:p>
        </w:tc>
        <w:tc>
          <w:tcPr>
            <w:tcW w:w="1440" w:type="dxa"/>
            <w:gridSpan w:val="2"/>
          </w:tcPr>
          <w:p w14:paraId="0410E6B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7707EB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1B9B96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D0966A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15.000 lei / </w:t>
            </w:r>
          </w:p>
          <w:p w14:paraId="4CB2DE4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 lei</w:t>
            </w:r>
          </w:p>
        </w:tc>
        <w:tc>
          <w:tcPr>
            <w:tcW w:w="1354" w:type="dxa"/>
            <w:gridSpan w:val="2"/>
            <w:vMerge/>
          </w:tcPr>
          <w:p w14:paraId="0506B8B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1575B4B6" w14:textId="77777777" w:rsidTr="00841E10">
        <w:trPr>
          <w:gridAfter w:val="1"/>
          <w:wAfter w:w="24" w:type="dxa"/>
        </w:trPr>
        <w:tc>
          <w:tcPr>
            <w:tcW w:w="1711" w:type="dxa"/>
            <w:vMerge w:val="restart"/>
          </w:tcPr>
          <w:p w14:paraId="472E437D"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54DFF158"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4.Tradiții și </w:t>
            </w:r>
            <w:proofErr w:type="spellStart"/>
            <w:r w:rsidRPr="00147BDA">
              <w:rPr>
                <w:rFonts w:ascii="Times New Roman" w:eastAsia="Times New Roman" w:hAnsi="Times New Roman" w:cs="Times New Roman"/>
                <w:b/>
                <w:sz w:val="20"/>
                <w:szCs w:val="20"/>
              </w:rPr>
              <w:t>obiceiuri</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muscelene</w:t>
            </w:r>
            <w:proofErr w:type="spellEnd"/>
          </w:p>
          <w:p w14:paraId="2E3A9C2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9846BB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82426A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DEB240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0D271E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4682526"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3A65FD3E"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5B1169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Dragobetele sau sărbătoarea dragostei la români – </w:t>
            </w:r>
            <w:r w:rsidRPr="00147BDA">
              <w:rPr>
                <w:rFonts w:ascii="Times New Roman" w:eastAsia="Times New Roman" w:hAnsi="Times New Roman" w:cs="Times New Roman"/>
                <w:b/>
                <w:sz w:val="20"/>
                <w:szCs w:val="20"/>
                <w:lang w:val="it-IT"/>
              </w:rPr>
              <w:t>,,Șezătoarea dragostei în Muscel” ediția a IV a</w:t>
            </w:r>
          </w:p>
        </w:tc>
        <w:tc>
          <w:tcPr>
            <w:tcW w:w="1712" w:type="dxa"/>
          </w:tcPr>
          <w:p w14:paraId="25BC0A8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Promovarea tradițiilor și obiceiurilor muscelene  prin expunerea unor întâmplări din viața satului de odinioară în cadrul unui eveniment în care s-au îmbinat armonios lucrul cu voia bună.</w:t>
            </w:r>
          </w:p>
        </w:tc>
        <w:tc>
          <w:tcPr>
            <w:tcW w:w="1504" w:type="dxa"/>
          </w:tcPr>
          <w:p w14:paraId="39ED9485" w14:textId="77777777" w:rsidR="00147BDA" w:rsidRPr="00147BDA" w:rsidRDefault="00147BDA" w:rsidP="00147BDA">
            <w:pPr>
              <w:rPr>
                <w:rFonts w:ascii="Times New Roman" w:eastAsia="Verdana" w:hAnsi="Times New Roman" w:cs="Times New Roman"/>
                <w:sz w:val="20"/>
                <w:szCs w:val="20"/>
                <w:lang w:val="ro-RO"/>
              </w:rPr>
            </w:pPr>
          </w:p>
          <w:p w14:paraId="6A678F3A" w14:textId="77777777" w:rsidR="00147BDA" w:rsidRPr="00147BDA" w:rsidRDefault="00147BDA" w:rsidP="00147BDA">
            <w:pPr>
              <w:rPr>
                <w:rFonts w:ascii="Times New Roman" w:eastAsia="Verdana" w:hAnsi="Times New Roman" w:cs="Times New Roman"/>
                <w:sz w:val="20"/>
                <w:szCs w:val="20"/>
                <w:lang w:val="ro-RO"/>
              </w:rPr>
            </w:pPr>
          </w:p>
          <w:p w14:paraId="21EE86E7" w14:textId="77777777" w:rsidR="00147BDA" w:rsidRPr="00147BDA" w:rsidRDefault="00147BDA" w:rsidP="00147BDA">
            <w:pPr>
              <w:rPr>
                <w:rFonts w:ascii="Times New Roman" w:eastAsia="Verdana" w:hAnsi="Times New Roman" w:cs="Times New Roman"/>
                <w:sz w:val="20"/>
                <w:szCs w:val="20"/>
                <w:lang w:val="ro-RO"/>
              </w:rPr>
            </w:pPr>
          </w:p>
          <w:p w14:paraId="56BA15CC" w14:textId="77777777" w:rsidR="00147BDA" w:rsidRPr="00147BDA" w:rsidRDefault="00147BDA" w:rsidP="00147BDA">
            <w:pPr>
              <w:rPr>
                <w:rFonts w:ascii="Times New Roman" w:eastAsia="Verdana" w:hAnsi="Times New Roman" w:cs="Times New Roman"/>
                <w:sz w:val="20"/>
                <w:szCs w:val="20"/>
                <w:lang w:val="ro-RO"/>
              </w:rPr>
            </w:pPr>
          </w:p>
          <w:p w14:paraId="3BE310B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 / 150</w:t>
            </w:r>
          </w:p>
          <w:p w14:paraId="1104517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6DB6CD33" w14:textId="77777777" w:rsidR="00147BDA" w:rsidRPr="00147BDA" w:rsidRDefault="00147BDA" w:rsidP="00147BDA">
            <w:pPr>
              <w:rPr>
                <w:rFonts w:ascii="Times New Roman" w:eastAsia="Verdana" w:hAnsi="Times New Roman" w:cs="Times New Roman"/>
                <w:sz w:val="20"/>
                <w:szCs w:val="20"/>
                <w:lang w:val="ro-RO"/>
              </w:rPr>
            </w:pPr>
          </w:p>
          <w:p w14:paraId="18EAFE7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9.000 / 10.814</w:t>
            </w:r>
          </w:p>
          <w:p w14:paraId="0A31B6B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5"/>
          </w:tcPr>
          <w:p w14:paraId="303A370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45E177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8B7A0E6"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7A481E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rPr>
              <w:t>24.02.2025</w:t>
            </w:r>
          </w:p>
        </w:tc>
        <w:tc>
          <w:tcPr>
            <w:tcW w:w="1440" w:type="dxa"/>
            <w:gridSpan w:val="2"/>
          </w:tcPr>
          <w:p w14:paraId="2D1764E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587261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CCE472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08D9A5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25.000 lei / </w:t>
            </w:r>
          </w:p>
          <w:p w14:paraId="03669AEE"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4.018  lei</w:t>
            </w:r>
          </w:p>
        </w:tc>
        <w:tc>
          <w:tcPr>
            <w:tcW w:w="1354" w:type="dxa"/>
            <w:gridSpan w:val="2"/>
            <w:vMerge w:val="restart"/>
          </w:tcPr>
          <w:p w14:paraId="12524D3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A6A008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FA29C3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C51041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B15B83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B49377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2E1215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1C8523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D077C8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341DBE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09E0CF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A64A76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2776A1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65.000 lei / </w:t>
            </w:r>
          </w:p>
          <w:p w14:paraId="1A2EEE39"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lastRenderedPageBreak/>
              <w:t>33.718 lei</w:t>
            </w:r>
          </w:p>
        </w:tc>
      </w:tr>
      <w:tr w:rsidR="00147BDA" w:rsidRPr="00147BDA" w14:paraId="781437EA" w14:textId="77777777" w:rsidTr="00841E10">
        <w:trPr>
          <w:gridAfter w:val="1"/>
          <w:wAfter w:w="24" w:type="dxa"/>
        </w:trPr>
        <w:tc>
          <w:tcPr>
            <w:tcW w:w="1711" w:type="dxa"/>
            <w:vMerge/>
          </w:tcPr>
          <w:p w14:paraId="5FA25FD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73439E0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411A9F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t>,,Hai la focu’ lu’ Sumedru’ ” ediția a III a</w:t>
            </w:r>
            <w:r w:rsidRPr="00147BDA">
              <w:rPr>
                <w:rFonts w:ascii="Times New Roman" w:eastAsia="Times New Roman" w:hAnsi="Times New Roman" w:cs="Times New Roman"/>
                <w:sz w:val="20"/>
                <w:szCs w:val="20"/>
                <w:lang w:val="pt-BR"/>
              </w:rPr>
              <w:t xml:space="preserve"> – manifestare cultural artistică </w:t>
            </w:r>
          </w:p>
          <w:p w14:paraId="34B135B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lastRenderedPageBreak/>
              <w:t>pentru păstrarea și promovarea tradițiilor și obiceiurilor specifice zonei Muscelului</w:t>
            </w:r>
          </w:p>
          <w:p w14:paraId="0D66FCB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2FA7BC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2" w:type="dxa"/>
          </w:tcPr>
          <w:p w14:paraId="1E6C80E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lastRenderedPageBreak/>
              <w:t xml:space="preserve">Organizarea în municipiul Câmpulung a obiceiului specific zonei Muscelului , în cadrul căruia pe lângă Focu lu Sumedru s-a </w:t>
            </w:r>
            <w:r w:rsidRPr="00147BDA">
              <w:rPr>
                <w:rFonts w:ascii="Times New Roman" w:eastAsia="Times New Roman" w:hAnsi="Times New Roman" w:cs="Times New Roman"/>
                <w:sz w:val="20"/>
                <w:szCs w:val="20"/>
                <w:lang w:val="pt-BR"/>
              </w:rPr>
              <w:lastRenderedPageBreak/>
              <w:t>organizat spectacol muzical coregrafic, paradă cu cai și călăreți cu torțe și jonglerii cu foc.</w:t>
            </w:r>
          </w:p>
        </w:tc>
        <w:tc>
          <w:tcPr>
            <w:tcW w:w="1504" w:type="dxa"/>
          </w:tcPr>
          <w:p w14:paraId="439ADDF0" w14:textId="77777777" w:rsidR="00147BDA" w:rsidRPr="00147BDA" w:rsidRDefault="00147BDA" w:rsidP="00147BDA">
            <w:pPr>
              <w:rPr>
                <w:rFonts w:ascii="Times New Roman" w:eastAsia="Verdana" w:hAnsi="Times New Roman" w:cs="Times New Roman"/>
                <w:sz w:val="20"/>
                <w:szCs w:val="20"/>
                <w:lang w:val="ro-RO"/>
              </w:rPr>
            </w:pPr>
          </w:p>
          <w:p w14:paraId="274111DC" w14:textId="77777777" w:rsidR="00147BDA" w:rsidRPr="00147BDA" w:rsidRDefault="00147BDA" w:rsidP="00147BDA">
            <w:pPr>
              <w:rPr>
                <w:rFonts w:ascii="Times New Roman" w:eastAsia="Verdana" w:hAnsi="Times New Roman" w:cs="Times New Roman"/>
                <w:sz w:val="20"/>
                <w:szCs w:val="20"/>
                <w:lang w:val="ro-RO"/>
              </w:rPr>
            </w:pPr>
          </w:p>
          <w:p w14:paraId="0656FE51" w14:textId="77777777" w:rsidR="00147BDA" w:rsidRPr="00147BDA" w:rsidRDefault="00147BDA" w:rsidP="00147BDA">
            <w:pPr>
              <w:rPr>
                <w:rFonts w:ascii="Times New Roman" w:eastAsia="Verdana" w:hAnsi="Times New Roman" w:cs="Times New Roman"/>
                <w:sz w:val="20"/>
                <w:szCs w:val="20"/>
                <w:lang w:val="ro-RO"/>
              </w:rPr>
            </w:pPr>
          </w:p>
          <w:p w14:paraId="52671149" w14:textId="77777777" w:rsidR="00147BDA" w:rsidRPr="00147BDA" w:rsidRDefault="00147BDA" w:rsidP="00147BDA">
            <w:pPr>
              <w:rPr>
                <w:rFonts w:ascii="Times New Roman" w:eastAsia="Verdana" w:hAnsi="Times New Roman" w:cs="Times New Roman"/>
                <w:sz w:val="20"/>
                <w:szCs w:val="20"/>
                <w:lang w:val="ro-RO"/>
              </w:rPr>
            </w:pPr>
          </w:p>
          <w:p w14:paraId="570F0FA2" w14:textId="77777777" w:rsidR="00147BDA" w:rsidRPr="00147BDA" w:rsidRDefault="00147BDA" w:rsidP="00147BDA">
            <w:pPr>
              <w:rPr>
                <w:rFonts w:ascii="Times New Roman" w:eastAsia="Verdana" w:hAnsi="Times New Roman" w:cs="Times New Roman"/>
                <w:sz w:val="20"/>
                <w:szCs w:val="20"/>
                <w:lang w:val="ro-RO"/>
              </w:rPr>
            </w:pPr>
          </w:p>
          <w:p w14:paraId="77D7AC3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4000 / 6.000</w:t>
            </w:r>
          </w:p>
          <w:p w14:paraId="27F5B4A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1821722C" w14:textId="77777777" w:rsidR="00147BDA" w:rsidRPr="00147BDA" w:rsidRDefault="00147BDA" w:rsidP="00147BDA">
            <w:pPr>
              <w:rPr>
                <w:rFonts w:ascii="Times New Roman" w:eastAsia="Verdana" w:hAnsi="Times New Roman" w:cs="Times New Roman"/>
                <w:sz w:val="20"/>
                <w:szCs w:val="20"/>
                <w:lang w:val="ro-RO"/>
              </w:rPr>
            </w:pPr>
          </w:p>
          <w:p w14:paraId="5625B83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20.000 / 71.747</w:t>
            </w:r>
          </w:p>
          <w:p w14:paraId="00199CC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lastRenderedPageBreak/>
              <w:t>vizualizări</w:t>
            </w:r>
          </w:p>
        </w:tc>
        <w:tc>
          <w:tcPr>
            <w:tcW w:w="1350" w:type="dxa"/>
            <w:gridSpan w:val="5"/>
          </w:tcPr>
          <w:p w14:paraId="719F727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CF78E6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01F1C6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4914F1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595187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lastRenderedPageBreak/>
              <w:t>25.10.2025</w:t>
            </w:r>
          </w:p>
        </w:tc>
        <w:tc>
          <w:tcPr>
            <w:tcW w:w="1440" w:type="dxa"/>
            <w:gridSpan w:val="2"/>
          </w:tcPr>
          <w:p w14:paraId="63D8CD58"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0F4A9EAF"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3CB660C3"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3BAAF3BA"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28550D1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40.000  lei/</w:t>
            </w:r>
          </w:p>
          <w:p w14:paraId="61E357F5"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lastRenderedPageBreak/>
              <w:t>29.700  lei</w:t>
            </w:r>
          </w:p>
        </w:tc>
        <w:tc>
          <w:tcPr>
            <w:tcW w:w="1354" w:type="dxa"/>
            <w:gridSpan w:val="2"/>
            <w:vMerge/>
          </w:tcPr>
          <w:p w14:paraId="69B24BD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23402CDA" w14:textId="77777777" w:rsidTr="00841E10">
        <w:trPr>
          <w:gridAfter w:val="1"/>
          <w:wAfter w:w="24" w:type="dxa"/>
        </w:trPr>
        <w:tc>
          <w:tcPr>
            <w:tcW w:w="1711" w:type="dxa"/>
            <w:vMerge w:val="restart"/>
          </w:tcPr>
          <w:p w14:paraId="3AB210C8"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5C3A9D66"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5.Câmpulung </w:t>
            </w:r>
            <w:proofErr w:type="spellStart"/>
            <w:r w:rsidRPr="00147BDA">
              <w:rPr>
                <w:rFonts w:ascii="Times New Roman" w:eastAsia="Times New Roman" w:hAnsi="Times New Roman" w:cs="Times New Roman"/>
                <w:b/>
                <w:sz w:val="20"/>
                <w:szCs w:val="20"/>
              </w:rPr>
              <w:t>prin</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culorile</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anotimpurilor</w:t>
            </w:r>
            <w:proofErr w:type="spellEnd"/>
          </w:p>
          <w:p w14:paraId="4FB53C9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6E2C505"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74AD524A" w14:textId="77777777" w:rsidR="00147BDA" w:rsidRPr="00147BDA" w:rsidRDefault="00147BDA" w:rsidP="00147BDA">
            <w:pPr>
              <w:spacing w:after="200" w:line="276" w:lineRule="auto"/>
              <w:rPr>
                <w:rFonts w:ascii="Times New Roman" w:eastAsia="Times New Roman" w:hAnsi="Times New Roman" w:cs="Times New Roman"/>
                <w:bCs/>
                <w:sz w:val="20"/>
                <w:szCs w:val="20"/>
              </w:rPr>
            </w:pPr>
            <w:r w:rsidRPr="00147BDA">
              <w:rPr>
                <w:rFonts w:ascii="Times New Roman" w:eastAsia="Times New Roman" w:hAnsi="Times New Roman" w:cs="Times New Roman"/>
                <w:b/>
                <w:sz w:val="20"/>
                <w:szCs w:val="20"/>
              </w:rPr>
              <w:t xml:space="preserve">,,Câmpulung </w:t>
            </w:r>
            <w:proofErr w:type="spellStart"/>
            <w:r w:rsidRPr="00147BDA">
              <w:rPr>
                <w:rFonts w:ascii="Times New Roman" w:eastAsia="Times New Roman" w:hAnsi="Times New Roman" w:cs="Times New Roman"/>
                <w:b/>
                <w:sz w:val="20"/>
                <w:szCs w:val="20"/>
              </w:rPr>
              <w:t>prin</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culorile</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anotimpurilor</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ediția</w:t>
            </w:r>
            <w:proofErr w:type="spellEnd"/>
            <w:r w:rsidRPr="00147BDA">
              <w:rPr>
                <w:rFonts w:ascii="Times New Roman" w:eastAsia="Times New Roman" w:hAnsi="Times New Roman" w:cs="Times New Roman"/>
                <w:b/>
                <w:sz w:val="20"/>
                <w:szCs w:val="20"/>
              </w:rPr>
              <w:t xml:space="preserve"> a IV a  </w:t>
            </w:r>
            <w:r w:rsidRPr="00147BDA">
              <w:rPr>
                <w:rFonts w:ascii="Times New Roman" w:eastAsia="Times New Roman" w:hAnsi="Times New Roman" w:cs="Times New Roman"/>
                <w:bCs/>
                <w:sz w:val="20"/>
                <w:szCs w:val="20"/>
              </w:rPr>
              <w:t xml:space="preserve">– </w:t>
            </w:r>
            <w:proofErr w:type="spellStart"/>
            <w:r w:rsidRPr="00147BDA">
              <w:rPr>
                <w:rFonts w:ascii="Times New Roman" w:eastAsia="Times New Roman" w:hAnsi="Times New Roman" w:cs="Times New Roman"/>
                <w:bCs/>
                <w:sz w:val="20"/>
                <w:szCs w:val="20"/>
              </w:rPr>
              <w:t>tabără</w:t>
            </w:r>
            <w:proofErr w:type="spellEnd"/>
            <w:r w:rsidRPr="00147BDA">
              <w:rPr>
                <w:rFonts w:ascii="Times New Roman" w:eastAsia="Times New Roman" w:hAnsi="Times New Roman" w:cs="Times New Roman"/>
                <w:bCs/>
                <w:sz w:val="20"/>
                <w:szCs w:val="20"/>
              </w:rPr>
              <w:t xml:space="preserve"> </w:t>
            </w:r>
            <w:proofErr w:type="spellStart"/>
            <w:r w:rsidRPr="00147BDA">
              <w:rPr>
                <w:rFonts w:ascii="Times New Roman" w:eastAsia="Times New Roman" w:hAnsi="Times New Roman" w:cs="Times New Roman"/>
                <w:bCs/>
                <w:sz w:val="20"/>
                <w:szCs w:val="20"/>
              </w:rPr>
              <w:t>națională</w:t>
            </w:r>
            <w:proofErr w:type="spellEnd"/>
            <w:r w:rsidRPr="00147BDA">
              <w:rPr>
                <w:rFonts w:ascii="Times New Roman" w:eastAsia="Times New Roman" w:hAnsi="Times New Roman" w:cs="Times New Roman"/>
                <w:bCs/>
                <w:sz w:val="20"/>
                <w:szCs w:val="20"/>
              </w:rPr>
              <w:t xml:space="preserve"> de </w:t>
            </w:r>
            <w:proofErr w:type="spellStart"/>
            <w:r w:rsidRPr="00147BDA">
              <w:rPr>
                <w:rFonts w:ascii="Times New Roman" w:eastAsia="Times New Roman" w:hAnsi="Times New Roman" w:cs="Times New Roman"/>
                <w:bCs/>
                <w:sz w:val="20"/>
                <w:szCs w:val="20"/>
              </w:rPr>
              <w:t>pictură</w:t>
            </w:r>
            <w:proofErr w:type="spellEnd"/>
          </w:p>
        </w:tc>
        <w:tc>
          <w:tcPr>
            <w:tcW w:w="1712" w:type="dxa"/>
          </w:tcPr>
          <w:p w14:paraId="383ADC4A"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Evenimentul își propune imortalizarea orașului în cele patru anotimpuri</w:t>
            </w:r>
          </w:p>
        </w:tc>
        <w:tc>
          <w:tcPr>
            <w:tcW w:w="1504" w:type="dxa"/>
          </w:tcPr>
          <w:p w14:paraId="4521E304" w14:textId="77777777" w:rsidR="00147BDA" w:rsidRPr="00147BDA" w:rsidRDefault="00147BDA" w:rsidP="00147BDA">
            <w:pPr>
              <w:rPr>
                <w:rFonts w:ascii="Times New Roman" w:eastAsia="Verdana" w:hAnsi="Times New Roman" w:cs="Times New Roman"/>
                <w:sz w:val="20"/>
                <w:szCs w:val="20"/>
                <w:lang w:val="ro-RO"/>
              </w:rPr>
            </w:pPr>
          </w:p>
          <w:p w14:paraId="400EEC0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3.000 / 8.900</w:t>
            </w:r>
          </w:p>
          <w:p w14:paraId="17812DF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51CC643F" w14:textId="77777777" w:rsidR="00147BDA" w:rsidRPr="00147BDA" w:rsidRDefault="00147BDA" w:rsidP="00147BDA">
            <w:pPr>
              <w:rPr>
                <w:rFonts w:ascii="Times New Roman" w:eastAsia="Verdana" w:hAnsi="Times New Roman" w:cs="Times New Roman"/>
                <w:sz w:val="20"/>
                <w:szCs w:val="20"/>
                <w:lang w:val="ro-RO"/>
              </w:rPr>
            </w:pPr>
          </w:p>
          <w:p w14:paraId="292E9BB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2.500 / 17.973</w:t>
            </w:r>
          </w:p>
          <w:p w14:paraId="7C191C6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vizualizări</w:t>
            </w:r>
          </w:p>
        </w:tc>
        <w:tc>
          <w:tcPr>
            <w:tcW w:w="1350" w:type="dxa"/>
            <w:gridSpan w:val="5"/>
          </w:tcPr>
          <w:p w14:paraId="6A63F34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7791D33"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02 - 09. 12.2025</w:t>
            </w:r>
          </w:p>
        </w:tc>
        <w:tc>
          <w:tcPr>
            <w:tcW w:w="1440" w:type="dxa"/>
            <w:gridSpan w:val="2"/>
          </w:tcPr>
          <w:p w14:paraId="1C61F3A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4CD74D5"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30.000 lei / 23.197 lei</w:t>
            </w:r>
          </w:p>
        </w:tc>
        <w:tc>
          <w:tcPr>
            <w:tcW w:w="1354" w:type="dxa"/>
            <w:gridSpan w:val="2"/>
            <w:vMerge w:val="restart"/>
          </w:tcPr>
          <w:p w14:paraId="0907F270"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0EC6B43"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8DBA222"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CE7E66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77F583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B67D21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36.000 lei /</w:t>
            </w:r>
          </w:p>
          <w:p w14:paraId="78F32786"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24.249 lei</w:t>
            </w:r>
          </w:p>
        </w:tc>
      </w:tr>
      <w:tr w:rsidR="00147BDA" w:rsidRPr="00147BDA" w14:paraId="2B41C362" w14:textId="77777777" w:rsidTr="00841E10">
        <w:trPr>
          <w:gridAfter w:val="1"/>
          <w:wAfter w:w="24" w:type="dxa"/>
        </w:trPr>
        <w:tc>
          <w:tcPr>
            <w:tcW w:w="1711" w:type="dxa"/>
            <w:vMerge/>
          </w:tcPr>
          <w:p w14:paraId="700573B2"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1C345EF7"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 xml:space="preserve"> </w:t>
            </w:r>
          </w:p>
          <w:p w14:paraId="202BE168"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Organizarea a trei   expoziții colective și personale de pictură</w:t>
            </w:r>
          </w:p>
        </w:tc>
        <w:tc>
          <w:tcPr>
            <w:tcW w:w="1712" w:type="dxa"/>
          </w:tcPr>
          <w:p w14:paraId="4E7304A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Pentru promovarea și susținerea artiștilor amatori din Câmpulung și zona Muscel. </w:t>
            </w:r>
          </w:p>
        </w:tc>
        <w:tc>
          <w:tcPr>
            <w:tcW w:w="1504" w:type="dxa"/>
          </w:tcPr>
          <w:p w14:paraId="2D87865E" w14:textId="77777777" w:rsidR="00147BDA" w:rsidRPr="00147BDA" w:rsidRDefault="00147BDA" w:rsidP="00147BDA">
            <w:pPr>
              <w:rPr>
                <w:rFonts w:ascii="Times New Roman" w:eastAsia="Verdana" w:hAnsi="Times New Roman" w:cs="Times New Roman"/>
                <w:sz w:val="20"/>
                <w:szCs w:val="20"/>
                <w:lang w:val="ro-RO"/>
              </w:rPr>
            </w:pPr>
          </w:p>
          <w:p w14:paraId="433A80FE" w14:textId="77777777" w:rsidR="00147BDA" w:rsidRPr="00147BDA" w:rsidRDefault="00147BDA" w:rsidP="00147BDA">
            <w:pPr>
              <w:rPr>
                <w:rFonts w:ascii="Times New Roman" w:eastAsia="Verdana" w:hAnsi="Times New Roman" w:cs="Times New Roman"/>
                <w:sz w:val="20"/>
                <w:szCs w:val="20"/>
                <w:lang w:val="ro-RO"/>
              </w:rPr>
            </w:pPr>
          </w:p>
          <w:p w14:paraId="367356A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3.000 / 6.900</w:t>
            </w:r>
          </w:p>
          <w:p w14:paraId="01CF4DD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08E9BB13" w14:textId="77777777" w:rsidR="00147BDA" w:rsidRPr="00147BDA" w:rsidRDefault="00147BDA" w:rsidP="00147BDA">
            <w:pPr>
              <w:rPr>
                <w:rFonts w:ascii="Times New Roman" w:eastAsia="Verdana" w:hAnsi="Times New Roman" w:cs="Times New Roman"/>
                <w:sz w:val="20"/>
                <w:szCs w:val="20"/>
                <w:lang w:val="ro-RO"/>
              </w:rPr>
            </w:pPr>
          </w:p>
          <w:p w14:paraId="09BA817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20.000 / 36.227</w:t>
            </w:r>
          </w:p>
          <w:p w14:paraId="5304F66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5"/>
          </w:tcPr>
          <w:p w14:paraId="006EA67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FF5FC2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 – 31.12.2025</w:t>
            </w:r>
          </w:p>
        </w:tc>
        <w:tc>
          <w:tcPr>
            <w:tcW w:w="1440" w:type="dxa"/>
            <w:gridSpan w:val="2"/>
          </w:tcPr>
          <w:p w14:paraId="0AD634F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6BB9953" w14:textId="77777777" w:rsidR="00147BDA" w:rsidRPr="00147BDA" w:rsidRDefault="00147BDA" w:rsidP="00147BDA">
            <w:pPr>
              <w:rPr>
                <w:rFonts w:ascii="Times New Roman" w:eastAsia="Verdana" w:hAnsi="Times New Roman" w:cs="Times New Roman"/>
                <w:sz w:val="20"/>
                <w:szCs w:val="20"/>
                <w:lang w:val="pt-BR"/>
              </w:rPr>
            </w:pPr>
            <w:r w:rsidRPr="00147BDA">
              <w:rPr>
                <w:rFonts w:ascii="Times New Roman" w:eastAsia="Verdana" w:hAnsi="Times New Roman" w:cs="Times New Roman"/>
                <w:sz w:val="20"/>
                <w:szCs w:val="20"/>
                <w:lang w:val="pt-BR"/>
              </w:rPr>
              <w:t xml:space="preserve"> </w:t>
            </w:r>
            <w:r w:rsidRPr="00147BDA">
              <w:rPr>
                <w:rFonts w:ascii="Times New Roman" w:eastAsia="Verdana" w:hAnsi="Times New Roman" w:cs="Times New Roman"/>
                <w:sz w:val="20"/>
                <w:szCs w:val="20"/>
                <w:lang w:val="ro-RO"/>
              </w:rPr>
              <w:t>6.000 lei/</w:t>
            </w:r>
          </w:p>
          <w:p w14:paraId="75F5EB50"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1.052lei</w:t>
            </w:r>
          </w:p>
        </w:tc>
        <w:tc>
          <w:tcPr>
            <w:tcW w:w="1354" w:type="dxa"/>
            <w:gridSpan w:val="2"/>
            <w:vMerge/>
          </w:tcPr>
          <w:p w14:paraId="765162A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8929E9" w14:paraId="7CC674F2" w14:textId="77777777" w:rsidTr="00841E10">
        <w:trPr>
          <w:gridAfter w:val="1"/>
          <w:wAfter w:w="24" w:type="dxa"/>
        </w:trPr>
        <w:tc>
          <w:tcPr>
            <w:tcW w:w="1711" w:type="dxa"/>
          </w:tcPr>
          <w:p w14:paraId="14F15B0C"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6.</w:t>
            </w:r>
            <w:r w:rsidRPr="00147BDA">
              <w:rPr>
                <w:rFonts w:ascii="Times New Roman" w:eastAsia="Times New Roman" w:hAnsi="Times New Roman" w:cs="Times New Roman"/>
                <w:b/>
                <w:sz w:val="20"/>
                <w:szCs w:val="20"/>
                <w:lang w:val="it-IT"/>
              </w:rPr>
              <w:t>Respect față de valorile culturii naționale și muscelene</w:t>
            </w:r>
          </w:p>
          <w:p w14:paraId="0A3EAA0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10DEA7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DE8D73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5894EF6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Conceperea, editarea și  lansarea revistei de umor  </w:t>
            </w:r>
            <w:r w:rsidRPr="00147BDA">
              <w:rPr>
                <w:rFonts w:ascii="Times New Roman" w:eastAsia="Times New Roman" w:hAnsi="Times New Roman" w:cs="Times New Roman"/>
                <w:b/>
                <w:sz w:val="20"/>
                <w:szCs w:val="20"/>
                <w:lang w:val="pt-BR"/>
              </w:rPr>
              <w:t>,,Acidava”,</w:t>
            </w:r>
            <w:r w:rsidRPr="00147BDA">
              <w:rPr>
                <w:rFonts w:ascii="Times New Roman" w:eastAsia="Times New Roman" w:hAnsi="Times New Roman" w:cs="Times New Roman"/>
                <w:sz w:val="20"/>
                <w:szCs w:val="20"/>
                <w:lang w:val="pt-BR"/>
              </w:rPr>
              <w:t xml:space="preserve"> numerele 33</w:t>
            </w:r>
          </w:p>
          <w:p w14:paraId="64B0685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EA0382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397533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F60220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Lansarea cărții </w:t>
            </w:r>
            <w:r w:rsidRPr="00147BDA">
              <w:rPr>
                <w:rFonts w:ascii="Times New Roman" w:eastAsia="Times New Roman" w:hAnsi="Times New Roman" w:cs="Times New Roman"/>
                <w:b/>
                <w:sz w:val="20"/>
                <w:szCs w:val="20"/>
                <w:lang w:val="pt-BR"/>
              </w:rPr>
              <w:t>,,Sub soarele Oceaniei</w:t>
            </w:r>
            <w:r w:rsidRPr="00147BDA">
              <w:rPr>
                <w:rFonts w:ascii="Times New Roman" w:eastAsia="Times New Roman" w:hAnsi="Times New Roman" w:cs="Times New Roman"/>
                <w:b/>
                <w:sz w:val="20"/>
                <w:szCs w:val="20"/>
                <w:lang w:val="ro-RO"/>
              </w:rPr>
              <w:t>”</w:t>
            </w:r>
            <w:r w:rsidRPr="00147BDA">
              <w:rPr>
                <w:rFonts w:ascii="Times New Roman" w:eastAsia="Times New Roman" w:hAnsi="Times New Roman" w:cs="Times New Roman"/>
                <w:sz w:val="20"/>
                <w:szCs w:val="20"/>
                <w:lang w:val="pt-BR"/>
              </w:rPr>
              <w:t xml:space="preserve"> autor poeta și scriitoarea Maria Chirtoacă</w:t>
            </w:r>
          </w:p>
          <w:p w14:paraId="4607019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5D613B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0C037D7"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r w:rsidRPr="00147BDA">
              <w:rPr>
                <w:rFonts w:ascii="Times New Roman" w:eastAsia="Times New Roman" w:hAnsi="Times New Roman" w:cs="Times New Roman"/>
                <w:sz w:val="20"/>
                <w:szCs w:val="20"/>
                <w:lang w:val="pt-PT"/>
              </w:rPr>
              <w:t xml:space="preserve">Lansare Carte </w:t>
            </w:r>
            <w:r w:rsidRPr="00147BDA">
              <w:rPr>
                <w:rFonts w:ascii="Times New Roman" w:eastAsia="Times New Roman" w:hAnsi="Times New Roman" w:cs="Times New Roman"/>
                <w:sz w:val="20"/>
                <w:szCs w:val="20"/>
                <w:lang w:val="ro-RO"/>
              </w:rPr>
              <w:t xml:space="preserve">Romanul de </w:t>
            </w:r>
            <w:r w:rsidRPr="00147BDA">
              <w:rPr>
                <w:rFonts w:ascii="Times New Roman" w:eastAsia="Times New Roman" w:hAnsi="Times New Roman" w:cs="Times New Roman"/>
                <w:b/>
                <w:bCs/>
                <w:sz w:val="20"/>
                <w:szCs w:val="20"/>
                <w:lang w:val="ro-RO"/>
              </w:rPr>
              <w:t xml:space="preserve">,,Analiză Psihologică în perioada </w:t>
            </w:r>
            <w:r w:rsidRPr="00147BDA">
              <w:rPr>
                <w:rFonts w:ascii="Times New Roman" w:eastAsia="Times New Roman" w:hAnsi="Times New Roman" w:cs="Times New Roman"/>
                <w:b/>
                <w:bCs/>
                <w:sz w:val="20"/>
                <w:szCs w:val="20"/>
                <w:lang w:val="ro-RO"/>
              </w:rPr>
              <w:lastRenderedPageBreak/>
              <w:t>interbelică„</w:t>
            </w:r>
            <w:r w:rsidRPr="00147BDA">
              <w:rPr>
                <w:rFonts w:ascii="Times New Roman" w:eastAsia="Times New Roman" w:hAnsi="Times New Roman" w:cs="Times New Roman"/>
                <w:sz w:val="20"/>
                <w:szCs w:val="20"/>
                <w:lang w:val="ro-RO"/>
              </w:rPr>
              <w:t xml:space="preserve"> – Autor Prof. Dr. Adelina Beldugan </w:t>
            </w:r>
          </w:p>
          <w:p w14:paraId="792B0872"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02EFF959"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4B3D8F97"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r w:rsidRPr="00147BDA">
              <w:rPr>
                <w:rFonts w:ascii="Times New Roman" w:eastAsia="Times New Roman" w:hAnsi="Times New Roman" w:cs="Times New Roman"/>
                <w:sz w:val="20"/>
                <w:szCs w:val="20"/>
                <w:lang w:val="pt-BR"/>
              </w:rPr>
              <w:t>Lansare Carte „</w:t>
            </w:r>
            <w:r w:rsidRPr="00147BDA">
              <w:rPr>
                <w:rFonts w:ascii="Times New Roman" w:eastAsia="Times New Roman" w:hAnsi="Times New Roman" w:cs="Times New Roman"/>
                <w:b/>
                <w:bCs/>
                <w:sz w:val="20"/>
                <w:szCs w:val="20"/>
                <w:lang w:val="ro-RO"/>
              </w:rPr>
              <w:t>Romanul Gava Nebunul”</w:t>
            </w:r>
          </w:p>
          <w:p w14:paraId="13BA7FE8"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r w:rsidRPr="00147BDA">
              <w:rPr>
                <w:rFonts w:ascii="Times New Roman" w:eastAsia="Times New Roman" w:hAnsi="Times New Roman" w:cs="Times New Roman"/>
                <w:sz w:val="20"/>
                <w:szCs w:val="20"/>
                <w:lang w:val="ro-RO"/>
              </w:rPr>
              <w:t>Autor As. Univ. Andrei Ungureanu</w:t>
            </w:r>
          </w:p>
          <w:p w14:paraId="74C9AEE9"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7848135B"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001B8DDD"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tc>
        <w:tc>
          <w:tcPr>
            <w:tcW w:w="1712" w:type="dxa"/>
          </w:tcPr>
          <w:p w14:paraId="3C1DF7E1"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r w:rsidRPr="00147BDA">
              <w:rPr>
                <w:rFonts w:ascii="Times New Roman" w:eastAsia="Times New Roman" w:hAnsi="Times New Roman" w:cs="Times New Roman"/>
                <w:sz w:val="20"/>
                <w:szCs w:val="20"/>
                <w:lang w:val="ro-RO"/>
              </w:rPr>
              <w:lastRenderedPageBreak/>
              <w:t xml:space="preserve">Susținerea  și promovarea activității Clubului Umoriștilor Musceleni (CUM) </w:t>
            </w:r>
          </w:p>
          <w:p w14:paraId="64BB4D1A"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0089C8EC"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40EDBD7B"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r w:rsidRPr="00147BDA">
              <w:rPr>
                <w:rFonts w:ascii="Times New Roman" w:eastAsia="Times New Roman" w:hAnsi="Times New Roman" w:cs="Times New Roman"/>
                <w:sz w:val="20"/>
                <w:szCs w:val="20"/>
                <w:lang w:val="ro-RO"/>
              </w:rPr>
              <w:t>Susținerea și promovarea oamenilor de  cultură musceleni</w:t>
            </w:r>
          </w:p>
          <w:p w14:paraId="7B8AF6EA"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1D2F7582"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40BBB180"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7B955AF5"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2BCF5294"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4B9FCF0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Susținerea și promovarea </w:t>
            </w:r>
            <w:r w:rsidRPr="00147BDA">
              <w:rPr>
                <w:rFonts w:ascii="Times New Roman" w:eastAsia="Times New Roman" w:hAnsi="Times New Roman" w:cs="Times New Roman"/>
                <w:sz w:val="20"/>
                <w:szCs w:val="20"/>
                <w:lang w:val="pt-BR"/>
              </w:rPr>
              <w:lastRenderedPageBreak/>
              <w:t>oamenilor de  cultură musceleni</w:t>
            </w:r>
          </w:p>
          <w:p w14:paraId="4CD73D6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85A7E4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2ABC4B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2A730D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309B26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60EBEE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Susținerea și promovarea oamenilor de  cultură musceleni</w:t>
            </w:r>
          </w:p>
        </w:tc>
        <w:tc>
          <w:tcPr>
            <w:tcW w:w="1504" w:type="dxa"/>
          </w:tcPr>
          <w:p w14:paraId="0EBEDD38" w14:textId="77777777" w:rsidR="00147BDA" w:rsidRPr="00147BDA" w:rsidRDefault="00147BDA" w:rsidP="00147BDA">
            <w:pPr>
              <w:rPr>
                <w:rFonts w:ascii="Times New Roman" w:eastAsia="Verdana" w:hAnsi="Times New Roman" w:cs="Times New Roman"/>
                <w:sz w:val="20"/>
                <w:szCs w:val="20"/>
                <w:lang w:val="ro-RO"/>
              </w:rPr>
            </w:pPr>
          </w:p>
          <w:p w14:paraId="4B396863" w14:textId="77777777" w:rsidR="00147BDA" w:rsidRPr="00147BDA" w:rsidRDefault="00147BDA" w:rsidP="00147BDA">
            <w:pPr>
              <w:rPr>
                <w:rFonts w:ascii="Times New Roman" w:eastAsia="Verdana" w:hAnsi="Times New Roman" w:cs="Times New Roman"/>
                <w:sz w:val="20"/>
                <w:szCs w:val="20"/>
                <w:lang w:val="ro-RO"/>
              </w:rPr>
            </w:pPr>
          </w:p>
          <w:p w14:paraId="74667CE5" w14:textId="77777777" w:rsidR="00147BDA" w:rsidRPr="00147BDA" w:rsidRDefault="00147BDA" w:rsidP="00147BDA">
            <w:pPr>
              <w:rPr>
                <w:rFonts w:ascii="Times New Roman" w:eastAsia="Verdana" w:hAnsi="Times New Roman" w:cs="Times New Roman"/>
                <w:sz w:val="20"/>
                <w:szCs w:val="20"/>
                <w:lang w:val="ro-RO"/>
              </w:rPr>
            </w:pPr>
          </w:p>
          <w:p w14:paraId="1AD262B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w:t>
            </w:r>
          </w:p>
          <w:p w14:paraId="1421D455" w14:textId="77777777" w:rsidR="00147BDA" w:rsidRPr="00147BDA" w:rsidRDefault="00147BDA" w:rsidP="00147BDA">
            <w:pPr>
              <w:rPr>
                <w:rFonts w:ascii="Times New Roman" w:eastAsia="Verdana" w:hAnsi="Times New Roman" w:cs="Times New Roman"/>
                <w:sz w:val="20"/>
                <w:szCs w:val="20"/>
                <w:lang w:val="ro-RO"/>
              </w:rPr>
            </w:pPr>
          </w:p>
          <w:p w14:paraId="70DB9026" w14:textId="77777777" w:rsidR="00147BDA" w:rsidRPr="00147BDA" w:rsidRDefault="00147BDA" w:rsidP="00147BDA">
            <w:pPr>
              <w:rPr>
                <w:rFonts w:ascii="Times New Roman" w:eastAsia="Verdana" w:hAnsi="Times New Roman" w:cs="Times New Roman"/>
                <w:sz w:val="20"/>
                <w:szCs w:val="20"/>
                <w:lang w:val="ro-RO"/>
              </w:rPr>
            </w:pPr>
          </w:p>
          <w:p w14:paraId="323608C0" w14:textId="77777777" w:rsidR="00147BDA" w:rsidRPr="00147BDA" w:rsidRDefault="00147BDA" w:rsidP="00147BDA">
            <w:pPr>
              <w:rPr>
                <w:rFonts w:ascii="Times New Roman" w:eastAsia="Verdana" w:hAnsi="Times New Roman" w:cs="Times New Roman"/>
                <w:sz w:val="20"/>
                <w:szCs w:val="20"/>
                <w:lang w:val="ro-RO"/>
              </w:rPr>
            </w:pPr>
          </w:p>
          <w:p w14:paraId="5DFA8CD5" w14:textId="77777777" w:rsidR="00147BDA" w:rsidRPr="00147BDA" w:rsidRDefault="00147BDA" w:rsidP="00147BDA">
            <w:pPr>
              <w:rPr>
                <w:rFonts w:ascii="Times New Roman" w:eastAsia="Verdana" w:hAnsi="Times New Roman" w:cs="Times New Roman"/>
                <w:sz w:val="20"/>
                <w:szCs w:val="20"/>
                <w:lang w:val="ro-RO"/>
              </w:rPr>
            </w:pPr>
          </w:p>
          <w:p w14:paraId="6FF9B479" w14:textId="77777777" w:rsidR="00147BDA" w:rsidRPr="00147BDA" w:rsidRDefault="00147BDA" w:rsidP="00147BDA">
            <w:pPr>
              <w:rPr>
                <w:rFonts w:ascii="Times New Roman" w:eastAsia="Verdana" w:hAnsi="Times New Roman" w:cs="Times New Roman"/>
                <w:sz w:val="20"/>
                <w:szCs w:val="20"/>
                <w:lang w:val="ro-RO"/>
              </w:rPr>
            </w:pPr>
          </w:p>
          <w:p w14:paraId="598D71C7" w14:textId="77777777" w:rsidR="00147BDA" w:rsidRPr="00147BDA" w:rsidRDefault="00147BDA" w:rsidP="00147BDA">
            <w:pPr>
              <w:rPr>
                <w:rFonts w:ascii="Times New Roman" w:eastAsia="Verdana" w:hAnsi="Times New Roman" w:cs="Times New Roman"/>
                <w:sz w:val="20"/>
                <w:szCs w:val="20"/>
                <w:lang w:val="ro-RO"/>
              </w:rPr>
            </w:pPr>
          </w:p>
          <w:p w14:paraId="2252C7D2" w14:textId="77777777" w:rsidR="00147BDA" w:rsidRPr="00147BDA" w:rsidRDefault="00147BDA" w:rsidP="00147BDA">
            <w:pPr>
              <w:rPr>
                <w:rFonts w:ascii="Times New Roman" w:eastAsia="Verdana" w:hAnsi="Times New Roman" w:cs="Times New Roman"/>
                <w:sz w:val="20"/>
                <w:szCs w:val="20"/>
                <w:lang w:val="ro-RO"/>
              </w:rPr>
            </w:pPr>
          </w:p>
          <w:p w14:paraId="5CC885AD" w14:textId="77777777" w:rsidR="00147BDA" w:rsidRPr="00147BDA" w:rsidRDefault="00147BDA" w:rsidP="00147BDA">
            <w:pPr>
              <w:rPr>
                <w:rFonts w:ascii="Times New Roman" w:eastAsia="Verdana" w:hAnsi="Times New Roman" w:cs="Times New Roman"/>
                <w:sz w:val="20"/>
                <w:szCs w:val="20"/>
                <w:lang w:val="ro-RO"/>
              </w:rPr>
            </w:pPr>
          </w:p>
          <w:p w14:paraId="13BD1524" w14:textId="77777777" w:rsidR="00147BDA" w:rsidRPr="00147BDA" w:rsidRDefault="00147BDA" w:rsidP="00147BDA">
            <w:pPr>
              <w:rPr>
                <w:rFonts w:ascii="Times New Roman" w:eastAsia="Verdana" w:hAnsi="Times New Roman" w:cs="Times New Roman"/>
                <w:sz w:val="20"/>
                <w:szCs w:val="20"/>
                <w:lang w:val="ro-RO"/>
              </w:rPr>
            </w:pPr>
          </w:p>
          <w:p w14:paraId="57E0D10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50 / 120</w:t>
            </w:r>
          </w:p>
          <w:p w14:paraId="66BF05C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494D8B25" w14:textId="77777777" w:rsidR="00147BDA" w:rsidRPr="00147BDA" w:rsidRDefault="00147BDA" w:rsidP="00147BDA">
            <w:pPr>
              <w:rPr>
                <w:rFonts w:ascii="Times New Roman" w:eastAsia="Verdana" w:hAnsi="Times New Roman" w:cs="Times New Roman"/>
                <w:sz w:val="20"/>
                <w:szCs w:val="20"/>
                <w:lang w:val="ro-RO"/>
              </w:rPr>
            </w:pPr>
          </w:p>
          <w:p w14:paraId="3EDFDAD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4.000 / 10.491</w:t>
            </w:r>
          </w:p>
          <w:p w14:paraId="2CDB402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p w14:paraId="7237D32E" w14:textId="77777777" w:rsidR="00147BDA" w:rsidRPr="00147BDA" w:rsidRDefault="00147BDA" w:rsidP="00147BDA">
            <w:pPr>
              <w:rPr>
                <w:rFonts w:ascii="Times New Roman" w:eastAsia="Verdana" w:hAnsi="Times New Roman" w:cs="Times New Roman"/>
                <w:sz w:val="20"/>
                <w:szCs w:val="20"/>
                <w:lang w:val="ro-RO"/>
              </w:rPr>
            </w:pPr>
          </w:p>
          <w:p w14:paraId="62AD7775" w14:textId="77777777" w:rsidR="00147BDA" w:rsidRPr="00147BDA" w:rsidRDefault="00147BDA" w:rsidP="00147BDA">
            <w:pPr>
              <w:rPr>
                <w:rFonts w:ascii="Times New Roman" w:eastAsia="Verdana" w:hAnsi="Times New Roman" w:cs="Times New Roman"/>
                <w:sz w:val="20"/>
                <w:szCs w:val="20"/>
                <w:lang w:val="ro-RO"/>
              </w:rPr>
            </w:pPr>
          </w:p>
          <w:p w14:paraId="33CCA523" w14:textId="77777777" w:rsidR="00147BDA" w:rsidRPr="00147BDA" w:rsidRDefault="00147BDA" w:rsidP="00147BDA">
            <w:pPr>
              <w:rPr>
                <w:rFonts w:ascii="Times New Roman" w:eastAsia="Verdana" w:hAnsi="Times New Roman" w:cs="Times New Roman"/>
                <w:sz w:val="20"/>
                <w:szCs w:val="20"/>
                <w:lang w:val="ro-RO"/>
              </w:rPr>
            </w:pPr>
          </w:p>
          <w:p w14:paraId="4CE7FD31" w14:textId="77777777" w:rsidR="00147BDA" w:rsidRPr="00147BDA" w:rsidRDefault="00147BDA" w:rsidP="00147BDA">
            <w:pPr>
              <w:rPr>
                <w:rFonts w:ascii="Times New Roman" w:eastAsia="Verdana" w:hAnsi="Times New Roman" w:cs="Times New Roman"/>
                <w:sz w:val="20"/>
                <w:szCs w:val="20"/>
                <w:lang w:val="ro-RO"/>
              </w:rPr>
            </w:pPr>
          </w:p>
          <w:p w14:paraId="7AE91398" w14:textId="77777777" w:rsidR="00147BDA" w:rsidRPr="00147BDA" w:rsidRDefault="00147BDA" w:rsidP="00147BDA">
            <w:pPr>
              <w:rPr>
                <w:rFonts w:ascii="Times New Roman" w:eastAsia="Verdana" w:hAnsi="Times New Roman" w:cs="Times New Roman"/>
                <w:sz w:val="20"/>
                <w:szCs w:val="20"/>
                <w:lang w:val="ro-RO"/>
              </w:rPr>
            </w:pPr>
          </w:p>
          <w:p w14:paraId="5AA1A368" w14:textId="77777777" w:rsidR="00147BDA" w:rsidRPr="00147BDA" w:rsidRDefault="00147BDA" w:rsidP="00147BDA">
            <w:pPr>
              <w:rPr>
                <w:rFonts w:ascii="Times New Roman" w:eastAsia="Verdana" w:hAnsi="Times New Roman" w:cs="Times New Roman"/>
                <w:sz w:val="20"/>
                <w:szCs w:val="20"/>
                <w:lang w:val="ro-RO"/>
              </w:rPr>
            </w:pPr>
          </w:p>
          <w:p w14:paraId="0606A9EC" w14:textId="77777777" w:rsidR="00147BDA" w:rsidRPr="00147BDA" w:rsidRDefault="00147BDA" w:rsidP="00147BDA">
            <w:pPr>
              <w:rPr>
                <w:rFonts w:ascii="Times New Roman" w:eastAsia="Verdana" w:hAnsi="Times New Roman" w:cs="Times New Roman"/>
                <w:sz w:val="20"/>
                <w:szCs w:val="20"/>
                <w:lang w:val="ro-RO"/>
              </w:rPr>
            </w:pPr>
          </w:p>
          <w:p w14:paraId="48B16DB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50 / 120</w:t>
            </w:r>
          </w:p>
          <w:p w14:paraId="59CBF5E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00A57DA2" w14:textId="77777777" w:rsidR="00147BDA" w:rsidRPr="00147BDA" w:rsidRDefault="00147BDA" w:rsidP="00147BDA">
            <w:pPr>
              <w:rPr>
                <w:rFonts w:ascii="Times New Roman" w:eastAsia="Verdana" w:hAnsi="Times New Roman" w:cs="Times New Roman"/>
                <w:sz w:val="20"/>
                <w:szCs w:val="20"/>
                <w:lang w:val="ro-RO"/>
              </w:rPr>
            </w:pPr>
          </w:p>
          <w:p w14:paraId="67D153B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4.000 / 3.951</w:t>
            </w:r>
          </w:p>
          <w:p w14:paraId="64867A1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p w14:paraId="16069009" w14:textId="77777777" w:rsidR="00147BDA" w:rsidRPr="00147BDA" w:rsidRDefault="00147BDA" w:rsidP="00147BDA">
            <w:pPr>
              <w:rPr>
                <w:rFonts w:ascii="Times New Roman" w:eastAsia="Verdana" w:hAnsi="Times New Roman" w:cs="Times New Roman"/>
                <w:sz w:val="20"/>
                <w:szCs w:val="20"/>
                <w:lang w:val="ro-RO"/>
              </w:rPr>
            </w:pPr>
          </w:p>
          <w:p w14:paraId="14D06E48" w14:textId="77777777" w:rsidR="00147BDA" w:rsidRPr="00147BDA" w:rsidRDefault="00147BDA" w:rsidP="00147BDA">
            <w:pPr>
              <w:rPr>
                <w:rFonts w:ascii="Times New Roman" w:eastAsia="Verdana" w:hAnsi="Times New Roman" w:cs="Times New Roman"/>
                <w:sz w:val="20"/>
                <w:szCs w:val="20"/>
                <w:lang w:val="ro-RO"/>
              </w:rPr>
            </w:pPr>
          </w:p>
          <w:p w14:paraId="1B237ECD" w14:textId="77777777" w:rsidR="00147BDA" w:rsidRPr="00147BDA" w:rsidRDefault="00147BDA" w:rsidP="00147BDA">
            <w:pPr>
              <w:rPr>
                <w:rFonts w:ascii="Times New Roman" w:eastAsia="Verdana" w:hAnsi="Times New Roman" w:cs="Times New Roman"/>
                <w:sz w:val="20"/>
                <w:szCs w:val="20"/>
                <w:lang w:val="ro-RO"/>
              </w:rPr>
            </w:pPr>
          </w:p>
          <w:p w14:paraId="3BC42C41" w14:textId="77777777" w:rsidR="00147BDA" w:rsidRPr="00147BDA" w:rsidRDefault="00147BDA" w:rsidP="00147BDA">
            <w:pPr>
              <w:rPr>
                <w:rFonts w:ascii="Times New Roman" w:eastAsia="Verdana" w:hAnsi="Times New Roman" w:cs="Times New Roman"/>
                <w:sz w:val="20"/>
                <w:szCs w:val="20"/>
                <w:lang w:val="ro-RO"/>
              </w:rPr>
            </w:pPr>
          </w:p>
          <w:p w14:paraId="6FE292C6" w14:textId="77777777" w:rsidR="00147BDA" w:rsidRPr="00147BDA" w:rsidRDefault="00147BDA" w:rsidP="00147BDA">
            <w:pPr>
              <w:rPr>
                <w:rFonts w:ascii="Times New Roman" w:eastAsia="Verdana" w:hAnsi="Times New Roman" w:cs="Times New Roman"/>
                <w:sz w:val="20"/>
                <w:szCs w:val="20"/>
                <w:lang w:val="ro-RO"/>
              </w:rPr>
            </w:pPr>
          </w:p>
          <w:p w14:paraId="6225BBFA" w14:textId="77777777" w:rsidR="00147BDA" w:rsidRPr="00147BDA" w:rsidRDefault="00147BDA" w:rsidP="00147BDA">
            <w:pPr>
              <w:rPr>
                <w:rFonts w:ascii="Times New Roman" w:eastAsia="Verdana" w:hAnsi="Times New Roman" w:cs="Times New Roman"/>
                <w:sz w:val="20"/>
                <w:szCs w:val="20"/>
                <w:lang w:val="ro-RO"/>
              </w:rPr>
            </w:pPr>
          </w:p>
          <w:p w14:paraId="5CA93E02" w14:textId="77777777" w:rsidR="00147BDA" w:rsidRPr="00147BDA" w:rsidRDefault="00147BDA" w:rsidP="00147BDA">
            <w:pPr>
              <w:rPr>
                <w:rFonts w:ascii="Times New Roman" w:eastAsia="Verdana" w:hAnsi="Times New Roman" w:cs="Times New Roman"/>
                <w:sz w:val="20"/>
                <w:szCs w:val="20"/>
                <w:lang w:val="ro-RO"/>
              </w:rPr>
            </w:pPr>
          </w:p>
          <w:p w14:paraId="63BCCAE9" w14:textId="77777777" w:rsidR="00147BDA" w:rsidRPr="00147BDA" w:rsidRDefault="00147BDA" w:rsidP="00147BDA">
            <w:pPr>
              <w:rPr>
                <w:rFonts w:ascii="Times New Roman" w:eastAsia="Verdana" w:hAnsi="Times New Roman" w:cs="Times New Roman"/>
                <w:sz w:val="20"/>
                <w:szCs w:val="20"/>
                <w:lang w:val="ro-RO"/>
              </w:rPr>
            </w:pPr>
          </w:p>
          <w:p w14:paraId="5CC133F8" w14:textId="77777777" w:rsidR="00147BDA" w:rsidRPr="00147BDA" w:rsidRDefault="00147BDA" w:rsidP="00147BDA">
            <w:pPr>
              <w:rPr>
                <w:rFonts w:ascii="Times New Roman" w:eastAsia="Verdana" w:hAnsi="Times New Roman" w:cs="Times New Roman"/>
                <w:sz w:val="20"/>
                <w:szCs w:val="20"/>
                <w:lang w:val="ro-RO"/>
              </w:rPr>
            </w:pPr>
          </w:p>
          <w:p w14:paraId="7AF39D70" w14:textId="77777777" w:rsidR="00147BDA" w:rsidRPr="00147BDA" w:rsidRDefault="00147BDA" w:rsidP="00147BDA">
            <w:pPr>
              <w:rPr>
                <w:rFonts w:ascii="Times New Roman" w:eastAsia="Verdana" w:hAnsi="Times New Roman" w:cs="Times New Roman"/>
                <w:sz w:val="20"/>
                <w:szCs w:val="20"/>
                <w:lang w:val="ro-RO"/>
              </w:rPr>
            </w:pPr>
          </w:p>
          <w:p w14:paraId="6EEBC48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50 / 240</w:t>
            </w:r>
          </w:p>
          <w:p w14:paraId="65E0409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671AEC4C" w14:textId="77777777" w:rsidR="00147BDA" w:rsidRPr="00147BDA" w:rsidRDefault="00147BDA" w:rsidP="00147BDA">
            <w:pPr>
              <w:rPr>
                <w:rFonts w:ascii="Times New Roman" w:eastAsia="Verdana" w:hAnsi="Times New Roman" w:cs="Times New Roman"/>
                <w:sz w:val="20"/>
                <w:szCs w:val="20"/>
                <w:lang w:val="ro-RO"/>
              </w:rPr>
            </w:pPr>
          </w:p>
          <w:p w14:paraId="0EE7FAB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4.000 / 6.421</w:t>
            </w:r>
          </w:p>
          <w:p w14:paraId="748A603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p w14:paraId="7B9B574E" w14:textId="77777777" w:rsidR="00147BDA" w:rsidRPr="00147BDA" w:rsidRDefault="00147BDA" w:rsidP="00147BDA">
            <w:pPr>
              <w:rPr>
                <w:rFonts w:ascii="Times New Roman" w:eastAsia="Verdana" w:hAnsi="Times New Roman" w:cs="Times New Roman"/>
                <w:sz w:val="20"/>
                <w:szCs w:val="20"/>
                <w:lang w:val="ro-RO"/>
              </w:rPr>
            </w:pPr>
          </w:p>
        </w:tc>
        <w:tc>
          <w:tcPr>
            <w:tcW w:w="1350" w:type="dxa"/>
            <w:gridSpan w:val="5"/>
          </w:tcPr>
          <w:p w14:paraId="1171467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1A847A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FD27D8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22.02.2025</w:t>
            </w:r>
          </w:p>
          <w:p w14:paraId="7926A16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A0A9B8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3FE2D7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9220AE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A08813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351807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15.01.2025</w:t>
            </w:r>
          </w:p>
          <w:p w14:paraId="78B9D6C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C726F8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D2E88C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D43281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465F1B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5F6E0E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B1E0B0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lastRenderedPageBreak/>
              <w:t>17.07.2025</w:t>
            </w:r>
          </w:p>
          <w:p w14:paraId="3A9AE07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2A220E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0D5186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A171DF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3E6273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F7B1FB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17C908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2C243F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16.07.2025</w:t>
            </w:r>
          </w:p>
        </w:tc>
        <w:tc>
          <w:tcPr>
            <w:tcW w:w="1440" w:type="dxa"/>
            <w:gridSpan w:val="2"/>
          </w:tcPr>
          <w:p w14:paraId="61B6D2B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DBFA5B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C44CCB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5.000 lei / </w:t>
            </w:r>
          </w:p>
          <w:p w14:paraId="766DAE7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2.000 lei</w:t>
            </w:r>
          </w:p>
          <w:p w14:paraId="68CBEBEA" w14:textId="77777777" w:rsidR="00147BDA" w:rsidRPr="00147BDA" w:rsidRDefault="00147BDA" w:rsidP="00147BDA">
            <w:pPr>
              <w:rPr>
                <w:rFonts w:ascii="Times New Roman" w:eastAsia="Verdana" w:hAnsi="Times New Roman" w:cs="Times New Roman"/>
                <w:sz w:val="20"/>
                <w:szCs w:val="20"/>
                <w:lang w:val="ro-RO"/>
              </w:rPr>
            </w:pPr>
          </w:p>
          <w:p w14:paraId="72266F9C" w14:textId="77777777" w:rsidR="00147BDA" w:rsidRPr="00147BDA" w:rsidRDefault="00147BDA" w:rsidP="00147BDA">
            <w:pPr>
              <w:rPr>
                <w:rFonts w:ascii="Times New Roman" w:eastAsia="Verdana" w:hAnsi="Times New Roman" w:cs="Times New Roman"/>
                <w:sz w:val="20"/>
                <w:szCs w:val="20"/>
                <w:lang w:val="ro-RO"/>
              </w:rPr>
            </w:pPr>
          </w:p>
          <w:p w14:paraId="47949A53" w14:textId="77777777" w:rsidR="00147BDA" w:rsidRPr="00147BDA" w:rsidRDefault="00147BDA" w:rsidP="00147BDA">
            <w:pPr>
              <w:rPr>
                <w:rFonts w:ascii="Times New Roman" w:eastAsia="Verdana" w:hAnsi="Times New Roman" w:cs="Times New Roman"/>
                <w:sz w:val="20"/>
                <w:szCs w:val="20"/>
                <w:lang w:val="ro-RO"/>
              </w:rPr>
            </w:pPr>
          </w:p>
          <w:p w14:paraId="2AF1364C" w14:textId="77777777" w:rsidR="00147BDA" w:rsidRPr="00147BDA" w:rsidRDefault="00147BDA" w:rsidP="00147BDA">
            <w:pPr>
              <w:rPr>
                <w:rFonts w:ascii="Times New Roman" w:eastAsia="Verdana" w:hAnsi="Times New Roman" w:cs="Times New Roman"/>
                <w:sz w:val="20"/>
                <w:szCs w:val="20"/>
                <w:lang w:val="ro-RO"/>
              </w:rPr>
            </w:pPr>
          </w:p>
          <w:p w14:paraId="02BCDAC7" w14:textId="77777777" w:rsidR="00147BDA" w:rsidRPr="00147BDA" w:rsidRDefault="00147BDA" w:rsidP="00147BDA">
            <w:pPr>
              <w:rPr>
                <w:rFonts w:ascii="Times New Roman" w:eastAsia="Verdana" w:hAnsi="Times New Roman" w:cs="Times New Roman"/>
                <w:sz w:val="20"/>
                <w:szCs w:val="20"/>
                <w:lang w:val="ro-RO"/>
              </w:rPr>
            </w:pPr>
          </w:p>
          <w:p w14:paraId="2221BD9E" w14:textId="77777777" w:rsidR="00147BDA" w:rsidRPr="00147BDA" w:rsidRDefault="00147BDA" w:rsidP="00147BDA">
            <w:pPr>
              <w:rPr>
                <w:rFonts w:ascii="Times New Roman" w:eastAsia="Verdana" w:hAnsi="Times New Roman" w:cs="Times New Roman"/>
                <w:sz w:val="20"/>
                <w:szCs w:val="20"/>
                <w:lang w:val="ro-RO"/>
              </w:rPr>
            </w:pPr>
          </w:p>
          <w:p w14:paraId="03740828" w14:textId="77777777" w:rsidR="00147BDA" w:rsidRPr="00147BDA" w:rsidRDefault="00147BDA" w:rsidP="00147BDA">
            <w:pPr>
              <w:rPr>
                <w:rFonts w:ascii="Times New Roman" w:eastAsia="Verdana" w:hAnsi="Times New Roman" w:cs="Times New Roman"/>
                <w:sz w:val="20"/>
                <w:szCs w:val="20"/>
                <w:lang w:val="ro-RO"/>
              </w:rPr>
            </w:pPr>
          </w:p>
          <w:p w14:paraId="1569A207" w14:textId="77777777" w:rsidR="00147BDA" w:rsidRPr="00147BDA" w:rsidRDefault="00147BDA" w:rsidP="00147BDA">
            <w:pPr>
              <w:rPr>
                <w:rFonts w:ascii="Times New Roman" w:eastAsia="Verdana" w:hAnsi="Times New Roman" w:cs="Times New Roman"/>
                <w:sz w:val="20"/>
                <w:szCs w:val="20"/>
                <w:lang w:val="ro-RO"/>
              </w:rPr>
            </w:pPr>
          </w:p>
          <w:p w14:paraId="1079A290" w14:textId="77777777" w:rsidR="00147BDA" w:rsidRPr="00147BDA" w:rsidRDefault="00147BDA" w:rsidP="00147BDA">
            <w:pPr>
              <w:rPr>
                <w:rFonts w:ascii="Times New Roman" w:eastAsia="Verdana" w:hAnsi="Times New Roman" w:cs="Times New Roman"/>
                <w:sz w:val="20"/>
                <w:szCs w:val="20"/>
                <w:lang w:val="ro-RO"/>
              </w:rPr>
            </w:pPr>
          </w:p>
          <w:p w14:paraId="255E34B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1.000lei / </w:t>
            </w:r>
          </w:p>
          <w:p w14:paraId="2A1A535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0 lei</w:t>
            </w:r>
          </w:p>
          <w:p w14:paraId="4EFBDCD0" w14:textId="77777777" w:rsidR="00147BDA" w:rsidRPr="00147BDA" w:rsidRDefault="00147BDA" w:rsidP="00147BDA">
            <w:pPr>
              <w:rPr>
                <w:rFonts w:ascii="Times New Roman" w:eastAsia="Verdana" w:hAnsi="Times New Roman" w:cs="Times New Roman"/>
                <w:sz w:val="20"/>
                <w:szCs w:val="20"/>
                <w:lang w:val="ro-RO"/>
              </w:rPr>
            </w:pPr>
          </w:p>
          <w:p w14:paraId="2F52F7D9" w14:textId="77777777" w:rsidR="00147BDA" w:rsidRPr="00147BDA" w:rsidRDefault="00147BDA" w:rsidP="00147BDA">
            <w:pPr>
              <w:rPr>
                <w:rFonts w:ascii="Times New Roman" w:eastAsia="Verdana" w:hAnsi="Times New Roman" w:cs="Times New Roman"/>
                <w:sz w:val="20"/>
                <w:szCs w:val="20"/>
                <w:lang w:val="ro-RO"/>
              </w:rPr>
            </w:pPr>
          </w:p>
          <w:p w14:paraId="1CFB02F8" w14:textId="77777777" w:rsidR="00147BDA" w:rsidRPr="00147BDA" w:rsidRDefault="00147BDA" w:rsidP="00147BDA">
            <w:pPr>
              <w:rPr>
                <w:rFonts w:ascii="Times New Roman" w:eastAsia="Verdana" w:hAnsi="Times New Roman" w:cs="Times New Roman"/>
                <w:sz w:val="20"/>
                <w:szCs w:val="20"/>
                <w:lang w:val="ro-RO"/>
              </w:rPr>
            </w:pPr>
          </w:p>
          <w:p w14:paraId="64ADB457" w14:textId="77777777" w:rsidR="00147BDA" w:rsidRPr="00147BDA" w:rsidRDefault="00147BDA" w:rsidP="00147BDA">
            <w:pPr>
              <w:rPr>
                <w:rFonts w:ascii="Times New Roman" w:eastAsia="Verdana" w:hAnsi="Times New Roman" w:cs="Times New Roman"/>
                <w:sz w:val="20"/>
                <w:szCs w:val="20"/>
                <w:lang w:val="ro-RO"/>
              </w:rPr>
            </w:pPr>
          </w:p>
          <w:p w14:paraId="76EC5C0C" w14:textId="77777777" w:rsidR="00147BDA" w:rsidRPr="00147BDA" w:rsidRDefault="00147BDA" w:rsidP="00147BDA">
            <w:pPr>
              <w:rPr>
                <w:rFonts w:ascii="Times New Roman" w:eastAsia="Verdana" w:hAnsi="Times New Roman" w:cs="Times New Roman"/>
                <w:sz w:val="20"/>
                <w:szCs w:val="20"/>
                <w:lang w:val="ro-RO"/>
              </w:rPr>
            </w:pPr>
          </w:p>
          <w:p w14:paraId="64942E85" w14:textId="77777777" w:rsidR="00147BDA" w:rsidRPr="00147BDA" w:rsidRDefault="00147BDA" w:rsidP="00147BDA">
            <w:pPr>
              <w:rPr>
                <w:rFonts w:ascii="Times New Roman" w:eastAsia="Verdana" w:hAnsi="Times New Roman" w:cs="Times New Roman"/>
                <w:sz w:val="20"/>
                <w:szCs w:val="20"/>
                <w:lang w:val="ro-RO"/>
              </w:rPr>
            </w:pPr>
          </w:p>
          <w:p w14:paraId="23C98F64" w14:textId="77777777" w:rsidR="00147BDA" w:rsidRPr="00147BDA" w:rsidRDefault="00147BDA" w:rsidP="00147BDA">
            <w:pPr>
              <w:rPr>
                <w:rFonts w:ascii="Times New Roman" w:eastAsia="Verdana" w:hAnsi="Times New Roman" w:cs="Times New Roman"/>
                <w:sz w:val="20"/>
                <w:szCs w:val="20"/>
                <w:lang w:val="ro-RO"/>
              </w:rPr>
            </w:pPr>
          </w:p>
          <w:p w14:paraId="068EB876" w14:textId="77777777" w:rsidR="00147BDA" w:rsidRPr="00147BDA" w:rsidRDefault="00147BDA" w:rsidP="00147BDA">
            <w:pPr>
              <w:rPr>
                <w:rFonts w:ascii="Times New Roman" w:eastAsia="Verdana" w:hAnsi="Times New Roman" w:cs="Times New Roman"/>
                <w:sz w:val="20"/>
                <w:szCs w:val="20"/>
                <w:lang w:val="ro-RO"/>
              </w:rPr>
            </w:pPr>
          </w:p>
          <w:p w14:paraId="2C474522" w14:textId="77777777" w:rsidR="00147BDA" w:rsidRPr="00147BDA" w:rsidRDefault="00147BDA" w:rsidP="00147BDA">
            <w:pPr>
              <w:rPr>
                <w:rFonts w:ascii="Verdana" w:eastAsia="Verdana" w:hAnsi="Verdana" w:cs="Verdana"/>
                <w:sz w:val="20"/>
                <w:szCs w:val="20"/>
                <w:lang w:val="ro-RO"/>
              </w:rPr>
            </w:pPr>
          </w:p>
          <w:p w14:paraId="4534010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2.000 lei /</w:t>
            </w:r>
          </w:p>
          <w:p w14:paraId="7717E43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1.042 lei</w:t>
            </w:r>
          </w:p>
          <w:p w14:paraId="6A9B3C84" w14:textId="77777777" w:rsidR="00147BDA" w:rsidRPr="00147BDA" w:rsidRDefault="00147BDA" w:rsidP="00147BDA">
            <w:pPr>
              <w:rPr>
                <w:rFonts w:ascii="Verdana" w:eastAsia="Verdana" w:hAnsi="Verdana" w:cs="Verdana"/>
                <w:sz w:val="20"/>
                <w:szCs w:val="20"/>
                <w:lang w:val="ro-RO"/>
              </w:rPr>
            </w:pPr>
          </w:p>
          <w:p w14:paraId="606D7DAD" w14:textId="77777777" w:rsidR="00147BDA" w:rsidRPr="00147BDA" w:rsidRDefault="00147BDA" w:rsidP="00147BDA">
            <w:pPr>
              <w:rPr>
                <w:rFonts w:ascii="Verdana" w:eastAsia="Verdana" w:hAnsi="Verdana" w:cs="Verdana"/>
                <w:sz w:val="20"/>
                <w:szCs w:val="20"/>
                <w:lang w:val="ro-RO"/>
              </w:rPr>
            </w:pPr>
          </w:p>
          <w:p w14:paraId="637B3B00" w14:textId="77777777" w:rsidR="00147BDA" w:rsidRPr="00147BDA" w:rsidRDefault="00147BDA" w:rsidP="00147BDA">
            <w:pPr>
              <w:rPr>
                <w:rFonts w:ascii="Verdana" w:eastAsia="Verdana" w:hAnsi="Verdana" w:cs="Verdana"/>
                <w:sz w:val="20"/>
                <w:szCs w:val="20"/>
                <w:lang w:val="ro-RO"/>
              </w:rPr>
            </w:pPr>
          </w:p>
          <w:p w14:paraId="09935116" w14:textId="77777777" w:rsidR="00147BDA" w:rsidRPr="00147BDA" w:rsidRDefault="00147BDA" w:rsidP="00147BDA">
            <w:pPr>
              <w:rPr>
                <w:rFonts w:ascii="Verdana" w:eastAsia="Verdana" w:hAnsi="Verdana" w:cs="Verdana"/>
                <w:sz w:val="20"/>
                <w:szCs w:val="20"/>
                <w:lang w:val="ro-RO"/>
              </w:rPr>
            </w:pPr>
          </w:p>
          <w:p w14:paraId="739A638C" w14:textId="77777777" w:rsidR="00147BDA" w:rsidRPr="00147BDA" w:rsidRDefault="00147BDA" w:rsidP="00147BDA">
            <w:pPr>
              <w:rPr>
                <w:rFonts w:ascii="Verdana" w:eastAsia="Verdana" w:hAnsi="Verdana" w:cs="Verdana"/>
                <w:sz w:val="20"/>
                <w:szCs w:val="20"/>
                <w:lang w:val="ro-RO"/>
              </w:rPr>
            </w:pPr>
          </w:p>
          <w:p w14:paraId="04E9F8A9" w14:textId="77777777" w:rsidR="00147BDA" w:rsidRPr="00147BDA" w:rsidRDefault="00147BDA" w:rsidP="00147BDA">
            <w:pPr>
              <w:rPr>
                <w:rFonts w:ascii="Verdana" w:eastAsia="Verdana" w:hAnsi="Verdana" w:cs="Verdana"/>
                <w:sz w:val="20"/>
                <w:szCs w:val="20"/>
                <w:lang w:val="ro-RO"/>
              </w:rPr>
            </w:pPr>
          </w:p>
          <w:p w14:paraId="1EF5162E" w14:textId="77777777" w:rsidR="00147BDA" w:rsidRPr="00147BDA" w:rsidRDefault="00147BDA" w:rsidP="00147BDA">
            <w:pPr>
              <w:rPr>
                <w:rFonts w:ascii="Verdana" w:eastAsia="Verdana" w:hAnsi="Verdana" w:cs="Verdana"/>
                <w:sz w:val="20"/>
                <w:szCs w:val="20"/>
                <w:lang w:val="ro-RO"/>
              </w:rPr>
            </w:pPr>
          </w:p>
          <w:p w14:paraId="3B60B1B0" w14:textId="77777777" w:rsidR="00147BDA" w:rsidRPr="00147BDA" w:rsidRDefault="00147BDA" w:rsidP="00147BDA">
            <w:pPr>
              <w:rPr>
                <w:rFonts w:ascii="Verdana" w:eastAsia="Verdana" w:hAnsi="Verdana" w:cs="Verdana"/>
                <w:sz w:val="20"/>
                <w:szCs w:val="20"/>
                <w:lang w:val="ro-RO"/>
              </w:rPr>
            </w:pPr>
          </w:p>
          <w:p w14:paraId="078D71A7" w14:textId="77777777" w:rsidR="00147BDA" w:rsidRPr="00147BDA" w:rsidRDefault="00147BDA" w:rsidP="00147BDA">
            <w:pPr>
              <w:rPr>
                <w:rFonts w:ascii="Verdana" w:eastAsia="Verdana" w:hAnsi="Verdana" w:cs="Verdana"/>
                <w:sz w:val="20"/>
                <w:szCs w:val="20"/>
                <w:lang w:val="ro-RO"/>
              </w:rPr>
            </w:pPr>
          </w:p>
          <w:p w14:paraId="584DB66F" w14:textId="77777777" w:rsidR="00147BDA" w:rsidRPr="00147BDA" w:rsidRDefault="00147BDA" w:rsidP="00147BDA">
            <w:pPr>
              <w:rPr>
                <w:rFonts w:ascii="Verdana" w:eastAsia="Verdana" w:hAnsi="Verdana" w:cs="Verdana"/>
                <w:sz w:val="20"/>
                <w:szCs w:val="20"/>
                <w:lang w:val="ro-RO"/>
              </w:rPr>
            </w:pPr>
          </w:p>
          <w:p w14:paraId="385CA4F4" w14:textId="77777777" w:rsidR="00147BDA" w:rsidRPr="00147BDA" w:rsidRDefault="00147BDA" w:rsidP="00147BDA">
            <w:pPr>
              <w:rPr>
                <w:rFonts w:ascii="Verdana" w:eastAsia="Verdana" w:hAnsi="Verdana" w:cs="Verdana"/>
                <w:sz w:val="20"/>
                <w:szCs w:val="20"/>
                <w:lang w:val="ro-RO"/>
              </w:rPr>
            </w:pPr>
          </w:p>
          <w:p w14:paraId="5530FC4E" w14:textId="77777777" w:rsidR="00147BDA" w:rsidRPr="00147BDA" w:rsidRDefault="00147BDA" w:rsidP="00147BDA">
            <w:pPr>
              <w:rPr>
                <w:rFonts w:ascii="Verdana" w:eastAsia="Verdana" w:hAnsi="Verdana" w:cs="Verdana"/>
                <w:sz w:val="20"/>
                <w:szCs w:val="20"/>
                <w:lang w:val="ro-RO"/>
              </w:rPr>
            </w:pPr>
          </w:p>
          <w:p w14:paraId="534C2A1B" w14:textId="77777777" w:rsidR="00147BDA" w:rsidRPr="00147BDA" w:rsidRDefault="00147BDA" w:rsidP="00147BDA">
            <w:pPr>
              <w:rPr>
                <w:rFonts w:ascii="Verdana" w:eastAsia="Verdana" w:hAnsi="Verdana" w:cs="Verdana"/>
                <w:sz w:val="20"/>
                <w:szCs w:val="20"/>
                <w:lang w:val="ro-RO"/>
              </w:rPr>
            </w:pPr>
          </w:p>
          <w:p w14:paraId="2BF82B9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2.000 lei /</w:t>
            </w:r>
          </w:p>
          <w:p w14:paraId="6AAE361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0  lei</w:t>
            </w:r>
          </w:p>
          <w:p w14:paraId="385F286A" w14:textId="77777777" w:rsidR="00147BDA" w:rsidRPr="00147BDA" w:rsidRDefault="00147BDA" w:rsidP="00147BDA">
            <w:pPr>
              <w:rPr>
                <w:rFonts w:ascii="Verdana" w:eastAsia="Verdana" w:hAnsi="Verdana" w:cs="Verdana"/>
                <w:sz w:val="20"/>
                <w:szCs w:val="20"/>
                <w:lang w:val="ro-RO"/>
              </w:rPr>
            </w:pPr>
          </w:p>
        </w:tc>
        <w:tc>
          <w:tcPr>
            <w:tcW w:w="1354" w:type="dxa"/>
            <w:gridSpan w:val="2"/>
          </w:tcPr>
          <w:p w14:paraId="359E4C97" w14:textId="77777777" w:rsidR="00147BDA" w:rsidRPr="00147BDA" w:rsidRDefault="00147BDA" w:rsidP="00147BDA">
            <w:pPr>
              <w:rPr>
                <w:rFonts w:ascii="Times New Roman" w:eastAsia="Verdana" w:hAnsi="Times New Roman" w:cs="Times New Roman"/>
                <w:sz w:val="20"/>
                <w:szCs w:val="20"/>
                <w:lang w:val="ro-RO"/>
              </w:rPr>
            </w:pPr>
          </w:p>
          <w:p w14:paraId="14ED0DC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10.000 lei / </w:t>
            </w:r>
          </w:p>
          <w:p w14:paraId="65366BB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3.042 lei </w:t>
            </w:r>
          </w:p>
          <w:p w14:paraId="73CF8FA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(cap. bugetar 20.11 – cărți și publicații)</w:t>
            </w:r>
          </w:p>
        </w:tc>
      </w:tr>
      <w:tr w:rsidR="00147BDA" w:rsidRPr="008929E9" w14:paraId="0C25DC5D" w14:textId="77777777" w:rsidTr="00841E10">
        <w:trPr>
          <w:gridAfter w:val="1"/>
          <w:wAfter w:w="24" w:type="dxa"/>
        </w:trPr>
        <w:tc>
          <w:tcPr>
            <w:tcW w:w="1711" w:type="dxa"/>
            <w:vMerge w:val="restart"/>
          </w:tcPr>
          <w:p w14:paraId="6481572E"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7.Vizibilitate, </w:t>
            </w:r>
            <w:proofErr w:type="spellStart"/>
            <w:r w:rsidRPr="00147BDA">
              <w:rPr>
                <w:rFonts w:ascii="Times New Roman" w:eastAsia="Times New Roman" w:hAnsi="Times New Roman" w:cs="Times New Roman"/>
                <w:b/>
                <w:sz w:val="20"/>
                <w:szCs w:val="20"/>
              </w:rPr>
              <w:t>notorietate</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performanță</w:t>
            </w:r>
            <w:proofErr w:type="spellEnd"/>
          </w:p>
          <w:p w14:paraId="50FA75DF"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388D703"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3AD504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AEC9000"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05D274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0B9332D"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1BED116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Participări la evenimente cultural – artistice cu formațiile proprii </w:t>
            </w:r>
          </w:p>
          <w:p w14:paraId="70C15DE7" w14:textId="77777777" w:rsidR="00147BDA" w:rsidRPr="00147BDA" w:rsidRDefault="00147BDA" w:rsidP="00147BDA">
            <w:pPr>
              <w:spacing w:after="200" w:line="276" w:lineRule="auto"/>
              <w:rPr>
                <w:rFonts w:ascii="Times New Roman" w:eastAsia="Times New Roman" w:hAnsi="Times New Roman" w:cs="Times New Roman"/>
                <w:bCs/>
                <w:sz w:val="20"/>
                <w:szCs w:val="20"/>
                <w:lang w:val="it-IT"/>
              </w:rPr>
            </w:pPr>
            <w:r w:rsidRPr="00147BDA">
              <w:rPr>
                <w:rFonts w:ascii="Times New Roman" w:eastAsia="Times New Roman" w:hAnsi="Times New Roman" w:cs="Times New Roman"/>
                <w:bCs/>
                <w:sz w:val="20"/>
                <w:szCs w:val="20"/>
                <w:lang w:val="it-IT"/>
              </w:rPr>
              <w:t>Grupurile folclorice ,,Mlădițe Muscelene” și ,,Mugurașii de la Schitu”</w:t>
            </w:r>
          </w:p>
        </w:tc>
        <w:tc>
          <w:tcPr>
            <w:tcW w:w="1712" w:type="dxa"/>
          </w:tcPr>
          <w:p w14:paraId="453C5DAE" w14:textId="77777777" w:rsidR="00147BDA" w:rsidRPr="00147BDA" w:rsidRDefault="00147BDA" w:rsidP="00147BDA">
            <w:pPr>
              <w:spacing w:after="200" w:line="276" w:lineRule="auto"/>
              <w:rPr>
                <w:rFonts w:ascii="Times New Roman" w:eastAsia="Times New Roman" w:hAnsi="Times New Roman" w:cs="Times New Roman"/>
                <w:bCs/>
                <w:sz w:val="20"/>
                <w:szCs w:val="20"/>
                <w:lang w:val="pt-BR"/>
              </w:rPr>
            </w:pPr>
            <w:r w:rsidRPr="00147BDA">
              <w:rPr>
                <w:rFonts w:ascii="Times New Roman" w:eastAsia="Times New Roman" w:hAnsi="Times New Roman" w:cs="Times New Roman"/>
                <w:bCs/>
                <w:sz w:val="20"/>
                <w:szCs w:val="20"/>
                <w:lang w:val="pt-BR"/>
              </w:rPr>
              <w:t>Participarea formațiilor proprii și a colaboratorilor Casei de cultură la Festivalul Național ,,Nopți de Sânziene”, ediția XLII – a,</w:t>
            </w:r>
          </w:p>
          <w:p w14:paraId="37E2B24E" w14:textId="77777777" w:rsidR="00147BDA" w:rsidRPr="00147BDA" w:rsidRDefault="00147BDA" w:rsidP="00147BDA">
            <w:pPr>
              <w:spacing w:after="200" w:line="276" w:lineRule="auto"/>
              <w:rPr>
                <w:rFonts w:ascii="Times New Roman" w:eastAsia="Times New Roman" w:hAnsi="Times New Roman" w:cs="Times New Roman"/>
                <w:bCs/>
                <w:sz w:val="20"/>
                <w:szCs w:val="20"/>
                <w:lang w:val="pt-BR"/>
              </w:rPr>
            </w:pPr>
            <w:r w:rsidRPr="00147BDA">
              <w:rPr>
                <w:rFonts w:ascii="Times New Roman" w:eastAsia="Times New Roman" w:hAnsi="Times New Roman" w:cs="Times New Roman"/>
                <w:bCs/>
                <w:sz w:val="20"/>
                <w:szCs w:val="20"/>
                <w:lang w:val="pt-BR"/>
              </w:rPr>
              <w:t>Borșa – Maramureș</w:t>
            </w:r>
          </w:p>
          <w:p w14:paraId="0EDF28D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61" w:type="dxa"/>
            <w:gridSpan w:val="2"/>
          </w:tcPr>
          <w:p w14:paraId="222F678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10.000/</w:t>
            </w:r>
          </w:p>
          <w:p w14:paraId="0FA447B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12.000</w:t>
            </w:r>
          </w:p>
          <w:p w14:paraId="2C6019D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7DCCF9B7" w14:textId="77777777" w:rsidR="00147BDA" w:rsidRPr="00147BDA" w:rsidRDefault="00147BDA" w:rsidP="00147BDA">
            <w:pPr>
              <w:rPr>
                <w:rFonts w:ascii="Times New Roman" w:eastAsia="Verdana" w:hAnsi="Times New Roman" w:cs="Times New Roman"/>
                <w:sz w:val="20"/>
                <w:szCs w:val="20"/>
                <w:lang w:val="ro-RO"/>
              </w:rPr>
            </w:pPr>
          </w:p>
          <w:p w14:paraId="3B94D7C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10.000 / 37.925</w:t>
            </w:r>
          </w:p>
          <w:p w14:paraId="5827596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275" w:type="dxa"/>
            <w:gridSpan w:val="3"/>
          </w:tcPr>
          <w:p w14:paraId="789D389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23.06 - 25. 06.2026</w:t>
            </w:r>
          </w:p>
          <w:p w14:paraId="42906B2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96B3B2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1C89F9B"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349" w:type="dxa"/>
            <w:gridSpan w:val="2"/>
          </w:tcPr>
          <w:p w14:paraId="689FDABE"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 xml:space="preserve">10.000 lei/ </w:t>
            </w:r>
          </w:p>
          <w:p w14:paraId="57979845"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 xml:space="preserve">860 lei </w:t>
            </w:r>
          </w:p>
          <w:p w14:paraId="6DB96276"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463" w:type="dxa"/>
            <w:gridSpan w:val="3"/>
            <w:vMerge w:val="restart"/>
          </w:tcPr>
          <w:p w14:paraId="7C03291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204BA06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105696C6"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64E2D23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6CA863B8"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130689D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CE2206A"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A028EA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Pregătirea formațiilor proprii ale Casei de cultură se face de către Referenții de specialitate din cadrul instituției noastre.</w:t>
            </w:r>
          </w:p>
          <w:p w14:paraId="1F265D6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1DD9102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15.000 lei/ </w:t>
            </w:r>
          </w:p>
          <w:p w14:paraId="2B4C9D2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860 lei</w:t>
            </w:r>
          </w:p>
          <w:p w14:paraId="3536A35C"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 xml:space="preserve">Actorii trupei de teatru de păpuși </w:t>
            </w:r>
            <w:r w:rsidRPr="00147BDA">
              <w:rPr>
                <w:rFonts w:ascii="Times New Roman" w:eastAsia="Times New Roman" w:hAnsi="Times New Roman" w:cs="Times New Roman"/>
                <w:sz w:val="20"/>
                <w:szCs w:val="20"/>
                <w:lang w:val="pt-PT"/>
              </w:rPr>
              <w:lastRenderedPageBreak/>
              <w:t xml:space="preserve">,,Miradoniz” sunt din cadrul angajaților instituției </w:t>
            </w:r>
          </w:p>
        </w:tc>
      </w:tr>
      <w:tr w:rsidR="00147BDA" w:rsidRPr="00147BDA" w14:paraId="568A2780" w14:textId="77777777" w:rsidTr="00841E10">
        <w:trPr>
          <w:gridAfter w:val="1"/>
          <w:wAfter w:w="24" w:type="dxa"/>
        </w:trPr>
        <w:tc>
          <w:tcPr>
            <w:tcW w:w="1711" w:type="dxa"/>
            <w:vMerge/>
          </w:tcPr>
          <w:p w14:paraId="23838A65"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tc>
        <w:tc>
          <w:tcPr>
            <w:tcW w:w="1718" w:type="dxa"/>
          </w:tcPr>
          <w:p w14:paraId="0860F76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Participări la evenimente cultural – artistice cu formațiile proprii – </w:t>
            </w:r>
            <w:r w:rsidRPr="00147BDA">
              <w:rPr>
                <w:rFonts w:ascii="Times New Roman" w:eastAsia="Times New Roman" w:hAnsi="Times New Roman" w:cs="Times New Roman"/>
                <w:b/>
                <w:sz w:val="20"/>
                <w:szCs w:val="20"/>
                <w:lang w:val="pt-BR"/>
              </w:rPr>
              <w:t>Trupa de teatru de păpuși ,,Miradoniz”</w:t>
            </w:r>
            <w:r w:rsidRPr="00147BDA">
              <w:rPr>
                <w:rFonts w:ascii="Times New Roman" w:eastAsia="Times New Roman" w:hAnsi="Times New Roman" w:cs="Times New Roman"/>
                <w:sz w:val="20"/>
                <w:szCs w:val="20"/>
                <w:lang w:val="pt-BR"/>
              </w:rPr>
              <w:t xml:space="preserve">  </w:t>
            </w:r>
          </w:p>
        </w:tc>
        <w:tc>
          <w:tcPr>
            <w:tcW w:w="1712" w:type="dxa"/>
          </w:tcPr>
          <w:p w14:paraId="0B009C9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t>Susținerea Trupei de teatru de păpuși ,,Miradoniz”,</w:t>
            </w:r>
            <w:r w:rsidRPr="00147BDA">
              <w:rPr>
                <w:rFonts w:ascii="Times New Roman" w:eastAsia="Times New Roman" w:hAnsi="Times New Roman" w:cs="Times New Roman"/>
                <w:sz w:val="20"/>
                <w:szCs w:val="20"/>
                <w:lang w:val="pt-BR"/>
              </w:rPr>
              <w:t xml:space="preserve">  care a prezentat spectacole la solocitarea diverșilor beneficiari</w:t>
            </w:r>
          </w:p>
          <w:p w14:paraId="318402B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0698A6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BEFCD1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99CABC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A75B2E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05D0CB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61" w:type="dxa"/>
            <w:gridSpan w:val="2"/>
          </w:tcPr>
          <w:p w14:paraId="0CBD257E" w14:textId="77777777" w:rsidR="00147BDA" w:rsidRPr="00147BDA" w:rsidRDefault="00147BDA" w:rsidP="00147BDA">
            <w:pPr>
              <w:rPr>
                <w:rFonts w:ascii="Times New Roman" w:eastAsia="Verdana" w:hAnsi="Times New Roman" w:cs="Times New Roman"/>
                <w:sz w:val="20"/>
                <w:szCs w:val="20"/>
                <w:lang w:val="ro-RO"/>
              </w:rPr>
            </w:pPr>
          </w:p>
          <w:p w14:paraId="4F540CEB" w14:textId="77777777" w:rsidR="00147BDA" w:rsidRPr="00147BDA" w:rsidRDefault="00147BDA" w:rsidP="00147BDA">
            <w:pPr>
              <w:rPr>
                <w:rFonts w:ascii="Times New Roman" w:eastAsia="Verdana" w:hAnsi="Times New Roman" w:cs="Times New Roman"/>
                <w:sz w:val="20"/>
                <w:szCs w:val="20"/>
                <w:lang w:val="ro-RO"/>
              </w:rPr>
            </w:pPr>
          </w:p>
          <w:p w14:paraId="668079C9" w14:textId="77777777" w:rsidR="00147BDA" w:rsidRPr="00147BDA" w:rsidRDefault="00147BDA" w:rsidP="00147BDA">
            <w:pPr>
              <w:rPr>
                <w:rFonts w:ascii="Times New Roman" w:eastAsia="Verdana" w:hAnsi="Times New Roman" w:cs="Times New Roman"/>
                <w:sz w:val="20"/>
                <w:szCs w:val="20"/>
                <w:lang w:val="ro-RO"/>
              </w:rPr>
            </w:pPr>
          </w:p>
          <w:p w14:paraId="69CD108C" w14:textId="77777777" w:rsidR="00147BDA" w:rsidRPr="00147BDA" w:rsidRDefault="00147BDA" w:rsidP="00147BDA">
            <w:pPr>
              <w:rPr>
                <w:rFonts w:ascii="Times New Roman" w:eastAsia="Verdana" w:hAnsi="Times New Roman" w:cs="Times New Roman"/>
                <w:sz w:val="20"/>
                <w:szCs w:val="20"/>
                <w:lang w:val="ro-RO"/>
              </w:rPr>
            </w:pPr>
          </w:p>
          <w:p w14:paraId="7B00C6B6" w14:textId="77777777" w:rsidR="00147BDA" w:rsidRPr="00147BDA" w:rsidRDefault="00147BDA" w:rsidP="00147BDA">
            <w:pPr>
              <w:rPr>
                <w:rFonts w:ascii="Times New Roman" w:eastAsia="Verdana" w:hAnsi="Times New Roman" w:cs="Times New Roman"/>
                <w:sz w:val="20"/>
                <w:szCs w:val="20"/>
                <w:lang w:val="ro-RO"/>
              </w:rPr>
            </w:pPr>
          </w:p>
          <w:p w14:paraId="67D43DFC" w14:textId="77777777" w:rsidR="00147BDA" w:rsidRPr="00147BDA" w:rsidRDefault="00147BDA" w:rsidP="00147BDA">
            <w:pPr>
              <w:rPr>
                <w:rFonts w:ascii="Times New Roman" w:eastAsia="Verdana" w:hAnsi="Times New Roman" w:cs="Times New Roman"/>
                <w:sz w:val="20"/>
                <w:szCs w:val="20"/>
                <w:lang w:val="ro-RO"/>
              </w:rPr>
            </w:pPr>
          </w:p>
          <w:p w14:paraId="545ACEC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w:t>
            </w:r>
          </w:p>
        </w:tc>
        <w:tc>
          <w:tcPr>
            <w:tcW w:w="1275" w:type="dxa"/>
            <w:gridSpan w:val="3"/>
          </w:tcPr>
          <w:p w14:paraId="3ABB8727"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73CBB5C"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FEC8A3D"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lang w:val="pt-BR"/>
              </w:rPr>
              <w:t>01.01 – 31.12.2023</w:t>
            </w:r>
          </w:p>
        </w:tc>
        <w:tc>
          <w:tcPr>
            <w:tcW w:w="1349" w:type="dxa"/>
            <w:gridSpan w:val="2"/>
          </w:tcPr>
          <w:p w14:paraId="308053D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61D984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866C915"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5.000 lei/</w:t>
            </w:r>
          </w:p>
          <w:p w14:paraId="1A3D11CF"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0 lei</w:t>
            </w:r>
          </w:p>
        </w:tc>
        <w:tc>
          <w:tcPr>
            <w:tcW w:w="1463" w:type="dxa"/>
            <w:gridSpan w:val="3"/>
            <w:vMerge/>
          </w:tcPr>
          <w:p w14:paraId="33E0EA52" w14:textId="77777777" w:rsidR="00147BDA" w:rsidRPr="00147BDA" w:rsidRDefault="00147BDA" w:rsidP="00147BDA">
            <w:pPr>
              <w:spacing w:after="200" w:line="276" w:lineRule="auto"/>
              <w:rPr>
                <w:rFonts w:ascii="Times New Roman" w:eastAsia="Times New Roman" w:hAnsi="Times New Roman" w:cs="Times New Roman"/>
                <w:sz w:val="20"/>
                <w:szCs w:val="20"/>
              </w:rPr>
            </w:pPr>
          </w:p>
        </w:tc>
      </w:tr>
      <w:tr w:rsidR="00147BDA" w:rsidRPr="00147BDA" w14:paraId="751E9579" w14:textId="77777777" w:rsidTr="00841E10">
        <w:trPr>
          <w:gridAfter w:val="1"/>
          <w:wAfter w:w="24" w:type="dxa"/>
        </w:trPr>
        <w:tc>
          <w:tcPr>
            <w:tcW w:w="1711" w:type="dxa"/>
          </w:tcPr>
          <w:p w14:paraId="0D1A3FEE"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8.Oportunități </w:t>
            </w:r>
            <w:proofErr w:type="spellStart"/>
            <w:r w:rsidRPr="00147BDA">
              <w:rPr>
                <w:rFonts w:ascii="Times New Roman" w:eastAsia="Times New Roman" w:hAnsi="Times New Roman" w:cs="Times New Roman"/>
                <w:b/>
                <w:sz w:val="20"/>
                <w:szCs w:val="20"/>
              </w:rPr>
              <w:t>pentru</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timpul</w:t>
            </w:r>
            <w:proofErr w:type="spellEnd"/>
            <w:r w:rsidRPr="00147BDA">
              <w:rPr>
                <w:rFonts w:ascii="Times New Roman" w:eastAsia="Times New Roman" w:hAnsi="Times New Roman" w:cs="Times New Roman"/>
                <w:b/>
                <w:sz w:val="20"/>
                <w:szCs w:val="20"/>
              </w:rPr>
              <w:t xml:space="preserve"> liber</w:t>
            </w:r>
          </w:p>
          <w:p w14:paraId="43134C8D"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66C94D0"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E95D65E"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754D8FB7"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 xml:space="preserve">-,,Farmecul Copiilor” </w:t>
            </w:r>
          </w:p>
          <w:p w14:paraId="3B8F48D5"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 xml:space="preserve">ediția a V -  a; </w:t>
            </w:r>
          </w:p>
          <w:p w14:paraId="02E9D5D8"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 xml:space="preserve">- ,,Ia. comoara din lada de Zestre” </w:t>
            </w:r>
          </w:p>
          <w:p w14:paraId="5FBD775D"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ediția a V-  a;</w:t>
            </w:r>
          </w:p>
          <w:p w14:paraId="029917F6"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 xml:space="preserve"> - ,,Zilele Municipiului Câmpulung;</w:t>
            </w:r>
          </w:p>
          <w:p w14:paraId="4638F56F"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122C7E98"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50013A7A" w14:textId="77777777" w:rsidR="00147BDA" w:rsidRPr="00147BDA" w:rsidRDefault="00147BDA" w:rsidP="00147BDA">
            <w:pPr>
              <w:spacing w:after="200" w:line="276" w:lineRule="auto"/>
              <w:rPr>
                <w:rFonts w:ascii="Times New Roman" w:eastAsia="Times New Roman" w:hAnsi="Times New Roman" w:cs="Times New Roman"/>
                <w:b/>
                <w:bCs/>
                <w:sz w:val="20"/>
                <w:szCs w:val="20"/>
                <w:lang w:val="it-IT"/>
              </w:rPr>
            </w:pPr>
            <w:r w:rsidRPr="00147BDA">
              <w:rPr>
                <w:rFonts w:ascii="Times New Roman" w:eastAsia="Times New Roman" w:hAnsi="Times New Roman" w:cs="Times New Roman"/>
                <w:b/>
                <w:sz w:val="20"/>
                <w:szCs w:val="20"/>
                <w:lang w:val="ro-RO"/>
              </w:rPr>
              <w:t xml:space="preserve">- </w:t>
            </w:r>
            <w:r w:rsidRPr="00147BDA">
              <w:rPr>
                <w:rFonts w:ascii="Times New Roman" w:eastAsia="Times New Roman" w:hAnsi="Times New Roman" w:cs="Times New Roman"/>
                <w:b/>
                <w:bCs/>
                <w:sz w:val="20"/>
                <w:szCs w:val="20"/>
                <w:lang w:val="it-IT"/>
              </w:rPr>
              <w:t>,,Sus la munte, la Muscel” - ediția a XII- a;</w:t>
            </w:r>
          </w:p>
          <w:p w14:paraId="5A2D2912"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118D6DB6"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-,,Hai la focu’ lu’ Sumedru’ ” eniția a III- a.</w:t>
            </w:r>
          </w:p>
          <w:p w14:paraId="79B68E3E"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6B7BEA64"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sz w:val="20"/>
                <w:szCs w:val="20"/>
                <w:lang w:val="it-IT"/>
              </w:rPr>
              <w:t>-</w:t>
            </w:r>
            <w:r w:rsidRPr="00147BDA">
              <w:rPr>
                <w:rFonts w:ascii="Times New Roman" w:eastAsia="Times New Roman" w:hAnsi="Times New Roman" w:cs="Times New Roman"/>
                <w:b/>
                <w:sz w:val="20"/>
                <w:szCs w:val="20"/>
                <w:lang w:val="ro-RO"/>
              </w:rPr>
              <w:t xml:space="preserve">,,Frați români din lumea-ntreagă”, </w:t>
            </w:r>
          </w:p>
          <w:p w14:paraId="0BDBE090"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sz w:val="20"/>
                <w:szCs w:val="20"/>
                <w:lang w:val="ro-RO"/>
              </w:rPr>
              <w:t>ediția a IV - a.</w:t>
            </w:r>
          </w:p>
        </w:tc>
        <w:tc>
          <w:tcPr>
            <w:tcW w:w="1712" w:type="dxa"/>
          </w:tcPr>
          <w:p w14:paraId="0D42ACE3" w14:textId="77777777" w:rsidR="00147BDA" w:rsidRPr="00147BDA" w:rsidRDefault="00147BDA" w:rsidP="00147BDA">
            <w:pPr>
              <w:spacing w:after="200" w:line="291" w:lineRule="exact"/>
              <w:rPr>
                <w:rFonts w:ascii="Times New Roman" w:eastAsia="Times New Roman" w:hAnsi="Times New Roman" w:cs="Times New Roman"/>
                <w:b/>
                <w:sz w:val="20"/>
                <w:szCs w:val="20"/>
                <w:lang w:val="it-IT"/>
              </w:rPr>
            </w:pPr>
            <w:r w:rsidRPr="00147BDA">
              <w:rPr>
                <w:rFonts w:ascii="Times New Roman" w:eastAsia="Times New Roman" w:hAnsi="Times New Roman" w:cs="Times New Roman"/>
                <w:sz w:val="20"/>
                <w:szCs w:val="20"/>
                <w:lang w:val="it-IT"/>
              </w:rPr>
              <w:t>Extinderea gamei de servicii culturale pentru atragerea publicului de toate vârstele, astfel cele patru evenimente desfășurate în aer liber sau bucurat de prezența în număr mare a publicului de toate vârstele.</w:t>
            </w:r>
          </w:p>
          <w:p w14:paraId="51EF394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561" w:type="dxa"/>
            <w:gridSpan w:val="2"/>
          </w:tcPr>
          <w:p w14:paraId="61748D0A"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275" w:type="dxa"/>
            <w:gridSpan w:val="3"/>
          </w:tcPr>
          <w:p w14:paraId="4F53A055"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lang w:val="pt-BR"/>
              </w:rPr>
              <w:t>01.01 – 31.12.2025</w:t>
            </w:r>
          </w:p>
        </w:tc>
        <w:tc>
          <w:tcPr>
            <w:tcW w:w="1349" w:type="dxa"/>
            <w:gridSpan w:val="2"/>
          </w:tcPr>
          <w:p w14:paraId="563AC5B4"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463" w:type="dxa"/>
            <w:gridSpan w:val="3"/>
          </w:tcPr>
          <w:p w14:paraId="27BF68A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Aceste proiecte se regăsesc și în cadrul programelor Manifestări cultural-artistice, Zile de sărbătoare și Tradiții și obiceiuri muscelene. </w:t>
            </w:r>
          </w:p>
        </w:tc>
      </w:tr>
      <w:tr w:rsidR="00147BDA" w:rsidRPr="00147BDA" w14:paraId="0DFF86D8" w14:textId="77777777" w:rsidTr="00841E10">
        <w:trPr>
          <w:gridAfter w:val="1"/>
          <w:wAfter w:w="24" w:type="dxa"/>
        </w:trPr>
        <w:tc>
          <w:tcPr>
            <w:tcW w:w="1711" w:type="dxa"/>
          </w:tcPr>
          <w:p w14:paraId="315935C0"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9.Dialog intercultural și </w:t>
            </w:r>
            <w:proofErr w:type="spellStart"/>
            <w:r w:rsidRPr="00147BDA">
              <w:rPr>
                <w:rFonts w:ascii="Times New Roman" w:eastAsia="Times New Roman" w:hAnsi="Times New Roman" w:cs="Times New Roman"/>
                <w:b/>
                <w:sz w:val="20"/>
                <w:szCs w:val="20"/>
              </w:rPr>
              <w:t>interetnic</w:t>
            </w:r>
            <w:proofErr w:type="spellEnd"/>
          </w:p>
          <w:p w14:paraId="466FC4B7"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48DA82A3" w14:textId="77777777" w:rsidR="00147BDA" w:rsidRPr="00147BDA" w:rsidRDefault="00147BDA" w:rsidP="00147BDA">
            <w:pPr>
              <w:rPr>
                <w:rFonts w:ascii="Times New Roman" w:eastAsia="Verdana" w:hAnsi="Times New Roman" w:cs="Times New Roman"/>
                <w:b/>
                <w:bCs/>
                <w:sz w:val="20"/>
                <w:szCs w:val="20"/>
                <w:lang w:val="ro-RO"/>
              </w:rPr>
            </w:pPr>
            <w:r w:rsidRPr="00147BDA">
              <w:rPr>
                <w:rFonts w:ascii="Verdana" w:eastAsia="Verdana" w:hAnsi="Verdana" w:cs="Verdana"/>
                <w:b/>
                <w:bCs/>
                <w:sz w:val="20"/>
                <w:szCs w:val="20"/>
                <w:lang w:val="ro-RO"/>
              </w:rPr>
              <w:t>-</w:t>
            </w:r>
            <w:r w:rsidRPr="00147BDA">
              <w:rPr>
                <w:rFonts w:ascii="Times New Roman" w:eastAsia="Verdana" w:hAnsi="Times New Roman" w:cs="Times New Roman"/>
                <w:b/>
                <w:bCs/>
                <w:sz w:val="20"/>
                <w:szCs w:val="20"/>
                <w:lang w:val="ro-RO"/>
              </w:rPr>
              <w:t xml:space="preserve">Festivalul Națonal-Concurs de muzică populară </w:t>
            </w:r>
          </w:p>
          <w:p w14:paraId="01D27F1C" w14:textId="77777777" w:rsidR="00147BDA" w:rsidRPr="00147BDA" w:rsidRDefault="00147BDA" w:rsidP="00147BDA">
            <w:pPr>
              <w:rPr>
                <w:rFonts w:ascii="Times New Roman" w:eastAsia="Verdana" w:hAnsi="Times New Roman" w:cs="Times New Roman"/>
                <w:b/>
                <w:bCs/>
                <w:sz w:val="20"/>
                <w:szCs w:val="20"/>
                <w:lang w:val="ro-RO"/>
              </w:rPr>
            </w:pPr>
          </w:p>
          <w:p w14:paraId="03630B20" w14:textId="77777777" w:rsidR="00147BDA" w:rsidRPr="00147BDA" w:rsidRDefault="00147BDA" w:rsidP="00147BDA">
            <w:pPr>
              <w:rPr>
                <w:rFonts w:ascii="Times New Roman" w:eastAsia="Verdana" w:hAnsi="Times New Roman" w:cs="Times New Roman"/>
                <w:b/>
                <w:bCs/>
                <w:sz w:val="20"/>
                <w:szCs w:val="20"/>
                <w:lang w:val="ro-RO"/>
              </w:rPr>
            </w:pPr>
            <w:r w:rsidRPr="00147BDA">
              <w:rPr>
                <w:rFonts w:ascii="Times New Roman" w:eastAsia="Verdana" w:hAnsi="Times New Roman" w:cs="Times New Roman"/>
                <w:b/>
                <w:bCs/>
                <w:sz w:val="20"/>
                <w:szCs w:val="20"/>
                <w:lang w:val="ro-RO"/>
              </w:rPr>
              <w:t>-,,Sus la munte, la Muscel”</w:t>
            </w:r>
          </w:p>
          <w:p w14:paraId="09AE75B7" w14:textId="77777777" w:rsidR="00147BDA" w:rsidRPr="00147BDA" w:rsidRDefault="00147BDA" w:rsidP="00147BDA">
            <w:pPr>
              <w:rPr>
                <w:rFonts w:ascii="Times New Roman" w:eastAsia="Verdana" w:hAnsi="Times New Roman" w:cs="Times New Roman"/>
                <w:b/>
                <w:bCs/>
                <w:sz w:val="20"/>
                <w:szCs w:val="20"/>
                <w:lang w:val="ro-RO"/>
              </w:rPr>
            </w:pPr>
          </w:p>
          <w:p w14:paraId="04E6A299" w14:textId="77777777" w:rsidR="00147BDA" w:rsidRPr="00147BDA" w:rsidRDefault="00147BDA" w:rsidP="00147BDA">
            <w:pPr>
              <w:rPr>
                <w:rFonts w:ascii="Times New Roman" w:eastAsia="Verdana" w:hAnsi="Times New Roman" w:cs="Times New Roman"/>
                <w:b/>
                <w:bCs/>
                <w:sz w:val="20"/>
                <w:szCs w:val="20"/>
                <w:lang w:val="ro-RO"/>
              </w:rPr>
            </w:pPr>
            <w:r w:rsidRPr="00147BDA">
              <w:rPr>
                <w:rFonts w:ascii="Times New Roman" w:eastAsia="Verdana" w:hAnsi="Times New Roman" w:cs="Times New Roman"/>
                <w:b/>
                <w:bCs/>
                <w:sz w:val="20"/>
                <w:szCs w:val="20"/>
                <w:lang w:val="ro-RO"/>
              </w:rPr>
              <w:t xml:space="preserve"> și      </w:t>
            </w:r>
          </w:p>
          <w:p w14:paraId="1EF889D9" w14:textId="77777777" w:rsidR="00147BDA" w:rsidRPr="00147BDA" w:rsidRDefault="00147BDA" w:rsidP="00147BDA">
            <w:pPr>
              <w:rPr>
                <w:rFonts w:ascii="Times New Roman" w:eastAsia="Verdana" w:hAnsi="Times New Roman" w:cs="Times New Roman"/>
                <w:b/>
                <w:bCs/>
                <w:sz w:val="20"/>
                <w:szCs w:val="20"/>
                <w:lang w:val="ro-RO"/>
              </w:rPr>
            </w:pPr>
          </w:p>
          <w:p w14:paraId="3FCD1A99" w14:textId="77777777" w:rsidR="00147BDA" w:rsidRPr="00147BDA" w:rsidRDefault="00147BDA" w:rsidP="00147BDA">
            <w:pPr>
              <w:rPr>
                <w:rFonts w:ascii="Times New Roman" w:eastAsia="Verdana" w:hAnsi="Times New Roman" w:cs="Times New Roman"/>
                <w:b/>
                <w:bCs/>
                <w:sz w:val="20"/>
                <w:szCs w:val="20"/>
                <w:lang w:val="ro-RO"/>
              </w:rPr>
            </w:pPr>
            <w:r w:rsidRPr="00147BDA">
              <w:rPr>
                <w:rFonts w:ascii="Times New Roman" w:eastAsia="Verdana" w:hAnsi="Times New Roman" w:cs="Times New Roman"/>
                <w:b/>
                <w:bCs/>
                <w:sz w:val="20"/>
                <w:szCs w:val="20"/>
                <w:lang w:val="ro-RO"/>
              </w:rPr>
              <w:t xml:space="preserve"> -Festivalul Național de Colinde, Datini și Obiceiuri de </w:t>
            </w:r>
            <w:r w:rsidRPr="00147BDA">
              <w:rPr>
                <w:rFonts w:ascii="Times New Roman" w:eastAsia="Verdana" w:hAnsi="Times New Roman" w:cs="Times New Roman"/>
                <w:b/>
                <w:bCs/>
                <w:sz w:val="20"/>
                <w:szCs w:val="20"/>
                <w:lang w:val="ro-RO"/>
              </w:rPr>
              <w:lastRenderedPageBreak/>
              <w:t xml:space="preserve">Crăciun și Anul Nou  </w:t>
            </w:r>
          </w:p>
          <w:p w14:paraId="3A8222D5"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bCs/>
                <w:sz w:val="20"/>
                <w:szCs w:val="20"/>
                <w:lang w:val="ro-RO"/>
              </w:rPr>
              <w:t>,,Iată, vin colindătorii</w:t>
            </w:r>
            <w:r w:rsidRPr="00147BDA">
              <w:rPr>
                <w:rFonts w:ascii="Times New Roman" w:eastAsia="Verdana" w:hAnsi="Times New Roman" w:cs="Times New Roman"/>
                <w:bCs/>
                <w:sz w:val="20"/>
                <w:szCs w:val="20"/>
                <w:lang w:val="ro-RO"/>
              </w:rPr>
              <w:t>”</w:t>
            </w:r>
            <w:r w:rsidRPr="00147BDA">
              <w:rPr>
                <w:rFonts w:ascii="Times New Roman" w:eastAsia="Verdana" w:hAnsi="Times New Roman" w:cs="Times New Roman"/>
                <w:sz w:val="20"/>
                <w:szCs w:val="20"/>
                <w:lang w:val="ro-RO"/>
              </w:rPr>
              <w:t xml:space="preserve">,  </w:t>
            </w:r>
          </w:p>
        </w:tc>
        <w:tc>
          <w:tcPr>
            <w:tcW w:w="1712" w:type="dxa"/>
          </w:tcPr>
          <w:p w14:paraId="2D7F0CDD"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r w:rsidRPr="00147BDA">
              <w:rPr>
                <w:rFonts w:ascii="Times New Roman" w:eastAsia="Times New Roman" w:hAnsi="Times New Roman" w:cs="Times New Roman"/>
                <w:sz w:val="20"/>
                <w:szCs w:val="20"/>
                <w:lang w:val="ro-RO"/>
              </w:rPr>
              <w:lastRenderedPageBreak/>
              <w:t xml:space="preserve">Participarea tinerilor și a formațiilor autentice din toate zonele etnografice ale României și din Republica Moldova la cele două festivaluri a permis accesul tinerilor și vârstnicilor </w:t>
            </w:r>
            <w:r w:rsidRPr="00147BDA">
              <w:rPr>
                <w:rFonts w:ascii="Times New Roman" w:eastAsia="Times New Roman" w:hAnsi="Times New Roman" w:cs="Times New Roman"/>
                <w:sz w:val="20"/>
                <w:szCs w:val="20"/>
                <w:lang w:val="ro-RO"/>
              </w:rPr>
              <w:lastRenderedPageBreak/>
              <w:t>deopotrivă la diversitate culturală și sensibilizarea acestora la tradițiile folclorice.</w:t>
            </w:r>
          </w:p>
        </w:tc>
        <w:tc>
          <w:tcPr>
            <w:tcW w:w="1561" w:type="dxa"/>
            <w:gridSpan w:val="2"/>
          </w:tcPr>
          <w:p w14:paraId="7E1D38B2"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tc>
        <w:tc>
          <w:tcPr>
            <w:tcW w:w="943" w:type="dxa"/>
          </w:tcPr>
          <w:p w14:paraId="421510A1"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tc>
        <w:tc>
          <w:tcPr>
            <w:tcW w:w="1681" w:type="dxa"/>
            <w:gridSpan w:val="4"/>
          </w:tcPr>
          <w:p w14:paraId="3D2BD604"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55BE3603"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7D2AF3C4"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tc>
        <w:tc>
          <w:tcPr>
            <w:tcW w:w="1463" w:type="dxa"/>
            <w:gridSpan w:val="3"/>
          </w:tcPr>
          <w:p w14:paraId="73D6AED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Cele două proiecte se regăsesc și în cadrul programului Manifestări cultural-artistice/Festivaluri</w:t>
            </w:r>
          </w:p>
        </w:tc>
      </w:tr>
      <w:tr w:rsidR="00147BDA" w:rsidRPr="00147BDA" w14:paraId="5956D67F" w14:textId="77777777" w:rsidTr="00841E10">
        <w:tc>
          <w:tcPr>
            <w:tcW w:w="1711" w:type="dxa"/>
            <w:vMerge w:val="restart"/>
          </w:tcPr>
          <w:p w14:paraId="1EE4BA41"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47CA026A"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10.</w:t>
            </w:r>
            <w:r w:rsidRPr="00147BDA">
              <w:rPr>
                <w:rFonts w:ascii="Times New Roman" w:eastAsia="Times New Roman" w:hAnsi="Times New Roman" w:cs="Times New Roman"/>
                <w:b/>
                <w:sz w:val="20"/>
                <w:szCs w:val="20"/>
                <w:lang w:val="pt-PT"/>
              </w:rPr>
              <w:t>Casa de Cultură, mediu normal de lucru și performanță</w:t>
            </w:r>
          </w:p>
          <w:p w14:paraId="2BCB7C31"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 xml:space="preserve">    /</w:t>
            </w:r>
          </w:p>
          <w:p w14:paraId="38683BEB"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 xml:space="preserve">Patrimoniul </w:t>
            </w:r>
          </w:p>
          <w:p w14:paraId="11CF713A"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tc>
        <w:tc>
          <w:tcPr>
            <w:tcW w:w="1718" w:type="dxa"/>
          </w:tcPr>
          <w:p w14:paraId="5E378327"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Amenajarea și doatarea spațiilor actuale, pentru asigurarea condițiilor optime de funcționare a instituției</w:t>
            </w:r>
          </w:p>
          <w:p w14:paraId="12AF5B2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2" w:type="dxa"/>
          </w:tcPr>
          <w:p w14:paraId="6C48441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dotarea instituției cu următoarele obiecte de inventar: Cutie de transport buretată pentru mixerul profesional achiziționat în cadrul Proiectului Poiana Culcurală, trei calculatoare  All – In – One PC Asus, Imprimantă profesională EPSON, Monitor LED Samsung, Imbrăcăminte tradițională, toate acestea fiind necesare bunei desfășurări a activității Casei de Cultură „Tudor Mușatescu”.</w:t>
            </w:r>
          </w:p>
        </w:tc>
        <w:tc>
          <w:tcPr>
            <w:tcW w:w="1561" w:type="dxa"/>
            <w:gridSpan w:val="2"/>
          </w:tcPr>
          <w:p w14:paraId="2B6972FC"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076D09CA"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7D1D2E7F"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638DAD1B"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4D36BF19"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484DF73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w:t>
            </w:r>
          </w:p>
        </w:tc>
        <w:tc>
          <w:tcPr>
            <w:tcW w:w="1163" w:type="dxa"/>
            <w:gridSpan w:val="2"/>
          </w:tcPr>
          <w:p w14:paraId="7211468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BCC861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03FCA9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A4BADD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 – 31.12. 2025</w:t>
            </w:r>
          </w:p>
        </w:tc>
        <w:tc>
          <w:tcPr>
            <w:tcW w:w="1680" w:type="dxa"/>
            <w:gridSpan w:val="5"/>
          </w:tcPr>
          <w:p w14:paraId="4459DB2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639B90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F7CAC3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CE7B64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25.000 lei /</w:t>
            </w:r>
          </w:p>
          <w:p w14:paraId="4048F579" w14:textId="77777777" w:rsidR="00147BDA" w:rsidRPr="00147BDA" w:rsidRDefault="00147BDA" w:rsidP="00147BDA">
            <w:pPr>
              <w:rPr>
                <w:rFonts w:ascii="Verdana" w:eastAsia="Verdana" w:hAnsi="Verdana" w:cs="Verdana"/>
                <w:sz w:val="20"/>
                <w:szCs w:val="20"/>
                <w:lang w:val="ro-RO"/>
              </w:rPr>
            </w:pPr>
            <w:r w:rsidRPr="00147BDA">
              <w:rPr>
                <w:rFonts w:ascii="Times New Roman" w:eastAsia="Times New Roman" w:hAnsi="Times New Roman" w:cs="Times New Roman"/>
                <w:sz w:val="20"/>
                <w:szCs w:val="20"/>
                <w:lang w:val="ro-RO"/>
              </w:rPr>
              <w:t xml:space="preserve">24.365 </w:t>
            </w:r>
            <w:r w:rsidRPr="00147BDA">
              <w:rPr>
                <w:rFonts w:ascii="Times New Roman" w:eastAsia="Verdana" w:hAnsi="Times New Roman" w:cs="Times New Roman"/>
                <w:sz w:val="20"/>
                <w:szCs w:val="20"/>
                <w:lang w:val="ro-RO"/>
              </w:rPr>
              <w:t>lei.</w:t>
            </w:r>
          </w:p>
        </w:tc>
        <w:tc>
          <w:tcPr>
            <w:tcW w:w="1268" w:type="dxa"/>
            <w:gridSpan w:val="2"/>
          </w:tcPr>
          <w:p w14:paraId="49FDEC7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D654BF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22078E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2CA3F6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40.000 lei / </w:t>
            </w:r>
          </w:p>
          <w:p w14:paraId="33EE5ECE" w14:textId="77777777" w:rsidR="00147BDA" w:rsidRPr="00147BDA" w:rsidRDefault="00147BDA" w:rsidP="00147BDA">
            <w:pPr>
              <w:rPr>
                <w:rFonts w:ascii="Times New Roman" w:eastAsia="Verdana" w:hAnsi="Times New Roman" w:cs="Times New Roman"/>
                <w:sz w:val="20"/>
                <w:szCs w:val="20"/>
                <w:lang w:val="ro-RO"/>
              </w:rPr>
            </w:pPr>
          </w:p>
          <w:p w14:paraId="5AB7D442"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9.695 lei</w:t>
            </w:r>
          </w:p>
        </w:tc>
      </w:tr>
      <w:tr w:rsidR="00147BDA" w:rsidRPr="00147BDA" w14:paraId="1F6A629A" w14:textId="77777777" w:rsidTr="00841E10">
        <w:tc>
          <w:tcPr>
            <w:tcW w:w="1711" w:type="dxa"/>
            <w:vMerge/>
          </w:tcPr>
          <w:p w14:paraId="736F9CE7"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tc>
        <w:tc>
          <w:tcPr>
            <w:tcW w:w="1718" w:type="dxa"/>
          </w:tcPr>
          <w:p w14:paraId="1BE330C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Finalizarea lucrilor de reabilitare a sediului principal din strada Republicii, nr. 61 și a căminelor culturale din strada Cuza Vodă, nr. 282 și Valea Româneștilor nr. 75. </w:t>
            </w:r>
          </w:p>
        </w:tc>
        <w:tc>
          <w:tcPr>
            <w:tcW w:w="1712" w:type="dxa"/>
          </w:tcPr>
          <w:p w14:paraId="75D3C4B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reparații de reabilitare la clădirea Căminului cultural din strada Cuza Vodă nr. 282 ( s-au înlocuit ramele deteriorate de la ferestrele afectate cu rame de PVC, totodată s-au înlocuit geamurile din sticlă sparte cu geamuri de termopan, s-au înlocuit ușa deteriorată din lemn cu o altă ușă din material PVC), și la Casa de Cultură „Tudor Mușatescu” din strada Negru Vodă, s-au </w:t>
            </w:r>
            <w:r w:rsidRPr="00147BDA">
              <w:rPr>
                <w:rFonts w:ascii="Times New Roman" w:eastAsia="Verdana" w:hAnsi="Times New Roman" w:cs="Times New Roman"/>
                <w:sz w:val="20"/>
                <w:szCs w:val="20"/>
                <w:lang w:val="ro-RO"/>
              </w:rPr>
              <w:lastRenderedPageBreak/>
              <w:t>înlocuit gemurile sparte din sticlă.</w:t>
            </w:r>
          </w:p>
        </w:tc>
        <w:tc>
          <w:tcPr>
            <w:tcW w:w="1561" w:type="dxa"/>
            <w:gridSpan w:val="2"/>
          </w:tcPr>
          <w:p w14:paraId="582EB30A"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12976B90"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5606407D"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48E4D8B2"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0E5A03F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w:t>
            </w:r>
          </w:p>
        </w:tc>
        <w:tc>
          <w:tcPr>
            <w:tcW w:w="1163" w:type="dxa"/>
            <w:gridSpan w:val="2"/>
          </w:tcPr>
          <w:p w14:paraId="2E57431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 – 31.12. 2025</w:t>
            </w:r>
          </w:p>
        </w:tc>
        <w:tc>
          <w:tcPr>
            <w:tcW w:w="1680" w:type="dxa"/>
            <w:gridSpan w:val="5"/>
          </w:tcPr>
          <w:p w14:paraId="64B5CF2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20.000 lei/</w:t>
            </w:r>
          </w:p>
          <w:p w14:paraId="2DD9DAE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13.520 lei</w:t>
            </w:r>
          </w:p>
        </w:tc>
        <w:tc>
          <w:tcPr>
            <w:tcW w:w="1268" w:type="dxa"/>
            <w:gridSpan w:val="2"/>
          </w:tcPr>
          <w:p w14:paraId="19B066F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bl>
    <w:p w14:paraId="4F557E1E" w14:textId="77777777" w:rsidR="00147BDA" w:rsidRPr="00147BDA" w:rsidRDefault="00147BDA" w:rsidP="00147BDA">
      <w:pPr>
        <w:widowControl/>
        <w:autoSpaceDE/>
        <w:autoSpaceDN/>
        <w:spacing w:line="360" w:lineRule="auto"/>
        <w:ind w:left="-709" w:right="-705" w:firstLine="720"/>
        <w:jc w:val="both"/>
        <w:rPr>
          <w:rFonts w:ascii="Times New Roman" w:eastAsia="Times New Roman" w:hAnsi="Times New Roman" w:cs="Arial"/>
          <w:sz w:val="24"/>
          <w:szCs w:val="20"/>
          <w:lang w:val="pt-PT"/>
        </w:rPr>
      </w:pPr>
    </w:p>
    <w:p w14:paraId="1DD42C60" w14:textId="77777777" w:rsidR="00147BDA" w:rsidRPr="00147BDA" w:rsidRDefault="00147BDA" w:rsidP="00147BDA">
      <w:pPr>
        <w:widowControl/>
        <w:autoSpaceDE/>
        <w:autoSpaceDN/>
        <w:spacing w:after="200" w:line="276" w:lineRule="auto"/>
        <w:rPr>
          <w:rFonts w:ascii="Times New Roman" w:eastAsia="Times New Roman" w:hAnsi="Times New Roman" w:cs="Times New Roman"/>
          <w:b/>
          <w:i/>
          <w:iCs/>
          <w:sz w:val="24"/>
          <w:szCs w:val="24"/>
          <w:u w:val="single"/>
          <w:lang w:val="it-IT"/>
        </w:rPr>
      </w:pPr>
      <w:r w:rsidRPr="00147BDA">
        <w:rPr>
          <w:rFonts w:ascii="Times New Roman" w:eastAsia="Times New Roman" w:hAnsi="Times New Roman" w:cs="Times New Roman"/>
          <w:b/>
          <w:sz w:val="24"/>
          <w:szCs w:val="24"/>
          <w:u w:val="single"/>
          <w:lang w:val="it-IT"/>
        </w:rPr>
        <w:t>Anul 2026</w:t>
      </w:r>
    </w:p>
    <w:p w14:paraId="6FB732CB" w14:textId="77777777" w:rsidR="00147BDA" w:rsidRPr="00147BDA" w:rsidRDefault="00147BDA" w:rsidP="00147BDA">
      <w:pPr>
        <w:widowControl/>
        <w:autoSpaceDE/>
        <w:autoSpaceDN/>
        <w:spacing w:line="360" w:lineRule="auto"/>
        <w:ind w:right="-988"/>
        <w:rPr>
          <w:rFonts w:ascii="Times New Roman" w:eastAsia="Times New Roman" w:hAnsi="Times New Roman" w:cs="Arial"/>
          <w:sz w:val="24"/>
          <w:szCs w:val="20"/>
          <w:lang w:val="ro-RO"/>
        </w:rPr>
      </w:pPr>
    </w:p>
    <w:tbl>
      <w:tblPr>
        <w:tblStyle w:val="TableGrid5"/>
        <w:tblpPr w:leftFromText="180" w:rightFromText="180" w:vertAnchor="text" w:tblpY="1"/>
        <w:tblOverlap w:val="never"/>
        <w:tblW w:w="10485" w:type="dxa"/>
        <w:tblLayout w:type="fixed"/>
        <w:tblLook w:val="04A0" w:firstRow="1" w:lastRow="0" w:firstColumn="1" w:lastColumn="0" w:noHBand="0" w:noVBand="1"/>
      </w:tblPr>
      <w:tblGrid>
        <w:gridCol w:w="1711"/>
        <w:gridCol w:w="1718"/>
        <w:gridCol w:w="1712"/>
        <w:gridCol w:w="1504"/>
        <w:gridCol w:w="57"/>
        <w:gridCol w:w="1275"/>
        <w:gridCol w:w="18"/>
        <w:gridCol w:w="1440"/>
        <w:gridCol w:w="58"/>
        <w:gridCol w:w="992"/>
      </w:tblGrid>
      <w:tr w:rsidR="00147BDA" w:rsidRPr="00147BDA" w14:paraId="32AAF0D2" w14:textId="77777777" w:rsidTr="00841E10">
        <w:tc>
          <w:tcPr>
            <w:tcW w:w="1711" w:type="dxa"/>
          </w:tcPr>
          <w:p w14:paraId="6224805E" w14:textId="77777777" w:rsidR="00147BDA" w:rsidRPr="00147BDA" w:rsidRDefault="00147BDA" w:rsidP="00147BDA">
            <w:pPr>
              <w:rPr>
                <w:rFonts w:ascii="Times New Roman" w:eastAsia="Verdana" w:hAnsi="Times New Roman" w:cs="Times New Roman"/>
                <w:b/>
                <w:sz w:val="20"/>
                <w:szCs w:val="20"/>
                <w:lang w:val="ro-RO"/>
              </w:rPr>
            </w:pPr>
          </w:p>
          <w:p w14:paraId="2D5D8245"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Programul</w:t>
            </w:r>
          </w:p>
          <w:p w14:paraId="775B6F06" w14:textId="77777777" w:rsidR="00147BDA" w:rsidRPr="00147BDA" w:rsidRDefault="00147BDA" w:rsidP="00147BDA">
            <w:pPr>
              <w:rPr>
                <w:rFonts w:ascii="Times New Roman" w:eastAsia="Verdana" w:hAnsi="Times New Roman" w:cs="Times New Roman"/>
                <w:b/>
                <w:sz w:val="20"/>
                <w:szCs w:val="20"/>
                <w:lang w:val="ro-RO"/>
              </w:rPr>
            </w:pPr>
          </w:p>
        </w:tc>
        <w:tc>
          <w:tcPr>
            <w:tcW w:w="1718" w:type="dxa"/>
          </w:tcPr>
          <w:p w14:paraId="09BF30D8" w14:textId="77777777" w:rsidR="00147BDA" w:rsidRPr="00147BDA" w:rsidRDefault="00147BDA" w:rsidP="00147BDA">
            <w:pPr>
              <w:rPr>
                <w:rFonts w:ascii="Times New Roman" w:eastAsia="Verdana" w:hAnsi="Times New Roman" w:cs="Times New Roman"/>
                <w:b/>
                <w:sz w:val="20"/>
                <w:szCs w:val="20"/>
                <w:lang w:val="ro-RO"/>
              </w:rPr>
            </w:pPr>
          </w:p>
          <w:p w14:paraId="06C18518"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Proiectul</w:t>
            </w:r>
          </w:p>
        </w:tc>
        <w:tc>
          <w:tcPr>
            <w:tcW w:w="1712" w:type="dxa"/>
          </w:tcPr>
          <w:p w14:paraId="491BAD27" w14:textId="77777777" w:rsidR="00147BDA" w:rsidRPr="00147BDA" w:rsidRDefault="00147BDA" w:rsidP="00147BDA">
            <w:pPr>
              <w:rPr>
                <w:rFonts w:ascii="Times New Roman" w:eastAsia="Verdana" w:hAnsi="Times New Roman" w:cs="Times New Roman"/>
                <w:b/>
                <w:sz w:val="20"/>
                <w:szCs w:val="20"/>
                <w:lang w:val="ro-RO"/>
              </w:rPr>
            </w:pPr>
          </w:p>
          <w:p w14:paraId="45CE9D4A"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Scopul</w:t>
            </w:r>
          </w:p>
        </w:tc>
        <w:tc>
          <w:tcPr>
            <w:tcW w:w="1504" w:type="dxa"/>
          </w:tcPr>
          <w:p w14:paraId="2274FDD8" w14:textId="77777777" w:rsidR="00147BDA" w:rsidRPr="00147BDA" w:rsidRDefault="00147BDA" w:rsidP="00147BDA">
            <w:pPr>
              <w:rPr>
                <w:rFonts w:ascii="Times New Roman" w:eastAsia="Verdana" w:hAnsi="Times New Roman" w:cs="Times New Roman"/>
                <w:b/>
                <w:sz w:val="20"/>
                <w:szCs w:val="20"/>
                <w:lang w:val="ro-RO"/>
              </w:rPr>
            </w:pPr>
          </w:p>
          <w:p w14:paraId="7D3B18C3"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Beneficiari</w:t>
            </w:r>
          </w:p>
        </w:tc>
        <w:tc>
          <w:tcPr>
            <w:tcW w:w="1350" w:type="dxa"/>
            <w:gridSpan w:val="3"/>
          </w:tcPr>
          <w:p w14:paraId="5F31F41D" w14:textId="77777777" w:rsidR="00147BDA" w:rsidRPr="00147BDA" w:rsidRDefault="00147BDA" w:rsidP="00147BDA">
            <w:pPr>
              <w:rPr>
                <w:rFonts w:ascii="Times New Roman" w:eastAsia="Verdana" w:hAnsi="Times New Roman" w:cs="Times New Roman"/>
                <w:b/>
                <w:sz w:val="20"/>
                <w:szCs w:val="20"/>
                <w:lang w:val="ro-RO"/>
              </w:rPr>
            </w:pPr>
          </w:p>
          <w:p w14:paraId="1A6EDF5E"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Perioadă</w:t>
            </w:r>
          </w:p>
          <w:p w14:paraId="2A7BE308"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realizare</w:t>
            </w:r>
          </w:p>
        </w:tc>
        <w:tc>
          <w:tcPr>
            <w:tcW w:w="1440" w:type="dxa"/>
          </w:tcPr>
          <w:p w14:paraId="6DC16120" w14:textId="77777777" w:rsidR="00147BDA" w:rsidRPr="00147BDA" w:rsidRDefault="00147BDA" w:rsidP="00147BDA">
            <w:pPr>
              <w:rPr>
                <w:rFonts w:ascii="Times New Roman" w:eastAsia="Verdana" w:hAnsi="Times New Roman" w:cs="Times New Roman"/>
                <w:b/>
                <w:sz w:val="20"/>
                <w:szCs w:val="20"/>
                <w:lang w:val="ro-RO"/>
              </w:rPr>
            </w:pPr>
          </w:p>
          <w:p w14:paraId="2EB803CF"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Suma</w:t>
            </w:r>
          </w:p>
          <w:p w14:paraId="6476E75A"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alocată</w:t>
            </w:r>
          </w:p>
          <w:p w14:paraId="409648A7"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proiectului</w:t>
            </w:r>
          </w:p>
        </w:tc>
        <w:tc>
          <w:tcPr>
            <w:tcW w:w="1050" w:type="dxa"/>
            <w:gridSpan w:val="2"/>
          </w:tcPr>
          <w:p w14:paraId="606E0A27" w14:textId="77777777" w:rsidR="00147BDA" w:rsidRPr="00147BDA" w:rsidRDefault="00147BDA" w:rsidP="00147BDA">
            <w:pPr>
              <w:rPr>
                <w:rFonts w:ascii="Times New Roman" w:eastAsia="Verdana" w:hAnsi="Times New Roman" w:cs="Times New Roman"/>
                <w:b/>
                <w:sz w:val="20"/>
                <w:szCs w:val="20"/>
                <w:lang w:val="ro-RO"/>
              </w:rPr>
            </w:pPr>
          </w:p>
          <w:p w14:paraId="7888720D"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Suma</w:t>
            </w:r>
          </w:p>
          <w:p w14:paraId="258C4E8A"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alocată</w:t>
            </w:r>
          </w:p>
          <w:p w14:paraId="12ADDAAE"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programului</w:t>
            </w:r>
          </w:p>
        </w:tc>
      </w:tr>
      <w:tr w:rsidR="00147BDA" w:rsidRPr="00147BDA" w14:paraId="42C1D43B" w14:textId="77777777" w:rsidTr="00841E10">
        <w:tc>
          <w:tcPr>
            <w:tcW w:w="1711" w:type="dxa"/>
          </w:tcPr>
          <w:p w14:paraId="62E57730"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(1)</w:t>
            </w:r>
          </w:p>
        </w:tc>
        <w:tc>
          <w:tcPr>
            <w:tcW w:w="1718" w:type="dxa"/>
          </w:tcPr>
          <w:p w14:paraId="181A508B"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(2)</w:t>
            </w:r>
          </w:p>
        </w:tc>
        <w:tc>
          <w:tcPr>
            <w:tcW w:w="1712" w:type="dxa"/>
          </w:tcPr>
          <w:p w14:paraId="4490B1BF"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(3)</w:t>
            </w:r>
          </w:p>
        </w:tc>
        <w:tc>
          <w:tcPr>
            <w:tcW w:w="1504" w:type="dxa"/>
          </w:tcPr>
          <w:p w14:paraId="7DFFD0A3"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(4)</w:t>
            </w:r>
          </w:p>
        </w:tc>
        <w:tc>
          <w:tcPr>
            <w:tcW w:w="1350" w:type="dxa"/>
            <w:gridSpan w:val="3"/>
          </w:tcPr>
          <w:p w14:paraId="59F3FEC4"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(5)</w:t>
            </w:r>
          </w:p>
        </w:tc>
        <w:tc>
          <w:tcPr>
            <w:tcW w:w="1440" w:type="dxa"/>
          </w:tcPr>
          <w:p w14:paraId="0081814B"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(6)</w:t>
            </w:r>
          </w:p>
        </w:tc>
        <w:tc>
          <w:tcPr>
            <w:tcW w:w="1050" w:type="dxa"/>
            <w:gridSpan w:val="2"/>
          </w:tcPr>
          <w:p w14:paraId="0349D6CB"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b/>
                <w:sz w:val="20"/>
                <w:szCs w:val="20"/>
              </w:rPr>
              <w:t>(7)</w:t>
            </w:r>
          </w:p>
        </w:tc>
      </w:tr>
      <w:tr w:rsidR="00147BDA" w:rsidRPr="00147BDA" w14:paraId="6D683E6B" w14:textId="77777777" w:rsidTr="00841E10">
        <w:tc>
          <w:tcPr>
            <w:tcW w:w="1711" w:type="dxa"/>
          </w:tcPr>
          <w:p w14:paraId="20F7C066"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Denumirea</w:t>
            </w:r>
          </w:p>
          <w:p w14:paraId="5B9CD5EE"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Iniţială /</w:t>
            </w:r>
          </w:p>
          <w:p w14:paraId="2AC7F33D"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b/>
                <w:sz w:val="20"/>
                <w:szCs w:val="20"/>
                <w:lang w:val="ro-RO"/>
              </w:rPr>
              <w:t>modificată</w:t>
            </w:r>
          </w:p>
        </w:tc>
        <w:tc>
          <w:tcPr>
            <w:tcW w:w="1718" w:type="dxa"/>
          </w:tcPr>
          <w:p w14:paraId="53CB3497"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2" w:type="dxa"/>
          </w:tcPr>
          <w:p w14:paraId="35AD5EFF"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504" w:type="dxa"/>
          </w:tcPr>
          <w:p w14:paraId="572223D1" w14:textId="77777777" w:rsidR="00147BDA" w:rsidRPr="00147BDA" w:rsidRDefault="00147BDA" w:rsidP="00147BDA">
            <w:pPr>
              <w:rPr>
                <w:rFonts w:ascii="Times New Roman" w:eastAsia="Verdana" w:hAnsi="Times New Roman" w:cs="Times New Roman"/>
                <w:b/>
                <w:sz w:val="20"/>
                <w:szCs w:val="20"/>
                <w:lang w:val="ro-RO"/>
              </w:rPr>
            </w:pPr>
          </w:p>
          <w:p w14:paraId="53C4F832"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Estimat /</w:t>
            </w:r>
          </w:p>
          <w:p w14:paraId="467265E3"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Realizat</w:t>
            </w:r>
          </w:p>
        </w:tc>
        <w:tc>
          <w:tcPr>
            <w:tcW w:w="1350" w:type="dxa"/>
            <w:gridSpan w:val="3"/>
          </w:tcPr>
          <w:p w14:paraId="2DBB997F" w14:textId="77777777" w:rsidR="00147BDA" w:rsidRPr="00147BDA" w:rsidRDefault="00147BDA" w:rsidP="00147BDA">
            <w:pPr>
              <w:rPr>
                <w:rFonts w:ascii="Times New Roman" w:eastAsia="Verdana" w:hAnsi="Times New Roman" w:cs="Times New Roman"/>
                <w:b/>
                <w:sz w:val="20"/>
                <w:szCs w:val="20"/>
                <w:lang w:val="ro-RO"/>
              </w:rPr>
            </w:pPr>
          </w:p>
        </w:tc>
        <w:tc>
          <w:tcPr>
            <w:tcW w:w="1440" w:type="dxa"/>
          </w:tcPr>
          <w:p w14:paraId="10FC636C" w14:textId="77777777" w:rsidR="00147BDA" w:rsidRPr="00147BDA" w:rsidRDefault="00147BDA" w:rsidP="00147BDA">
            <w:pPr>
              <w:rPr>
                <w:rFonts w:ascii="Times New Roman" w:eastAsia="Verdana" w:hAnsi="Times New Roman" w:cs="Times New Roman"/>
                <w:b/>
                <w:sz w:val="20"/>
                <w:szCs w:val="20"/>
                <w:lang w:val="ro-RO"/>
              </w:rPr>
            </w:pPr>
          </w:p>
          <w:p w14:paraId="3D7EE83F"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Estimat  /</w:t>
            </w:r>
          </w:p>
          <w:p w14:paraId="48A093B3"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Realizat</w:t>
            </w:r>
          </w:p>
          <w:p w14:paraId="534F198F"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-lei-</w:t>
            </w:r>
          </w:p>
        </w:tc>
        <w:tc>
          <w:tcPr>
            <w:tcW w:w="1050" w:type="dxa"/>
            <w:gridSpan w:val="2"/>
          </w:tcPr>
          <w:p w14:paraId="1C94737E" w14:textId="77777777" w:rsidR="00147BDA" w:rsidRPr="00147BDA" w:rsidRDefault="00147BDA" w:rsidP="00147BDA">
            <w:pPr>
              <w:rPr>
                <w:rFonts w:ascii="Times New Roman" w:eastAsia="Verdana" w:hAnsi="Times New Roman" w:cs="Times New Roman"/>
                <w:b/>
                <w:sz w:val="20"/>
                <w:szCs w:val="20"/>
                <w:lang w:val="ro-RO"/>
              </w:rPr>
            </w:pPr>
          </w:p>
          <w:p w14:paraId="061F7BDF"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Estimat /</w:t>
            </w:r>
          </w:p>
          <w:p w14:paraId="00DFDE5A"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Realizat</w:t>
            </w:r>
          </w:p>
          <w:p w14:paraId="2761C8FC" w14:textId="77777777" w:rsidR="00147BDA" w:rsidRPr="00147BDA" w:rsidRDefault="00147BDA" w:rsidP="00147BDA">
            <w:pPr>
              <w:rPr>
                <w:rFonts w:ascii="Times New Roman" w:eastAsia="Verdana" w:hAnsi="Times New Roman" w:cs="Times New Roman"/>
                <w:b/>
                <w:sz w:val="20"/>
                <w:szCs w:val="20"/>
                <w:lang w:val="ro-RO"/>
              </w:rPr>
            </w:pPr>
            <w:r w:rsidRPr="00147BDA">
              <w:rPr>
                <w:rFonts w:ascii="Times New Roman" w:eastAsia="Verdana" w:hAnsi="Times New Roman" w:cs="Times New Roman"/>
                <w:b/>
                <w:sz w:val="20"/>
                <w:szCs w:val="20"/>
                <w:lang w:val="ro-RO"/>
              </w:rPr>
              <w:t>-lei-</w:t>
            </w:r>
          </w:p>
        </w:tc>
      </w:tr>
      <w:tr w:rsidR="00147BDA" w:rsidRPr="00147BDA" w14:paraId="33F66CE0" w14:textId="77777777" w:rsidTr="00841E10">
        <w:trPr>
          <w:trHeight w:val="2663"/>
        </w:trPr>
        <w:tc>
          <w:tcPr>
            <w:tcW w:w="1711" w:type="dxa"/>
          </w:tcPr>
          <w:p w14:paraId="532F702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DEEE308"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1.Manifestări cultural-</w:t>
            </w:r>
            <w:proofErr w:type="spellStart"/>
            <w:r w:rsidRPr="00147BDA">
              <w:rPr>
                <w:rFonts w:ascii="Times New Roman" w:eastAsia="Times New Roman" w:hAnsi="Times New Roman" w:cs="Times New Roman"/>
                <w:b/>
                <w:sz w:val="20"/>
                <w:szCs w:val="20"/>
              </w:rPr>
              <w:t>artistice</w:t>
            </w:r>
            <w:proofErr w:type="spellEnd"/>
            <w:r w:rsidRPr="00147BDA">
              <w:rPr>
                <w:rFonts w:ascii="Times New Roman" w:eastAsia="Times New Roman" w:hAnsi="Times New Roman" w:cs="Times New Roman"/>
                <w:b/>
                <w:sz w:val="20"/>
                <w:szCs w:val="20"/>
              </w:rPr>
              <w:t xml:space="preserve">   /</w:t>
            </w:r>
          </w:p>
          <w:p w14:paraId="308899B3" w14:textId="77777777" w:rsidR="00147BDA" w:rsidRPr="00147BDA" w:rsidRDefault="00147BDA" w:rsidP="00147BDA">
            <w:pPr>
              <w:spacing w:after="200" w:line="276" w:lineRule="auto"/>
              <w:rPr>
                <w:rFonts w:ascii="Times New Roman" w:eastAsia="Times New Roman" w:hAnsi="Times New Roman" w:cs="Times New Roman"/>
                <w:b/>
                <w:bCs/>
                <w:sz w:val="20"/>
                <w:szCs w:val="20"/>
              </w:rPr>
            </w:pPr>
            <w:proofErr w:type="spellStart"/>
            <w:r w:rsidRPr="00147BDA">
              <w:rPr>
                <w:rFonts w:ascii="Times New Roman" w:eastAsia="Times New Roman" w:hAnsi="Times New Roman" w:cs="Times New Roman"/>
                <w:b/>
                <w:bCs/>
                <w:sz w:val="20"/>
                <w:szCs w:val="20"/>
              </w:rPr>
              <w:t>Festivaluri</w:t>
            </w:r>
            <w:proofErr w:type="spellEnd"/>
            <w:r w:rsidRPr="00147BDA">
              <w:rPr>
                <w:rFonts w:ascii="Times New Roman" w:eastAsia="Times New Roman" w:hAnsi="Times New Roman" w:cs="Times New Roman"/>
                <w:b/>
                <w:bCs/>
                <w:sz w:val="20"/>
                <w:szCs w:val="20"/>
              </w:rPr>
              <w:t xml:space="preserve"> </w:t>
            </w:r>
          </w:p>
        </w:tc>
        <w:tc>
          <w:tcPr>
            <w:tcW w:w="1718" w:type="dxa"/>
          </w:tcPr>
          <w:p w14:paraId="037D422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76032CD"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Festivalul Național de Muzică Religioasă și Pricesne –</w:t>
            </w:r>
          </w:p>
          <w:p w14:paraId="4089D1BE" w14:textId="77777777" w:rsidR="00147BDA" w:rsidRPr="00C336C3" w:rsidRDefault="00147BDA" w:rsidP="00147BDA">
            <w:pPr>
              <w:spacing w:after="200" w:line="276" w:lineRule="auto"/>
              <w:rPr>
                <w:rFonts w:ascii="Times New Roman" w:eastAsia="Times New Roman" w:hAnsi="Times New Roman" w:cs="Times New Roman"/>
                <w:b/>
                <w:bCs/>
                <w:sz w:val="20"/>
                <w:szCs w:val="20"/>
                <w:lang w:val="pt-PT"/>
              </w:rPr>
            </w:pPr>
            <w:r w:rsidRPr="00C336C3">
              <w:rPr>
                <w:rFonts w:ascii="Times New Roman" w:eastAsia="Times New Roman" w:hAnsi="Times New Roman" w:cs="Times New Roman"/>
                <w:b/>
                <w:bCs/>
                <w:sz w:val="20"/>
                <w:szCs w:val="20"/>
                <w:lang w:val="pt-PT"/>
              </w:rPr>
              <w:t>,,Doamne, Iisuse Hristoase” ediția a IV-a</w:t>
            </w:r>
          </w:p>
        </w:tc>
        <w:tc>
          <w:tcPr>
            <w:tcW w:w="1712" w:type="dxa"/>
          </w:tcPr>
          <w:p w14:paraId="024035D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45DA44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Promovarea și interpretarea muzicii religioase și a pricesnelor.</w:t>
            </w:r>
          </w:p>
          <w:p w14:paraId="47746D0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Apărarea credinței și tradițiilor ortodoxe.</w:t>
            </w:r>
          </w:p>
        </w:tc>
        <w:tc>
          <w:tcPr>
            <w:tcW w:w="1504" w:type="dxa"/>
          </w:tcPr>
          <w:p w14:paraId="58883EBF" w14:textId="77777777" w:rsidR="00147BDA" w:rsidRPr="00147BDA" w:rsidRDefault="00147BDA" w:rsidP="00147BDA">
            <w:pPr>
              <w:rPr>
                <w:rFonts w:ascii="Times New Roman" w:eastAsia="Verdana" w:hAnsi="Times New Roman" w:cs="Times New Roman"/>
                <w:sz w:val="20"/>
                <w:szCs w:val="20"/>
                <w:lang w:val="ro-RO"/>
              </w:rPr>
            </w:pPr>
          </w:p>
          <w:p w14:paraId="7DDC19F9" w14:textId="77777777" w:rsidR="00147BDA" w:rsidRPr="00147BDA" w:rsidRDefault="00147BDA" w:rsidP="00147BDA">
            <w:pPr>
              <w:rPr>
                <w:rFonts w:ascii="Times New Roman" w:eastAsia="Verdana" w:hAnsi="Times New Roman" w:cs="Times New Roman"/>
                <w:sz w:val="20"/>
                <w:szCs w:val="20"/>
                <w:lang w:val="ro-RO"/>
              </w:rPr>
            </w:pPr>
          </w:p>
          <w:p w14:paraId="7FDD5792" w14:textId="77777777" w:rsidR="00147BDA" w:rsidRPr="00147BDA" w:rsidRDefault="00147BDA" w:rsidP="00147BDA">
            <w:pPr>
              <w:rPr>
                <w:rFonts w:ascii="Times New Roman" w:eastAsia="Verdana" w:hAnsi="Times New Roman" w:cs="Times New Roman"/>
                <w:sz w:val="20"/>
                <w:szCs w:val="20"/>
                <w:lang w:val="ro-RO"/>
              </w:rPr>
            </w:pPr>
          </w:p>
          <w:p w14:paraId="69756E74" w14:textId="77777777" w:rsidR="00147BDA" w:rsidRPr="00147BDA" w:rsidRDefault="00147BDA" w:rsidP="00147BDA">
            <w:pPr>
              <w:rPr>
                <w:rFonts w:ascii="Times New Roman" w:eastAsia="Verdana" w:hAnsi="Times New Roman" w:cs="Times New Roman"/>
                <w:sz w:val="20"/>
                <w:szCs w:val="20"/>
                <w:lang w:val="ro-RO"/>
              </w:rPr>
            </w:pPr>
          </w:p>
          <w:p w14:paraId="591B401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400 / 800 spectatori </w:t>
            </w:r>
          </w:p>
          <w:p w14:paraId="0575A38C" w14:textId="77777777" w:rsidR="00147BDA" w:rsidRPr="00147BDA" w:rsidRDefault="00147BDA" w:rsidP="00147BDA">
            <w:pPr>
              <w:rPr>
                <w:rFonts w:ascii="Times New Roman" w:eastAsia="Verdana" w:hAnsi="Times New Roman" w:cs="Times New Roman"/>
                <w:sz w:val="20"/>
                <w:szCs w:val="20"/>
                <w:lang w:val="ro-RO"/>
              </w:rPr>
            </w:pPr>
          </w:p>
          <w:p w14:paraId="0D0FDD6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10.000/ 22.185 vizualizări</w:t>
            </w:r>
          </w:p>
        </w:tc>
        <w:tc>
          <w:tcPr>
            <w:tcW w:w="1350" w:type="dxa"/>
            <w:gridSpan w:val="3"/>
          </w:tcPr>
          <w:p w14:paraId="34AD33A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3A242F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2F0B0C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6BAF6F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01 - 02.04.2026</w:t>
            </w:r>
          </w:p>
        </w:tc>
        <w:tc>
          <w:tcPr>
            <w:tcW w:w="1440" w:type="dxa"/>
          </w:tcPr>
          <w:p w14:paraId="5DA0794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059910D"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371E8E05" w14:textId="77777777" w:rsidR="00147BDA" w:rsidRPr="00147BDA" w:rsidRDefault="00147BDA" w:rsidP="00147BDA">
            <w:pPr>
              <w:spacing w:after="200" w:line="276" w:lineRule="auto"/>
              <w:rPr>
                <w:rFonts w:ascii="Times New Roman" w:eastAsia="Times New Roman" w:hAnsi="Times New Roman" w:cs="Times New Roman"/>
                <w:bCs/>
                <w:sz w:val="20"/>
                <w:szCs w:val="20"/>
                <w:lang w:val="fr-FR"/>
              </w:rPr>
            </w:pPr>
          </w:p>
          <w:p w14:paraId="2A3B17A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75.000 lei  /</w:t>
            </w:r>
          </w:p>
          <w:p w14:paraId="38083B1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69.556 lei</w:t>
            </w:r>
          </w:p>
          <w:p w14:paraId="2ECFA2C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050" w:type="dxa"/>
            <w:gridSpan w:val="2"/>
          </w:tcPr>
          <w:p w14:paraId="6EA428F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AC598C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982D18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AADDE1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75.000 lei  /</w:t>
            </w:r>
          </w:p>
          <w:p w14:paraId="6B2E30D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rPr>
              <w:t>69.556 lei</w:t>
            </w:r>
          </w:p>
          <w:p w14:paraId="66144DB8" w14:textId="77777777" w:rsidR="00147BDA" w:rsidRPr="00147BDA" w:rsidRDefault="00147BDA" w:rsidP="00147BDA">
            <w:pPr>
              <w:rPr>
                <w:rFonts w:ascii="Verdana" w:eastAsia="Verdana" w:hAnsi="Verdana" w:cs="Verdana"/>
                <w:sz w:val="20"/>
                <w:szCs w:val="20"/>
                <w:lang w:val="ro-RO"/>
              </w:rPr>
            </w:pPr>
          </w:p>
        </w:tc>
      </w:tr>
      <w:tr w:rsidR="00147BDA" w:rsidRPr="00147BDA" w14:paraId="77580526" w14:textId="77777777" w:rsidTr="00841E10">
        <w:tc>
          <w:tcPr>
            <w:tcW w:w="1711" w:type="dxa"/>
            <w:vMerge w:val="restart"/>
          </w:tcPr>
          <w:p w14:paraId="0FBBAFD6"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E554BC8"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1949037D"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1177EFF"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1D6FB309"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61343529"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AE85E61"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F798C13"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2.Vreau </w:t>
            </w:r>
            <w:proofErr w:type="spellStart"/>
            <w:r w:rsidRPr="00147BDA">
              <w:rPr>
                <w:rFonts w:ascii="Times New Roman" w:eastAsia="Times New Roman" w:hAnsi="Times New Roman" w:cs="Times New Roman"/>
                <w:b/>
                <w:sz w:val="20"/>
                <w:szCs w:val="20"/>
              </w:rPr>
              <w:t>să</w:t>
            </w:r>
            <w:proofErr w:type="spellEnd"/>
            <w:r w:rsidRPr="00147BDA">
              <w:rPr>
                <w:rFonts w:ascii="Times New Roman" w:eastAsia="Times New Roman" w:hAnsi="Times New Roman" w:cs="Times New Roman"/>
                <w:b/>
                <w:sz w:val="20"/>
                <w:szCs w:val="20"/>
              </w:rPr>
              <w:t xml:space="preserve"> fiu artist</w:t>
            </w:r>
          </w:p>
          <w:p w14:paraId="64FF90C3"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B617D3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60D111A"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5E55EAC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211D00C8"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0B3B160"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sz w:val="20"/>
                <w:szCs w:val="20"/>
              </w:rPr>
              <w:t>Cerc</w:t>
            </w:r>
            <w:proofErr w:type="spellEnd"/>
            <w:r w:rsidRPr="00147BDA">
              <w:rPr>
                <w:rFonts w:ascii="Times New Roman" w:eastAsia="Times New Roman" w:hAnsi="Times New Roman" w:cs="Times New Roman"/>
                <w:sz w:val="20"/>
                <w:szCs w:val="20"/>
              </w:rPr>
              <w:t xml:space="preserve"> de canto </w:t>
            </w:r>
            <w:proofErr w:type="spellStart"/>
            <w:r w:rsidRPr="00147BDA">
              <w:rPr>
                <w:rFonts w:ascii="Times New Roman" w:eastAsia="Times New Roman" w:hAnsi="Times New Roman" w:cs="Times New Roman"/>
                <w:sz w:val="20"/>
                <w:szCs w:val="20"/>
              </w:rPr>
              <w:t>muzică</w:t>
            </w:r>
            <w:proofErr w:type="spellEnd"/>
            <w:r w:rsidRPr="00147BDA">
              <w:rPr>
                <w:rFonts w:ascii="Times New Roman" w:eastAsia="Times New Roman" w:hAnsi="Times New Roman" w:cs="Times New Roman"/>
                <w:sz w:val="20"/>
                <w:szCs w:val="20"/>
              </w:rPr>
              <w:t xml:space="preserve"> </w:t>
            </w:r>
            <w:proofErr w:type="spellStart"/>
            <w:r w:rsidRPr="00147BDA">
              <w:rPr>
                <w:rFonts w:ascii="Times New Roman" w:eastAsia="Times New Roman" w:hAnsi="Times New Roman" w:cs="Times New Roman"/>
                <w:sz w:val="20"/>
                <w:szCs w:val="20"/>
              </w:rPr>
              <w:t>populară</w:t>
            </w:r>
            <w:proofErr w:type="spellEnd"/>
          </w:p>
          <w:p w14:paraId="38A89CF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2" w:type="dxa"/>
          </w:tcPr>
          <w:p w14:paraId="379AC1E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Cursuri de canto muzică populară pentru pregătirea Grupului vocal de copii ,,Mugurașii de Schitu”</w:t>
            </w:r>
          </w:p>
          <w:p w14:paraId="470E167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Grupului vocal folcloric „Mlădițe Muscelene”</w:t>
            </w:r>
          </w:p>
        </w:tc>
        <w:tc>
          <w:tcPr>
            <w:tcW w:w="1504" w:type="dxa"/>
          </w:tcPr>
          <w:p w14:paraId="0280684A" w14:textId="77777777" w:rsidR="00147BDA" w:rsidRPr="00147BDA" w:rsidRDefault="00147BDA" w:rsidP="00147BDA">
            <w:pPr>
              <w:rPr>
                <w:rFonts w:ascii="Times New Roman" w:eastAsia="Verdana" w:hAnsi="Times New Roman" w:cs="Times New Roman"/>
                <w:sz w:val="20"/>
                <w:szCs w:val="20"/>
                <w:lang w:val="ro-RO"/>
              </w:rPr>
            </w:pPr>
          </w:p>
          <w:p w14:paraId="132D93EF" w14:textId="77777777" w:rsidR="00147BDA" w:rsidRPr="00147BDA" w:rsidRDefault="00147BDA" w:rsidP="00147BDA">
            <w:pPr>
              <w:rPr>
                <w:rFonts w:ascii="Times New Roman" w:eastAsia="Verdana" w:hAnsi="Times New Roman" w:cs="Times New Roman"/>
                <w:sz w:val="20"/>
                <w:szCs w:val="20"/>
                <w:lang w:val="ro-RO"/>
              </w:rPr>
            </w:pPr>
          </w:p>
          <w:p w14:paraId="56910261" w14:textId="77777777" w:rsidR="00147BDA" w:rsidRPr="00147BDA" w:rsidRDefault="00147BDA" w:rsidP="00147BDA">
            <w:pPr>
              <w:rPr>
                <w:rFonts w:ascii="Times New Roman" w:eastAsia="Verdana" w:hAnsi="Times New Roman" w:cs="Times New Roman"/>
                <w:sz w:val="20"/>
                <w:szCs w:val="20"/>
                <w:lang w:val="ro-RO"/>
              </w:rPr>
            </w:pPr>
          </w:p>
          <w:p w14:paraId="141529D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15 elevi din comuna Schitu Golești </w:t>
            </w:r>
          </w:p>
        </w:tc>
        <w:tc>
          <w:tcPr>
            <w:tcW w:w="1350" w:type="dxa"/>
            <w:gridSpan w:val="3"/>
          </w:tcPr>
          <w:p w14:paraId="0AF203F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18E76F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01.01.2025- 31.07.2026</w:t>
            </w:r>
          </w:p>
        </w:tc>
        <w:tc>
          <w:tcPr>
            <w:tcW w:w="1440" w:type="dxa"/>
          </w:tcPr>
          <w:p w14:paraId="5177AF7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7931CC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1C30A1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          -</w:t>
            </w:r>
          </w:p>
        </w:tc>
        <w:tc>
          <w:tcPr>
            <w:tcW w:w="1050" w:type="dxa"/>
            <w:gridSpan w:val="2"/>
            <w:vMerge w:val="restart"/>
          </w:tcPr>
          <w:p w14:paraId="126685B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225BA1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C61E08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1F037E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79E3A3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C2C35E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71BFA2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4F0B0C82" w14:textId="77777777" w:rsidTr="00841E10">
        <w:tc>
          <w:tcPr>
            <w:tcW w:w="1711" w:type="dxa"/>
            <w:vMerge/>
          </w:tcPr>
          <w:p w14:paraId="06CA8D5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239D63A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803D839" w14:textId="77777777" w:rsidR="00147BDA" w:rsidRPr="00147BDA" w:rsidRDefault="00147BDA" w:rsidP="00147BDA">
            <w:pPr>
              <w:spacing w:after="200" w:line="276" w:lineRule="auto"/>
              <w:rPr>
                <w:rFonts w:ascii="Times New Roman" w:eastAsia="Times New Roman" w:hAnsi="Times New Roman" w:cs="Times New Roman"/>
                <w:sz w:val="20"/>
                <w:szCs w:val="20"/>
              </w:rPr>
            </w:pPr>
            <w:proofErr w:type="spellStart"/>
            <w:r w:rsidRPr="00147BDA">
              <w:rPr>
                <w:rFonts w:ascii="Times New Roman" w:eastAsia="Times New Roman" w:hAnsi="Times New Roman" w:cs="Times New Roman"/>
                <w:sz w:val="20"/>
                <w:szCs w:val="20"/>
              </w:rPr>
              <w:t>Cerc</w:t>
            </w:r>
            <w:proofErr w:type="spellEnd"/>
            <w:r w:rsidRPr="00147BDA">
              <w:rPr>
                <w:rFonts w:ascii="Times New Roman" w:eastAsia="Times New Roman" w:hAnsi="Times New Roman" w:cs="Times New Roman"/>
                <w:sz w:val="20"/>
                <w:szCs w:val="20"/>
              </w:rPr>
              <w:t xml:space="preserve"> de </w:t>
            </w:r>
            <w:proofErr w:type="spellStart"/>
            <w:r w:rsidRPr="00147BDA">
              <w:rPr>
                <w:rFonts w:ascii="Times New Roman" w:eastAsia="Times New Roman" w:hAnsi="Times New Roman" w:cs="Times New Roman"/>
                <w:sz w:val="20"/>
                <w:szCs w:val="20"/>
              </w:rPr>
              <w:t>dansuri</w:t>
            </w:r>
            <w:proofErr w:type="spellEnd"/>
            <w:r w:rsidRPr="00147BDA">
              <w:rPr>
                <w:rFonts w:ascii="Times New Roman" w:eastAsia="Times New Roman" w:hAnsi="Times New Roman" w:cs="Times New Roman"/>
                <w:sz w:val="20"/>
                <w:szCs w:val="20"/>
              </w:rPr>
              <w:t xml:space="preserve"> </w:t>
            </w:r>
            <w:proofErr w:type="spellStart"/>
            <w:r w:rsidRPr="00147BDA">
              <w:rPr>
                <w:rFonts w:ascii="Times New Roman" w:eastAsia="Times New Roman" w:hAnsi="Times New Roman" w:cs="Times New Roman"/>
                <w:sz w:val="20"/>
                <w:szCs w:val="20"/>
              </w:rPr>
              <w:t>populare</w:t>
            </w:r>
            <w:proofErr w:type="spellEnd"/>
          </w:p>
        </w:tc>
        <w:tc>
          <w:tcPr>
            <w:tcW w:w="1712" w:type="dxa"/>
          </w:tcPr>
          <w:p w14:paraId="768B0082" w14:textId="77777777" w:rsidR="00147BDA" w:rsidRPr="00147BDA" w:rsidRDefault="00147BDA" w:rsidP="00147BDA">
            <w:pPr>
              <w:rPr>
                <w:rFonts w:ascii="Times New Roman" w:eastAsia="Verdana" w:hAnsi="Times New Roman" w:cs="Times New Roman"/>
                <w:sz w:val="20"/>
                <w:szCs w:val="20"/>
                <w:lang w:val="ro-RO"/>
              </w:rPr>
            </w:pPr>
          </w:p>
          <w:p w14:paraId="4D9F7A7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Cursuri de dansuri populare pentru pregătirea Ansamblului folcloric „Hora”</w:t>
            </w:r>
          </w:p>
          <w:p w14:paraId="7A299E76" w14:textId="77777777" w:rsidR="00147BDA" w:rsidRPr="00147BDA" w:rsidRDefault="00147BDA" w:rsidP="00147BDA">
            <w:pPr>
              <w:rPr>
                <w:rFonts w:ascii="Times New Roman" w:eastAsia="Verdana" w:hAnsi="Times New Roman" w:cs="Times New Roman"/>
                <w:sz w:val="20"/>
                <w:szCs w:val="20"/>
                <w:lang w:val="ro-RO"/>
              </w:rPr>
            </w:pPr>
          </w:p>
        </w:tc>
        <w:tc>
          <w:tcPr>
            <w:tcW w:w="1504" w:type="dxa"/>
          </w:tcPr>
          <w:p w14:paraId="29B10B68" w14:textId="77777777" w:rsidR="00147BDA" w:rsidRPr="00147BDA" w:rsidRDefault="00147BDA" w:rsidP="00147BDA">
            <w:pPr>
              <w:rPr>
                <w:rFonts w:ascii="Times New Roman" w:eastAsia="Verdana" w:hAnsi="Times New Roman" w:cs="Times New Roman"/>
                <w:sz w:val="20"/>
                <w:szCs w:val="20"/>
                <w:lang w:val="ro-RO"/>
              </w:rPr>
            </w:pPr>
          </w:p>
          <w:p w14:paraId="080F560C" w14:textId="77777777" w:rsidR="00147BDA" w:rsidRPr="00147BDA" w:rsidRDefault="00147BDA" w:rsidP="00147BDA">
            <w:pPr>
              <w:rPr>
                <w:rFonts w:ascii="Times New Roman" w:eastAsia="Verdana" w:hAnsi="Times New Roman" w:cs="Times New Roman"/>
                <w:sz w:val="20"/>
                <w:szCs w:val="20"/>
                <w:lang w:val="ro-RO"/>
              </w:rPr>
            </w:pPr>
          </w:p>
          <w:p w14:paraId="4F64C5D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20 elevi  din comuna Schitu Golești</w:t>
            </w:r>
          </w:p>
        </w:tc>
        <w:tc>
          <w:tcPr>
            <w:tcW w:w="1350" w:type="dxa"/>
            <w:gridSpan w:val="3"/>
          </w:tcPr>
          <w:p w14:paraId="68071E9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42CDA3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01.01.2025- 31.07.2026</w:t>
            </w:r>
          </w:p>
        </w:tc>
        <w:tc>
          <w:tcPr>
            <w:tcW w:w="1440" w:type="dxa"/>
          </w:tcPr>
          <w:p w14:paraId="77BBA67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4EE68F7" w14:textId="77777777" w:rsidR="00147BDA" w:rsidRPr="00147BDA" w:rsidRDefault="00147BDA" w:rsidP="00147BDA">
            <w:pPr>
              <w:spacing w:after="200" w:line="276" w:lineRule="auto"/>
              <w:jc w:val="center"/>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w:t>
            </w:r>
          </w:p>
        </w:tc>
        <w:tc>
          <w:tcPr>
            <w:tcW w:w="1050" w:type="dxa"/>
            <w:gridSpan w:val="2"/>
            <w:vMerge/>
          </w:tcPr>
          <w:p w14:paraId="793DB30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206466EE" w14:textId="77777777" w:rsidTr="00841E10">
        <w:tc>
          <w:tcPr>
            <w:tcW w:w="1711" w:type="dxa"/>
            <w:vMerge/>
          </w:tcPr>
          <w:p w14:paraId="75EBAAC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6D0335B5"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2F30618F"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 xml:space="preserve">Cerc de desen și pictură </w:t>
            </w:r>
          </w:p>
        </w:tc>
        <w:tc>
          <w:tcPr>
            <w:tcW w:w="1712" w:type="dxa"/>
          </w:tcPr>
          <w:p w14:paraId="6E1B67B7" w14:textId="77777777" w:rsidR="00147BDA" w:rsidRPr="00147BDA" w:rsidRDefault="00147BDA" w:rsidP="00147BDA">
            <w:pPr>
              <w:rPr>
                <w:rFonts w:ascii="Times New Roman" w:eastAsia="Verdana" w:hAnsi="Times New Roman" w:cs="Times New Roman"/>
                <w:sz w:val="20"/>
                <w:szCs w:val="20"/>
                <w:lang w:val="ro-RO"/>
              </w:rPr>
            </w:pPr>
          </w:p>
          <w:p w14:paraId="2C66BD3C" w14:textId="77777777" w:rsidR="00147BDA" w:rsidRPr="00147BDA" w:rsidRDefault="00147BDA" w:rsidP="00147BDA">
            <w:pPr>
              <w:rPr>
                <w:rFonts w:ascii="Times New Roman" w:eastAsia="Verdana" w:hAnsi="Times New Roman" w:cs="Times New Roman"/>
                <w:sz w:val="20"/>
                <w:szCs w:val="20"/>
                <w:lang w:val="ro-RO"/>
              </w:rPr>
            </w:pPr>
          </w:p>
          <w:p w14:paraId="7C76740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Cursuri de desen și pictură pentru pregătirea micilor artiști din cadrul Cercului de Desen și Pictură Al. Donici</w:t>
            </w:r>
          </w:p>
          <w:p w14:paraId="674ED49D" w14:textId="77777777" w:rsidR="00147BDA" w:rsidRPr="00147BDA" w:rsidRDefault="00147BDA" w:rsidP="00147BDA">
            <w:pPr>
              <w:rPr>
                <w:rFonts w:ascii="Times New Roman" w:eastAsia="Verdana" w:hAnsi="Times New Roman" w:cs="Times New Roman"/>
                <w:sz w:val="20"/>
                <w:szCs w:val="20"/>
                <w:lang w:val="ro-RO"/>
              </w:rPr>
            </w:pPr>
          </w:p>
          <w:p w14:paraId="563F665F" w14:textId="77777777" w:rsidR="00147BDA" w:rsidRPr="00147BDA" w:rsidRDefault="00147BDA" w:rsidP="00147BDA">
            <w:pPr>
              <w:rPr>
                <w:rFonts w:ascii="Times New Roman" w:eastAsia="Verdana" w:hAnsi="Times New Roman" w:cs="Times New Roman"/>
                <w:sz w:val="20"/>
                <w:szCs w:val="20"/>
                <w:lang w:val="ro-RO"/>
              </w:rPr>
            </w:pPr>
          </w:p>
        </w:tc>
        <w:tc>
          <w:tcPr>
            <w:tcW w:w="1504" w:type="dxa"/>
          </w:tcPr>
          <w:p w14:paraId="59473476" w14:textId="77777777" w:rsidR="00147BDA" w:rsidRPr="00147BDA" w:rsidRDefault="00147BDA" w:rsidP="00147BDA">
            <w:pPr>
              <w:rPr>
                <w:rFonts w:ascii="Times New Roman" w:eastAsia="Verdana" w:hAnsi="Times New Roman" w:cs="Times New Roman"/>
                <w:sz w:val="20"/>
                <w:szCs w:val="20"/>
                <w:lang w:val="ro-RO"/>
              </w:rPr>
            </w:pPr>
          </w:p>
          <w:p w14:paraId="1BB4669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20 elevi și tineri din Municipiul Câmpulung</w:t>
            </w:r>
          </w:p>
        </w:tc>
        <w:tc>
          <w:tcPr>
            <w:tcW w:w="1350" w:type="dxa"/>
            <w:gridSpan w:val="3"/>
          </w:tcPr>
          <w:p w14:paraId="72CF780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1C3C9CF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pt-BR"/>
              </w:rPr>
              <w:t>01.01.2025- 31.07.2026</w:t>
            </w:r>
          </w:p>
        </w:tc>
        <w:tc>
          <w:tcPr>
            <w:tcW w:w="1440" w:type="dxa"/>
          </w:tcPr>
          <w:p w14:paraId="5C5E129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1FFBC51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18C4802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          -</w:t>
            </w:r>
          </w:p>
        </w:tc>
        <w:tc>
          <w:tcPr>
            <w:tcW w:w="1050" w:type="dxa"/>
            <w:gridSpan w:val="2"/>
            <w:vMerge/>
          </w:tcPr>
          <w:p w14:paraId="4574797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r>
      <w:tr w:rsidR="00147BDA" w:rsidRPr="00147BDA" w14:paraId="52ACD6A5" w14:textId="77777777" w:rsidTr="00841E10">
        <w:tc>
          <w:tcPr>
            <w:tcW w:w="1711" w:type="dxa"/>
            <w:vMerge w:val="restart"/>
          </w:tcPr>
          <w:p w14:paraId="46CD81BE"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54F72239" w14:textId="77777777" w:rsidR="00147BDA" w:rsidRPr="00147BDA" w:rsidRDefault="00147BDA" w:rsidP="00147BDA">
            <w:pPr>
              <w:spacing w:after="200" w:line="276" w:lineRule="auto"/>
              <w:rPr>
                <w:rFonts w:ascii="Times New Roman" w:eastAsia="Times New Roman" w:hAnsi="Times New Roman" w:cs="Times New Roman"/>
                <w:b/>
                <w:sz w:val="20"/>
                <w:szCs w:val="20"/>
              </w:rPr>
            </w:pPr>
          </w:p>
          <w:p w14:paraId="27E8DA7F"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3. Zile de </w:t>
            </w:r>
            <w:proofErr w:type="spellStart"/>
            <w:r w:rsidRPr="00147BDA">
              <w:rPr>
                <w:rFonts w:ascii="Times New Roman" w:eastAsia="Times New Roman" w:hAnsi="Times New Roman" w:cs="Times New Roman"/>
                <w:b/>
                <w:sz w:val="20"/>
                <w:szCs w:val="20"/>
              </w:rPr>
              <w:t>sărbătoare</w:t>
            </w:r>
            <w:proofErr w:type="spellEnd"/>
          </w:p>
          <w:p w14:paraId="2B13024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34BCE0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E2B2FF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9DBFFA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7EAA8B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0575D8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2ABF73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A378D1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02B6C5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CE91C8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5F9353A"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147BAA0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673735C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4C16B53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Ziua Culturii Naționale – </w:t>
            </w:r>
          </w:p>
          <w:p w14:paraId="1E33A381"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r w:rsidRPr="00147BDA">
              <w:rPr>
                <w:rFonts w:ascii="Times New Roman" w:eastAsia="Times New Roman" w:hAnsi="Times New Roman" w:cs="Times New Roman"/>
                <w:b/>
                <w:sz w:val="20"/>
                <w:szCs w:val="20"/>
                <w:lang w:val="it-IT"/>
              </w:rPr>
              <w:t>Comemorare Mihai Eminescu</w:t>
            </w:r>
          </w:p>
          <w:p w14:paraId="3E144423"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sz w:val="20"/>
                <w:szCs w:val="20"/>
                <w:lang w:val="it-IT"/>
              </w:rPr>
              <w:t>,,Cultura este cea mai bună și sigură avere a unui popor”</w:t>
            </w:r>
          </w:p>
        </w:tc>
        <w:tc>
          <w:tcPr>
            <w:tcW w:w="1712" w:type="dxa"/>
          </w:tcPr>
          <w:p w14:paraId="2A86B601" w14:textId="77777777" w:rsidR="00147BDA" w:rsidRPr="00147BDA" w:rsidRDefault="00147BDA" w:rsidP="00147BDA">
            <w:pPr>
              <w:spacing w:after="200" w:line="276" w:lineRule="auto"/>
              <w:jc w:val="center"/>
              <w:rPr>
                <w:rFonts w:ascii="Times New Roman" w:eastAsia="Times New Roman" w:hAnsi="Times New Roman" w:cs="Times New Roman"/>
                <w:sz w:val="20"/>
                <w:szCs w:val="20"/>
                <w:lang w:val="it-IT"/>
              </w:rPr>
            </w:pPr>
          </w:p>
          <w:p w14:paraId="0D00FC30" w14:textId="77777777" w:rsidR="00147BDA" w:rsidRPr="00147BDA" w:rsidRDefault="00147BDA" w:rsidP="00147BDA">
            <w:pPr>
              <w:spacing w:after="200" w:line="276" w:lineRule="auto"/>
              <w:jc w:val="center"/>
              <w:rPr>
                <w:rFonts w:ascii="Times New Roman" w:eastAsia="Times New Roman" w:hAnsi="Times New Roman" w:cs="Times New Roman"/>
                <w:sz w:val="20"/>
                <w:szCs w:val="20"/>
                <w:lang w:val="it-IT"/>
              </w:rPr>
            </w:pPr>
          </w:p>
          <w:p w14:paraId="79D77D46" w14:textId="77777777" w:rsidR="00147BDA" w:rsidRPr="00147BDA" w:rsidRDefault="00147BDA" w:rsidP="00147BDA">
            <w:pPr>
              <w:spacing w:after="200" w:line="276" w:lineRule="auto"/>
              <w:jc w:val="center"/>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Sărbătorirea aniversării a 176 de ani de la nașterea marelui poet Mihai Eminescu și sărbătorirea Zilei Culturii Naționale</w:t>
            </w:r>
          </w:p>
          <w:p w14:paraId="5AEDDD57" w14:textId="77777777" w:rsidR="00147BDA" w:rsidRPr="00147BDA" w:rsidRDefault="00147BDA" w:rsidP="00147BDA">
            <w:pPr>
              <w:spacing w:after="200" w:line="276" w:lineRule="auto"/>
              <w:jc w:val="center"/>
              <w:rPr>
                <w:rFonts w:ascii="Times New Roman" w:eastAsia="Times New Roman" w:hAnsi="Times New Roman" w:cs="Times New Roman"/>
                <w:sz w:val="20"/>
                <w:szCs w:val="20"/>
                <w:lang w:val="it-IT"/>
              </w:rPr>
            </w:pPr>
            <w:r w:rsidRPr="00C336C3">
              <w:rPr>
                <w:rFonts w:ascii="Times New Roman" w:eastAsia="Times New Roman" w:hAnsi="Times New Roman" w:cs="Times New Roman"/>
                <w:sz w:val="20"/>
                <w:szCs w:val="20"/>
                <w:lang w:val="it-IT"/>
              </w:rPr>
              <w:t>Masă rotundă, informală și participativă în cadrul căreia au fost prezentate următoarele subiecte :</w:t>
            </w:r>
          </w:p>
          <w:p w14:paraId="725136A2" w14:textId="77777777" w:rsidR="00147BDA" w:rsidRPr="00C336C3" w:rsidRDefault="00147BDA" w:rsidP="00147BDA">
            <w:pPr>
              <w:jc w:val="center"/>
              <w:rPr>
                <w:rFonts w:ascii="Times New Roman" w:eastAsia="Verdana" w:hAnsi="Times New Roman" w:cs="Times New Roman"/>
                <w:sz w:val="20"/>
                <w:szCs w:val="20"/>
                <w:lang w:val="it-IT"/>
              </w:rPr>
            </w:pPr>
            <w:r w:rsidRPr="00C336C3">
              <w:rPr>
                <w:rFonts w:ascii="Times New Roman" w:eastAsia="Verdana" w:hAnsi="Times New Roman" w:cs="Times New Roman"/>
                <w:sz w:val="20"/>
                <w:szCs w:val="20"/>
                <w:lang w:val="it-IT"/>
              </w:rPr>
              <w:t>Moștenirea culturală – identitate și continuitate</w:t>
            </w:r>
          </w:p>
          <w:p w14:paraId="30A9D180" w14:textId="77777777" w:rsidR="00147BDA" w:rsidRPr="00C336C3" w:rsidRDefault="00147BDA" w:rsidP="00147BDA">
            <w:pPr>
              <w:jc w:val="center"/>
              <w:rPr>
                <w:rFonts w:ascii="Times New Roman" w:eastAsia="Verdana" w:hAnsi="Times New Roman" w:cs="Times New Roman"/>
                <w:sz w:val="20"/>
                <w:szCs w:val="20"/>
                <w:lang w:val="pt-PT"/>
              </w:rPr>
            </w:pPr>
            <w:r w:rsidRPr="00C336C3">
              <w:rPr>
                <w:rFonts w:ascii="Times New Roman" w:eastAsia="Verdana" w:hAnsi="Times New Roman" w:cs="Times New Roman"/>
                <w:sz w:val="20"/>
                <w:szCs w:val="20"/>
                <w:lang w:val="pt-PT"/>
              </w:rPr>
              <w:t>AI – inteligența artificială și spiritul eminescian</w:t>
            </w:r>
          </w:p>
          <w:p w14:paraId="7DD6DDA9" w14:textId="77777777" w:rsidR="00147BDA" w:rsidRPr="00C336C3" w:rsidRDefault="00147BDA" w:rsidP="00147BDA">
            <w:pPr>
              <w:jc w:val="center"/>
              <w:rPr>
                <w:rFonts w:ascii="Times New Roman" w:eastAsia="Verdana" w:hAnsi="Times New Roman" w:cs="Times New Roman"/>
                <w:sz w:val="20"/>
                <w:szCs w:val="20"/>
                <w:lang w:val="pt-PT"/>
              </w:rPr>
            </w:pPr>
            <w:r w:rsidRPr="00C336C3">
              <w:rPr>
                <w:rFonts w:ascii="Times New Roman" w:eastAsia="Verdana" w:hAnsi="Times New Roman" w:cs="Times New Roman"/>
                <w:sz w:val="20"/>
                <w:szCs w:val="20"/>
                <w:lang w:val="pt-PT"/>
              </w:rPr>
              <w:t>Spectacol de muzică și poezie</w:t>
            </w:r>
          </w:p>
          <w:p w14:paraId="37028525" w14:textId="77777777" w:rsidR="00147BDA" w:rsidRPr="00C336C3" w:rsidRDefault="00147BDA" w:rsidP="00147BDA">
            <w:pPr>
              <w:jc w:val="center"/>
              <w:rPr>
                <w:rFonts w:ascii="Times New Roman" w:eastAsia="Verdana" w:hAnsi="Times New Roman" w:cs="Times New Roman"/>
                <w:sz w:val="20"/>
                <w:szCs w:val="20"/>
                <w:lang w:val="pt-PT"/>
              </w:rPr>
            </w:pPr>
            <w:r w:rsidRPr="00C336C3">
              <w:rPr>
                <w:rFonts w:ascii="Times New Roman" w:eastAsia="Verdana" w:hAnsi="Times New Roman" w:cs="Times New Roman"/>
                <w:sz w:val="20"/>
                <w:szCs w:val="20"/>
                <w:lang w:val="pt-PT"/>
              </w:rPr>
              <w:t>Expoziție de artă populară</w:t>
            </w:r>
          </w:p>
          <w:p w14:paraId="76BAB3E1" w14:textId="77777777" w:rsidR="00147BDA" w:rsidRPr="00147BDA" w:rsidRDefault="00147BDA" w:rsidP="00147BDA">
            <w:pPr>
              <w:jc w:val="center"/>
              <w:rPr>
                <w:rFonts w:ascii="Times New Roman" w:eastAsia="Verdana" w:hAnsi="Times New Roman" w:cs="Times New Roman"/>
                <w:sz w:val="20"/>
                <w:szCs w:val="20"/>
                <w:lang w:val="fr-FR"/>
              </w:rPr>
            </w:pPr>
            <w:proofErr w:type="spellStart"/>
            <w:r w:rsidRPr="00147BDA">
              <w:rPr>
                <w:rFonts w:ascii="Times New Roman" w:eastAsia="Verdana" w:hAnsi="Times New Roman" w:cs="Times New Roman"/>
                <w:sz w:val="20"/>
                <w:szCs w:val="20"/>
                <w:lang w:val="fr-FR"/>
              </w:rPr>
              <w:t>Expoziție</w:t>
            </w:r>
            <w:proofErr w:type="spellEnd"/>
            <w:r w:rsidRPr="00147BDA">
              <w:rPr>
                <w:rFonts w:ascii="Times New Roman" w:eastAsia="Verdana" w:hAnsi="Times New Roman" w:cs="Times New Roman"/>
                <w:sz w:val="20"/>
                <w:szCs w:val="20"/>
                <w:lang w:val="fr-FR"/>
              </w:rPr>
              <w:t xml:space="preserve"> de </w:t>
            </w:r>
            <w:proofErr w:type="spellStart"/>
            <w:r w:rsidRPr="00147BDA">
              <w:rPr>
                <w:rFonts w:ascii="Times New Roman" w:eastAsia="Verdana" w:hAnsi="Times New Roman" w:cs="Times New Roman"/>
                <w:sz w:val="20"/>
                <w:szCs w:val="20"/>
                <w:lang w:val="fr-FR"/>
              </w:rPr>
              <w:t>pictură</w:t>
            </w:r>
            <w:proofErr w:type="spellEnd"/>
          </w:p>
          <w:p w14:paraId="7393BDF7" w14:textId="77777777" w:rsidR="00147BDA" w:rsidRPr="00147BDA" w:rsidRDefault="00147BDA" w:rsidP="00147BDA">
            <w:pPr>
              <w:spacing w:after="200" w:line="276" w:lineRule="auto"/>
              <w:jc w:val="center"/>
              <w:rPr>
                <w:rFonts w:ascii="Times New Roman" w:eastAsia="Times New Roman" w:hAnsi="Times New Roman" w:cs="Times New Roman"/>
                <w:sz w:val="20"/>
                <w:szCs w:val="20"/>
                <w:lang w:val="it-IT"/>
              </w:rPr>
            </w:pPr>
          </w:p>
        </w:tc>
        <w:tc>
          <w:tcPr>
            <w:tcW w:w="1504" w:type="dxa"/>
          </w:tcPr>
          <w:p w14:paraId="05EB970F" w14:textId="77777777" w:rsidR="00147BDA" w:rsidRPr="00147BDA" w:rsidRDefault="00147BDA" w:rsidP="00147BDA">
            <w:pPr>
              <w:rPr>
                <w:rFonts w:ascii="Times New Roman" w:eastAsia="Verdana" w:hAnsi="Times New Roman" w:cs="Times New Roman"/>
                <w:sz w:val="20"/>
                <w:szCs w:val="20"/>
                <w:lang w:val="ro-RO"/>
              </w:rPr>
            </w:pPr>
          </w:p>
          <w:p w14:paraId="3A0EC456" w14:textId="77777777" w:rsidR="00147BDA" w:rsidRPr="00147BDA" w:rsidRDefault="00147BDA" w:rsidP="00147BDA">
            <w:pPr>
              <w:rPr>
                <w:rFonts w:ascii="Times New Roman" w:eastAsia="Verdana" w:hAnsi="Times New Roman" w:cs="Times New Roman"/>
                <w:sz w:val="20"/>
                <w:szCs w:val="20"/>
                <w:lang w:val="ro-RO"/>
              </w:rPr>
            </w:pPr>
          </w:p>
          <w:p w14:paraId="638EDF52" w14:textId="77777777" w:rsidR="00147BDA" w:rsidRPr="00147BDA" w:rsidRDefault="00147BDA" w:rsidP="00147BDA">
            <w:pPr>
              <w:rPr>
                <w:rFonts w:ascii="Times New Roman" w:eastAsia="Verdana" w:hAnsi="Times New Roman" w:cs="Times New Roman"/>
                <w:sz w:val="20"/>
                <w:szCs w:val="20"/>
                <w:lang w:val="ro-RO"/>
              </w:rPr>
            </w:pPr>
          </w:p>
          <w:p w14:paraId="7B1A42F3" w14:textId="77777777" w:rsidR="00147BDA" w:rsidRPr="00147BDA" w:rsidRDefault="00147BDA" w:rsidP="00147BDA">
            <w:pPr>
              <w:rPr>
                <w:rFonts w:ascii="Times New Roman" w:eastAsia="Verdana" w:hAnsi="Times New Roman" w:cs="Times New Roman"/>
                <w:sz w:val="20"/>
                <w:szCs w:val="20"/>
                <w:lang w:val="ro-RO"/>
              </w:rPr>
            </w:pPr>
          </w:p>
          <w:p w14:paraId="39874F4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100 / 320 </w:t>
            </w:r>
          </w:p>
          <w:p w14:paraId="16F918F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Spectatori </w:t>
            </w:r>
          </w:p>
          <w:p w14:paraId="6D3F3163" w14:textId="77777777" w:rsidR="00147BDA" w:rsidRPr="00147BDA" w:rsidRDefault="00147BDA" w:rsidP="00147BDA">
            <w:pPr>
              <w:rPr>
                <w:rFonts w:ascii="Times New Roman" w:eastAsia="Verdana" w:hAnsi="Times New Roman" w:cs="Times New Roman"/>
                <w:sz w:val="20"/>
                <w:szCs w:val="20"/>
                <w:lang w:val="ro-RO"/>
              </w:rPr>
            </w:pPr>
          </w:p>
          <w:p w14:paraId="2C56A09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6.500 / 11.007 </w:t>
            </w:r>
          </w:p>
          <w:p w14:paraId="125CBEC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0B0F383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1ECC66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385877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4AA8C5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15.01.2026</w:t>
            </w:r>
          </w:p>
        </w:tc>
        <w:tc>
          <w:tcPr>
            <w:tcW w:w="1440" w:type="dxa"/>
          </w:tcPr>
          <w:p w14:paraId="5DD7A519"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34E59DB4"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67DFD243"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p>
          <w:p w14:paraId="1092464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10.000 lei /</w:t>
            </w:r>
          </w:p>
          <w:p w14:paraId="56A002BD"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pt-BR"/>
              </w:rPr>
              <w:t>0 lei</w:t>
            </w:r>
          </w:p>
        </w:tc>
        <w:tc>
          <w:tcPr>
            <w:tcW w:w="1050" w:type="dxa"/>
            <w:gridSpan w:val="2"/>
            <w:vMerge w:val="restart"/>
          </w:tcPr>
          <w:p w14:paraId="5395F5C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B02F3C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B4F691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07EA57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59E9C7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0E5AA6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5C7AA4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72.000 lei / </w:t>
            </w:r>
          </w:p>
          <w:p w14:paraId="07DB623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4.544 lei</w:t>
            </w:r>
          </w:p>
          <w:p w14:paraId="0653D9A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9D2D22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7D5429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B687093"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0B3897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25CC1AF1" w14:textId="77777777" w:rsidTr="00841E10">
        <w:tc>
          <w:tcPr>
            <w:tcW w:w="1711" w:type="dxa"/>
            <w:vMerge/>
          </w:tcPr>
          <w:p w14:paraId="4BB357E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3A40ECB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Ziua Unirii Principatelor Române  - </w:t>
            </w:r>
            <w:r w:rsidRPr="00147BDA">
              <w:rPr>
                <w:rFonts w:ascii="Times New Roman" w:eastAsia="Times New Roman" w:hAnsi="Times New Roman" w:cs="Times New Roman"/>
                <w:b/>
                <w:sz w:val="20"/>
                <w:szCs w:val="20"/>
                <w:lang w:val="pt-BR"/>
              </w:rPr>
              <w:t>,,Unirea Națiunea a făcut-o”,</w:t>
            </w:r>
            <w:r w:rsidRPr="00147BDA">
              <w:rPr>
                <w:rFonts w:ascii="Times New Roman" w:eastAsia="Times New Roman" w:hAnsi="Times New Roman" w:cs="Times New Roman"/>
                <w:sz w:val="20"/>
                <w:szCs w:val="20"/>
                <w:lang w:val="pt-BR"/>
              </w:rPr>
              <w:t xml:space="preserve"> </w:t>
            </w:r>
            <w:r w:rsidRPr="00147BDA">
              <w:rPr>
                <w:rFonts w:ascii="Times New Roman" w:eastAsia="Times New Roman" w:hAnsi="Times New Roman" w:cs="Times New Roman"/>
                <w:b/>
                <w:sz w:val="20"/>
                <w:szCs w:val="20"/>
                <w:lang w:val="pt-BR"/>
              </w:rPr>
              <w:t>ediția  a V a –</w:t>
            </w:r>
            <w:r w:rsidRPr="00147BDA">
              <w:rPr>
                <w:rFonts w:ascii="Times New Roman" w:eastAsia="Times New Roman" w:hAnsi="Times New Roman" w:cs="Times New Roman"/>
                <w:sz w:val="20"/>
                <w:szCs w:val="20"/>
                <w:lang w:val="pt-BR"/>
              </w:rPr>
              <w:t xml:space="preserve"> eveniment cultural-artistic</w:t>
            </w:r>
          </w:p>
        </w:tc>
        <w:tc>
          <w:tcPr>
            <w:tcW w:w="1712" w:type="dxa"/>
          </w:tcPr>
          <w:p w14:paraId="67C655F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Sărbătorirea împlinirii a 167 de ani de la Unirea Principatelor Române, Moldova și Țara Românească</w:t>
            </w:r>
          </w:p>
        </w:tc>
        <w:tc>
          <w:tcPr>
            <w:tcW w:w="1504" w:type="dxa"/>
          </w:tcPr>
          <w:p w14:paraId="3EDBC522" w14:textId="77777777" w:rsidR="00147BDA" w:rsidRPr="00147BDA" w:rsidRDefault="00147BDA" w:rsidP="00147BDA">
            <w:pPr>
              <w:rPr>
                <w:rFonts w:ascii="Times New Roman" w:eastAsia="Verdana" w:hAnsi="Times New Roman" w:cs="Times New Roman"/>
                <w:sz w:val="20"/>
                <w:szCs w:val="20"/>
                <w:lang w:val="ro-RO"/>
              </w:rPr>
            </w:pPr>
          </w:p>
          <w:p w14:paraId="1026873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w:t>
            </w:r>
          </w:p>
          <w:p w14:paraId="311EF97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180 / 280</w:t>
            </w:r>
          </w:p>
          <w:p w14:paraId="0C56117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Spectatori </w:t>
            </w:r>
          </w:p>
          <w:p w14:paraId="5CE7FE81" w14:textId="77777777" w:rsidR="00147BDA" w:rsidRPr="00147BDA" w:rsidRDefault="00147BDA" w:rsidP="00147BDA">
            <w:pPr>
              <w:rPr>
                <w:rFonts w:ascii="Times New Roman" w:eastAsia="Verdana" w:hAnsi="Times New Roman" w:cs="Times New Roman"/>
                <w:sz w:val="20"/>
                <w:szCs w:val="20"/>
                <w:lang w:val="ro-RO"/>
              </w:rPr>
            </w:pPr>
          </w:p>
          <w:p w14:paraId="4B1B8EA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10.000 / 20.374 </w:t>
            </w:r>
          </w:p>
          <w:p w14:paraId="7B3B825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3503305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663895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398F73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24.01.2026</w:t>
            </w:r>
          </w:p>
        </w:tc>
        <w:tc>
          <w:tcPr>
            <w:tcW w:w="1440" w:type="dxa"/>
          </w:tcPr>
          <w:p w14:paraId="5E50072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F2FB37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404DAF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12.000 lei /</w:t>
            </w:r>
          </w:p>
          <w:p w14:paraId="694FE29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844 lei</w:t>
            </w:r>
          </w:p>
          <w:p w14:paraId="38B44D3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050" w:type="dxa"/>
            <w:gridSpan w:val="2"/>
            <w:vMerge/>
          </w:tcPr>
          <w:p w14:paraId="7802FDB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7891C1FE" w14:textId="77777777" w:rsidTr="00841E10">
        <w:tc>
          <w:tcPr>
            <w:tcW w:w="1711" w:type="dxa"/>
            <w:vMerge/>
          </w:tcPr>
          <w:p w14:paraId="223251B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7F759BDD" w14:textId="77777777" w:rsidR="00147BDA" w:rsidRPr="00147BDA" w:rsidRDefault="00147BDA" w:rsidP="00147BDA">
            <w:pPr>
              <w:spacing w:after="200" w:line="276" w:lineRule="auto"/>
              <w:rPr>
                <w:rFonts w:ascii="Times New Roman" w:eastAsia="Times New Roman" w:hAnsi="Times New Roman" w:cs="Times New Roman"/>
                <w:b/>
                <w:bCs/>
                <w:sz w:val="20"/>
                <w:szCs w:val="20"/>
                <w:lang w:val="it-IT"/>
              </w:rPr>
            </w:pPr>
            <w:r w:rsidRPr="00147BDA">
              <w:rPr>
                <w:rFonts w:ascii="Times New Roman" w:eastAsia="Times New Roman" w:hAnsi="Times New Roman" w:cs="Times New Roman"/>
                <w:b/>
                <w:bCs/>
                <w:sz w:val="20"/>
                <w:szCs w:val="20"/>
                <w:lang w:val="it-IT"/>
              </w:rPr>
              <w:t>Ziua Internațională a Copilului</w:t>
            </w:r>
          </w:p>
          <w:p w14:paraId="5DE96AF0"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bCs/>
                <w:sz w:val="20"/>
                <w:szCs w:val="20"/>
                <w:lang w:val="it-IT"/>
              </w:rPr>
              <w:t xml:space="preserve"> –</w:t>
            </w:r>
            <w:r w:rsidRPr="00147BDA">
              <w:rPr>
                <w:rFonts w:ascii="Times New Roman" w:eastAsia="Times New Roman" w:hAnsi="Times New Roman" w:cs="Times New Roman"/>
                <w:sz w:val="20"/>
                <w:szCs w:val="20"/>
                <w:lang w:val="it-IT"/>
              </w:rPr>
              <w:t xml:space="preserve"> evenimentul cultural artistic </w:t>
            </w:r>
          </w:p>
          <w:p w14:paraId="5EB86A8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sz w:val="20"/>
                <w:szCs w:val="20"/>
                <w:lang w:val="it-IT"/>
              </w:rPr>
              <w:lastRenderedPageBreak/>
              <w:t>,,Farmecul Copiilor” ediția a VI- a</w:t>
            </w:r>
          </w:p>
        </w:tc>
        <w:tc>
          <w:tcPr>
            <w:tcW w:w="1712" w:type="dxa"/>
          </w:tcPr>
          <w:p w14:paraId="63DC9C9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lastRenderedPageBreak/>
              <w:t xml:space="preserve">În cadrul evenimentului cultural artistic au avut loc spectacol muzical coregrafic, spectacol de </w:t>
            </w:r>
            <w:r w:rsidRPr="00147BDA">
              <w:rPr>
                <w:rFonts w:ascii="Times New Roman" w:eastAsia="Times New Roman" w:hAnsi="Times New Roman" w:cs="Times New Roman"/>
                <w:sz w:val="20"/>
                <w:szCs w:val="20"/>
                <w:lang w:val="it-IT"/>
              </w:rPr>
              <w:lastRenderedPageBreak/>
              <w:t>animație și parc de distracție  pentru copii</w:t>
            </w:r>
          </w:p>
        </w:tc>
        <w:tc>
          <w:tcPr>
            <w:tcW w:w="1504" w:type="dxa"/>
          </w:tcPr>
          <w:p w14:paraId="2170CA0A" w14:textId="77777777" w:rsidR="00147BDA" w:rsidRPr="00147BDA" w:rsidRDefault="00147BDA" w:rsidP="00147BDA">
            <w:pPr>
              <w:rPr>
                <w:rFonts w:ascii="Times New Roman" w:eastAsia="Verdana" w:hAnsi="Times New Roman" w:cs="Times New Roman"/>
                <w:sz w:val="20"/>
                <w:szCs w:val="20"/>
                <w:lang w:val="ro-RO"/>
              </w:rPr>
            </w:pPr>
          </w:p>
          <w:p w14:paraId="7F03B267" w14:textId="77777777" w:rsidR="00147BDA" w:rsidRPr="00147BDA" w:rsidRDefault="00147BDA" w:rsidP="00147BDA">
            <w:pPr>
              <w:rPr>
                <w:rFonts w:ascii="Times New Roman" w:eastAsia="Verdana" w:hAnsi="Times New Roman" w:cs="Times New Roman"/>
                <w:sz w:val="20"/>
                <w:szCs w:val="20"/>
                <w:lang w:val="ro-RO"/>
              </w:rPr>
            </w:pPr>
          </w:p>
          <w:p w14:paraId="4BE0124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1.500 / 2.000</w:t>
            </w:r>
          </w:p>
          <w:p w14:paraId="6E2A072E"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5D62644C" w14:textId="77777777" w:rsidR="00147BDA" w:rsidRPr="00147BDA" w:rsidRDefault="00147BDA" w:rsidP="00147BDA">
            <w:pPr>
              <w:rPr>
                <w:rFonts w:ascii="Times New Roman" w:eastAsia="Verdana" w:hAnsi="Times New Roman" w:cs="Times New Roman"/>
                <w:sz w:val="20"/>
                <w:szCs w:val="20"/>
                <w:lang w:val="ro-RO"/>
              </w:rPr>
            </w:pPr>
          </w:p>
          <w:p w14:paraId="22AEA9B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7.500 / 15.334</w:t>
            </w:r>
          </w:p>
          <w:p w14:paraId="21B2108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4731ABB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7966C8B"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0CEE62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01.06.2026</w:t>
            </w:r>
          </w:p>
        </w:tc>
        <w:tc>
          <w:tcPr>
            <w:tcW w:w="1440" w:type="dxa"/>
          </w:tcPr>
          <w:p w14:paraId="5C5FBE2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00EDE8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57B73ED"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15.000 lei / 1.000 lei</w:t>
            </w:r>
          </w:p>
          <w:p w14:paraId="5C1B1C3E"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050" w:type="dxa"/>
            <w:gridSpan w:val="2"/>
            <w:vMerge w:val="restart"/>
          </w:tcPr>
          <w:p w14:paraId="17176BD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7B9C8142" w14:textId="77777777" w:rsidTr="00841E10">
        <w:trPr>
          <w:trHeight w:val="2445"/>
        </w:trPr>
        <w:tc>
          <w:tcPr>
            <w:tcW w:w="1711" w:type="dxa"/>
            <w:vMerge/>
          </w:tcPr>
          <w:p w14:paraId="0ACC1CC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tcPr>
          <w:p w14:paraId="53786FD5"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p>
          <w:p w14:paraId="4E67160B"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BR"/>
              </w:rPr>
              <w:t xml:space="preserve">Ziua Universală a Iei </w:t>
            </w:r>
          </w:p>
          <w:p w14:paraId="63C591C4"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PT"/>
              </w:rPr>
              <w:t>–</w:t>
            </w:r>
            <w:r w:rsidRPr="00147BDA">
              <w:rPr>
                <w:rFonts w:ascii="Times New Roman" w:eastAsia="Times New Roman" w:hAnsi="Times New Roman" w:cs="Times New Roman"/>
                <w:sz w:val="20"/>
                <w:szCs w:val="20"/>
                <w:lang w:val="pt-PT"/>
              </w:rPr>
              <w:t xml:space="preserve"> evenimentul cultural artistic</w:t>
            </w:r>
          </w:p>
          <w:p w14:paraId="2D75EA04"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bCs/>
                <w:sz w:val="20"/>
                <w:szCs w:val="20"/>
                <w:lang w:val="pt-BR"/>
              </w:rPr>
              <w:t>– ,,Ia, comoara din lada de zestre” ediția a VI a</w:t>
            </w:r>
          </w:p>
        </w:tc>
        <w:tc>
          <w:tcPr>
            <w:tcW w:w="1712" w:type="dxa"/>
          </w:tcPr>
          <w:p w14:paraId="1F9F5ED1"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00536B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Promovarea iei  și a costumelor populare din Muscel. În cadrul evenimentului au avut loc ateliere meșteșugărești, parada iei și a costumului popular și hora Sânzienelor</w:t>
            </w:r>
          </w:p>
        </w:tc>
        <w:tc>
          <w:tcPr>
            <w:tcW w:w="1504" w:type="dxa"/>
          </w:tcPr>
          <w:p w14:paraId="2310EC90" w14:textId="77777777" w:rsidR="00147BDA" w:rsidRPr="00147BDA" w:rsidRDefault="00147BDA" w:rsidP="00147BDA">
            <w:pPr>
              <w:rPr>
                <w:rFonts w:ascii="Times New Roman" w:eastAsia="Verdana" w:hAnsi="Times New Roman" w:cs="Times New Roman"/>
                <w:sz w:val="20"/>
                <w:szCs w:val="20"/>
                <w:lang w:val="ro-RO"/>
              </w:rPr>
            </w:pPr>
          </w:p>
          <w:p w14:paraId="5B50213C" w14:textId="77777777" w:rsidR="00147BDA" w:rsidRPr="00147BDA" w:rsidRDefault="00147BDA" w:rsidP="00147BDA">
            <w:pPr>
              <w:rPr>
                <w:rFonts w:ascii="Times New Roman" w:eastAsia="Verdana" w:hAnsi="Times New Roman" w:cs="Times New Roman"/>
                <w:sz w:val="20"/>
                <w:szCs w:val="20"/>
                <w:lang w:val="ro-RO"/>
              </w:rPr>
            </w:pPr>
          </w:p>
          <w:p w14:paraId="2C17DB3B" w14:textId="77777777" w:rsidR="00147BDA" w:rsidRPr="00147BDA" w:rsidRDefault="00147BDA" w:rsidP="00147BDA">
            <w:pPr>
              <w:rPr>
                <w:rFonts w:ascii="Times New Roman" w:eastAsia="Verdana" w:hAnsi="Times New Roman" w:cs="Times New Roman"/>
                <w:sz w:val="20"/>
                <w:szCs w:val="20"/>
                <w:lang w:val="ro-RO"/>
              </w:rPr>
            </w:pPr>
          </w:p>
          <w:p w14:paraId="2A423782" w14:textId="77777777" w:rsidR="00147BDA" w:rsidRPr="00147BDA" w:rsidRDefault="00147BDA" w:rsidP="00147BDA">
            <w:pPr>
              <w:rPr>
                <w:rFonts w:ascii="Times New Roman" w:eastAsia="Verdana" w:hAnsi="Times New Roman" w:cs="Times New Roman"/>
                <w:sz w:val="20"/>
                <w:szCs w:val="20"/>
                <w:lang w:val="ro-RO"/>
              </w:rPr>
            </w:pPr>
          </w:p>
          <w:p w14:paraId="49583E3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600 / 1200</w:t>
            </w:r>
          </w:p>
          <w:p w14:paraId="59584CA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2B80853F" w14:textId="77777777" w:rsidR="00147BDA" w:rsidRPr="00147BDA" w:rsidRDefault="00147BDA" w:rsidP="00147BDA">
            <w:pPr>
              <w:rPr>
                <w:rFonts w:ascii="Times New Roman" w:eastAsia="Verdana" w:hAnsi="Times New Roman" w:cs="Times New Roman"/>
                <w:sz w:val="20"/>
                <w:szCs w:val="20"/>
                <w:lang w:val="ro-RO"/>
              </w:rPr>
            </w:pPr>
          </w:p>
          <w:p w14:paraId="7C8483A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12.000 / 38.442</w:t>
            </w:r>
          </w:p>
          <w:p w14:paraId="02BC49C3"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0C665D17"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E0DE50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617BAF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24.06.2026</w:t>
            </w:r>
          </w:p>
        </w:tc>
        <w:tc>
          <w:tcPr>
            <w:tcW w:w="1440" w:type="dxa"/>
          </w:tcPr>
          <w:p w14:paraId="576D3FB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5325E7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85E04C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9E9CCBC" w14:textId="77777777" w:rsidR="00147BDA" w:rsidRPr="00147BDA" w:rsidRDefault="00147BDA" w:rsidP="00147BDA">
            <w:pPr>
              <w:spacing w:after="200" w:line="276" w:lineRule="auto"/>
              <w:rPr>
                <w:rFonts w:ascii="Times New Roman" w:eastAsia="Times New Roman" w:hAnsi="Times New Roman" w:cs="Times New Roman"/>
                <w:sz w:val="20"/>
                <w:szCs w:val="20"/>
                <w:lang w:val="fr-FR"/>
              </w:rPr>
            </w:pPr>
            <w:r w:rsidRPr="00147BDA">
              <w:rPr>
                <w:rFonts w:ascii="Times New Roman" w:eastAsia="Times New Roman" w:hAnsi="Times New Roman" w:cs="Times New Roman"/>
                <w:sz w:val="20"/>
                <w:szCs w:val="20"/>
                <w:lang w:val="fr-FR"/>
              </w:rPr>
              <w:t>15.000 lei / 2.700 lei</w:t>
            </w:r>
          </w:p>
        </w:tc>
        <w:tc>
          <w:tcPr>
            <w:tcW w:w="1050" w:type="dxa"/>
            <w:gridSpan w:val="2"/>
            <w:vMerge/>
          </w:tcPr>
          <w:p w14:paraId="796039F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5C9C33D8" w14:textId="77777777" w:rsidTr="00841E10">
        <w:trPr>
          <w:trHeight w:val="2445"/>
        </w:trPr>
        <w:tc>
          <w:tcPr>
            <w:tcW w:w="1711" w:type="dxa"/>
          </w:tcPr>
          <w:p w14:paraId="3E17BA9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vMerge w:val="restart"/>
          </w:tcPr>
          <w:p w14:paraId="2F5DDED7" w14:textId="77777777" w:rsidR="00147BDA" w:rsidRPr="00147BDA" w:rsidRDefault="00147BDA" w:rsidP="00147BDA">
            <w:pPr>
              <w:spacing w:after="200" w:line="276" w:lineRule="auto"/>
              <w:rPr>
                <w:rFonts w:ascii="Times New Roman" w:eastAsia="Times New Roman" w:hAnsi="Times New Roman" w:cs="Times New Roman"/>
                <w:b/>
                <w:bCs/>
                <w:sz w:val="20"/>
                <w:szCs w:val="20"/>
                <w:lang w:val="pt-BR"/>
              </w:rPr>
            </w:pPr>
            <w:r w:rsidRPr="00147BDA">
              <w:rPr>
                <w:rFonts w:ascii="Times New Roman" w:eastAsia="Times New Roman" w:hAnsi="Times New Roman" w:cs="Times New Roman"/>
                <w:b/>
                <w:sz w:val="20"/>
                <w:szCs w:val="20"/>
                <w:lang w:val="ro-RO"/>
              </w:rPr>
              <w:t>- Zilele Municipiului Câmpulung; ediția a XXVI - a</w:t>
            </w:r>
          </w:p>
        </w:tc>
        <w:tc>
          <w:tcPr>
            <w:tcW w:w="1712" w:type="dxa"/>
          </w:tcPr>
          <w:p w14:paraId="3F3AA97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Spectacole de muzică populară și spectacole muzical – coregrafice susținute de formațiile proprii și colaboratorii instituției </w:t>
            </w:r>
          </w:p>
        </w:tc>
        <w:tc>
          <w:tcPr>
            <w:tcW w:w="1504" w:type="dxa"/>
          </w:tcPr>
          <w:p w14:paraId="4884C98C" w14:textId="77777777" w:rsidR="00147BDA" w:rsidRPr="00147BDA" w:rsidRDefault="00147BDA" w:rsidP="00147BDA">
            <w:pPr>
              <w:rPr>
                <w:rFonts w:ascii="Times New Roman" w:eastAsia="Verdana" w:hAnsi="Times New Roman" w:cs="Times New Roman"/>
                <w:sz w:val="20"/>
                <w:szCs w:val="20"/>
                <w:lang w:val="ro-RO"/>
              </w:rPr>
            </w:pPr>
          </w:p>
          <w:p w14:paraId="2934CEF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600 / 1500</w:t>
            </w:r>
          </w:p>
          <w:p w14:paraId="69F56C3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07447B0E" w14:textId="77777777" w:rsidR="00147BDA" w:rsidRPr="00147BDA" w:rsidRDefault="00147BDA" w:rsidP="00147BDA">
            <w:pPr>
              <w:rPr>
                <w:rFonts w:ascii="Times New Roman" w:eastAsia="Verdana" w:hAnsi="Times New Roman" w:cs="Times New Roman"/>
                <w:sz w:val="20"/>
                <w:szCs w:val="20"/>
                <w:lang w:val="ro-RO"/>
              </w:rPr>
            </w:pPr>
          </w:p>
          <w:p w14:paraId="6931871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12.000 / 33.004</w:t>
            </w:r>
          </w:p>
          <w:p w14:paraId="2C18C112"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4CB3941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04564A4"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132AE1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13-19.07.2026</w:t>
            </w:r>
          </w:p>
        </w:tc>
        <w:tc>
          <w:tcPr>
            <w:tcW w:w="1440" w:type="dxa"/>
          </w:tcPr>
          <w:p w14:paraId="304D58E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258B119"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3F8EC66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 xml:space="preserve">20.000 lei / </w:t>
            </w:r>
          </w:p>
          <w:p w14:paraId="635D36D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050" w:type="dxa"/>
            <w:gridSpan w:val="2"/>
          </w:tcPr>
          <w:p w14:paraId="0A0E2B3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147BDA" w14:paraId="7D81F780" w14:textId="77777777" w:rsidTr="00841E10">
        <w:trPr>
          <w:trHeight w:val="2445"/>
        </w:trPr>
        <w:tc>
          <w:tcPr>
            <w:tcW w:w="1711" w:type="dxa"/>
          </w:tcPr>
          <w:p w14:paraId="6F7DCA05"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718" w:type="dxa"/>
            <w:vMerge/>
          </w:tcPr>
          <w:p w14:paraId="47BC18E1"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tc>
        <w:tc>
          <w:tcPr>
            <w:tcW w:w="1712" w:type="dxa"/>
          </w:tcPr>
          <w:p w14:paraId="16133B58"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AD85D0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Expoziție de costume populare din Muscel – ,,Povestea Zestrei Românești pe Bulevardul Pardon” </w:t>
            </w:r>
          </w:p>
        </w:tc>
        <w:tc>
          <w:tcPr>
            <w:tcW w:w="1504" w:type="dxa"/>
          </w:tcPr>
          <w:p w14:paraId="5974FEDA" w14:textId="77777777" w:rsidR="00147BDA" w:rsidRPr="00147BDA" w:rsidRDefault="00147BDA" w:rsidP="00147BDA">
            <w:pPr>
              <w:rPr>
                <w:rFonts w:ascii="Times New Roman" w:eastAsia="Verdana" w:hAnsi="Times New Roman" w:cs="Times New Roman"/>
                <w:sz w:val="20"/>
                <w:szCs w:val="20"/>
                <w:lang w:val="ro-RO"/>
              </w:rPr>
            </w:pPr>
          </w:p>
          <w:p w14:paraId="7861C50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200 / 450</w:t>
            </w:r>
          </w:p>
          <w:p w14:paraId="59D0F44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403884D6" w14:textId="77777777" w:rsidR="00147BDA" w:rsidRPr="00147BDA" w:rsidRDefault="00147BDA" w:rsidP="00147BDA">
            <w:pPr>
              <w:rPr>
                <w:rFonts w:ascii="Times New Roman" w:eastAsia="Verdana" w:hAnsi="Times New Roman" w:cs="Times New Roman"/>
                <w:sz w:val="20"/>
                <w:szCs w:val="20"/>
                <w:lang w:val="ro-RO"/>
              </w:rPr>
            </w:pPr>
          </w:p>
          <w:p w14:paraId="534CEA4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1.000 / 32.655</w:t>
            </w:r>
          </w:p>
          <w:p w14:paraId="48C5364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50C1403A"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0C9CE8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904181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pt-BR"/>
              </w:rPr>
              <w:t>17.07.2026</w:t>
            </w:r>
          </w:p>
        </w:tc>
        <w:tc>
          <w:tcPr>
            <w:tcW w:w="1440" w:type="dxa"/>
          </w:tcPr>
          <w:p w14:paraId="2D1DBD9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050" w:type="dxa"/>
            <w:gridSpan w:val="2"/>
          </w:tcPr>
          <w:p w14:paraId="68FE43F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r>
      <w:tr w:rsidR="00147BDA" w:rsidRPr="00147BDA" w14:paraId="535A91D5" w14:textId="77777777" w:rsidTr="00841E10">
        <w:tc>
          <w:tcPr>
            <w:tcW w:w="1711" w:type="dxa"/>
          </w:tcPr>
          <w:p w14:paraId="7E00E01C"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02A280B2"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4.Tradiții și </w:t>
            </w:r>
            <w:proofErr w:type="spellStart"/>
            <w:r w:rsidRPr="00147BDA">
              <w:rPr>
                <w:rFonts w:ascii="Times New Roman" w:eastAsia="Times New Roman" w:hAnsi="Times New Roman" w:cs="Times New Roman"/>
                <w:b/>
                <w:sz w:val="20"/>
                <w:szCs w:val="20"/>
              </w:rPr>
              <w:t>obiceiuri</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muscelene</w:t>
            </w:r>
            <w:proofErr w:type="spellEnd"/>
          </w:p>
          <w:p w14:paraId="2F2FDD2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A439BED"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EC1A883"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66AAC7E"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5681DD7"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64D8032"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763BD5C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08433EA"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r w:rsidRPr="00147BDA">
              <w:rPr>
                <w:rFonts w:ascii="Times New Roman" w:eastAsia="Times New Roman" w:hAnsi="Times New Roman" w:cs="Times New Roman"/>
                <w:sz w:val="20"/>
                <w:szCs w:val="20"/>
                <w:lang w:val="it-IT"/>
              </w:rPr>
              <w:t xml:space="preserve">Dragobetele sau sărbătoarea dragostei la români – </w:t>
            </w:r>
            <w:r w:rsidRPr="00147BDA">
              <w:rPr>
                <w:rFonts w:ascii="Times New Roman" w:eastAsia="Times New Roman" w:hAnsi="Times New Roman" w:cs="Times New Roman"/>
                <w:b/>
                <w:sz w:val="20"/>
                <w:szCs w:val="20"/>
                <w:lang w:val="it-IT"/>
              </w:rPr>
              <w:t xml:space="preserve">,,Șezătoarea dragostei în Muscel” </w:t>
            </w:r>
          </w:p>
          <w:p w14:paraId="1AC879F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b/>
                <w:sz w:val="20"/>
                <w:szCs w:val="20"/>
                <w:lang w:val="it-IT"/>
              </w:rPr>
              <w:t>ediția a V a</w:t>
            </w:r>
          </w:p>
        </w:tc>
        <w:tc>
          <w:tcPr>
            <w:tcW w:w="1712" w:type="dxa"/>
          </w:tcPr>
          <w:p w14:paraId="17FAD59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Promovarea tradițiilor și obiceiurilor muscelene  prin expunerea unor întâmplări din viața satului de odinioară în cadrul unui eveniment în care s-au îmbinat armonios lucrul cu voia bună.</w:t>
            </w:r>
          </w:p>
          <w:p w14:paraId="0CE1B152"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495C3CA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c>
          <w:tcPr>
            <w:tcW w:w="1504" w:type="dxa"/>
          </w:tcPr>
          <w:p w14:paraId="728EBBE9" w14:textId="77777777" w:rsidR="00147BDA" w:rsidRPr="00147BDA" w:rsidRDefault="00147BDA" w:rsidP="00147BDA">
            <w:pPr>
              <w:rPr>
                <w:rFonts w:ascii="Times New Roman" w:eastAsia="Verdana" w:hAnsi="Times New Roman" w:cs="Times New Roman"/>
                <w:sz w:val="20"/>
                <w:szCs w:val="20"/>
                <w:lang w:val="ro-RO"/>
              </w:rPr>
            </w:pPr>
          </w:p>
          <w:p w14:paraId="68CBC829" w14:textId="77777777" w:rsidR="00147BDA" w:rsidRPr="00147BDA" w:rsidRDefault="00147BDA" w:rsidP="00147BDA">
            <w:pPr>
              <w:rPr>
                <w:rFonts w:ascii="Times New Roman" w:eastAsia="Verdana" w:hAnsi="Times New Roman" w:cs="Times New Roman"/>
                <w:sz w:val="20"/>
                <w:szCs w:val="20"/>
                <w:lang w:val="ro-RO"/>
              </w:rPr>
            </w:pPr>
          </w:p>
          <w:p w14:paraId="6CCACA19" w14:textId="77777777" w:rsidR="00147BDA" w:rsidRPr="00147BDA" w:rsidRDefault="00147BDA" w:rsidP="00147BDA">
            <w:pPr>
              <w:rPr>
                <w:rFonts w:ascii="Times New Roman" w:eastAsia="Verdana" w:hAnsi="Times New Roman" w:cs="Times New Roman"/>
                <w:sz w:val="20"/>
                <w:szCs w:val="20"/>
                <w:lang w:val="ro-RO"/>
              </w:rPr>
            </w:pPr>
          </w:p>
          <w:p w14:paraId="3AB80EED" w14:textId="77777777" w:rsidR="00147BDA" w:rsidRPr="00147BDA" w:rsidRDefault="00147BDA" w:rsidP="00147BDA">
            <w:pPr>
              <w:rPr>
                <w:rFonts w:ascii="Times New Roman" w:eastAsia="Verdana" w:hAnsi="Times New Roman" w:cs="Times New Roman"/>
                <w:sz w:val="20"/>
                <w:szCs w:val="20"/>
                <w:lang w:val="ro-RO"/>
              </w:rPr>
            </w:pPr>
          </w:p>
          <w:p w14:paraId="42217F0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 / 150</w:t>
            </w:r>
          </w:p>
          <w:p w14:paraId="1A12FCB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6575FC21" w14:textId="77777777" w:rsidR="00147BDA" w:rsidRPr="00147BDA" w:rsidRDefault="00147BDA" w:rsidP="00147BDA">
            <w:pPr>
              <w:rPr>
                <w:rFonts w:ascii="Times New Roman" w:eastAsia="Verdana" w:hAnsi="Times New Roman" w:cs="Times New Roman"/>
                <w:sz w:val="20"/>
                <w:szCs w:val="20"/>
                <w:lang w:val="ro-RO"/>
              </w:rPr>
            </w:pPr>
          </w:p>
          <w:p w14:paraId="7A565D4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9.000 / 19.124</w:t>
            </w:r>
          </w:p>
          <w:p w14:paraId="5E46083F"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3FB7386C"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2FC516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4CC229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65858B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rPr>
              <w:t>24.02.2026</w:t>
            </w:r>
          </w:p>
        </w:tc>
        <w:tc>
          <w:tcPr>
            <w:tcW w:w="1440" w:type="dxa"/>
          </w:tcPr>
          <w:p w14:paraId="76505E76"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0444C9F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5E05786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2E9CA1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15.000 lei / </w:t>
            </w:r>
          </w:p>
          <w:p w14:paraId="2DF980D6"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7.884  lei</w:t>
            </w:r>
          </w:p>
        </w:tc>
        <w:tc>
          <w:tcPr>
            <w:tcW w:w="1050" w:type="dxa"/>
            <w:gridSpan w:val="2"/>
          </w:tcPr>
          <w:p w14:paraId="57D04DFC"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6D4C97E2"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2E6BA30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725AFD9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15.000 lei / </w:t>
            </w:r>
          </w:p>
          <w:p w14:paraId="27BE8755"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7.884 lei</w:t>
            </w:r>
          </w:p>
        </w:tc>
      </w:tr>
      <w:tr w:rsidR="00147BDA" w:rsidRPr="00147BDA" w14:paraId="52B7EDFE" w14:textId="77777777" w:rsidTr="00841E10">
        <w:tc>
          <w:tcPr>
            <w:tcW w:w="1711" w:type="dxa"/>
            <w:vMerge w:val="restart"/>
          </w:tcPr>
          <w:p w14:paraId="54997CEF" w14:textId="77777777" w:rsidR="00147BDA" w:rsidRPr="00147BDA" w:rsidRDefault="00147BDA" w:rsidP="00147BDA">
            <w:pPr>
              <w:spacing w:after="200" w:line="276" w:lineRule="auto"/>
              <w:rPr>
                <w:rFonts w:ascii="Times New Roman" w:eastAsia="Times New Roman" w:hAnsi="Times New Roman" w:cs="Times New Roman"/>
                <w:b/>
                <w:sz w:val="20"/>
                <w:szCs w:val="20"/>
                <w:lang w:val="pt-PT"/>
              </w:rPr>
            </w:pPr>
          </w:p>
          <w:p w14:paraId="1F5AAD86" w14:textId="77777777" w:rsidR="00147BDA" w:rsidRPr="00147BDA" w:rsidRDefault="00147BDA" w:rsidP="00147BDA">
            <w:pPr>
              <w:spacing w:after="200" w:line="276" w:lineRule="auto"/>
              <w:rPr>
                <w:rFonts w:ascii="Times New Roman" w:eastAsia="Times New Roman" w:hAnsi="Times New Roman" w:cs="Times New Roman"/>
                <w:b/>
                <w:sz w:val="20"/>
                <w:szCs w:val="20"/>
                <w:lang w:val="pt-PT"/>
              </w:rPr>
            </w:pPr>
          </w:p>
          <w:p w14:paraId="74BFB934" w14:textId="77777777" w:rsidR="00147BDA" w:rsidRPr="00147BDA" w:rsidRDefault="00147BDA" w:rsidP="00147BDA">
            <w:pPr>
              <w:spacing w:after="200" w:line="276" w:lineRule="auto"/>
              <w:rPr>
                <w:rFonts w:ascii="Times New Roman" w:eastAsia="Times New Roman" w:hAnsi="Times New Roman" w:cs="Times New Roman"/>
                <w:b/>
                <w:sz w:val="20"/>
                <w:szCs w:val="20"/>
                <w:lang w:val="pt-PT"/>
              </w:rPr>
            </w:pPr>
          </w:p>
          <w:p w14:paraId="7A3103B0" w14:textId="77777777" w:rsidR="00147BDA" w:rsidRPr="00147BDA" w:rsidRDefault="00147BDA" w:rsidP="00147BDA">
            <w:pPr>
              <w:spacing w:after="200" w:line="276" w:lineRule="auto"/>
              <w:rPr>
                <w:rFonts w:ascii="Times New Roman" w:eastAsia="Times New Roman" w:hAnsi="Times New Roman" w:cs="Times New Roman"/>
                <w:b/>
                <w:sz w:val="20"/>
                <w:szCs w:val="20"/>
                <w:lang w:val="pt-PT"/>
              </w:rPr>
            </w:pPr>
            <w:r w:rsidRPr="00147BDA">
              <w:rPr>
                <w:rFonts w:ascii="Times New Roman" w:eastAsia="Times New Roman" w:hAnsi="Times New Roman" w:cs="Times New Roman"/>
                <w:b/>
                <w:sz w:val="20"/>
                <w:szCs w:val="20"/>
                <w:lang w:val="pt-PT"/>
              </w:rPr>
              <w:t>5.Respect față de Valorile Culturii Naționale și Muscelene</w:t>
            </w:r>
          </w:p>
        </w:tc>
        <w:tc>
          <w:tcPr>
            <w:tcW w:w="1718" w:type="dxa"/>
          </w:tcPr>
          <w:p w14:paraId="45676442" w14:textId="77777777" w:rsidR="00147BDA" w:rsidRPr="00147BDA" w:rsidRDefault="00147BDA" w:rsidP="00147BDA">
            <w:pPr>
              <w:spacing w:after="200" w:line="276" w:lineRule="auto"/>
              <w:rPr>
                <w:rFonts w:ascii="Times New Roman" w:eastAsia="Times New Roman" w:hAnsi="Times New Roman" w:cs="Times New Roman"/>
                <w:sz w:val="20"/>
                <w:szCs w:val="20"/>
                <w:lang w:val="nl-NL"/>
              </w:rPr>
            </w:pPr>
          </w:p>
          <w:p w14:paraId="2A7E126B" w14:textId="77777777" w:rsidR="00147BDA" w:rsidRPr="00147BDA" w:rsidRDefault="00147BDA" w:rsidP="00147BDA">
            <w:pPr>
              <w:spacing w:after="200" w:line="276" w:lineRule="auto"/>
              <w:rPr>
                <w:rFonts w:ascii="Times New Roman" w:eastAsia="Times New Roman" w:hAnsi="Times New Roman" w:cs="Times New Roman"/>
                <w:sz w:val="20"/>
                <w:szCs w:val="20"/>
                <w:lang w:val="nl-NL"/>
              </w:rPr>
            </w:pPr>
          </w:p>
          <w:p w14:paraId="41954F90" w14:textId="77777777" w:rsidR="00147BDA" w:rsidRPr="00147BDA" w:rsidRDefault="00147BDA" w:rsidP="00147BDA">
            <w:pPr>
              <w:spacing w:after="200" w:line="276" w:lineRule="auto"/>
              <w:rPr>
                <w:rFonts w:ascii="Times New Roman" w:eastAsia="Times New Roman" w:hAnsi="Times New Roman" w:cs="Times New Roman"/>
                <w:sz w:val="20"/>
                <w:szCs w:val="20"/>
                <w:lang w:val="nl-NL"/>
              </w:rPr>
            </w:pPr>
          </w:p>
          <w:p w14:paraId="181A2619" w14:textId="77777777" w:rsidR="00147BDA" w:rsidRPr="00147BDA" w:rsidRDefault="00147BDA" w:rsidP="00147BDA">
            <w:pPr>
              <w:spacing w:after="200" w:line="276" w:lineRule="auto"/>
              <w:rPr>
                <w:rFonts w:ascii="Times New Roman" w:eastAsia="Times New Roman" w:hAnsi="Times New Roman" w:cs="Times New Roman"/>
                <w:sz w:val="20"/>
                <w:szCs w:val="20"/>
                <w:lang w:val="nl-NL"/>
              </w:rPr>
            </w:pPr>
            <w:r w:rsidRPr="00147BDA">
              <w:rPr>
                <w:rFonts w:ascii="Times New Roman" w:eastAsia="Times New Roman" w:hAnsi="Times New Roman" w:cs="Times New Roman"/>
                <w:sz w:val="20"/>
                <w:szCs w:val="20"/>
                <w:lang w:val="nl-NL"/>
              </w:rPr>
              <w:t xml:space="preserve">,,Nu vreau sa mor, până nu termin de trăit”, ediția a III -a </w:t>
            </w:r>
          </w:p>
          <w:p w14:paraId="3E345E4E"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Masă Rotundă – Comemorare Tudor Mușatescu</w:t>
            </w:r>
          </w:p>
        </w:tc>
        <w:tc>
          <w:tcPr>
            <w:tcW w:w="1712" w:type="dxa"/>
          </w:tcPr>
          <w:p w14:paraId="7A12AC47"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396806BF"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66D7970A"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77CA49AC"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Masă Rotundă – Comemorarea Marelui Dramaturg, prozator, Umorist și poet național și muscelean Tudor Mușatescu la împlinirea a 123 de ani de la naștere</w:t>
            </w:r>
          </w:p>
        </w:tc>
        <w:tc>
          <w:tcPr>
            <w:tcW w:w="1504" w:type="dxa"/>
          </w:tcPr>
          <w:p w14:paraId="26795308" w14:textId="77777777" w:rsidR="00147BDA" w:rsidRPr="00147BDA" w:rsidRDefault="00147BDA" w:rsidP="00147BDA">
            <w:pPr>
              <w:rPr>
                <w:rFonts w:ascii="Times New Roman" w:eastAsia="Verdana" w:hAnsi="Times New Roman" w:cs="Times New Roman"/>
                <w:sz w:val="20"/>
                <w:szCs w:val="20"/>
                <w:lang w:val="ro-RO"/>
              </w:rPr>
            </w:pPr>
          </w:p>
          <w:p w14:paraId="17732403" w14:textId="77777777" w:rsidR="00147BDA" w:rsidRPr="00147BDA" w:rsidRDefault="00147BDA" w:rsidP="00147BDA">
            <w:pPr>
              <w:rPr>
                <w:rFonts w:ascii="Times New Roman" w:eastAsia="Verdana" w:hAnsi="Times New Roman" w:cs="Times New Roman"/>
                <w:sz w:val="20"/>
                <w:szCs w:val="20"/>
                <w:lang w:val="ro-RO"/>
              </w:rPr>
            </w:pPr>
          </w:p>
          <w:p w14:paraId="37395338" w14:textId="77777777" w:rsidR="00147BDA" w:rsidRPr="00147BDA" w:rsidRDefault="00147BDA" w:rsidP="00147BDA">
            <w:pPr>
              <w:rPr>
                <w:rFonts w:ascii="Times New Roman" w:eastAsia="Verdana" w:hAnsi="Times New Roman" w:cs="Times New Roman"/>
                <w:sz w:val="20"/>
                <w:szCs w:val="20"/>
                <w:lang w:val="ro-RO"/>
              </w:rPr>
            </w:pPr>
          </w:p>
          <w:p w14:paraId="2D3A53CD" w14:textId="77777777" w:rsidR="00147BDA" w:rsidRPr="00147BDA" w:rsidRDefault="00147BDA" w:rsidP="00147BDA">
            <w:pPr>
              <w:rPr>
                <w:rFonts w:ascii="Times New Roman" w:eastAsia="Verdana" w:hAnsi="Times New Roman" w:cs="Times New Roman"/>
                <w:sz w:val="20"/>
                <w:szCs w:val="20"/>
                <w:lang w:val="ro-RO"/>
              </w:rPr>
            </w:pPr>
          </w:p>
          <w:p w14:paraId="31ADABC0" w14:textId="77777777" w:rsidR="00147BDA" w:rsidRPr="00147BDA" w:rsidRDefault="00147BDA" w:rsidP="00147BDA">
            <w:pPr>
              <w:rPr>
                <w:rFonts w:ascii="Times New Roman" w:eastAsia="Verdana" w:hAnsi="Times New Roman" w:cs="Times New Roman"/>
                <w:sz w:val="20"/>
                <w:szCs w:val="20"/>
                <w:lang w:val="ro-RO"/>
              </w:rPr>
            </w:pPr>
          </w:p>
          <w:p w14:paraId="6EA2BB2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 / 280</w:t>
            </w:r>
          </w:p>
          <w:p w14:paraId="73F23E7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2F53A577" w14:textId="77777777" w:rsidR="00147BDA" w:rsidRPr="00147BDA" w:rsidRDefault="00147BDA" w:rsidP="00147BDA">
            <w:pPr>
              <w:rPr>
                <w:rFonts w:ascii="Times New Roman" w:eastAsia="Verdana" w:hAnsi="Times New Roman" w:cs="Times New Roman"/>
                <w:sz w:val="20"/>
                <w:szCs w:val="20"/>
                <w:lang w:val="ro-RO"/>
              </w:rPr>
            </w:pPr>
          </w:p>
          <w:p w14:paraId="36FF834C"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6.000 / 9.551</w:t>
            </w:r>
          </w:p>
          <w:p w14:paraId="035CD5E0"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1B85AEFF"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72971E16"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2A6A2DB3"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466801AC"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23.02.2026</w:t>
            </w:r>
          </w:p>
        </w:tc>
        <w:tc>
          <w:tcPr>
            <w:tcW w:w="1440" w:type="dxa"/>
          </w:tcPr>
          <w:p w14:paraId="1F14EE91"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0110E44E"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00133D96"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7D2E4E46"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6.000 lei/ 0 lei</w:t>
            </w:r>
          </w:p>
        </w:tc>
        <w:tc>
          <w:tcPr>
            <w:tcW w:w="1050" w:type="dxa"/>
            <w:gridSpan w:val="2"/>
          </w:tcPr>
          <w:p w14:paraId="747DD444"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1A4519A2"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67F5291A"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4336AEB3"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23D8E438"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11.000 lei/ 0 lei</w:t>
            </w:r>
          </w:p>
        </w:tc>
      </w:tr>
      <w:tr w:rsidR="00147BDA" w:rsidRPr="00147BDA" w14:paraId="41C39DF1" w14:textId="77777777" w:rsidTr="00841E10">
        <w:tc>
          <w:tcPr>
            <w:tcW w:w="1711" w:type="dxa"/>
            <w:vMerge/>
          </w:tcPr>
          <w:p w14:paraId="75320535" w14:textId="77777777" w:rsidR="00147BDA" w:rsidRPr="00147BDA" w:rsidRDefault="00147BDA" w:rsidP="00147BDA">
            <w:pPr>
              <w:spacing w:after="200" w:line="276" w:lineRule="auto"/>
              <w:rPr>
                <w:rFonts w:ascii="Times New Roman" w:eastAsia="Times New Roman" w:hAnsi="Times New Roman" w:cs="Times New Roman"/>
                <w:b/>
                <w:sz w:val="20"/>
                <w:szCs w:val="20"/>
                <w:lang w:val="pt-PT"/>
              </w:rPr>
            </w:pPr>
          </w:p>
        </w:tc>
        <w:tc>
          <w:tcPr>
            <w:tcW w:w="1718" w:type="dxa"/>
          </w:tcPr>
          <w:p w14:paraId="1AFEBD97"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,,Primăvara spiritului Muscelean” </w:t>
            </w:r>
          </w:p>
          <w:p w14:paraId="39BBFCB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 Masă Rotundă </w:t>
            </w:r>
          </w:p>
        </w:tc>
        <w:tc>
          <w:tcPr>
            <w:tcW w:w="1712" w:type="dxa"/>
          </w:tcPr>
          <w:p w14:paraId="7BDB7895"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Masă Rotundă – Tema Culturii – Cultura, Arta și Spiritualitatea Musceleană</w:t>
            </w:r>
          </w:p>
        </w:tc>
        <w:tc>
          <w:tcPr>
            <w:tcW w:w="1504" w:type="dxa"/>
          </w:tcPr>
          <w:p w14:paraId="2DADE67D"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 / 30</w:t>
            </w:r>
          </w:p>
          <w:p w14:paraId="037014B8"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7DD77902" w14:textId="77777777" w:rsidR="00147BDA" w:rsidRPr="00147BDA" w:rsidRDefault="00147BDA" w:rsidP="00147BDA">
            <w:pPr>
              <w:rPr>
                <w:rFonts w:ascii="Times New Roman" w:eastAsia="Verdana" w:hAnsi="Times New Roman" w:cs="Times New Roman"/>
                <w:sz w:val="20"/>
                <w:szCs w:val="20"/>
                <w:lang w:val="ro-RO"/>
              </w:rPr>
            </w:pPr>
          </w:p>
          <w:p w14:paraId="4E4A3B56"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6.000 / 7.075</w:t>
            </w:r>
          </w:p>
          <w:p w14:paraId="10D3249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vizualizări</w:t>
            </w:r>
          </w:p>
        </w:tc>
        <w:tc>
          <w:tcPr>
            <w:tcW w:w="1350" w:type="dxa"/>
            <w:gridSpan w:val="3"/>
          </w:tcPr>
          <w:p w14:paraId="0F2F803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20.03.2026</w:t>
            </w:r>
          </w:p>
        </w:tc>
        <w:tc>
          <w:tcPr>
            <w:tcW w:w="1440" w:type="dxa"/>
          </w:tcPr>
          <w:p w14:paraId="2C574D4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5.000 lei / 0 lei</w:t>
            </w:r>
          </w:p>
        </w:tc>
        <w:tc>
          <w:tcPr>
            <w:tcW w:w="1050" w:type="dxa"/>
            <w:gridSpan w:val="2"/>
          </w:tcPr>
          <w:p w14:paraId="2C3D2BBC"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tc>
      </w:tr>
      <w:tr w:rsidR="00147BDA" w:rsidRPr="00147BDA" w14:paraId="37F56D67" w14:textId="77777777" w:rsidTr="00841E10">
        <w:tc>
          <w:tcPr>
            <w:tcW w:w="1711" w:type="dxa"/>
            <w:vMerge w:val="restart"/>
          </w:tcPr>
          <w:p w14:paraId="088F0DCE"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31156D9" w14:textId="77777777" w:rsidR="00147BDA" w:rsidRPr="00147BDA" w:rsidRDefault="00147BDA" w:rsidP="00147BDA">
            <w:pPr>
              <w:spacing w:after="200" w:line="276" w:lineRule="auto"/>
              <w:rPr>
                <w:rFonts w:ascii="Times New Roman" w:eastAsia="Times New Roman" w:hAnsi="Times New Roman" w:cs="Times New Roman"/>
                <w:b/>
                <w:sz w:val="20"/>
                <w:szCs w:val="20"/>
                <w:lang w:val="it-IT"/>
              </w:rPr>
            </w:pPr>
          </w:p>
          <w:p w14:paraId="7B3DB9D1"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6.Câmpulung </w:t>
            </w:r>
            <w:proofErr w:type="spellStart"/>
            <w:r w:rsidRPr="00147BDA">
              <w:rPr>
                <w:rFonts w:ascii="Times New Roman" w:eastAsia="Times New Roman" w:hAnsi="Times New Roman" w:cs="Times New Roman"/>
                <w:b/>
                <w:sz w:val="20"/>
                <w:szCs w:val="20"/>
              </w:rPr>
              <w:t>prin</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culorile</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anotimpurilor</w:t>
            </w:r>
            <w:proofErr w:type="spellEnd"/>
          </w:p>
          <w:p w14:paraId="0A0E71DA"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7327376"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158469B6"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p>
          <w:p w14:paraId="13D8178D" w14:textId="77777777" w:rsidR="00147BDA" w:rsidRPr="00147BDA" w:rsidRDefault="00147BDA" w:rsidP="00147BDA">
            <w:pPr>
              <w:spacing w:after="200" w:line="276" w:lineRule="auto"/>
              <w:rPr>
                <w:rFonts w:ascii="Times New Roman" w:eastAsia="Times New Roman" w:hAnsi="Times New Roman" w:cs="Times New Roman"/>
                <w:bCs/>
                <w:sz w:val="20"/>
                <w:szCs w:val="20"/>
                <w:lang w:val="pt-PT"/>
              </w:rPr>
            </w:pPr>
            <w:r w:rsidRPr="00147BDA">
              <w:rPr>
                <w:rFonts w:ascii="Times New Roman" w:eastAsia="Times New Roman" w:hAnsi="Times New Roman" w:cs="Times New Roman"/>
                <w:b/>
                <w:sz w:val="20"/>
                <w:szCs w:val="20"/>
                <w:lang w:val="pt-PT"/>
              </w:rPr>
              <w:t xml:space="preserve">,,Câmpulung prin culorile anotimpurilor” ediția a IV a  </w:t>
            </w:r>
            <w:r w:rsidRPr="00147BDA">
              <w:rPr>
                <w:rFonts w:ascii="Times New Roman" w:eastAsia="Times New Roman" w:hAnsi="Times New Roman" w:cs="Times New Roman"/>
                <w:bCs/>
                <w:sz w:val="20"/>
                <w:szCs w:val="20"/>
                <w:lang w:val="pt-PT"/>
              </w:rPr>
              <w:t>– Expoziții de pictură</w:t>
            </w:r>
          </w:p>
        </w:tc>
        <w:tc>
          <w:tcPr>
            <w:tcW w:w="1712" w:type="dxa"/>
          </w:tcPr>
          <w:p w14:paraId="640C4B0C" w14:textId="77777777" w:rsidR="00147BDA" w:rsidRPr="00147BDA" w:rsidRDefault="00147BDA" w:rsidP="00147BDA">
            <w:pPr>
              <w:spacing w:after="200" w:line="276" w:lineRule="auto"/>
              <w:rPr>
                <w:rFonts w:ascii="Times New Roman" w:eastAsia="Times New Roman" w:hAnsi="Times New Roman" w:cs="Times New Roman"/>
                <w:sz w:val="20"/>
                <w:szCs w:val="20"/>
                <w:lang w:val="pt-PT"/>
              </w:rPr>
            </w:pPr>
            <w:r w:rsidRPr="00147BDA">
              <w:rPr>
                <w:rFonts w:ascii="Times New Roman" w:eastAsia="Times New Roman" w:hAnsi="Times New Roman" w:cs="Times New Roman"/>
                <w:sz w:val="20"/>
                <w:szCs w:val="20"/>
                <w:lang w:val="pt-PT"/>
              </w:rPr>
              <w:t>Evenimentele și-au propus expunerea lucrărilor din Taberele Internaționale de pictură</w:t>
            </w:r>
            <w:r w:rsidRPr="00147BDA">
              <w:rPr>
                <w:rFonts w:ascii="Calibri" w:eastAsia="Times New Roman" w:hAnsi="Calibri" w:cs="Times New Roman"/>
                <w:lang w:val="pt-PT"/>
              </w:rPr>
              <w:t xml:space="preserve"> </w:t>
            </w:r>
            <w:r w:rsidRPr="00147BDA">
              <w:rPr>
                <w:rFonts w:ascii="Times New Roman" w:eastAsia="Times New Roman" w:hAnsi="Times New Roman" w:cs="Times New Roman"/>
                <w:b/>
                <w:sz w:val="20"/>
                <w:szCs w:val="20"/>
                <w:lang w:val="pt-PT"/>
              </w:rPr>
              <w:t xml:space="preserve">,,Câmpulung prin culorile anotimpurilor” </w:t>
            </w:r>
            <w:r w:rsidRPr="00147BDA">
              <w:rPr>
                <w:rFonts w:ascii="Times New Roman" w:eastAsia="Times New Roman" w:hAnsi="Times New Roman" w:cs="Times New Roman"/>
                <w:sz w:val="20"/>
                <w:szCs w:val="20"/>
                <w:lang w:val="pt-PT"/>
              </w:rPr>
              <w:t xml:space="preserve"> Pentru promovarea și susținerea pictorilor.</w:t>
            </w:r>
            <w:r w:rsidRPr="00147BDA">
              <w:rPr>
                <w:rFonts w:ascii="Times New Roman" w:eastAsia="Times New Roman" w:hAnsi="Times New Roman" w:cs="Times New Roman"/>
                <w:b/>
                <w:sz w:val="20"/>
                <w:szCs w:val="20"/>
                <w:lang w:val="pt-PT"/>
              </w:rPr>
              <w:t xml:space="preserve"> </w:t>
            </w:r>
            <w:r w:rsidRPr="00147BDA">
              <w:rPr>
                <w:rFonts w:ascii="Times New Roman" w:eastAsia="Times New Roman" w:hAnsi="Times New Roman" w:cs="Times New Roman"/>
                <w:sz w:val="20"/>
                <w:szCs w:val="20"/>
                <w:lang w:val="pt-PT"/>
              </w:rPr>
              <w:t xml:space="preserve"> </w:t>
            </w:r>
          </w:p>
        </w:tc>
        <w:tc>
          <w:tcPr>
            <w:tcW w:w="1504" w:type="dxa"/>
          </w:tcPr>
          <w:p w14:paraId="46A7E87F" w14:textId="77777777" w:rsidR="00147BDA" w:rsidRPr="00147BDA" w:rsidRDefault="00147BDA" w:rsidP="00147BDA">
            <w:pPr>
              <w:rPr>
                <w:rFonts w:ascii="Times New Roman" w:eastAsia="Verdana" w:hAnsi="Times New Roman" w:cs="Times New Roman"/>
                <w:sz w:val="20"/>
                <w:szCs w:val="20"/>
                <w:lang w:val="ro-RO"/>
              </w:rPr>
            </w:pPr>
          </w:p>
          <w:p w14:paraId="328F2183" w14:textId="77777777" w:rsidR="00147BDA" w:rsidRPr="00147BDA" w:rsidRDefault="00147BDA" w:rsidP="00147BDA">
            <w:pPr>
              <w:rPr>
                <w:rFonts w:ascii="Times New Roman" w:eastAsia="Verdana" w:hAnsi="Times New Roman" w:cs="Times New Roman"/>
                <w:sz w:val="20"/>
                <w:szCs w:val="20"/>
                <w:lang w:val="ro-RO"/>
              </w:rPr>
            </w:pPr>
          </w:p>
          <w:p w14:paraId="38055C1B"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 / 400</w:t>
            </w:r>
          </w:p>
          <w:p w14:paraId="40AB568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0822F693" w14:textId="77777777" w:rsidR="00147BDA" w:rsidRPr="00147BDA" w:rsidRDefault="00147BDA" w:rsidP="00147BDA">
            <w:pPr>
              <w:rPr>
                <w:rFonts w:ascii="Times New Roman" w:eastAsia="Verdana" w:hAnsi="Times New Roman" w:cs="Times New Roman"/>
                <w:sz w:val="20"/>
                <w:szCs w:val="20"/>
                <w:lang w:val="ro-RO"/>
              </w:rPr>
            </w:pPr>
          </w:p>
          <w:p w14:paraId="405A191A"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2.500 / 15.807</w:t>
            </w:r>
          </w:p>
          <w:p w14:paraId="5B81E10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vizualizări</w:t>
            </w:r>
          </w:p>
        </w:tc>
        <w:tc>
          <w:tcPr>
            <w:tcW w:w="1350" w:type="dxa"/>
            <w:gridSpan w:val="3"/>
          </w:tcPr>
          <w:p w14:paraId="20A2703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2B7709B"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440" w:type="dxa"/>
          </w:tcPr>
          <w:p w14:paraId="2267AB80"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E2B0205"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2F986AE"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3.500 lei / 0 lei</w:t>
            </w:r>
          </w:p>
        </w:tc>
        <w:tc>
          <w:tcPr>
            <w:tcW w:w="1050" w:type="dxa"/>
            <w:gridSpan w:val="2"/>
            <w:vMerge w:val="restart"/>
          </w:tcPr>
          <w:p w14:paraId="49B0ADA2"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A01F353"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7E077F7"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9671D2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3D5C2D2"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A9FDCD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6.500 lei /</w:t>
            </w:r>
          </w:p>
          <w:p w14:paraId="01E7E2D3"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0 lei</w:t>
            </w:r>
          </w:p>
        </w:tc>
      </w:tr>
      <w:tr w:rsidR="00147BDA" w:rsidRPr="00147BDA" w14:paraId="5FCD7C0C" w14:textId="77777777" w:rsidTr="00841E10">
        <w:tc>
          <w:tcPr>
            <w:tcW w:w="1711" w:type="dxa"/>
            <w:vMerge/>
          </w:tcPr>
          <w:p w14:paraId="5D72DD76"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1AA6EEEE"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r w:rsidRPr="00147BDA">
              <w:rPr>
                <w:rFonts w:ascii="Times New Roman" w:eastAsia="Times New Roman" w:hAnsi="Times New Roman" w:cs="Times New Roman"/>
                <w:b/>
                <w:sz w:val="20"/>
                <w:szCs w:val="20"/>
                <w:lang w:val="pt-BR"/>
              </w:rPr>
              <w:t xml:space="preserve"> ,,Icoana, fereastră spre cer” ediția a V a</w:t>
            </w:r>
          </w:p>
          <w:p w14:paraId="1128EBFE" w14:textId="77777777" w:rsidR="00147BDA" w:rsidRPr="00147BDA" w:rsidRDefault="00147BDA" w:rsidP="00147BDA">
            <w:pPr>
              <w:spacing w:after="200" w:line="276" w:lineRule="auto"/>
              <w:jc w:val="center"/>
              <w:rPr>
                <w:rFonts w:ascii="Times New Roman" w:eastAsia="Times New Roman" w:hAnsi="Times New Roman" w:cs="Times New Roman"/>
                <w:bCs/>
                <w:sz w:val="20"/>
                <w:szCs w:val="20"/>
                <w:lang w:val="pt-BR"/>
              </w:rPr>
            </w:pPr>
            <w:r w:rsidRPr="00147BDA">
              <w:rPr>
                <w:rFonts w:ascii="Times New Roman" w:eastAsia="Times New Roman" w:hAnsi="Times New Roman" w:cs="Times New Roman"/>
                <w:bCs/>
                <w:sz w:val="20"/>
                <w:szCs w:val="20"/>
                <w:lang w:val="pt-BR"/>
              </w:rPr>
              <w:t>Expoziție de pictură</w:t>
            </w:r>
          </w:p>
        </w:tc>
        <w:tc>
          <w:tcPr>
            <w:tcW w:w="1712" w:type="dxa"/>
          </w:tcPr>
          <w:p w14:paraId="69F22658"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sz w:val="20"/>
                <w:szCs w:val="20"/>
                <w:lang w:val="pt-BR"/>
              </w:rPr>
              <w:t>Expoziție de icoane și lucrări religioase cu prilejul Sărbătorilor Pascele</w:t>
            </w:r>
          </w:p>
        </w:tc>
        <w:tc>
          <w:tcPr>
            <w:tcW w:w="1504" w:type="dxa"/>
          </w:tcPr>
          <w:p w14:paraId="09B5EB38" w14:textId="77777777" w:rsidR="00147BDA" w:rsidRPr="00147BDA" w:rsidRDefault="00147BDA" w:rsidP="00147BDA">
            <w:pPr>
              <w:rPr>
                <w:rFonts w:ascii="Times New Roman" w:eastAsia="Verdana" w:hAnsi="Times New Roman" w:cs="Times New Roman"/>
                <w:sz w:val="20"/>
                <w:szCs w:val="20"/>
                <w:lang w:val="ro-RO"/>
              </w:rPr>
            </w:pPr>
          </w:p>
          <w:p w14:paraId="230D7061"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100 / 400</w:t>
            </w:r>
          </w:p>
          <w:p w14:paraId="559CF315"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Spectatori</w:t>
            </w:r>
          </w:p>
          <w:p w14:paraId="01264F2A" w14:textId="77777777" w:rsidR="00147BDA" w:rsidRPr="00147BDA" w:rsidRDefault="00147BDA" w:rsidP="00147BDA">
            <w:pPr>
              <w:rPr>
                <w:rFonts w:ascii="Times New Roman" w:eastAsia="Verdana" w:hAnsi="Times New Roman" w:cs="Times New Roman"/>
                <w:sz w:val="20"/>
                <w:szCs w:val="20"/>
                <w:lang w:val="ro-RO"/>
              </w:rPr>
            </w:pPr>
          </w:p>
          <w:p w14:paraId="35B7AC44"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2.500 / 9.252</w:t>
            </w:r>
          </w:p>
          <w:p w14:paraId="62587469"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  vizualizări</w:t>
            </w:r>
          </w:p>
        </w:tc>
        <w:tc>
          <w:tcPr>
            <w:tcW w:w="1350" w:type="dxa"/>
            <w:gridSpan w:val="3"/>
          </w:tcPr>
          <w:p w14:paraId="7676BEE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448781A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440" w:type="dxa"/>
          </w:tcPr>
          <w:p w14:paraId="1D86EC85" w14:textId="77777777" w:rsidR="00147BDA" w:rsidRPr="00147BDA" w:rsidRDefault="00147BDA" w:rsidP="00147BDA">
            <w:pPr>
              <w:rPr>
                <w:rFonts w:ascii="Times New Roman" w:eastAsia="Verdana" w:hAnsi="Times New Roman" w:cs="Times New Roman"/>
                <w:sz w:val="20"/>
                <w:szCs w:val="20"/>
                <w:lang w:val="ro-RO"/>
              </w:rPr>
            </w:pPr>
          </w:p>
          <w:p w14:paraId="5C2C6AE7" w14:textId="77777777" w:rsidR="00147BDA" w:rsidRPr="00147BDA" w:rsidRDefault="00147BDA" w:rsidP="00147BDA">
            <w:pPr>
              <w:rPr>
                <w:rFonts w:ascii="Times New Roman" w:eastAsia="Verdana" w:hAnsi="Times New Roman" w:cs="Times New Roman"/>
                <w:sz w:val="20"/>
                <w:szCs w:val="20"/>
                <w:lang w:val="ro-RO"/>
              </w:rPr>
            </w:pPr>
            <w:r w:rsidRPr="00147BDA">
              <w:rPr>
                <w:rFonts w:ascii="Times New Roman" w:eastAsia="Verdana" w:hAnsi="Times New Roman" w:cs="Times New Roman"/>
                <w:sz w:val="20"/>
                <w:szCs w:val="20"/>
                <w:lang w:val="ro-RO"/>
              </w:rPr>
              <w:t xml:space="preserve">3.000 lei </w:t>
            </w:r>
          </w:p>
          <w:p w14:paraId="2F0E0FCA" w14:textId="77777777" w:rsidR="00147BDA" w:rsidRPr="00147BDA" w:rsidRDefault="00147BDA" w:rsidP="00147BDA">
            <w:pPr>
              <w:rPr>
                <w:rFonts w:ascii="Verdana" w:eastAsia="Verdana" w:hAnsi="Verdana" w:cs="Verdana"/>
                <w:sz w:val="20"/>
                <w:szCs w:val="20"/>
                <w:lang w:val="ro-RO"/>
              </w:rPr>
            </w:pPr>
            <w:r w:rsidRPr="00147BDA">
              <w:rPr>
                <w:rFonts w:ascii="Times New Roman" w:eastAsia="Verdana" w:hAnsi="Times New Roman" w:cs="Times New Roman"/>
                <w:sz w:val="20"/>
                <w:szCs w:val="20"/>
                <w:lang w:val="ro-RO"/>
              </w:rPr>
              <w:t>/ 0 lei</w:t>
            </w:r>
          </w:p>
        </w:tc>
        <w:tc>
          <w:tcPr>
            <w:tcW w:w="1050" w:type="dxa"/>
            <w:gridSpan w:val="2"/>
            <w:vMerge/>
          </w:tcPr>
          <w:p w14:paraId="4980732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r>
      <w:tr w:rsidR="00147BDA" w:rsidRPr="008929E9" w14:paraId="51889BA6" w14:textId="77777777" w:rsidTr="00841E10">
        <w:tc>
          <w:tcPr>
            <w:tcW w:w="1711" w:type="dxa"/>
          </w:tcPr>
          <w:p w14:paraId="691CC800"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10319A92"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5A037C19"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52BCB99A"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2D291FB7"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t xml:space="preserve">7.Vizibilitate, </w:t>
            </w:r>
            <w:proofErr w:type="spellStart"/>
            <w:r w:rsidRPr="00147BDA">
              <w:rPr>
                <w:rFonts w:ascii="Times New Roman" w:eastAsia="Times New Roman" w:hAnsi="Times New Roman" w:cs="Times New Roman"/>
                <w:b/>
                <w:sz w:val="20"/>
                <w:szCs w:val="20"/>
              </w:rPr>
              <w:t>notorietate</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performanță</w:t>
            </w:r>
            <w:proofErr w:type="spellEnd"/>
          </w:p>
          <w:p w14:paraId="1DB26FFF"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17F4C2C"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6B9A1936"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11C615AB"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73A0E12"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93AB749"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2C9630F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18E1CF46" w14:textId="77777777" w:rsidR="00147BDA" w:rsidRPr="00147BDA" w:rsidRDefault="00147BDA" w:rsidP="00147BDA">
            <w:pPr>
              <w:spacing w:after="200" w:line="276" w:lineRule="auto"/>
              <w:rPr>
                <w:rFonts w:ascii="Times New Roman" w:eastAsia="Times New Roman" w:hAnsi="Times New Roman" w:cs="Times New Roman"/>
                <w:bCs/>
                <w:sz w:val="20"/>
                <w:szCs w:val="20"/>
                <w:lang w:val="it-IT"/>
              </w:rPr>
            </w:pPr>
            <w:r w:rsidRPr="00147BDA">
              <w:rPr>
                <w:rFonts w:ascii="Times New Roman" w:eastAsia="Times New Roman" w:hAnsi="Times New Roman" w:cs="Times New Roman"/>
                <w:sz w:val="20"/>
                <w:szCs w:val="20"/>
                <w:lang w:val="it-IT"/>
              </w:rPr>
              <w:lastRenderedPageBreak/>
              <w:t xml:space="preserve">Participări la evenimente cultural – artistice cu formațiile proprii – </w:t>
            </w:r>
            <w:r w:rsidRPr="00147BDA">
              <w:rPr>
                <w:rFonts w:ascii="Times New Roman" w:eastAsia="Times New Roman" w:hAnsi="Times New Roman" w:cs="Times New Roman"/>
                <w:b/>
                <w:sz w:val="20"/>
                <w:szCs w:val="20"/>
                <w:lang w:val="pt-BR"/>
              </w:rPr>
              <w:t>Trupa de teatru de păpuși ,,Miradoniz”</w:t>
            </w:r>
            <w:r w:rsidRPr="00147BDA">
              <w:rPr>
                <w:rFonts w:ascii="Times New Roman" w:eastAsia="Times New Roman" w:hAnsi="Times New Roman" w:cs="Times New Roman"/>
                <w:sz w:val="20"/>
                <w:szCs w:val="20"/>
                <w:lang w:val="pt-BR"/>
              </w:rPr>
              <w:t xml:space="preserve">  </w:t>
            </w:r>
          </w:p>
        </w:tc>
        <w:tc>
          <w:tcPr>
            <w:tcW w:w="1712" w:type="dxa"/>
          </w:tcPr>
          <w:p w14:paraId="29D96BD9" w14:textId="77777777" w:rsidR="00147BDA" w:rsidRPr="00147BDA" w:rsidRDefault="00147BDA" w:rsidP="00147BDA">
            <w:pPr>
              <w:spacing w:after="200" w:line="276" w:lineRule="auto"/>
              <w:rPr>
                <w:rFonts w:ascii="Times New Roman" w:eastAsia="Times New Roman" w:hAnsi="Times New Roman" w:cs="Times New Roman"/>
                <w:b/>
                <w:sz w:val="20"/>
                <w:szCs w:val="20"/>
                <w:lang w:val="pt-BR"/>
              </w:rPr>
            </w:pPr>
          </w:p>
          <w:p w14:paraId="150B3F3F"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r w:rsidRPr="00147BDA">
              <w:rPr>
                <w:rFonts w:ascii="Times New Roman" w:eastAsia="Times New Roman" w:hAnsi="Times New Roman" w:cs="Times New Roman"/>
                <w:b/>
                <w:sz w:val="20"/>
                <w:szCs w:val="20"/>
                <w:lang w:val="pt-BR"/>
              </w:rPr>
              <w:lastRenderedPageBreak/>
              <w:t>Susținerea Trupei de teatru de păpuși ,,Miradoniz”,</w:t>
            </w:r>
            <w:r w:rsidRPr="00147BDA">
              <w:rPr>
                <w:rFonts w:ascii="Times New Roman" w:eastAsia="Times New Roman" w:hAnsi="Times New Roman" w:cs="Times New Roman"/>
                <w:sz w:val="20"/>
                <w:szCs w:val="20"/>
                <w:lang w:val="pt-BR"/>
              </w:rPr>
              <w:t xml:space="preserve">  care a prezentat spectacole la solocitarea diverșilor beneficiari</w:t>
            </w:r>
          </w:p>
          <w:p w14:paraId="6B861E70"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tc>
        <w:tc>
          <w:tcPr>
            <w:tcW w:w="1561" w:type="dxa"/>
            <w:gridSpan w:val="2"/>
          </w:tcPr>
          <w:p w14:paraId="134AA4A1" w14:textId="77777777" w:rsidR="00147BDA" w:rsidRPr="00147BDA" w:rsidRDefault="00147BDA" w:rsidP="00147BDA">
            <w:pPr>
              <w:rPr>
                <w:rFonts w:ascii="Times New Roman" w:eastAsia="Verdana" w:hAnsi="Times New Roman" w:cs="Times New Roman"/>
                <w:sz w:val="20"/>
                <w:szCs w:val="20"/>
                <w:lang w:val="ro-RO"/>
              </w:rPr>
            </w:pPr>
          </w:p>
        </w:tc>
        <w:tc>
          <w:tcPr>
            <w:tcW w:w="1275" w:type="dxa"/>
          </w:tcPr>
          <w:p w14:paraId="319A645E"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0B09469D"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7DE6AE0D" w14:textId="77777777" w:rsidR="00147BDA" w:rsidRPr="00147BDA" w:rsidRDefault="00147BDA" w:rsidP="00147BDA">
            <w:pPr>
              <w:spacing w:after="200" w:line="276" w:lineRule="auto"/>
              <w:rPr>
                <w:rFonts w:ascii="Times New Roman" w:eastAsia="Times New Roman" w:hAnsi="Times New Roman" w:cs="Times New Roman"/>
                <w:sz w:val="20"/>
                <w:szCs w:val="20"/>
                <w:lang w:val="pt-BR"/>
              </w:rPr>
            </w:pPr>
          </w:p>
          <w:p w14:paraId="15B031B2"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lang w:val="pt-BR"/>
              </w:rPr>
              <w:t>01.01 – 31.07.2026</w:t>
            </w:r>
          </w:p>
        </w:tc>
        <w:tc>
          <w:tcPr>
            <w:tcW w:w="1516" w:type="dxa"/>
            <w:gridSpan w:val="3"/>
          </w:tcPr>
          <w:p w14:paraId="236F2EA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7B5D0D29"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3BCED7F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093F8170"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5.000 lei/</w:t>
            </w:r>
          </w:p>
          <w:p w14:paraId="64555856"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rPr>
              <w:t>0 lei</w:t>
            </w:r>
          </w:p>
        </w:tc>
        <w:tc>
          <w:tcPr>
            <w:tcW w:w="992" w:type="dxa"/>
          </w:tcPr>
          <w:p w14:paraId="392AD35A"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p>
          <w:p w14:paraId="3AFB040E"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lastRenderedPageBreak/>
              <w:t>Pregătirea formațiilor proprii ale Casei de cultură se face de către Referenții de specialitate din cadrul instituției noastre.</w:t>
            </w:r>
          </w:p>
          <w:p w14:paraId="4AD75731"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15.000 lei/ </w:t>
            </w:r>
          </w:p>
          <w:p w14:paraId="4238BEEE"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0 lei</w:t>
            </w:r>
          </w:p>
          <w:p w14:paraId="160178EB"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Actorii trupei de teatru de păpuși ,,Miradoniz” sunt din cadrul angajaților instituției </w:t>
            </w:r>
          </w:p>
        </w:tc>
      </w:tr>
      <w:tr w:rsidR="00147BDA" w:rsidRPr="00147BDA" w14:paraId="6BC0C335" w14:textId="77777777" w:rsidTr="00841E10">
        <w:tc>
          <w:tcPr>
            <w:tcW w:w="1711" w:type="dxa"/>
          </w:tcPr>
          <w:p w14:paraId="00C805B4" w14:textId="77777777" w:rsidR="00147BDA" w:rsidRPr="00147BDA" w:rsidRDefault="00147BDA" w:rsidP="00147BDA">
            <w:pPr>
              <w:spacing w:after="200" w:line="276" w:lineRule="auto"/>
              <w:rPr>
                <w:rFonts w:ascii="Times New Roman" w:eastAsia="Times New Roman" w:hAnsi="Times New Roman" w:cs="Times New Roman"/>
                <w:b/>
                <w:sz w:val="20"/>
                <w:szCs w:val="20"/>
              </w:rPr>
            </w:pPr>
            <w:r w:rsidRPr="00147BDA">
              <w:rPr>
                <w:rFonts w:ascii="Times New Roman" w:eastAsia="Times New Roman" w:hAnsi="Times New Roman" w:cs="Times New Roman"/>
                <w:b/>
                <w:sz w:val="20"/>
                <w:szCs w:val="20"/>
              </w:rPr>
              <w:lastRenderedPageBreak/>
              <w:t xml:space="preserve">8.Oportunități </w:t>
            </w:r>
            <w:proofErr w:type="spellStart"/>
            <w:r w:rsidRPr="00147BDA">
              <w:rPr>
                <w:rFonts w:ascii="Times New Roman" w:eastAsia="Times New Roman" w:hAnsi="Times New Roman" w:cs="Times New Roman"/>
                <w:b/>
                <w:sz w:val="20"/>
                <w:szCs w:val="20"/>
              </w:rPr>
              <w:t>pentru</w:t>
            </w:r>
            <w:proofErr w:type="spellEnd"/>
            <w:r w:rsidRPr="00147BDA">
              <w:rPr>
                <w:rFonts w:ascii="Times New Roman" w:eastAsia="Times New Roman" w:hAnsi="Times New Roman" w:cs="Times New Roman"/>
                <w:b/>
                <w:sz w:val="20"/>
                <w:szCs w:val="20"/>
              </w:rPr>
              <w:t xml:space="preserve"> </w:t>
            </w:r>
            <w:proofErr w:type="spellStart"/>
            <w:r w:rsidRPr="00147BDA">
              <w:rPr>
                <w:rFonts w:ascii="Times New Roman" w:eastAsia="Times New Roman" w:hAnsi="Times New Roman" w:cs="Times New Roman"/>
                <w:b/>
                <w:sz w:val="20"/>
                <w:szCs w:val="20"/>
              </w:rPr>
              <w:t>timpul</w:t>
            </w:r>
            <w:proofErr w:type="spellEnd"/>
            <w:r w:rsidRPr="00147BDA">
              <w:rPr>
                <w:rFonts w:ascii="Times New Roman" w:eastAsia="Times New Roman" w:hAnsi="Times New Roman" w:cs="Times New Roman"/>
                <w:b/>
                <w:sz w:val="20"/>
                <w:szCs w:val="20"/>
              </w:rPr>
              <w:t xml:space="preserve"> liber</w:t>
            </w:r>
          </w:p>
          <w:p w14:paraId="148F6811"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5C9804F4" w14:textId="77777777" w:rsidR="00147BDA" w:rsidRPr="00147BDA" w:rsidRDefault="00147BDA" w:rsidP="00147BDA">
            <w:pPr>
              <w:spacing w:after="200" w:line="276" w:lineRule="auto"/>
              <w:rPr>
                <w:rFonts w:ascii="Times New Roman" w:eastAsia="Times New Roman" w:hAnsi="Times New Roman" w:cs="Times New Roman"/>
                <w:sz w:val="20"/>
                <w:szCs w:val="20"/>
              </w:rPr>
            </w:pPr>
          </w:p>
          <w:p w14:paraId="4F02F37F"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1718" w:type="dxa"/>
          </w:tcPr>
          <w:p w14:paraId="3F44320B"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 xml:space="preserve">-,,Farmecul Copiilor” ediția a VI -  a; </w:t>
            </w:r>
          </w:p>
          <w:p w14:paraId="3640A0D8"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686757EE"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 ,,Ia comoara din lada de Zestre” ediția a V -  a;</w:t>
            </w:r>
          </w:p>
          <w:p w14:paraId="5FA54104"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p>
          <w:p w14:paraId="61BC2472" w14:textId="77777777" w:rsidR="00147BDA" w:rsidRPr="00147BDA" w:rsidRDefault="00147BDA" w:rsidP="00147BDA">
            <w:pPr>
              <w:spacing w:after="200" w:line="276" w:lineRule="auto"/>
              <w:rPr>
                <w:rFonts w:ascii="Times New Roman" w:eastAsia="Times New Roman" w:hAnsi="Times New Roman" w:cs="Times New Roman"/>
                <w:b/>
                <w:sz w:val="20"/>
                <w:szCs w:val="20"/>
                <w:lang w:val="ro-RO"/>
              </w:rPr>
            </w:pPr>
            <w:r w:rsidRPr="00147BDA">
              <w:rPr>
                <w:rFonts w:ascii="Times New Roman" w:eastAsia="Times New Roman" w:hAnsi="Times New Roman" w:cs="Times New Roman"/>
                <w:b/>
                <w:sz w:val="20"/>
                <w:szCs w:val="20"/>
                <w:lang w:val="ro-RO"/>
              </w:rPr>
              <w:t xml:space="preserve"> - Zilele Municipiului Câmpulung;</w:t>
            </w:r>
          </w:p>
        </w:tc>
        <w:tc>
          <w:tcPr>
            <w:tcW w:w="1712" w:type="dxa"/>
          </w:tcPr>
          <w:p w14:paraId="09CF1C22" w14:textId="77777777" w:rsidR="00147BDA" w:rsidRPr="00147BDA" w:rsidRDefault="00147BDA" w:rsidP="00147BDA">
            <w:pPr>
              <w:spacing w:after="200" w:line="291" w:lineRule="exact"/>
              <w:rPr>
                <w:rFonts w:ascii="Times New Roman" w:eastAsia="Times New Roman" w:hAnsi="Times New Roman" w:cs="Times New Roman"/>
                <w:b/>
                <w:sz w:val="20"/>
                <w:szCs w:val="20"/>
                <w:lang w:val="ro-RO"/>
              </w:rPr>
            </w:pPr>
            <w:r w:rsidRPr="00147BDA">
              <w:rPr>
                <w:rFonts w:ascii="Times New Roman" w:eastAsia="Times New Roman" w:hAnsi="Times New Roman" w:cs="Times New Roman"/>
                <w:sz w:val="20"/>
                <w:szCs w:val="20"/>
                <w:lang w:val="ro-RO"/>
              </w:rPr>
              <w:t>Extinderea gamei de servicii culturale pentru atragerea publicului de toate vârstele, astfel cele trei evenimente desfășurate în aer liber sau bucurat de prezența în număr mare a publicului de toate vârstele.</w:t>
            </w:r>
          </w:p>
        </w:tc>
        <w:tc>
          <w:tcPr>
            <w:tcW w:w="1561" w:type="dxa"/>
            <w:gridSpan w:val="2"/>
          </w:tcPr>
          <w:p w14:paraId="6976FB59"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tc>
        <w:tc>
          <w:tcPr>
            <w:tcW w:w="1275" w:type="dxa"/>
          </w:tcPr>
          <w:p w14:paraId="14956B9D"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434E1730" w14:textId="77777777" w:rsidR="00147BDA" w:rsidRPr="00147BDA" w:rsidRDefault="00147BDA" w:rsidP="00147BDA">
            <w:pPr>
              <w:spacing w:after="200" w:line="276" w:lineRule="auto"/>
              <w:rPr>
                <w:rFonts w:ascii="Times New Roman" w:eastAsia="Times New Roman" w:hAnsi="Times New Roman" w:cs="Times New Roman"/>
                <w:sz w:val="20"/>
                <w:szCs w:val="20"/>
                <w:lang w:val="ro-RO"/>
              </w:rPr>
            </w:pPr>
          </w:p>
          <w:p w14:paraId="25DC6C46" w14:textId="77777777" w:rsidR="00147BDA" w:rsidRPr="00147BDA" w:rsidRDefault="00147BDA" w:rsidP="00147BDA">
            <w:pPr>
              <w:spacing w:after="200" w:line="276" w:lineRule="auto"/>
              <w:rPr>
                <w:rFonts w:ascii="Times New Roman" w:eastAsia="Times New Roman" w:hAnsi="Times New Roman" w:cs="Times New Roman"/>
                <w:sz w:val="20"/>
                <w:szCs w:val="20"/>
              </w:rPr>
            </w:pPr>
            <w:r w:rsidRPr="00147BDA">
              <w:rPr>
                <w:rFonts w:ascii="Times New Roman" w:eastAsia="Times New Roman" w:hAnsi="Times New Roman" w:cs="Times New Roman"/>
                <w:sz w:val="20"/>
                <w:szCs w:val="20"/>
                <w:lang w:val="pt-BR"/>
              </w:rPr>
              <w:t>01.01 – 31.07.2026</w:t>
            </w:r>
          </w:p>
        </w:tc>
        <w:tc>
          <w:tcPr>
            <w:tcW w:w="1516" w:type="dxa"/>
            <w:gridSpan w:val="3"/>
          </w:tcPr>
          <w:p w14:paraId="1432791F" w14:textId="77777777" w:rsidR="00147BDA" w:rsidRPr="00147BDA" w:rsidRDefault="00147BDA" w:rsidP="00147BDA">
            <w:pPr>
              <w:spacing w:after="200" w:line="276" w:lineRule="auto"/>
              <w:rPr>
                <w:rFonts w:ascii="Times New Roman" w:eastAsia="Times New Roman" w:hAnsi="Times New Roman" w:cs="Times New Roman"/>
                <w:sz w:val="20"/>
                <w:szCs w:val="20"/>
              </w:rPr>
            </w:pPr>
          </w:p>
        </w:tc>
        <w:tc>
          <w:tcPr>
            <w:tcW w:w="992" w:type="dxa"/>
          </w:tcPr>
          <w:p w14:paraId="6F5D5CDF" w14:textId="77777777" w:rsidR="00147BDA" w:rsidRPr="00147BDA" w:rsidRDefault="00147BDA" w:rsidP="00147BDA">
            <w:pPr>
              <w:spacing w:after="200" w:line="276" w:lineRule="auto"/>
              <w:rPr>
                <w:rFonts w:ascii="Times New Roman" w:eastAsia="Times New Roman" w:hAnsi="Times New Roman" w:cs="Times New Roman"/>
                <w:sz w:val="20"/>
                <w:szCs w:val="20"/>
                <w:lang w:val="it-IT"/>
              </w:rPr>
            </w:pPr>
            <w:r w:rsidRPr="00147BDA">
              <w:rPr>
                <w:rFonts w:ascii="Times New Roman" w:eastAsia="Times New Roman" w:hAnsi="Times New Roman" w:cs="Times New Roman"/>
                <w:sz w:val="20"/>
                <w:szCs w:val="20"/>
                <w:lang w:val="it-IT"/>
              </w:rPr>
              <w:t xml:space="preserve">Aceste proiecte se regăsesc și în cadrul programelor Manifestări cultural-artistice, Zile de sărbătoare și Tradiții și obiceiuri </w:t>
            </w:r>
            <w:r w:rsidRPr="00147BDA">
              <w:rPr>
                <w:rFonts w:ascii="Times New Roman" w:eastAsia="Times New Roman" w:hAnsi="Times New Roman" w:cs="Times New Roman"/>
                <w:sz w:val="20"/>
                <w:szCs w:val="20"/>
                <w:lang w:val="it-IT"/>
              </w:rPr>
              <w:lastRenderedPageBreak/>
              <w:t xml:space="preserve">muscelene. </w:t>
            </w:r>
          </w:p>
        </w:tc>
      </w:tr>
    </w:tbl>
    <w:p w14:paraId="5D0DAD2E" w14:textId="77777777" w:rsidR="00147BDA" w:rsidRPr="00147BDA" w:rsidRDefault="00147BDA" w:rsidP="00147BDA">
      <w:pPr>
        <w:widowControl/>
        <w:autoSpaceDE/>
        <w:autoSpaceDN/>
        <w:spacing w:line="360" w:lineRule="auto"/>
        <w:ind w:left="-709" w:right="-705" w:firstLine="720"/>
        <w:jc w:val="both"/>
        <w:rPr>
          <w:rFonts w:ascii="Times New Roman" w:eastAsia="Times New Roman" w:hAnsi="Times New Roman" w:cs="Times New Roman"/>
          <w:lang w:val="ro-RO"/>
        </w:rPr>
      </w:pPr>
    </w:p>
    <w:p w14:paraId="70B9B153" w14:textId="77777777" w:rsidR="00147BDA" w:rsidRPr="00147BDA" w:rsidRDefault="00147BDA" w:rsidP="00147BDA">
      <w:pPr>
        <w:widowControl/>
        <w:autoSpaceDE/>
        <w:autoSpaceDN/>
        <w:spacing w:line="360" w:lineRule="auto"/>
        <w:ind w:left="-709" w:right="-705" w:firstLine="720"/>
        <w:jc w:val="both"/>
        <w:rPr>
          <w:rFonts w:ascii="Times New Roman" w:eastAsia="Times New Roman" w:hAnsi="Times New Roman" w:cs="Arial"/>
          <w:sz w:val="24"/>
          <w:szCs w:val="20"/>
          <w:lang w:val="pt-PT"/>
        </w:rPr>
      </w:pPr>
      <w:r w:rsidRPr="00147BDA">
        <w:rPr>
          <w:rFonts w:ascii="Times New Roman" w:eastAsia="Times New Roman" w:hAnsi="Times New Roman" w:cs="Arial"/>
          <w:sz w:val="24"/>
          <w:szCs w:val="20"/>
          <w:lang w:val="pt-PT"/>
        </w:rPr>
        <w:t xml:space="preserve">În perioada 2022–2026, Casa de Cultură „Tudor Mușatescu” a înregistrat o evoluție constantă a activității culturale, prin depășirea anuală a programului minimal de activități aprobat de Consiliul Local Câmpulung. Ca urmare a unei planificări eficiente, a unei bune colaborări instituționale și a valorificării oportunităților de finanțare și parteneriat, numărul proiectelor culturale implementate a depășit în fiecare an, numărul proiectelor aprobate de Consiliul Local Câmpulung, astfel, pentru perioada raportată au fost aprobate 87 de proiecte culturale, iar prin implicare, muncă și responsabilitate, am reușit să implementăm 130 de proiecte cultural – artistice, fără costuri finaciare suplimentare, încadrându-ne în fiecare an în bugetele aprobate la începutul anului. </w:t>
      </w:r>
    </w:p>
    <w:p w14:paraId="5E40EE1E" w14:textId="77777777" w:rsidR="00147BDA" w:rsidRPr="00147BDA" w:rsidRDefault="00147BDA" w:rsidP="00147BDA">
      <w:pPr>
        <w:widowControl/>
        <w:autoSpaceDE/>
        <w:autoSpaceDN/>
        <w:spacing w:line="360" w:lineRule="auto"/>
        <w:ind w:left="-709" w:right="-705" w:firstLine="720"/>
        <w:jc w:val="both"/>
        <w:rPr>
          <w:rFonts w:ascii="Times New Roman" w:eastAsia="Times New Roman" w:hAnsi="Times New Roman" w:cs="Arial"/>
          <w:sz w:val="24"/>
          <w:szCs w:val="20"/>
          <w:lang w:val="pt-PT"/>
        </w:rPr>
      </w:pPr>
      <w:r w:rsidRPr="00147BDA">
        <w:rPr>
          <w:rFonts w:ascii="Times New Roman" w:eastAsia="Times New Roman" w:hAnsi="Times New Roman" w:cs="Arial"/>
          <w:sz w:val="24"/>
          <w:szCs w:val="20"/>
          <w:lang w:val="pt-PT"/>
        </w:rPr>
        <w:t>Creșterea numărului de proiecte și evenimente organizate reflectă preocuparea permanentă a instituției pentru diversificarea și dezvoltarea ofertei culturale, în concordanță cu obiectivele asumate prin proiectul de management și cu nevoile comunității locale. Prin activitățile desfășurate, Casa de Cultură „Tudor Mușatescu” a oferit publicului larg o gamă diversificată de produse culturale și artistice, contribuind la creșterea accesului la cultură și la stimularea participării active a comunității la viața culturală. O atenție deosebită a fost acordată susținerii și promovării tinerilor artiști din zona Muscel, prin organizarea de proiecte și evenimente dedicate acestora, consolidând astfel rolul instituției ca principal promotor al vieții culturale la nivel local.</w:t>
      </w:r>
    </w:p>
    <w:p w14:paraId="7BFBDED8" w14:textId="77777777" w:rsidR="00147BDA" w:rsidRPr="00147BDA" w:rsidRDefault="00147BDA" w:rsidP="00147BDA">
      <w:pPr>
        <w:widowControl/>
        <w:autoSpaceDE/>
        <w:autoSpaceDN/>
        <w:spacing w:line="20" w:lineRule="exact"/>
        <w:rPr>
          <w:rFonts w:ascii="Times New Roman" w:eastAsia="Times New Roman" w:hAnsi="Times New Roman" w:cs="Arial"/>
          <w:sz w:val="20"/>
          <w:szCs w:val="20"/>
          <w:lang w:val="ro-RO"/>
        </w:rPr>
      </w:pPr>
    </w:p>
    <w:p w14:paraId="08A0FE88" w14:textId="77777777" w:rsidR="00147BDA" w:rsidRPr="00147BDA" w:rsidRDefault="00147BDA" w:rsidP="00147BDA">
      <w:pPr>
        <w:widowControl/>
        <w:autoSpaceDE/>
        <w:autoSpaceDN/>
        <w:spacing w:after="200" w:line="276" w:lineRule="auto"/>
        <w:ind w:left="-709" w:right="-705" w:firstLine="720"/>
        <w:jc w:val="both"/>
        <w:rPr>
          <w:rFonts w:ascii="Times New Roman" w:eastAsia="Times New Roman" w:hAnsi="Times New Roman" w:cs="Times New Roman"/>
          <w:sz w:val="24"/>
          <w:szCs w:val="24"/>
          <w:lang w:val="ro-RO"/>
        </w:rPr>
      </w:pPr>
      <w:r w:rsidRPr="00147BDA">
        <w:rPr>
          <w:rFonts w:ascii="Times New Roman" w:eastAsia="Times New Roman" w:hAnsi="Times New Roman" w:cs="Times New Roman"/>
          <w:sz w:val="24"/>
          <w:szCs w:val="24"/>
          <w:lang w:val="ro-RO"/>
        </w:rPr>
        <w:t>Organizarea și desfășurarea unor evenimente culturale de interes național au constituit un demers strategic în promovarea municipiului Câmpulung și a zonei Muscel, contribuind la consolidarea vizibilității și a imaginii acestora în peisajul cultural național. Prin aceste manifestări, instituția a pus în valoare patrimoniul cultural, tradițiile și identitatea locală, promovând imaginea municipiului nostru, ca un spațiu activ și relevant pe scena culturală românească.</w:t>
      </w:r>
    </w:p>
    <w:p w14:paraId="235156D7" w14:textId="77777777" w:rsidR="00147BDA" w:rsidRPr="00147BDA" w:rsidRDefault="00147BDA" w:rsidP="00147BDA">
      <w:pPr>
        <w:widowControl/>
        <w:autoSpaceDE/>
        <w:autoSpaceDN/>
        <w:spacing w:after="200" w:line="276" w:lineRule="auto"/>
        <w:ind w:left="-709" w:right="-705" w:firstLine="709"/>
        <w:jc w:val="both"/>
        <w:rPr>
          <w:rFonts w:ascii="Times New Roman" w:eastAsia="Times New Roman" w:hAnsi="Times New Roman" w:cs="Times New Roman"/>
          <w:sz w:val="24"/>
          <w:szCs w:val="24"/>
          <w:lang w:val="ro-RO"/>
        </w:rPr>
      </w:pPr>
      <w:r w:rsidRPr="00147BDA">
        <w:rPr>
          <w:rFonts w:ascii="Times New Roman" w:eastAsia="Times New Roman" w:hAnsi="Times New Roman" w:cs="Times New Roman"/>
          <w:sz w:val="24"/>
          <w:szCs w:val="24"/>
          <w:lang w:val="ro-RO"/>
        </w:rPr>
        <w:t>Totodată, amploarea și calitatea proiectelor desfășurate au consolidat rolul Casei de Cultură „Tudor Mușatescu” în dezvoltarea și promovarea vieții culturale locale, contribuind la creșterea notorietății culturale a municipiului Câmpulung și a zonei Muscel.</w:t>
      </w:r>
    </w:p>
    <w:p w14:paraId="027D28C3" w14:textId="77777777" w:rsidR="00147BDA" w:rsidRPr="00147BDA" w:rsidRDefault="00147BDA" w:rsidP="00147BDA">
      <w:pPr>
        <w:widowControl/>
        <w:autoSpaceDE/>
        <w:autoSpaceDN/>
        <w:spacing w:after="200" w:line="276" w:lineRule="auto"/>
        <w:ind w:left="-709" w:right="-705" w:firstLine="709"/>
        <w:rPr>
          <w:rFonts w:ascii="Times New Roman" w:eastAsia="Times New Roman" w:hAnsi="Times New Roman" w:cs="Times New Roman"/>
          <w:sz w:val="24"/>
          <w:szCs w:val="24"/>
          <w:lang w:val="ro-RO"/>
        </w:rPr>
      </w:pPr>
      <w:r w:rsidRPr="00147BDA">
        <w:rPr>
          <w:rFonts w:ascii="Times New Roman" w:eastAsia="Times New Roman" w:hAnsi="Times New Roman" w:cs="Times New Roman"/>
          <w:sz w:val="24"/>
          <w:szCs w:val="24"/>
          <w:lang w:val="ro-RO"/>
        </w:rPr>
        <w:t>Prin rezultatele obținute în perioada 2021–2026, Casa de Cultură „Tudor Mușatescu” și-a îndeplinit misiunea instituțională, ducând la bun sfârșit obiectivele și proiectele asumate prin proiectul de management.</w:t>
      </w:r>
    </w:p>
    <w:p w14:paraId="16916C3A" w14:textId="77777777" w:rsidR="00147BDA" w:rsidRPr="00147BDA" w:rsidRDefault="00147BDA" w:rsidP="00931C7B">
      <w:pPr>
        <w:widowControl/>
        <w:autoSpaceDE/>
        <w:autoSpaceDN/>
        <w:spacing w:after="200" w:line="276" w:lineRule="auto"/>
        <w:ind w:left="-709" w:right="-421" w:firstLine="709"/>
        <w:jc w:val="both"/>
        <w:rPr>
          <w:rFonts w:ascii="Times New Roman" w:eastAsia="Times New Roman" w:hAnsi="Times New Roman" w:cs="Times New Roman"/>
          <w:sz w:val="24"/>
          <w:szCs w:val="24"/>
          <w:lang w:val="ro-RO"/>
        </w:rPr>
      </w:pPr>
      <w:r w:rsidRPr="00147BDA">
        <w:rPr>
          <w:rFonts w:ascii="Times New Roman" w:eastAsia="Times New Roman" w:hAnsi="Times New Roman" w:cs="Times New Roman"/>
          <w:sz w:val="24"/>
          <w:szCs w:val="24"/>
          <w:lang w:val="ro-RO"/>
        </w:rPr>
        <w:t>În perioada 1 ianuarie – 31 iulie 2026, activitatea Casei de Cultură „Tudor Mușatescu” s-a desfășurat în conformitate cu Planul anual de activități aprobat, obiectivele asumate fiind îndeplinite și depășite. Dacă programul aprobat pentru această perioadă a cuprins 16 evenimente culturale și artistice, până la data întocmirii prezentului raport au fost organizate și implementate 22 de evenimente, ceea ce demonstrează preocuparea constantă a instituției pentru diversificarea ofertei culturale și valorificarea oportunităților de dezvoltare.</w:t>
      </w:r>
    </w:p>
    <w:p w14:paraId="63F1A711" w14:textId="77777777" w:rsidR="00147BDA" w:rsidRPr="00147BDA" w:rsidRDefault="00147BDA" w:rsidP="00147BDA">
      <w:pPr>
        <w:widowControl/>
        <w:autoSpaceDE/>
        <w:autoSpaceDN/>
        <w:spacing w:after="200" w:line="276" w:lineRule="auto"/>
        <w:ind w:left="-709" w:right="-421" w:firstLine="709"/>
        <w:jc w:val="both"/>
        <w:rPr>
          <w:rFonts w:ascii="Times New Roman" w:eastAsia="Times New Roman" w:hAnsi="Times New Roman" w:cs="Times New Roman"/>
          <w:sz w:val="24"/>
          <w:szCs w:val="24"/>
          <w:lang w:val="ro-RO"/>
        </w:rPr>
      </w:pPr>
      <w:r w:rsidRPr="00147BDA">
        <w:rPr>
          <w:rFonts w:ascii="Times New Roman" w:eastAsia="Times New Roman" w:hAnsi="Times New Roman" w:cs="Times New Roman"/>
          <w:sz w:val="24"/>
          <w:szCs w:val="24"/>
          <w:lang w:val="ro-RO"/>
        </w:rPr>
        <w:t xml:space="preserve">Evenimentele organizate s-au bucurat de un interes crescut din partea publicului, înregistrându-se o creștere semnificativă a numărului de beneficiari comparativ cu anii precedenți. Acest rezultat confirmă faptul că programele și proiectele culturale desfășurate răspund așteptărilor comunității și contribuie la consolidarea </w:t>
      </w:r>
      <w:r w:rsidRPr="00147BDA">
        <w:rPr>
          <w:rFonts w:ascii="Times New Roman" w:eastAsia="Times New Roman" w:hAnsi="Times New Roman" w:cs="Times New Roman"/>
          <w:sz w:val="24"/>
          <w:szCs w:val="24"/>
          <w:lang w:val="ro-RO"/>
        </w:rPr>
        <w:lastRenderedPageBreak/>
        <w:t>rolului Casei de Cultură „Tudor Mușatescu” ca principal promotor al vieții culturale din municipiul Câmpulung și zona Muscel.</w:t>
      </w:r>
    </w:p>
    <w:p w14:paraId="48A31848" w14:textId="5AC58473" w:rsidR="00147BDA" w:rsidRPr="00147BDA" w:rsidRDefault="00147BDA" w:rsidP="00147BDA">
      <w:pPr>
        <w:widowControl/>
        <w:autoSpaceDE/>
        <w:autoSpaceDN/>
        <w:spacing w:after="200" w:line="276" w:lineRule="auto"/>
        <w:ind w:left="-709" w:right="-421" w:firstLine="709"/>
        <w:jc w:val="both"/>
        <w:rPr>
          <w:rFonts w:ascii="Times New Roman" w:eastAsia="Times New Roman" w:hAnsi="Times New Roman" w:cs="Times New Roman"/>
          <w:sz w:val="24"/>
          <w:szCs w:val="24"/>
          <w:lang w:val="ro-RO"/>
        </w:rPr>
      </w:pPr>
      <w:r w:rsidRPr="00147BDA">
        <w:rPr>
          <w:rFonts w:ascii="Times New Roman" w:eastAsia="Times New Roman" w:hAnsi="Times New Roman" w:cs="Times New Roman"/>
          <w:sz w:val="24"/>
          <w:szCs w:val="24"/>
          <w:lang w:val="ro-RO"/>
        </w:rPr>
        <w:t xml:space="preserve">În continuare, obiectivul </w:t>
      </w:r>
      <w:bookmarkStart w:id="114" w:name="_Hlk238195146"/>
      <w:r w:rsidRPr="00147BDA">
        <w:rPr>
          <w:rFonts w:ascii="Times New Roman" w:eastAsia="Times New Roman" w:hAnsi="Times New Roman" w:cs="Times New Roman"/>
          <w:sz w:val="24"/>
          <w:szCs w:val="24"/>
          <w:lang w:val="ro-RO"/>
        </w:rPr>
        <w:t xml:space="preserve">instituției </w:t>
      </w:r>
      <w:r w:rsidR="003366D3" w:rsidRPr="003366D3">
        <w:rPr>
          <w:rFonts w:ascii="Times New Roman" w:eastAsia="Times New Roman" w:hAnsi="Times New Roman" w:cs="Times New Roman"/>
          <w:sz w:val="24"/>
          <w:szCs w:val="24"/>
          <w:lang w:val="ro-RO"/>
        </w:rPr>
        <w:t xml:space="preserve">de cultură </w:t>
      </w:r>
      <w:bookmarkEnd w:id="114"/>
      <w:r w:rsidRPr="00147BDA">
        <w:rPr>
          <w:rFonts w:ascii="Times New Roman" w:eastAsia="Times New Roman" w:hAnsi="Times New Roman" w:cs="Times New Roman"/>
          <w:sz w:val="24"/>
          <w:szCs w:val="24"/>
          <w:lang w:val="ro-RO"/>
        </w:rPr>
        <w:t xml:space="preserve">rămâne acela de a diversifica și extinde gama de evenimente culturale, de a atrage un public cât mai numeros și mai divers, precum și de a implica în mod activ tinerii în cunoașterea, păstrarea și promovarea tradițiilor, obiceiurilor și valorilor autentice ale zonei Muscel. </w:t>
      </w:r>
    </w:p>
    <w:p w14:paraId="33E76B95" w14:textId="53B251B0" w:rsidR="00147BDA" w:rsidRPr="00147BDA" w:rsidRDefault="00147BDA" w:rsidP="00147BDA">
      <w:pPr>
        <w:widowControl/>
        <w:autoSpaceDE/>
        <w:autoSpaceDN/>
        <w:spacing w:after="200" w:line="276" w:lineRule="auto"/>
        <w:ind w:left="-709" w:right="-421" w:firstLine="709"/>
        <w:jc w:val="both"/>
        <w:rPr>
          <w:rFonts w:ascii="Times New Roman" w:eastAsia="Times New Roman" w:hAnsi="Times New Roman" w:cs="Times New Roman"/>
          <w:sz w:val="24"/>
          <w:szCs w:val="24"/>
          <w:lang w:val="it-IT"/>
        </w:rPr>
      </w:pPr>
      <w:r w:rsidRPr="00147BDA">
        <w:rPr>
          <w:rFonts w:ascii="Times New Roman" w:eastAsia="Times New Roman" w:hAnsi="Times New Roman" w:cs="Times New Roman"/>
          <w:sz w:val="24"/>
          <w:szCs w:val="24"/>
          <w:lang w:val="it-IT"/>
        </w:rPr>
        <w:t>Prin activitatea desfășurată, instituția</w:t>
      </w:r>
      <w:r w:rsidR="003366D3" w:rsidRPr="00C336C3">
        <w:rPr>
          <w:lang w:val="ro-RO"/>
        </w:rPr>
        <w:t xml:space="preserve"> </w:t>
      </w:r>
      <w:r w:rsidR="003366D3" w:rsidRPr="003366D3">
        <w:rPr>
          <w:rFonts w:ascii="Times New Roman" w:eastAsia="Times New Roman" w:hAnsi="Times New Roman" w:cs="Times New Roman"/>
          <w:sz w:val="24"/>
          <w:szCs w:val="24"/>
          <w:lang w:val="it-IT"/>
        </w:rPr>
        <w:t>de cultură</w:t>
      </w:r>
      <w:r w:rsidRPr="00147BDA">
        <w:rPr>
          <w:rFonts w:ascii="Times New Roman" w:eastAsia="Times New Roman" w:hAnsi="Times New Roman" w:cs="Times New Roman"/>
          <w:sz w:val="24"/>
          <w:szCs w:val="24"/>
          <w:lang w:val="it-IT"/>
        </w:rPr>
        <w:t xml:space="preserve"> își reafirmă angajamentul de a contribui la dezvoltarea vieții culturale locale și la consolidarea identității culturale a comunității.</w:t>
      </w:r>
    </w:p>
    <w:p w14:paraId="5016FC68" w14:textId="45F58280"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bCs/>
          <w:sz w:val="24"/>
          <w:szCs w:val="24"/>
          <w:lang w:val="ro-RO"/>
        </w:rPr>
        <w:t>În perioada acestui mandat, 2022 – 2026</w:t>
      </w:r>
      <w:r w:rsidR="00300FB2">
        <w:rPr>
          <w:rFonts w:ascii="Times New Roman" w:eastAsia="Verdana" w:hAnsi="Times New Roman" w:cs="Times New Roman"/>
          <w:bCs/>
          <w:sz w:val="24"/>
          <w:szCs w:val="24"/>
          <w:lang w:val="ro-RO"/>
        </w:rPr>
        <w:t xml:space="preserve">, </w:t>
      </w:r>
      <w:r w:rsidRPr="00147BDA">
        <w:rPr>
          <w:rFonts w:ascii="Times New Roman" w:eastAsia="Verdana" w:hAnsi="Times New Roman" w:cs="Times New Roman"/>
          <w:bCs/>
          <w:sz w:val="24"/>
          <w:szCs w:val="24"/>
          <w:lang w:val="ro-RO"/>
        </w:rPr>
        <w:t xml:space="preserve">Casa de Cultură ,,Tudor Mușatescu”,  a reușit să implementeze și un proiect finanțat din fonduri europene, denumit </w:t>
      </w:r>
      <w:r w:rsidRPr="00147BDA">
        <w:rPr>
          <w:rFonts w:ascii="Times New Roman" w:eastAsia="Verdana" w:hAnsi="Times New Roman" w:cs="Times New Roman"/>
          <w:sz w:val="24"/>
          <w:szCs w:val="24"/>
          <w:lang w:val="ro-RO"/>
        </w:rPr>
        <w:t>„Poiana Culturală Câmpulung Muscel”, proiect din cadrul Programului RO-Cultura finanțat prin mecanismul financiar SEE 2014- 2021, Cod CALL06-118.</w:t>
      </w:r>
    </w:p>
    <w:p w14:paraId="1CDE1459" w14:textId="77777777" w:rsidR="00147BDA" w:rsidRPr="00147BDA" w:rsidRDefault="00147BDA" w:rsidP="00147BDA">
      <w:pPr>
        <w:ind w:left="-709" w:firstLine="709"/>
        <w:jc w:val="both"/>
        <w:rPr>
          <w:rFonts w:ascii="Times New Roman" w:eastAsia="Verdana" w:hAnsi="Times New Roman" w:cs="Times New Roman"/>
          <w:sz w:val="24"/>
          <w:szCs w:val="24"/>
          <w:lang w:val="ro-RO"/>
        </w:rPr>
      </w:pPr>
    </w:p>
    <w:p w14:paraId="0EBF69C2" w14:textId="77777777" w:rsidR="00147BDA" w:rsidRPr="00147BDA" w:rsidRDefault="00147BDA" w:rsidP="00147BDA">
      <w:pPr>
        <w:ind w:left="-709" w:firstLine="709"/>
        <w:rPr>
          <w:rFonts w:ascii="Times New Roman" w:eastAsia="Verdana" w:hAnsi="Times New Roman" w:cs="Times New Roman"/>
          <w:b/>
          <w:sz w:val="24"/>
          <w:szCs w:val="24"/>
          <w:u w:val="single"/>
          <w:lang w:val="ro-RO"/>
        </w:rPr>
      </w:pPr>
    </w:p>
    <w:p w14:paraId="6048FFA2" w14:textId="77777777" w:rsidR="00147BDA" w:rsidRPr="00147BDA" w:rsidRDefault="00147BDA" w:rsidP="00147BDA">
      <w:pPr>
        <w:ind w:left="-709" w:firstLine="709"/>
        <w:jc w:val="center"/>
        <w:rPr>
          <w:rFonts w:ascii="Times New Roman" w:eastAsia="Verdana" w:hAnsi="Times New Roman" w:cs="Times New Roman"/>
          <w:b/>
          <w:sz w:val="24"/>
          <w:szCs w:val="24"/>
          <w:u w:val="single"/>
          <w:lang w:val="ro-RO"/>
        </w:rPr>
      </w:pPr>
      <w:r w:rsidRPr="00147BDA">
        <w:rPr>
          <w:rFonts w:ascii="Times New Roman" w:eastAsia="Verdana" w:hAnsi="Times New Roman" w:cs="Times New Roman"/>
          <w:b/>
          <w:sz w:val="24"/>
          <w:szCs w:val="24"/>
          <w:u w:val="single"/>
          <w:lang w:val="ro-RO"/>
        </w:rPr>
        <w:t>Prezentarea  Proiectului  ,,Poiana Culturală Câmpulung Muscel”</w:t>
      </w:r>
    </w:p>
    <w:p w14:paraId="6B83C09E" w14:textId="77777777" w:rsidR="00147BDA" w:rsidRPr="00147BDA" w:rsidRDefault="00147BDA" w:rsidP="00147BDA">
      <w:pPr>
        <w:ind w:left="-709" w:firstLine="709"/>
        <w:rPr>
          <w:rFonts w:ascii="Times New Roman" w:eastAsia="Verdana" w:hAnsi="Times New Roman" w:cs="Times New Roman"/>
          <w:b/>
          <w:sz w:val="24"/>
          <w:szCs w:val="24"/>
          <w:lang w:val="ro-RO"/>
        </w:rPr>
      </w:pPr>
    </w:p>
    <w:p w14:paraId="38815447" w14:textId="77777777" w:rsidR="00147BDA" w:rsidRPr="00147BDA" w:rsidRDefault="00147BDA" w:rsidP="00147BDA">
      <w:pPr>
        <w:ind w:left="-709" w:firstLine="709"/>
        <w:rPr>
          <w:rFonts w:ascii="Times New Roman" w:eastAsia="Verdana" w:hAnsi="Times New Roman" w:cs="Times New Roman"/>
          <w:b/>
          <w:sz w:val="24"/>
          <w:szCs w:val="24"/>
          <w:lang w:val="ro-RO"/>
        </w:rPr>
      </w:pPr>
    </w:p>
    <w:p w14:paraId="548AEA67" w14:textId="43B28B8B"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Prin proiectul „Poiana Culturală Câmpulung Muscel”</w:t>
      </w:r>
      <w:r w:rsidR="00300FB2">
        <w:rPr>
          <w:rFonts w:ascii="Times New Roman" w:eastAsia="Verdana" w:hAnsi="Times New Roman" w:cs="Times New Roman"/>
          <w:sz w:val="24"/>
          <w:szCs w:val="24"/>
          <w:lang w:val="ro-RO"/>
        </w:rPr>
        <w:t>,</w:t>
      </w:r>
      <w:r w:rsidRPr="00147BDA">
        <w:rPr>
          <w:rFonts w:ascii="Times New Roman" w:eastAsia="Verdana" w:hAnsi="Times New Roman" w:cs="Times New Roman"/>
          <w:sz w:val="24"/>
          <w:szCs w:val="24"/>
          <w:lang w:val="ro-RO"/>
        </w:rPr>
        <w:t xml:space="preserve"> </w:t>
      </w:r>
      <w:r w:rsidR="00300FB2" w:rsidRPr="00147BDA">
        <w:rPr>
          <w:rFonts w:ascii="Times New Roman" w:eastAsia="Times New Roman" w:hAnsi="Times New Roman" w:cs="Times New Roman"/>
          <w:sz w:val="24"/>
          <w:szCs w:val="24"/>
          <w:lang w:val="ro-RO"/>
        </w:rPr>
        <w:t>instituți</w:t>
      </w:r>
      <w:r w:rsidR="00300FB2">
        <w:rPr>
          <w:rFonts w:ascii="Times New Roman" w:eastAsia="Times New Roman" w:hAnsi="Times New Roman" w:cs="Times New Roman"/>
          <w:sz w:val="24"/>
          <w:szCs w:val="24"/>
          <w:lang w:val="ro-RO"/>
        </w:rPr>
        <w:t xml:space="preserve">a </w:t>
      </w:r>
      <w:r w:rsidR="00300FB2" w:rsidRPr="003366D3">
        <w:rPr>
          <w:rFonts w:ascii="Times New Roman" w:eastAsia="Times New Roman" w:hAnsi="Times New Roman" w:cs="Times New Roman"/>
          <w:sz w:val="24"/>
          <w:szCs w:val="24"/>
          <w:lang w:val="ro-RO"/>
        </w:rPr>
        <w:t xml:space="preserve">de cultură </w:t>
      </w:r>
      <w:r w:rsidR="00300FB2">
        <w:rPr>
          <w:rFonts w:ascii="Times New Roman" w:eastAsia="Verdana" w:hAnsi="Times New Roman" w:cs="Times New Roman"/>
          <w:sz w:val="24"/>
          <w:szCs w:val="24"/>
          <w:lang w:val="ro-RO"/>
        </w:rPr>
        <w:t>și-a</w:t>
      </w:r>
      <w:r w:rsidRPr="00147BDA">
        <w:rPr>
          <w:rFonts w:ascii="Times New Roman" w:eastAsia="Verdana" w:hAnsi="Times New Roman" w:cs="Times New Roman"/>
          <w:sz w:val="24"/>
          <w:szCs w:val="24"/>
          <w:lang w:val="ro-RO"/>
        </w:rPr>
        <w:t xml:space="preserve"> propus să ofer</w:t>
      </w:r>
      <w:r w:rsidR="00300FB2">
        <w:rPr>
          <w:rFonts w:ascii="Times New Roman" w:eastAsia="Verdana" w:hAnsi="Times New Roman" w:cs="Times New Roman"/>
          <w:sz w:val="24"/>
          <w:szCs w:val="24"/>
          <w:lang w:val="ro-RO"/>
        </w:rPr>
        <w:t>e</w:t>
      </w:r>
      <w:r w:rsidRPr="00147BDA">
        <w:rPr>
          <w:rFonts w:ascii="Times New Roman" w:eastAsia="Verdana" w:hAnsi="Times New Roman" w:cs="Times New Roman"/>
          <w:sz w:val="24"/>
          <w:szCs w:val="24"/>
          <w:lang w:val="ro-RO"/>
        </w:rPr>
        <w:t xml:space="preserve"> comunității locale o oportunitate unică de a se bucura de artă și cultură într-un spațiu, în aer liber. Această inițiativă a avut ca scop crearea unui loc de expunere și manifestare pentru artiștii locali, facilitând totodată accesul la acțiuni și produse culturale de calitate în Câmpulung Muscel.</w:t>
      </w:r>
    </w:p>
    <w:p w14:paraId="704F5D9D" w14:textId="77777777" w:rsidR="00147BDA" w:rsidRPr="00147BDA" w:rsidRDefault="00147BDA" w:rsidP="00147BDA">
      <w:pPr>
        <w:ind w:left="-709" w:firstLine="709"/>
        <w:jc w:val="both"/>
        <w:rPr>
          <w:rFonts w:ascii="Times New Roman" w:eastAsia="Verdana" w:hAnsi="Times New Roman" w:cs="Times New Roman"/>
          <w:sz w:val="24"/>
          <w:szCs w:val="24"/>
          <w:lang w:val="ro-RO"/>
        </w:rPr>
      </w:pPr>
    </w:p>
    <w:p w14:paraId="2FC734F7" w14:textId="77777777"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Proiectul a vizat amenajarea peisagistică cu soluții reversibile a unui spațiu amplu în aer liber pentru manifestări culturale și artistice, punând totodată în valoare comunitatea artiștilor locali și oferindu-le acestora posibilitatea de a-și valorifica opera.</w:t>
      </w:r>
    </w:p>
    <w:p w14:paraId="0847B4FC" w14:textId="77777777" w:rsidR="00147BDA" w:rsidRPr="00147BDA" w:rsidRDefault="00147BDA" w:rsidP="00147BDA">
      <w:pPr>
        <w:ind w:left="-709" w:firstLine="709"/>
        <w:rPr>
          <w:rFonts w:ascii="Times New Roman" w:eastAsia="Verdana" w:hAnsi="Times New Roman" w:cs="Times New Roman"/>
          <w:sz w:val="24"/>
          <w:szCs w:val="24"/>
          <w:lang w:val="ro-RO"/>
        </w:rPr>
      </w:pPr>
    </w:p>
    <w:p w14:paraId="41F6E570" w14:textId="77777777"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Amenajarea Poieniței ca spațiu cultural a fost un Proiect din cadrul Programului RO-Cultura finanțat prin mecanismul financiar SEE 2014- 2021, denumit „Poiana Culturală Câmpulung Muscel</w:t>
      </w:r>
      <w:r w:rsidRPr="00147BDA">
        <w:rPr>
          <w:rFonts w:ascii="Times New Roman" w:eastAsia="Verdana" w:hAnsi="Times New Roman" w:cs="Times New Roman"/>
          <w:b/>
          <w:sz w:val="24"/>
          <w:szCs w:val="24"/>
          <w:lang w:val="ro-RO"/>
        </w:rPr>
        <w:t>"</w:t>
      </w:r>
      <w:r w:rsidRPr="00147BDA">
        <w:rPr>
          <w:rFonts w:ascii="Times New Roman" w:eastAsia="Verdana" w:hAnsi="Times New Roman" w:cs="Times New Roman"/>
          <w:sz w:val="24"/>
          <w:szCs w:val="24"/>
          <w:lang w:val="ro-RO"/>
        </w:rPr>
        <w:t xml:space="preserve"> Cod CALL06-118.</w:t>
      </w:r>
    </w:p>
    <w:p w14:paraId="37CCD4E0" w14:textId="77777777" w:rsidR="00147BDA" w:rsidRPr="00147BDA" w:rsidRDefault="00147BDA" w:rsidP="00147BDA">
      <w:pPr>
        <w:ind w:left="-709" w:firstLine="709"/>
        <w:rPr>
          <w:rFonts w:ascii="Times New Roman" w:eastAsia="Verdana" w:hAnsi="Times New Roman" w:cs="Times New Roman"/>
          <w:sz w:val="24"/>
          <w:szCs w:val="24"/>
          <w:lang w:val="ro-RO"/>
        </w:rPr>
      </w:pPr>
    </w:p>
    <w:p w14:paraId="480F7163" w14:textId="77777777" w:rsidR="00147BDA" w:rsidRPr="00147BDA" w:rsidRDefault="00147BDA" w:rsidP="00147BDA">
      <w:pPr>
        <w:ind w:left="-709" w:firstLine="709"/>
        <w:rPr>
          <w:rFonts w:ascii="Times New Roman" w:eastAsia="Verdana" w:hAnsi="Times New Roman" w:cs="Times New Roman"/>
          <w:sz w:val="24"/>
          <w:szCs w:val="24"/>
          <w:lang w:val="ro-RO"/>
        </w:rPr>
      </w:pPr>
      <w:r w:rsidRPr="00147BDA">
        <w:rPr>
          <w:rFonts w:ascii="Times New Roman" w:eastAsia="Verdana" w:hAnsi="Times New Roman" w:cs="Times New Roman"/>
          <w:b/>
          <w:bCs/>
          <w:sz w:val="24"/>
          <w:szCs w:val="24"/>
          <w:lang w:val="ro-RO"/>
        </w:rPr>
        <w:t>Valoarea totală a proiectului: 978.400,00 lei ( 197.732,46 Euro)</w:t>
      </w:r>
      <w:r w:rsidRPr="00147BDA">
        <w:rPr>
          <w:rFonts w:ascii="Times New Roman" w:eastAsia="Verdana" w:hAnsi="Times New Roman" w:cs="Times New Roman"/>
          <w:sz w:val="24"/>
          <w:szCs w:val="24"/>
          <w:lang w:val="ro-RO"/>
        </w:rPr>
        <w:br/>
        <w:t>Valoarea finanțării nerambursabile (85% Grant SEE și 15% bugetul național):</w:t>
      </w:r>
    </w:p>
    <w:p w14:paraId="137DBEE8" w14:textId="77777777" w:rsidR="00147BDA" w:rsidRPr="00147BDA" w:rsidRDefault="00147BDA" w:rsidP="00147BDA">
      <w:pPr>
        <w:ind w:left="-709" w:firstLine="709"/>
        <w:rPr>
          <w:rFonts w:ascii="Times New Roman" w:eastAsia="Verdana" w:hAnsi="Times New Roman" w:cs="Times New Roman"/>
          <w:b/>
          <w:bCs/>
          <w:sz w:val="24"/>
          <w:szCs w:val="24"/>
          <w:lang w:val="ro-RO"/>
        </w:rPr>
      </w:pPr>
      <w:r w:rsidRPr="00147BDA">
        <w:rPr>
          <w:rFonts w:ascii="Times New Roman" w:eastAsia="Verdana" w:hAnsi="Times New Roman" w:cs="Times New Roman"/>
          <w:sz w:val="24"/>
          <w:szCs w:val="24"/>
          <w:lang w:val="ro-RO"/>
        </w:rPr>
        <w:t>978.400,00 lei ( 197.732,46 Euro)</w:t>
      </w:r>
      <w:r w:rsidRPr="00147BDA">
        <w:rPr>
          <w:rFonts w:ascii="Times New Roman" w:eastAsia="Verdana" w:hAnsi="Times New Roman" w:cs="Times New Roman"/>
          <w:sz w:val="24"/>
          <w:szCs w:val="24"/>
          <w:lang w:val="ro-RO"/>
        </w:rPr>
        <w:br/>
        <w:t xml:space="preserve">Durată: </w:t>
      </w:r>
      <w:r w:rsidRPr="00147BDA">
        <w:rPr>
          <w:rFonts w:ascii="Times New Roman" w:eastAsia="Verdana" w:hAnsi="Times New Roman" w:cs="Times New Roman"/>
          <w:b/>
          <w:bCs/>
          <w:sz w:val="24"/>
          <w:szCs w:val="24"/>
          <w:lang w:val="ro-RO"/>
        </w:rPr>
        <w:t>18 luni (noiembrie 2022 – aprilie 2024)</w:t>
      </w:r>
      <w:r w:rsidRPr="00147BDA">
        <w:rPr>
          <w:rFonts w:ascii="Times New Roman" w:eastAsia="Verdana" w:hAnsi="Times New Roman" w:cs="Times New Roman"/>
          <w:b/>
          <w:bCs/>
          <w:sz w:val="24"/>
          <w:szCs w:val="24"/>
          <w:lang w:val="ro-RO"/>
        </w:rPr>
        <w:br/>
      </w:r>
      <w:r w:rsidRPr="00147BDA">
        <w:rPr>
          <w:rFonts w:ascii="Times New Roman" w:eastAsia="Verdana" w:hAnsi="Times New Roman" w:cs="Times New Roman"/>
          <w:sz w:val="24"/>
          <w:szCs w:val="24"/>
          <w:lang w:val="ro-RO"/>
        </w:rPr>
        <w:t>Locație de implementare:</w:t>
      </w:r>
      <w:r w:rsidRPr="00147BDA">
        <w:rPr>
          <w:rFonts w:ascii="Times New Roman" w:eastAsia="Verdana" w:hAnsi="Times New Roman" w:cs="Times New Roman"/>
          <w:b/>
          <w:bCs/>
          <w:sz w:val="24"/>
          <w:szCs w:val="24"/>
          <w:lang w:val="ro-RO"/>
        </w:rPr>
        <w:t xml:space="preserve"> Câmpulung ( România )</w:t>
      </w:r>
    </w:p>
    <w:p w14:paraId="5A1178E3" w14:textId="77777777" w:rsidR="00147BDA" w:rsidRPr="00147BDA" w:rsidRDefault="00147BDA" w:rsidP="00147BDA">
      <w:pPr>
        <w:ind w:left="-709" w:firstLine="709"/>
        <w:rPr>
          <w:rFonts w:ascii="Times New Roman" w:eastAsia="Verdana" w:hAnsi="Times New Roman" w:cs="Times New Roman"/>
          <w:sz w:val="24"/>
          <w:szCs w:val="24"/>
          <w:lang w:val="ro-RO"/>
        </w:rPr>
      </w:pPr>
    </w:p>
    <w:p w14:paraId="6B57758D" w14:textId="77777777" w:rsidR="00147BDA" w:rsidRPr="00147BDA" w:rsidRDefault="00147BDA" w:rsidP="00147BDA">
      <w:pPr>
        <w:ind w:left="-709" w:firstLine="709"/>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t>PROIECTUL A VIZAT ÎN PRINCIPAL DOUĂ ASPECTE:</w:t>
      </w:r>
    </w:p>
    <w:p w14:paraId="1545A14E" w14:textId="77777777" w:rsidR="00147BDA" w:rsidRPr="00147BDA" w:rsidRDefault="00147BDA" w:rsidP="00147BDA">
      <w:pPr>
        <w:ind w:left="-709" w:firstLine="709"/>
        <w:rPr>
          <w:rFonts w:ascii="Times New Roman" w:eastAsia="Verdana" w:hAnsi="Times New Roman" w:cs="Times New Roman"/>
          <w:b/>
          <w:sz w:val="24"/>
          <w:szCs w:val="24"/>
          <w:lang w:val="ro-RO"/>
        </w:rPr>
      </w:pPr>
    </w:p>
    <w:p w14:paraId="2B49E336" w14:textId="77777777" w:rsidR="00147BDA" w:rsidRPr="00147BDA" w:rsidRDefault="00147BDA" w:rsidP="00172E09">
      <w:pPr>
        <w:widowControl/>
        <w:numPr>
          <w:ilvl w:val="1"/>
          <w:numId w:val="22"/>
        </w:numPr>
        <w:autoSpaceDE/>
        <w:autoSpaceDN/>
        <w:spacing w:after="200" w:line="276" w:lineRule="auto"/>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t>Amenajarea peisagistică cu soluții reversibile</w:t>
      </w:r>
    </w:p>
    <w:p w14:paraId="4C9E5918" w14:textId="77777777" w:rsidR="00147BDA" w:rsidRPr="00147BDA" w:rsidRDefault="00147BDA" w:rsidP="00147BDA">
      <w:pPr>
        <w:ind w:left="-709" w:firstLine="709"/>
        <w:rPr>
          <w:rFonts w:ascii="Times New Roman" w:eastAsia="Verdana" w:hAnsi="Times New Roman" w:cs="Times New Roman"/>
          <w:b/>
          <w:sz w:val="24"/>
          <w:szCs w:val="24"/>
          <w:lang w:val="ro-RO"/>
        </w:rPr>
      </w:pPr>
    </w:p>
    <w:p w14:paraId="71CCDCAF" w14:textId="77777777" w:rsidR="00147BDA" w:rsidRPr="00931C7B" w:rsidRDefault="00147BDA" w:rsidP="00172E09">
      <w:pPr>
        <w:widowControl/>
        <w:numPr>
          <w:ilvl w:val="1"/>
          <w:numId w:val="22"/>
        </w:numPr>
        <w:autoSpaceDE/>
        <w:autoSpaceDN/>
        <w:spacing w:after="200" w:line="276" w:lineRule="auto"/>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t>Organizarea a 64 de evenimente cultural – artistice</w:t>
      </w:r>
    </w:p>
    <w:p w14:paraId="5B3B2626" w14:textId="77777777" w:rsidR="00147BDA" w:rsidRPr="00147BDA" w:rsidRDefault="00147BDA" w:rsidP="00147BDA">
      <w:pPr>
        <w:rPr>
          <w:rFonts w:ascii="Times New Roman" w:eastAsia="Verdana" w:hAnsi="Times New Roman" w:cs="Times New Roman"/>
          <w:b/>
          <w:sz w:val="24"/>
          <w:szCs w:val="24"/>
          <w:lang w:val="ro-RO"/>
        </w:rPr>
      </w:pPr>
    </w:p>
    <w:p w14:paraId="07337452" w14:textId="77777777" w:rsidR="00147BDA" w:rsidRPr="00147BDA" w:rsidRDefault="00147BDA" w:rsidP="00172E09">
      <w:pPr>
        <w:widowControl/>
        <w:numPr>
          <w:ilvl w:val="3"/>
          <w:numId w:val="22"/>
        </w:numPr>
        <w:autoSpaceDE/>
        <w:autoSpaceDN/>
        <w:spacing w:after="200" w:line="276" w:lineRule="auto"/>
        <w:ind w:left="-426" w:right="-399" w:firstLine="709"/>
        <w:rPr>
          <w:rFonts w:ascii="Times New Roman" w:eastAsia="Verdana" w:hAnsi="Times New Roman" w:cs="Times New Roman"/>
          <w:b/>
          <w:sz w:val="24"/>
          <w:szCs w:val="24"/>
          <w:u w:val="single"/>
          <w:lang w:val="ro-RO"/>
        </w:rPr>
      </w:pPr>
      <w:r w:rsidRPr="00147BDA">
        <w:rPr>
          <w:rFonts w:ascii="Times New Roman" w:eastAsia="Verdana" w:hAnsi="Times New Roman" w:cs="Times New Roman"/>
          <w:sz w:val="24"/>
          <w:szCs w:val="24"/>
          <w:lang w:val="ro-RO"/>
        </w:rPr>
        <w:t xml:space="preserve">  </w:t>
      </w:r>
      <w:bookmarkStart w:id="115" w:name="_Hlk200015948"/>
      <w:r w:rsidRPr="00147BDA">
        <w:rPr>
          <w:rFonts w:ascii="Times New Roman" w:eastAsia="Verdana" w:hAnsi="Times New Roman" w:cs="Times New Roman"/>
          <w:b/>
          <w:sz w:val="24"/>
          <w:szCs w:val="24"/>
          <w:u w:val="single"/>
          <w:lang w:val="ro-RO"/>
        </w:rPr>
        <w:t>Amenajare peisagistică cu soluții reversibile "Poiana Culturală Câmpulung Muscel"</w:t>
      </w:r>
    </w:p>
    <w:p w14:paraId="5C023292" w14:textId="77777777" w:rsidR="00147BDA" w:rsidRPr="00147BDA" w:rsidRDefault="00147BDA" w:rsidP="00147BDA">
      <w:pPr>
        <w:ind w:left="-709" w:firstLine="709"/>
        <w:rPr>
          <w:rFonts w:ascii="Times New Roman" w:eastAsia="Verdana" w:hAnsi="Times New Roman" w:cs="Times New Roman"/>
          <w:sz w:val="24"/>
          <w:szCs w:val="24"/>
          <w:lang w:val="ro-RO"/>
        </w:rPr>
      </w:pPr>
    </w:p>
    <w:p w14:paraId="5B5B0180" w14:textId="77777777"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lastRenderedPageBreak/>
        <w:t>Amenajarea peisagistică cu soluții reversibile a ”Poieniței Ciobănașu” din cadrul sitului Parcul Ștefănesu având ca scop crearea unui spațiu de recreere pentru locuitorii municipiului Câmpulung și din zonele limitrofe s-a finalizat în anul 2023.</w:t>
      </w:r>
    </w:p>
    <w:p w14:paraId="4D556C02" w14:textId="77777777" w:rsidR="00147BDA" w:rsidRPr="00147BDA" w:rsidRDefault="00147BDA" w:rsidP="00147BDA">
      <w:pPr>
        <w:rPr>
          <w:rFonts w:ascii="Times New Roman" w:eastAsia="Verdana" w:hAnsi="Times New Roman" w:cs="Times New Roman"/>
          <w:sz w:val="24"/>
          <w:szCs w:val="24"/>
          <w:lang w:val="ro-RO"/>
        </w:rPr>
      </w:pPr>
    </w:p>
    <w:p w14:paraId="611D60C4" w14:textId="77777777" w:rsidR="00147BDA" w:rsidRPr="00147BDA" w:rsidRDefault="00147BDA" w:rsidP="00147BDA">
      <w:pPr>
        <w:ind w:left="-709" w:firstLine="709"/>
        <w:rPr>
          <w:rFonts w:ascii="Times New Roman" w:eastAsia="Verdana" w:hAnsi="Times New Roman" w:cs="Times New Roman"/>
          <w:b/>
          <w:bCs/>
          <w:sz w:val="24"/>
          <w:szCs w:val="24"/>
          <w:lang w:val="ro-RO"/>
        </w:rPr>
      </w:pPr>
      <w:r w:rsidRPr="00147BDA">
        <w:rPr>
          <w:rFonts w:ascii="Times New Roman" w:eastAsia="Verdana" w:hAnsi="Times New Roman" w:cs="Times New Roman"/>
          <w:b/>
          <w:bCs/>
          <w:sz w:val="24"/>
          <w:szCs w:val="24"/>
          <w:lang w:val="ro-RO"/>
        </w:rPr>
        <w:t>Amenajarea peisagistică, conform contractului, cuprinde:</w:t>
      </w:r>
    </w:p>
    <w:p w14:paraId="3F162974" w14:textId="77777777" w:rsidR="00147BDA" w:rsidRPr="00147BDA" w:rsidRDefault="00147BDA" w:rsidP="00147BDA">
      <w:pPr>
        <w:ind w:left="-709" w:firstLine="709"/>
        <w:jc w:val="both"/>
        <w:rPr>
          <w:rFonts w:ascii="Times New Roman" w:eastAsia="Verdana" w:hAnsi="Times New Roman" w:cs="Times New Roman"/>
          <w:sz w:val="24"/>
          <w:szCs w:val="24"/>
          <w:lang w:val="ro-RO"/>
        </w:rPr>
      </w:pPr>
    </w:p>
    <w:p w14:paraId="50411058" w14:textId="77777777" w:rsidR="00147BDA" w:rsidRPr="00147BDA" w:rsidRDefault="00147BDA" w:rsidP="00172E09">
      <w:pPr>
        <w:widowControl/>
        <w:numPr>
          <w:ilvl w:val="0"/>
          <w:numId w:val="7"/>
        </w:numPr>
        <w:autoSpaceDE/>
        <w:autoSpaceDN/>
        <w:spacing w:after="200" w:line="276" w:lineRule="auto"/>
        <w:ind w:left="-709" w:firstLine="709"/>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t>Bariera de acces:</w:t>
      </w:r>
    </w:p>
    <w:p w14:paraId="6B1CEB90" w14:textId="77777777"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xml:space="preserve">    Realizată din lemn, tratată cu soluții rezistente la umezeală. Bariera de acces este alcătuită din două segmente batante, o soluție non-invazivă ce asigură o bună portantă ansamblului.</w:t>
      </w:r>
    </w:p>
    <w:p w14:paraId="4F85ED38" w14:textId="77777777" w:rsidR="00147BDA" w:rsidRPr="00147BDA" w:rsidRDefault="00147BDA" w:rsidP="00172E09">
      <w:pPr>
        <w:widowControl/>
        <w:numPr>
          <w:ilvl w:val="0"/>
          <w:numId w:val="7"/>
        </w:numPr>
        <w:autoSpaceDE/>
        <w:autoSpaceDN/>
        <w:spacing w:after="200" w:line="276" w:lineRule="auto"/>
        <w:ind w:left="-709" w:firstLine="709"/>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t>Punct acces:</w:t>
      </w:r>
    </w:p>
    <w:p w14:paraId="5FEA6B90" w14:textId="77777777"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xml:space="preserve">   Este realizat din lemn de rășinoase, tratat cu soluții rezistente la umezeală.</w:t>
      </w:r>
    </w:p>
    <w:p w14:paraId="3F2D5492" w14:textId="77777777"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xml:space="preserve">   Punctul de acces este alcătuit din două structuri fixe, închiderile sunt realizate din nuiele de alun și asigură o bună portantă ansamblului. </w:t>
      </w:r>
    </w:p>
    <w:p w14:paraId="49123609" w14:textId="77777777"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xml:space="preserve">   Întregul ansamblu reproduce o împrejmuire tipic rurală specifică arhitecturii vernaculare românești. </w:t>
      </w:r>
    </w:p>
    <w:p w14:paraId="5AAFDEAB" w14:textId="77777777" w:rsidR="00147BDA" w:rsidRPr="00147BDA" w:rsidRDefault="00147BDA" w:rsidP="00147BDA">
      <w:pPr>
        <w:ind w:left="-709" w:firstLine="709"/>
        <w:rPr>
          <w:rFonts w:ascii="Times New Roman" w:eastAsia="Verdana" w:hAnsi="Times New Roman" w:cs="Times New Roman"/>
          <w:b/>
          <w:sz w:val="24"/>
          <w:szCs w:val="24"/>
          <w:lang w:val="ro-RO"/>
        </w:rPr>
      </w:pPr>
    </w:p>
    <w:p w14:paraId="27FE3970" w14:textId="77777777" w:rsidR="00147BDA" w:rsidRPr="00147BDA" w:rsidRDefault="00147BDA" w:rsidP="00172E09">
      <w:pPr>
        <w:widowControl/>
        <w:numPr>
          <w:ilvl w:val="0"/>
          <w:numId w:val="7"/>
        </w:numPr>
        <w:autoSpaceDE/>
        <w:autoSpaceDN/>
        <w:spacing w:after="200" w:line="276" w:lineRule="auto"/>
        <w:ind w:left="-709" w:firstLine="709"/>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t>Platforme sistematizate de vegetație:</w:t>
      </w:r>
    </w:p>
    <w:p w14:paraId="5EEE4611" w14:textId="77777777"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xml:space="preserve">   Sistematizarea terenului prin îndepărtarea stratului vegetal și realizarea unor suprafețe plane orizontale înverzite prin însămânțare. </w:t>
      </w:r>
    </w:p>
    <w:p w14:paraId="7602E5D8" w14:textId="77777777" w:rsidR="00147BDA" w:rsidRPr="00147BDA" w:rsidRDefault="00147BDA" w:rsidP="00172E09">
      <w:pPr>
        <w:widowControl/>
        <w:numPr>
          <w:ilvl w:val="0"/>
          <w:numId w:val="7"/>
        </w:numPr>
        <w:autoSpaceDE/>
        <w:autoSpaceDN/>
        <w:spacing w:after="200" w:line="276" w:lineRule="auto"/>
        <w:ind w:left="-709" w:firstLine="709"/>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t>Toalete ecologice:</w:t>
      </w:r>
    </w:p>
    <w:p w14:paraId="68389058" w14:textId="77777777"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xml:space="preserve">   Amplasarea a patru toalete ecologice (separate pe sexe). Împrejmuirea este realizată din lemn, tratat cu soluții rezistente la umezeală. Stâlpii sunt dispuși din 1.00 in 1.00 m, iar închiderile sunt realizate din nuiele de alun. Accesul la toalete se realizează printr-un traseu circular concentric.</w:t>
      </w:r>
    </w:p>
    <w:p w14:paraId="5D0669FE" w14:textId="77777777" w:rsidR="00147BDA" w:rsidRPr="00147BDA" w:rsidRDefault="00147BDA" w:rsidP="00147BDA">
      <w:pPr>
        <w:ind w:left="-709" w:firstLine="709"/>
        <w:rPr>
          <w:rFonts w:ascii="Times New Roman" w:eastAsia="Verdana" w:hAnsi="Times New Roman" w:cs="Times New Roman"/>
          <w:b/>
          <w:sz w:val="24"/>
          <w:szCs w:val="24"/>
          <w:lang w:val="ro-RO"/>
        </w:rPr>
      </w:pPr>
    </w:p>
    <w:p w14:paraId="5A1D0FEF" w14:textId="77777777" w:rsidR="00147BDA" w:rsidRPr="00147BDA" w:rsidRDefault="00147BDA" w:rsidP="00172E09">
      <w:pPr>
        <w:widowControl/>
        <w:numPr>
          <w:ilvl w:val="0"/>
          <w:numId w:val="7"/>
        </w:numPr>
        <w:autoSpaceDE/>
        <w:autoSpaceDN/>
        <w:spacing w:after="200" w:line="276" w:lineRule="auto"/>
        <w:ind w:left="-709" w:firstLine="709"/>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t>Zonă container:</w:t>
      </w:r>
    </w:p>
    <w:p w14:paraId="27F93BC9" w14:textId="77777777"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xml:space="preserve">   Amplasarea unui container metalic pentru depozitare. Împrejmuirea este realizată din lemn, tratat cu soluții rezistente la umezeală. Stâlpii sunt dispuși din 1.00 in 1.00m, iar închiderile sunt realizate din nuiele de alun. Întregul ansamblu reproduce o împrejmuire tipic rurală specifică arhitecturii vernaculare românești. Accesul la container se realizează printr-un traseu circular concentric.</w:t>
      </w:r>
    </w:p>
    <w:p w14:paraId="1F776071" w14:textId="77777777" w:rsidR="00147BDA" w:rsidRPr="00147BDA" w:rsidRDefault="00147BDA" w:rsidP="00147BDA">
      <w:pPr>
        <w:ind w:left="-709" w:firstLine="709"/>
        <w:jc w:val="both"/>
        <w:rPr>
          <w:rFonts w:ascii="Times New Roman" w:eastAsia="Verdana" w:hAnsi="Times New Roman" w:cs="Times New Roman"/>
          <w:sz w:val="24"/>
          <w:szCs w:val="24"/>
          <w:lang w:val="ro-RO"/>
        </w:rPr>
      </w:pPr>
    </w:p>
    <w:p w14:paraId="41BBA166" w14:textId="77777777" w:rsidR="00147BDA" w:rsidRPr="00147BDA" w:rsidRDefault="00147BDA" w:rsidP="00172E09">
      <w:pPr>
        <w:widowControl/>
        <w:numPr>
          <w:ilvl w:val="0"/>
          <w:numId w:val="7"/>
        </w:numPr>
        <w:autoSpaceDE/>
        <w:autoSpaceDN/>
        <w:spacing w:after="200" w:line="276" w:lineRule="auto"/>
        <w:ind w:left="-709" w:firstLine="709"/>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t>Alee:</w:t>
      </w:r>
    </w:p>
    <w:p w14:paraId="562B916E" w14:textId="77777777"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xml:space="preserve">    Amenajarea unei alei care pornește de la punctul de acces până în zona aferentă desfășurării evenimentelor culturale în cadrul sitului, prin toaletarea arealului.</w:t>
      </w:r>
    </w:p>
    <w:p w14:paraId="60771ED2" w14:textId="77777777" w:rsidR="00147BDA" w:rsidRPr="00147BDA" w:rsidRDefault="00147BDA" w:rsidP="00147BDA">
      <w:pPr>
        <w:ind w:left="-709" w:firstLine="709"/>
        <w:rPr>
          <w:rFonts w:ascii="Times New Roman" w:eastAsia="Verdana" w:hAnsi="Times New Roman" w:cs="Times New Roman"/>
          <w:b/>
          <w:sz w:val="24"/>
          <w:szCs w:val="24"/>
          <w:lang w:val="ro-RO"/>
        </w:rPr>
      </w:pPr>
    </w:p>
    <w:p w14:paraId="54E653C7" w14:textId="77777777" w:rsidR="00147BDA" w:rsidRPr="00147BDA" w:rsidRDefault="00147BDA" w:rsidP="00172E09">
      <w:pPr>
        <w:widowControl/>
        <w:numPr>
          <w:ilvl w:val="0"/>
          <w:numId w:val="7"/>
        </w:numPr>
        <w:autoSpaceDE/>
        <w:autoSpaceDN/>
        <w:spacing w:after="200" w:line="276" w:lineRule="auto"/>
        <w:ind w:left="-709" w:firstLine="709"/>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t>Zonă amplasare scenă:</w:t>
      </w:r>
    </w:p>
    <w:p w14:paraId="2328CBF1" w14:textId="77777777"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xml:space="preserve">   Sistematizarea terenului prin îndepărtarea stratului vegetal si realizarea unor suprafețe plane orizontale înverzite prin însămânțare. </w:t>
      </w:r>
    </w:p>
    <w:p w14:paraId="6F249D70" w14:textId="77777777" w:rsidR="00147BDA" w:rsidRPr="00147BDA" w:rsidRDefault="00147BDA" w:rsidP="00147BDA">
      <w:pPr>
        <w:ind w:left="-709" w:firstLine="709"/>
        <w:jc w:val="both"/>
        <w:rPr>
          <w:rFonts w:ascii="Times New Roman" w:eastAsia="Verdana" w:hAnsi="Times New Roman" w:cs="Times New Roman"/>
          <w:sz w:val="24"/>
          <w:szCs w:val="24"/>
          <w:lang w:val="ro-RO"/>
        </w:rPr>
      </w:pPr>
    </w:p>
    <w:p w14:paraId="6AB8B710" w14:textId="77777777" w:rsidR="00147BDA" w:rsidRPr="00147BDA" w:rsidRDefault="00147BDA" w:rsidP="00172E09">
      <w:pPr>
        <w:widowControl/>
        <w:numPr>
          <w:ilvl w:val="0"/>
          <w:numId w:val="7"/>
        </w:numPr>
        <w:autoSpaceDE/>
        <w:autoSpaceDN/>
        <w:spacing w:after="200" w:line="276" w:lineRule="auto"/>
        <w:ind w:left="-709" w:firstLine="709"/>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t>Suport ecran videoproiector:</w:t>
      </w:r>
    </w:p>
    <w:p w14:paraId="4B53D7E0" w14:textId="77777777"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xml:space="preserve">    Este realizat din lemn de rășinoase, tratat cu soluții rezistente la umezeală.Suportul este alcătuit din două segmente fixe, este o soluție non-invazivă și asigură o bună portantă ansamblului.</w:t>
      </w:r>
    </w:p>
    <w:p w14:paraId="6A8D77E7" w14:textId="77777777" w:rsidR="00147BDA" w:rsidRPr="00147BDA" w:rsidRDefault="00147BDA" w:rsidP="00147BDA">
      <w:pPr>
        <w:ind w:left="-709" w:firstLine="709"/>
        <w:rPr>
          <w:rFonts w:ascii="Times New Roman" w:eastAsia="Verdana" w:hAnsi="Times New Roman" w:cs="Times New Roman"/>
          <w:b/>
          <w:sz w:val="24"/>
          <w:szCs w:val="24"/>
          <w:lang w:val="ro-RO"/>
        </w:rPr>
      </w:pPr>
    </w:p>
    <w:p w14:paraId="503DB65A" w14:textId="77777777" w:rsidR="00147BDA" w:rsidRPr="00147BDA" w:rsidRDefault="00147BDA" w:rsidP="00172E09">
      <w:pPr>
        <w:widowControl/>
        <w:numPr>
          <w:ilvl w:val="0"/>
          <w:numId w:val="7"/>
        </w:numPr>
        <w:autoSpaceDE/>
        <w:autoSpaceDN/>
        <w:spacing w:after="200" w:line="276" w:lineRule="auto"/>
        <w:ind w:left="-709" w:firstLine="709"/>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lastRenderedPageBreak/>
        <w:t xml:space="preserve">Suporți biciclete: </w:t>
      </w:r>
    </w:p>
    <w:p w14:paraId="6A8987F0" w14:textId="77777777"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xml:space="preserve">   Suporți de biciclete realizați prin decuparea unor orificii în două trunchiuri de copac de dimensiuni egale.</w:t>
      </w:r>
    </w:p>
    <w:p w14:paraId="3930FBF2" w14:textId="77777777" w:rsidR="00147BDA" w:rsidRPr="00147BDA" w:rsidRDefault="00147BDA" w:rsidP="00147BDA">
      <w:pPr>
        <w:ind w:left="-709" w:firstLine="709"/>
        <w:jc w:val="both"/>
        <w:rPr>
          <w:rFonts w:ascii="Times New Roman" w:eastAsia="Verdana" w:hAnsi="Times New Roman" w:cs="Times New Roman"/>
          <w:sz w:val="24"/>
          <w:szCs w:val="24"/>
          <w:lang w:val="ro-RO"/>
        </w:rPr>
      </w:pPr>
    </w:p>
    <w:p w14:paraId="273E5320" w14:textId="77777777" w:rsidR="00147BDA" w:rsidRPr="00147BDA" w:rsidRDefault="00147BDA" w:rsidP="00172E09">
      <w:pPr>
        <w:widowControl/>
        <w:numPr>
          <w:ilvl w:val="0"/>
          <w:numId w:val="7"/>
        </w:numPr>
        <w:autoSpaceDE/>
        <w:autoSpaceDN/>
        <w:spacing w:after="200" w:line="276" w:lineRule="auto"/>
        <w:ind w:left="-709" w:firstLine="709"/>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t>Alimentare cu energie electrică</w:t>
      </w:r>
    </w:p>
    <w:p w14:paraId="1D07AECB" w14:textId="77777777" w:rsidR="00147BDA" w:rsidRPr="00147BDA" w:rsidRDefault="00147BDA" w:rsidP="00147BDA">
      <w:pPr>
        <w:ind w:left="-709" w:firstLine="709"/>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În proiect a fost prevăzut un singur punct de alimentare cu energie electrică în zona spațiului pentru scenă și videoproiector. Suplimentar am mai realizat încă un punct de alimentare cu energie electrică în zona de container și toalete.</w:t>
      </w:r>
    </w:p>
    <w:p w14:paraId="4AC9761D" w14:textId="77777777" w:rsidR="00147BDA" w:rsidRPr="00147BDA" w:rsidRDefault="00147BDA" w:rsidP="00147BDA">
      <w:pPr>
        <w:ind w:left="-709" w:firstLine="709"/>
        <w:rPr>
          <w:rFonts w:ascii="Times New Roman" w:eastAsia="Verdana" w:hAnsi="Times New Roman" w:cs="Times New Roman"/>
          <w:b/>
          <w:sz w:val="24"/>
          <w:szCs w:val="24"/>
          <w:u w:val="single"/>
          <w:lang w:val="ro-RO"/>
        </w:rPr>
      </w:pPr>
    </w:p>
    <w:p w14:paraId="2DC5249B" w14:textId="77777777"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xml:space="preserve">   Conform planului de achiziții din cadrul proiectului, pentru buna desfășurare a evenimentelor cultural-artistice, s-au achiziționat următoarele:</w:t>
      </w:r>
    </w:p>
    <w:p w14:paraId="7F1A21A0" w14:textId="77777777" w:rsidR="00147BDA" w:rsidRPr="00147BDA" w:rsidRDefault="00147BDA" w:rsidP="00147BDA">
      <w:pPr>
        <w:ind w:left="-709" w:firstLine="709"/>
        <w:rPr>
          <w:rFonts w:ascii="Times New Roman" w:eastAsia="Verdana" w:hAnsi="Times New Roman" w:cs="Times New Roman"/>
          <w:b/>
          <w:bCs/>
          <w:sz w:val="24"/>
          <w:szCs w:val="24"/>
          <w:lang w:val="ro-RO"/>
        </w:rPr>
      </w:pPr>
      <w:r w:rsidRPr="00147BDA">
        <w:rPr>
          <w:rFonts w:ascii="Times New Roman" w:eastAsia="Verdana" w:hAnsi="Times New Roman" w:cs="Times New Roman"/>
          <w:b/>
          <w:bCs/>
          <w:sz w:val="24"/>
          <w:szCs w:val="24"/>
          <w:lang w:val="ro-RO"/>
        </w:rPr>
        <w:t>- Container depozitare (dimensiuni 6 x 2.4m) ;</w:t>
      </w:r>
    </w:p>
    <w:p w14:paraId="2888F6BB" w14:textId="77777777" w:rsidR="00147BDA" w:rsidRPr="00147BDA" w:rsidRDefault="00147BDA" w:rsidP="00147BDA">
      <w:pPr>
        <w:ind w:left="-709" w:firstLine="709"/>
        <w:rPr>
          <w:rFonts w:ascii="Times New Roman" w:eastAsia="Verdana" w:hAnsi="Times New Roman" w:cs="Times New Roman"/>
          <w:b/>
          <w:bCs/>
          <w:sz w:val="24"/>
          <w:szCs w:val="24"/>
          <w:lang w:val="ro-RO"/>
        </w:rPr>
      </w:pPr>
      <w:r w:rsidRPr="00147BDA">
        <w:rPr>
          <w:rFonts w:ascii="Times New Roman" w:eastAsia="Verdana" w:hAnsi="Times New Roman" w:cs="Times New Roman"/>
          <w:lang w:val="ro-RO"/>
        </w:rPr>
        <w:t xml:space="preserve">        </w:t>
      </w:r>
      <w:r w:rsidRPr="00147BDA">
        <w:rPr>
          <w:rFonts w:ascii="Times New Roman" w:eastAsia="Verdana" w:hAnsi="Times New Roman" w:cs="Times New Roman"/>
          <w:b/>
          <w:bCs/>
          <w:sz w:val="24"/>
          <w:szCs w:val="24"/>
          <w:lang w:val="ro-RO"/>
        </w:rPr>
        <w:tab/>
        <w:t>- Videoproiector, lentilă videoproiector și ecran proiecție;</w:t>
      </w:r>
    </w:p>
    <w:p w14:paraId="296E244C" w14:textId="77777777" w:rsidR="00147BDA" w:rsidRPr="00147BDA" w:rsidRDefault="00147BDA" w:rsidP="00147BDA">
      <w:pPr>
        <w:ind w:left="-709" w:firstLine="709"/>
        <w:rPr>
          <w:rFonts w:ascii="Times New Roman" w:eastAsia="Verdana" w:hAnsi="Times New Roman" w:cs="Times New Roman"/>
          <w:lang w:val="ro-RO"/>
        </w:rPr>
      </w:pPr>
      <w:r w:rsidRPr="00147BDA">
        <w:rPr>
          <w:rFonts w:ascii="Times New Roman" w:eastAsia="Verdana" w:hAnsi="Times New Roman" w:cs="Times New Roman"/>
          <w:sz w:val="24"/>
          <w:szCs w:val="24"/>
          <w:lang w:val="ro-RO"/>
        </w:rPr>
        <w:t xml:space="preserve">            - </w:t>
      </w:r>
      <w:r w:rsidRPr="00147BDA">
        <w:rPr>
          <w:rFonts w:ascii="Times New Roman" w:eastAsia="Verdana" w:hAnsi="Times New Roman" w:cs="Times New Roman"/>
          <w:b/>
          <w:bCs/>
          <w:sz w:val="24"/>
          <w:szCs w:val="24"/>
          <w:lang w:val="ro-RO"/>
        </w:rPr>
        <w:t>Sistem performant de sunet alcătuit din</w:t>
      </w:r>
      <w:r w:rsidRPr="00147BDA">
        <w:rPr>
          <w:rFonts w:ascii="Times New Roman" w:eastAsia="Verdana" w:hAnsi="Times New Roman" w:cs="Times New Roman"/>
          <w:sz w:val="24"/>
          <w:szCs w:val="24"/>
          <w:lang w:val="ro-RO"/>
        </w:rPr>
        <w:t xml:space="preserve"> : 4 buc – incintă audio activă, 4 buc – incintă audio activă tip monitor scenă, 5 buc – microfon cu fir profesional, 2 buc –  proel stativ trepied negru pentru incintă audio, 2 buc –  proel stativ tip stânga cu filet, 2 buc –  proel stativ pentru microfon, 3 buc – sistem fără fir cu microfon de mână, 5 buc – microfon de fond, 1 buc mixer Dynacord Pawer Mate 2200.</w:t>
      </w:r>
    </w:p>
    <w:p w14:paraId="01735294" w14:textId="77777777" w:rsidR="00147BDA" w:rsidRPr="00147BDA" w:rsidRDefault="00147BDA" w:rsidP="00147BDA">
      <w:pPr>
        <w:ind w:left="-709" w:firstLine="709"/>
        <w:rPr>
          <w:rFonts w:ascii="Times New Roman" w:eastAsia="Verdana" w:hAnsi="Times New Roman" w:cs="Times New Roman"/>
          <w:b/>
          <w:sz w:val="24"/>
          <w:szCs w:val="24"/>
          <w:lang w:val="ro-RO"/>
        </w:rPr>
      </w:pPr>
    </w:p>
    <w:p w14:paraId="40339882" w14:textId="77777777" w:rsidR="00147BDA" w:rsidRPr="00147BDA" w:rsidRDefault="00147BDA" w:rsidP="00147BDA">
      <w:pPr>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t>CONCLUZIE:</w:t>
      </w:r>
    </w:p>
    <w:p w14:paraId="166E9B88" w14:textId="77777777" w:rsidR="00147BDA" w:rsidRPr="00147BDA" w:rsidRDefault="00147BDA" w:rsidP="00147BDA">
      <w:pPr>
        <w:ind w:left="-709" w:firstLine="709"/>
        <w:jc w:val="both"/>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t>Lucrările de amenajare peisagistică cu soluții reversibile și dotările necesare, conform planului de achiziții, au fost realizate în proporție de 100% în termenele stabilite prin contractul de finanțare.</w:t>
      </w:r>
    </w:p>
    <w:p w14:paraId="2C51695A" w14:textId="77777777" w:rsidR="00147BDA" w:rsidRPr="00147BDA" w:rsidRDefault="00147BDA" w:rsidP="00147BDA">
      <w:pPr>
        <w:ind w:left="-709" w:firstLine="709"/>
        <w:rPr>
          <w:rFonts w:ascii="Times New Roman" w:eastAsia="Verdana" w:hAnsi="Times New Roman" w:cs="Times New Roman"/>
          <w:b/>
          <w:sz w:val="24"/>
          <w:szCs w:val="24"/>
          <w:lang w:val="ro-RO"/>
        </w:rPr>
      </w:pPr>
    </w:p>
    <w:p w14:paraId="4A437D55" w14:textId="77777777" w:rsidR="00147BDA" w:rsidRPr="00147BDA" w:rsidRDefault="00147BDA" w:rsidP="00147BDA">
      <w:pPr>
        <w:ind w:left="-709" w:firstLine="709"/>
        <w:rPr>
          <w:rFonts w:ascii="Times New Roman" w:eastAsia="Verdana" w:hAnsi="Times New Roman" w:cs="Times New Roman"/>
          <w:b/>
          <w:sz w:val="24"/>
          <w:szCs w:val="24"/>
          <w:u w:val="single"/>
          <w:lang w:val="ro-RO"/>
        </w:rPr>
      </w:pPr>
    </w:p>
    <w:p w14:paraId="1A2C0557" w14:textId="77777777" w:rsidR="00147BDA" w:rsidRPr="00147BDA" w:rsidRDefault="00147BDA" w:rsidP="00147BDA">
      <w:pPr>
        <w:ind w:left="-709" w:firstLine="709"/>
        <w:jc w:val="center"/>
        <w:rPr>
          <w:rFonts w:ascii="Times New Roman" w:eastAsia="Verdana" w:hAnsi="Times New Roman" w:cs="Times New Roman"/>
          <w:b/>
          <w:sz w:val="24"/>
          <w:szCs w:val="24"/>
          <w:u w:val="single"/>
          <w:lang w:val="ro-RO"/>
        </w:rPr>
      </w:pPr>
    </w:p>
    <w:p w14:paraId="25D59DD1" w14:textId="77777777" w:rsidR="00147BDA" w:rsidRPr="00147BDA" w:rsidRDefault="00147BDA" w:rsidP="00172E09">
      <w:pPr>
        <w:widowControl/>
        <w:numPr>
          <w:ilvl w:val="3"/>
          <w:numId w:val="22"/>
        </w:numPr>
        <w:autoSpaceDE/>
        <w:autoSpaceDN/>
        <w:spacing w:after="200" w:line="276" w:lineRule="auto"/>
        <w:rPr>
          <w:rFonts w:ascii="Times New Roman" w:eastAsia="Verdana" w:hAnsi="Times New Roman" w:cs="Times New Roman"/>
          <w:b/>
          <w:sz w:val="24"/>
          <w:szCs w:val="24"/>
          <w:u w:val="single"/>
          <w:lang w:val="ro-RO"/>
        </w:rPr>
      </w:pPr>
      <w:r w:rsidRPr="00147BDA">
        <w:rPr>
          <w:rFonts w:ascii="Times New Roman" w:eastAsia="Verdana" w:hAnsi="Times New Roman" w:cs="Times New Roman"/>
          <w:b/>
          <w:sz w:val="24"/>
          <w:szCs w:val="24"/>
          <w:u w:val="single"/>
          <w:lang w:val="ro-RO"/>
        </w:rPr>
        <w:t>Evenimente cultural – artistice organizate în ,,Poiana Culturală Câmpulung Muscel”</w:t>
      </w:r>
    </w:p>
    <w:p w14:paraId="0F143225" w14:textId="77777777" w:rsidR="00147BDA" w:rsidRPr="00147BDA" w:rsidRDefault="00147BDA" w:rsidP="00147BDA">
      <w:pPr>
        <w:ind w:left="-709" w:firstLine="709"/>
        <w:rPr>
          <w:rFonts w:ascii="Times New Roman" w:eastAsia="Verdana" w:hAnsi="Times New Roman" w:cs="Times New Roman"/>
          <w:sz w:val="24"/>
          <w:szCs w:val="24"/>
          <w:lang w:val="ro-RO"/>
        </w:rPr>
      </w:pPr>
    </w:p>
    <w:p w14:paraId="14D47968" w14:textId="54408405" w:rsidR="00147BDA" w:rsidRPr="00147BDA" w:rsidRDefault="00147BDA" w:rsidP="00147BDA">
      <w:pPr>
        <w:ind w:left="-709" w:firstLine="709"/>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xml:space="preserve">În cadrul Proiectului </w:t>
      </w:r>
      <w:r w:rsidRPr="00147BDA">
        <w:rPr>
          <w:rFonts w:ascii="Times New Roman" w:eastAsia="Verdana" w:hAnsi="Times New Roman" w:cs="Times New Roman"/>
          <w:b/>
          <w:sz w:val="24"/>
          <w:szCs w:val="24"/>
          <w:lang w:val="ro-RO"/>
        </w:rPr>
        <w:t>,,</w:t>
      </w:r>
      <w:r w:rsidRPr="00147BDA">
        <w:rPr>
          <w:rFonts w:ascii="Times New Roman" w:eastAsia="Verdana" w:hAnsi="Times New Roman" w:cs="Times New Roman"/>
          <w:sz w:val="24"/>
          <w:szCs w:val="24"/>
          <w:lang w:val="ro-RO"/>
        </w:rPr>
        <w:t xml:space="preserve">Poiana Culturală Câmpulung Muscel", </w:t>
      </w:r>
      <w:r w:rsidR="00300FB2" w:rsidRPr="00300FB2">
        <w:rPr>
          <w:rFonts w:ascii="Times New Roman" w:eastAsia="Verdana" w:hAnsi="Times New Roman" w:cs="Times New Roman"/>
          <w:sz w:val="24"/>
          <w:szCs w:val="24"/>
          <w:lang w:val="ro-RO"/>
        </w:rPr>
        <w:t>instituți</w:t>
      </w:r>
      <w:r w:rsidR="00300FB2">
        <w:rPr>
          <w:rFonts w:ascii="Times New Roman" w:eastAsia="Verdana" w:hAnsi="Times New Roman" w:cs="Times New Roman"/>
          <w:sz w:val="24"/>
          <w:szCs w:val="24"/>
          <w:lang w:val="ro-RO"/>
        </w:rPr>
        <w:t xml:space="preserve">a </w:t>
      </w:r>
      <w:r w:rsidR="00300FB2" w:rsidRPr="00300FB2">
        <w:rPr>
          <w:rFonts w:ascii="Times New Roman" w:eastAsia="Verdana" w:hAnsi="Times New Roman" w:cs="Times New Roman"/>
          <w:sz w:val="24"/>
          <w:szCs w:val="24"/>
          <w:lang w:val="ro-RO"/>
        </w:rPr>
        <w:t xml:space="preserve">de cultură </w:t>
      </w:r>
      <w:r w:rsidR="00300FB2">
        <w:rPr>
          <w:rFonts w:ascii="Times New Roman" w:eastAsia="Verdana" w:hAnsi="Times New Roman" w:cs="Times New Roman"/>
          <w:sz w:val="24"/>
          <w:szCs w:val="24"/>
          <w:lang w:val="ro-RO"/>
        </w:rPr>
        <w:t xml:space="preserve">a avut </w:t>
      </w:r>
      <w:r w:rsidRPr="00147BDA">
        <w:rPr>
          <w:rFonts w:ascii="Times New Roman" w:eastAsia="Verdana" w:hAnsi="Times New Roman" w:cs="Times New Roman"/>
          <w:sz w:val="24"/>
          <w:szCs w:val="24"/>
          <w:lang w:val="ro-RO"/>
        </w:rPr>
        <w:t>obligația  să organiz</w:t>
      </w:r>
      <w:r w:rsidR="00300FB2">
        <w:rPr>
          <w:rFonts w:ascii="Times New Roman" w:eastAsia="Verdana" w:hAnsi="Times New Roman" w:cs="Times New Roman"/>
          <w:sz w:val="24"/>
          <w:szCs w:val="24"/>
          <w:lang w:val="ro-RO"/>
        </w:rPr>
        <w:t>e</w:t>
      </w:r>
      <w:r w:rsidRPr="00147BDA">
        <w:rPr>
          <w:rFonts w:ascii="Times New Roman" w:eastAsia="Verdana" w:hAnsi="Times New Roman" w:cs="Times New Roman"/>
          <w:sz w:val="24"/>
          <w:szCs w:val="24"/>
          <w:lang w:val="ro-RO"/>
        </w:rPr>
        <w:t xml:space="preserve"> 64 de evenimente cultural-artistice, după cum urmează:</w:t>
      </w:r>
    </w:p>
    <w:p w14:paraId="36423498" w14:textId="77777777" w:rsidR="00147BDA" w:rsidRPr="00147BDA" w:rsidRDefault="00147BDA" w:rsidP="00147BDA">
      <w:pPr>
        <w:ind w:left="-709" w:firstLine="709"/>
        <w:rPr>
          <w:rFonts w:ascii="Times New Roman" w:eastAsia="Verdana" w:hAnsi="Times New Roman" w:cs="Times New Roman"/>
          <w:sz w:val="24"/>
          <w:szCs w:val="24"/>
          <w:lang w:val="ro-RO"/>
        </w:rPr>
      </w:pPr>
    </w:p>
    <w:p w14:paraId="24E86C55" w14:textId="77777777" w:rsidR="00147BDA" w:rsidRPr="00147BDA" w:rsidRDefault="00147BDA" w:rsidP="00147BDA">
      <w:pPr>
        <w:ind w:left="-709" w:firstLine="709"/>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t>35 evenimente din domeniul artelor spectacolului :</w:t>
      </w:r>
    </w:p>
    <w:p w14:paraId="0390CCCD" w14:textId="77777777" w:rsidR="00147BDA" w:rsidRPr="00147BDA" w:rsidRDefault="00147BDA" w:rsidP="00172E09">
      <w:pPr>
        <w:widowControl/>
        <w:numPr>
          <w:ilvl w:val="0"/>
          <w:numId w:val="24"/>
        </w:numPr>
        <w:autoSpaceDE/>
        <w:autoSpaceDN/>
        <w:spacing w:after="200" w:line="276" w:lineRule="auto"/>
        <w:ind w:left="-709" w:firstLine="567"/>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15 Spectacole ( muzică ușoară, muzică populară, muzică lăutăreasca și alte genuri );</w:t>
      </w:r>
    </w:p>
    <w:p w14:paraId="650D98BB" w14:textId="77777777" w:rsidR="00147BDA" w:rsidRPr="00147BDA" w:rsidRDefault="00147BDA" w:rsidP="00172E09">
      <w:pPr>
        <w:widowControl/>
        <w:numPr>
          <w:ilvl w:val="0"/>
          <w:numId w:val="24"/>
        </w:numPr>
        <w:autoSpaceDE/>
        <w:autoSpaceDN/>
        <w:spacing w:after="200" w:line="276" w:lineRule="auto"/>
        <w:ind w:left="-709" w:firstLine="567"/>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10 Spectacole de dans ( dansuri populare, dansuri moderne, dansuri țigănești, etc );</w:t>
      </w:r>
    </w:p>
    <w:p w14:paraId="55A929FB" w14:textId="77777777" w:rsidR="00147BDA" w:rsidRPr="00147BDA" w:rsidRDefault="00147BDA" w:rsidP="00172E09">
      <w:pPr>
        <w:widowControl/>
        <w:numPr>
          <w:ilvl w:val="0"/>
          <w:numId w:val="24"/>
        </w:numPr>
        <w:autoSpaceDE/>
        <w:autoSpaceDN/>
        <w:spacing w:after="200" w:line="276" w:lineRule="auto"/>
        <w:ind w:left="-709" w:firstLine="567"/>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10 Spectacole ( teatru, poezie, stand-up comedy, etc).</w:t>
      </w:r>
    </w:p>
    <w:p w14:paraId="55BC592D" w14:textId="77777777" w:rsidR="00147BDA" w:rsidRPr="00147BDA" w:rsidRDefault="00147BDA" w:rsidP="00147BDA">
      <w:pPr>
        <w:ind w:left="-709" w:firstLine="709"/>
        <w:rPr>
          <w:rFonts w:ascii="Times New Roman" w:eastAsia="Verdana" w:hAnsi="Times New Roman" w:cs="Times New Roman"/>
          <w:sz w:val="24"/>
          <w:szCs w:val="24"/>
          <w:lang w:val="ro-RO"/>
        </w:rPr>
      </w:pPr>
    </w:p>
    <w:p w14:paraId="35B5E8C4" w14:textId="77777777" w:rsidR="00147BDA" w:rsidRPr="00147BDA" w:rsidRDefault="00147BDA" w:rsidP="00147BDA">
      <w:pPr>
        <w:ind w:left="-709" w:firstLine="709"/>
        <w:rPr>
          <w:rFonts w:ascii="Times New Roman" w:eastAsia="Verdana" w:hAnsi="Times New Roman" w:cs="Times New Roman"/>
          <w:sz w:val="24"/>
          <w:szCs w:val="24"/>
          <w:lang w:val="ro-RO"/>
        </w:rPr>
      </w:pPr>
      <w:r w:rsidRPr="00147BDA">
        <w:rPr>
          <w:rFonts w:ascii="Times New Roman" w:eastAsia="Verdana" w:hAnsi="Times New Roman" w:cs="Times New Roman"/>
          <w:b/>
          <w:sz w:val="24"/>
          <w:szCs w:val="24"/>
          <w:lang w:val="ro-RO"/>
        </w:rPr>
        <w:t xml:space="preserve">15 evenimente de arte vizuale reprezentând </w:t>
      </w:r>
      <w:r w:rsidRPr="00147BDA">
        <w:rPr>
          <w:rFonts w:ascii="Times New Roman" w:eastAsia="Verdana" w:hAnsi="Times New Roman" w:cs="Times New Roman"/>
          <w:sz w:val="24"/>
          <w:szCs w:val="24"/>
          <w:lang w:val="ro-RO"/>
        </w:rPr>
        <w:t>:</w:t>
      </w:r>
    </w:p>
    <w:p w14:paraId="1EAF83BE" w14:textId="77777777" w:rsidR="00147BDA" w:rsidRPr="00147BDA" w:rsidRDefault="00147BDA" w:rsidP="00147BDA">
      <w:pPr>
        <w:ind w:left="-709" w:firstLine="709"/>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expoziții de pictură, fotografie, sculptură, etc și vernisaje aferente fiecăruia;</w:t>
      </w:r>
    </w:p>
    <w:p w14:paraId="4E5DD003" w14:textId="77777777" w:rsidR="00147BDA" w:rsidRPr="00147BDA" w:rsidRDefault="00147BDA" w:rsidP="00147BDA">
      <w:pPr>
        <w:ind w:left="-709" w:firstLine="709"/>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ateliere de meșteșuguri.</w:t>
      </w:r>
    </w:p>
    <w:p w14:paraId="0001E194" w14:textId="77777777" w:rsidR="00147BDA" w:rsidRPr="00147BDA" w:rsidRDefault="00147BDA" w:rsidP="00147BDA">
      <w:pPr>
        <w:ind w:left="-709" w:firstLine="709"/>
        <w:rPr>
          <w:rFonts w:ascii="Times New Roman" w:eastAsia="Verdana" w:hAnsi="Times New Roman" w:cs="Times New Roman"/>
          <w:b/>
          <w:sz w:val="24"/>
          <w:szCs w:val="24"/>
          <w:lang w:val="ro-RO"/>
        </w:rPr>
      </w:pPr>
    </w:p>
    <w:p w14:paraId="6337A01D" w14:textId="77777777" w:rsidR="00147BDA" w:rsidRPr="00147BDA" w:rsidRDefault="00147BDA" w:rsidP="00147BDA">
      <w:pPr>
        <w:ind w:left="-709" w:firstLine="709"/>
        <w:rPr>
          <w:rFonts w:ascii="Times New Roman" w:eastAsia="Verdana" w:hAnsi="Times New Roman" w:cs="Times New Roman"/>
          <w:b/>
          <w:sz w:val="24"/>
          <w:szCs w:val="24"/>
          <w:lang w:val="ro-RO"/>
        </w:rPr>
      </w:pPr>
      <w:r w:rsidRPr="00147BDA">
        <w:rPr>
          <w:rFonts w:ascii="Times New Roman" w:eastAsia="Verdana" w:hAnsi="Times New Roman" w:cs="Times New Roman"/>
          <w:b/>
          <w:sz w:val="24"/>
          <w:szCs w:val="24"/>
          <w:lang w:val="ro-RO"/>
        </w:rPr>
        <w:t>4  evenimente în colaborare cu partenerul norvegian:</w:t>
      </w:r>
    </w:p>
    <w:p w14:paraId="68065EF6" w14:textId="77777777" w:rsidR="00147BDA" w:rsidRPr="00147BDA" w:rsidRDefault="00147BDA" w:rsidP="00147BDA">
      <w:pPr>
        <w:ind w:left="-709" w:firstLine="709"/>
        <w:rPr>
          <w:rFonts w:ascii="Times New Roman" w:eastAsia="Verdana" w:hAnsi="Times New Roman" w:cs="Times New Roman"/>
          <w:b/>
          <w:bCs/>
          <w:sz w:val="24"/>
          <w:szCs w:val="24"/>
          <w:lang w:val="ro-RO"/>
        </w:rPr>
      </w:pPr>
      <w:r w:rsidRPr="00147BDA">
        <w:rPr>
          <w:rFonts w:ascii="Times New Roman" w:eastAsia="Verdana" w:hAnsi="Times New Roman" w:cs="Times New Roman"/>
          <w:b/>
          <w:bCs/>
          <w:sz w:val="24"/>
          <w:szCs w:val="24"/>
          <w:lang w:val="ro-RO"/>
        </w:rPr>
        <w:t>2 Spectacole:</w:t>
      </w:r>
    </w:p>
    <w:p w14:paraId="5775F6AE" w14:textId="77777777" w:rsidR="00147BDA" w:rsidRPr="00147BDA" w:rsidRDefault="00147BDA" w:rsidP="00172E09">
      <w:pPr>
        <w:widowControl/>
        <w:numPr>
          <w:ilvl w:val="0"/>
          <w:numId w:val="23"/>
        </w:numPr>
        <w:autoSpaceDE/>
        <w:autoSpaceDN/>
        <w:spacing w:after="200" w:line="276" w:lineRule="auto"/>
        <w:ind w:left="-709" w:firstLine="567"/>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lastRenderedPageBreak/>
        <w:t xml:space="preserve">Un spectacol de poezie ”Lumea-ntreagă e o scenă și toți oamenii-s actori” </w:t>
      </w:r>
    </w:p>
    <w:p w14:paraId="63855FF4" w14:textId="77777777" w:rsidR="00147BDA" w:rsidRPr="00147BDA" w:rsidRDefault="00147BDA" w:rsidP="00147BDA">
      <w:pPr>
        <w:ind w:left="-709" w:firstLine="567"/>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Monologuri din opera lui William Shakespeare;</w:t>
      </w:r>
    </w:p>
    <w:p w14:paraId="0EBEFF51" w14:textId="77777777" w:rsidR="00147BDA" w:rsidRPr="00147BDA" w:rsidRDefault="00147BDA" w:rsidP="00172E09">
      <w:pPr>
        <w:widowControl/>
        <w:numPr>
          <w:ilvl w:val="0"/>
          <w:numId w:val="23"/>
        </w:numPr>
        <w:autoSpaceDE/>
        <w:autoSpaceDN/>
        <w:spacing w:after="200" w:line="276" w:lineRule="auto"/>
        <w:ind w:left="-709" w:firstLine="567"/>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Un spectacol de muzică : ”O seară de muzică norvegiană cu Inger Hannisdal”.</w:t>
      </w:r>
    </w:p>
    <w:p w14:paraId="50557A93" w14:textId="77777777" w:rsidR="00147BDA" w:rsidRPr="00147BDA" w:rsidRDefault="00147BDA" w:rsidP="00147BDA">
      <w:pPr>
        <w:ind w:left="-709" w:firstLine="567"/>
        <w:rPr>
          <w:rFonts w:ascii="Times New Roman" w:eastAsia="Verdana" w:hAnsi="Times New Roman" w:cs="Times New Roman"/>
          <w:b/>
          <w:bCs/>
          <w:sz w:val="24"/>
          <w:szCs w:val="24"/>
          <w:lang w:val="ro-RO"/>
        </w:rPr>
      </w:pPr>
      <w:r w:rsidRPr="00147BDA">
        <w:rPr>
          <w:rFonts w:ascii="Times New Roman" w:eastAsia="Verdana" w:hAnsi="Times New Roman" w:cs="Times New Roman"/>
          <w:b/>
          <w:bCs/>
          <w:sz w:val="24"/>
          <w:szCs w:val="24"/>
          <w:lang w:val="ro-RO"/>
        </w:rPr>
        <w:t xml:space="preserve">  2 vernisaje:</w:t>
      </w:r>
    </w:p>
    <w:p w14:paraId="7A4C436C" w14:textId="77777777" w:rsidR="00147BDA" w:rsidRPr="00147BDA" w:rsidRDefault="00147BDA" w:rsidP="00172E09">
      <w:pPr>
        <w:widowControl/>
        <w:numPr>
          <w:ilvl w:val="0"/>
          <w:numId w:val="23"/>
        </w:numPr>
        <w:autoSpaceDE/>
        <w:autoSpaceDN/>
        <w:spacing w:after="200" w:line="276" w:lineRule="auto"/>
        <w:ind w:left="-709" w:firstLine="567"/>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Realizare, filmare și difuzare spectacole;</w:t>
      </w:r>
    </w:p>
    <w:p w14:paraId="5AC38742" w14:textId="77777777" w:rsidR="00147BDA" w:rsidRPr="00147BDA" w:rsidRDefault="00147BDA" w:rsidP="00172E09">
      <w:pPr>
        <w:widowControl/>
        <w:numPr>
          <w:ilvl w:val="0"/>
          <w:numId w:val="23"/>
        </w:numPr>
        <w:autoSpaceDE/>
        <w:autoSpaceDN/>
        <w:spacing w:after="200" w:line="276" w:lineRule="auto"/>
        <w:ind w:left="-709" w:firstLine="567"/>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Realizare și expunere expoziție foto spectacole.</w:t>
      </w:r>
    </w:p>
    <w:p w14:paraId="1A28E717" w14:textId="77777777" w:rsidR="00147BDA" w:rsidRPr="00147BDA" w:rsidRDefault="00147BDA" w:rsidP="00147BDA">
      <w:pPr>
        <w:ind w:left="-709" w:firstLine="709"/>
        <w:rPr>
          <w:rFonts w:ascii="Times New Roman" w:eastAsia="Verdana" w:hAnsi="Times New Roman" w:cs="Times New Roman"/>
          <w:sz w:val="24"/>
          <w:szCs w:val="24"/>
          <w:lang w:val="ro-RO"/>
        </w:rPr>
      </w:pPr>
    </w:p>
    <w:p w14:paraId="2E36175A" w14:textId="77777777" w:rsidR="00147BDA" w:rsidRPr="00147BDA" w:rsidRDefault="00147BDA" w:rsidP="00147BDA">
      <w:pPr>
        <w:ind w:left="-709" w:firstLine="709"/>
        <w:rPr>
          <w:rFonts w:ascii="Times New Roman" w:eastAsia="Verdana" w:hAnsi="Times New Roman" w:cs="Times New Roman"/>
          <w:sz w:val="24"/>
          <w:szCs w:val="24"/>
          <w:lang w:val="ro-RO"/>
        </w:rPr>
      </w:pPr>
    </w:p>
    <w:p w14:paraId="6C2AA1CC" w14:textId="77777777" w:rsidR="00147BDA" w:rsidRPr="00147BDA" w:rsidRDefault="00147BDA" w:rsidP="00147BDA">
      <w:pPr>
        <w:widowControl/>
        <w:autoSpaceDE/>
        <w:autoSpaceDN/>
        <w:spacing w:line="350" w:lineRule="auto"/>
        <w:ind w:left="-709" w:right="-705" w:firstLine="709"/>
        <w:jc w:val="both"/>
        <w:rPr>
          <w:rFonts w:ascii="Times New Roman" w:eastAsia="Times New Roman" w:hAnsi="Times New Roman" w:cs="Arial"/>
          <w:sz w:val="24"/>
          <w:szCs w:val="20"/>
          <w:lang w:val="ro-RO"/>
        </w:rPr>
      </w:pPr>
      <w:r w:rsidRPr="00147BDA">
        <w:rPr>
          <w:rFonts w:ascii="Times New Roman" w:eastAsia="Times New Roman" w:hAnsi="Times New Roman" w:cs="Arial"/>
          <w:sz w:val="24"/>
          <w:szCs w:val="20"/>
          <w:lang w:val="ro-RO"/>
        </w:rPr>
        <w:t>În cadrul Proiectului Poiana Culturală Câmpulung Muscel au fost organizate 64 de evenimente cultural- artistice,  în anul 2023,  37 de proiecte culturale și 27 de proiecte în anul 2024, până la data de 30 aprilie, data la care s-a finalizat implementarea proiectului.</w:t>
      </w:r>
    </w:p>
    <w:p w14:paraId="3A8E019A" w14:textId="77777777" w:rsidR="00147BDA" w:rsidRPr="00147BDA" w:rsidRDefault="00147BDA" w:rsidP="00931C7B">
      <w:pPr>
        <w:rPr>
          <w:rFonts w:ascii="Times New Roman" w:eastAsia="Verdana" w:hAnsi="Times New Roman" w:cs="Times New Roman"/>
          <w:b/>
          <w:sz w:val="24"/>
          <w:szCs w:val="24"/>
          <w:u w:val="single"/>
          <w:lang w:val="ro-RO"/>
        </w:rPr>
      </w:pPr>
    </w:p>
    <w:p w14:paraId="74E03966" w14:textId="77777777" w:rsidR="00147BDA" w:rsidRPr="00147BDA" w:rsidRDefault="00147BDA" w:rsidP="00147BDA">
      <w:pPr>
        <w:ind w:left="-709" w:firstLine="709"/>
        <w:rPr>
          <w:rFonts w:ascii="Times New Roman" w:eastAsia="Verdana" w:hAnsi="Times New Roman" w:cs="Times New Roman"/>
          <w:b/>
          <w:sz w:val="24"/>
          <w:szCs w:val="24"/>
          <w:u w:val="single"/>
          <w:lang w:val="ro-RO"/>
        </w:rPr>
      </w:pPr>
      <w:r w:rsidRPr="00147BDA">
        <w:rPr>
          <w:rFonts w:ascii="Times New Roman" w:eastAsia="Verdana" w:hAnsi="Times New Roman" w:cs="Times New Roman"/>
          <w:b/>
          <w:sz w:val="24"/>
          <w:szCs w:val="24"/>
          <w:u w:val="single"/>
          <w:lang w:val="ro-RO"/>
        </w:rPr>
        <w:t>Evenimente cultural - artistice desfașurate în cadrul proiectului ,,Poiana Culturală Câmpulung Muscel” în anul 2023 :</w:t>
      </w:r>
    </w:p>
    <w:p w14:paraId="5906F0B2" w14:textId="77777777" w:rsidR="00147BDA" w:rsidRPr="00147BDA" w:rsidRDefault="00147BDA" w:rsidP="00147BDA">
      <w:pPr>
        <w:ind w:left="-709" w:firstLine="709"/>
        <w:rPr>
          <w:rFonts w:ascii="Times New Roman" w:eastAsia="Verdana" w:hAnsi="Times New Roman" w:cs="Times New Roman"/>
          <w:b/>
          <w:sz w:val="24"/>
          <w:szCs w:val="24"/>
          <w:lang w:val="ro-RO"/>
        </w:rPr>
      </w:pPr>
    </w:p>
    <w:p w14:paraId="7A4CB334" w14:textId="77777777" w:rsidR="00147BDA" w:rsidRPr="00147BDA" w:rsidRDefault="00147BDA" w:rsidP="00147BDA">
      <w:pPr>
        <w:ind w:left="-709" w:firstLine="709"/>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În cadrul proiectului ,,Poiana Culturală Câmpulung Muscel” în anul 2023, s-au desfășurat 37 evenimente, după cum urmează:</w:t>
      </w:r>
    </w:p>
    <w:p w14:paraId="6B83CA39" w14:textId="77777777" w:rsidR="00147BDA" w:rsidRPr="00147BDA" w:rsidRDefault="00147BDA" w:rsidP="00147BDA">
      <w:pPr>
        <w:ind w:left="-851" w:firstLine="284"/>
        <w:jc w:val="both"/>
        <w:rPr>
          <w:rFonts w:ascii="Times New Roman" w:eastAsia="Verdana" w:hAnsi="Times New Roman" w:cs="Times New Roman"/>
          <w:b/>
          <w:sz w:val="24"/>
          <w:szCs w:val="24"/>
          <w:lang w:val="ro-RO"/>
        </w:rPr>
      </w:pPr>
    </w:p>
    <w:p w14:paraId="39F1E21F" w14:textId="77777777" w:rsidR="00147BDA" w:rsidRPr="00147BDA" w:rsidRDefault="00147BDA" w:rsidP="00147BDA">
      <w:pPr>
        <w:ind w:left="-142" w:hanging="142"/>
        <w:jc w:val="both"/>
        <w:rPr>
          <w:rFonts w:ascii="Times New Roman" w:eastAsia="Verdana" w:hAnsi="Times New Roman" w:cs="Times New Roman"/>
          <w:sz w:val="24"/>
          <w:szCs w:val="24"/>
          <w:lang w:val="ro-RO"/>
        </w:rPr>
      </w:pPr>
      <w:r w:rsidRPr="00147BDA">
        <w:rPr>
          <w:rFonts w:ascii="Times New Roman" w:eastAsia="Verdana" w:hAnsi="Times New Roman" w:cs="Times New Roman"/>
          <w:b/>
          <w:sz w:val="24"/>
          <w:szCs w:val="24"/>
          <w:lang w:val="ro-RO"/>
        </w:rPr>
        <w:t>1.</w:t>
      </w:r>
      <w:r w:rsidRPr="00147BDA">
        <w:rPr>
          <w:rFonts w:ascii="Times New Roman" w:eastAsia="Verdana" w:hAnsi="Times New Roman" w:cs="Times New Roman"/>
          <w:sz w:val="24"/>
          <w:szCs w:val="24"/>
          <w:lang w:val="ro-RO"/>
        </w:rPr>
        <w:t xml:space="preserve">  </w:t>
      </w:r>
      <w:r w:rsidRPr="00147BDA">
        <w:rPr>
          <w:rFonts w:ascii="Times New Roman" w:eastAsia="Verdana" w:hAnsi="Times New Roman" w:cs="Times New Roman"/>
          <w:b/>
          <w:bCs/>
          <w:sz w:val="24"/>
          <w:szCs w:val="24"/>
          <w:lang w:val="ro-RO"/>
        </w:rPr>
        <w:t>10 Spectacole de dans:</w:t>
      </w:r>
      <w:r w:rsidRPr="00147BDA">
        <w:rPr>
          <w:rFonts w:ascii="Times New Roman" w:eastAsia="Verdana" w:hAnsi="Times New Roman" w:cs="Times New Roman"/>
          <w:sz w:val="24"/>
          <w:szCs w:val="24"/>
          <w:lang w:val="ro-RO"/>
        </w:rPr>
        <w:t xml:space="preserve"> 7 de dansuri populare, 2 de dansuri  țigǎneşti și unul de dans  modern;</w:t>
      </w:r>
    </w:p>
    <w:p w14:paraId="0F7C8B04" w14:textId="77777777" w:rsidR="00147BDA" w:rsidRPr="00147BDA" w:rsidRDefault="00147BDA" w:rsidP="00147BDA">
      <w:pPr>
        <w:ind w:left="-142" w:hanging="142"/>
        <w:jc w:val="both"/>
        <w:rPr>
          <w:rFonts w:ascii="Times New Roman" w:eastAsia="Verdana" w:hAnsi="Times New Roman" w:cs="Times New Roman"/>
          <w:sz w:val="24"/>
          <w:szCs w:val="24"/>
          <w:lang w:val="ro-RO"/>
        </w:rPr>
      </w:pPr>
    </w:p>
    <w:p w14:paraId="37EDE46E" w14:textId="77777777" w:rsidR="00147BDA" w:rsidRPr="00147BDA" w:rsidRDefault="00147BDA" w:rsidP="00147BDA">
      <w:pPr>
        <w:ind w:left="-142" w:hanging="142"/>
        <w:jc w:val="both"/>
        <w:rPr>
          <w:rFonts w:ascii="Times New Roman" w:eastAsia="Verdana" w:hAnsi="Times New Roman" w:cs="Times New Roman"/>
          <w:sz w:val="24"/>
          <w:szCs w:val="24"/>
          <w:lang w:val="ro-RO"/>
        </w:rPr>
      </w:pPr>
      <w:r w:rsidRPr="00147BDA">
        <w:rPr>
          <w:rFonts w:ascii="Times New Roman" w:eastAsia="Verdana" w:hAnsi="Times New Roman" w:cs="Times New Roman"/>
          <w:b/>
          <w:sz w:val="24"/>
          <w:szCs w:val="24"/>
          <w:lang w:val="ro-RO"/>
        </w:rPr>
        <w:t>2.</w:t>
      </w:r>
      <w:r w:rsidRPr="00147BDA">
        <w:rPr>
          <w:rFonts w:ascii="Times New Roman" w:eastAsia="Verdana" w:hAnsi="Times New Roman" w:cs="Times New Roman"/>
          <w:sz w:val="24"/>
          <w:szCs w:val="24"/>
          <w:lang w:val="ro-RO"/>
        </w:rPr>
        <w:t xml:space="preserve">  </w:t>
      </w:r>
      <w:r w:rsidRPr="00147BDA">
        <w:rPr>
          <w:rFonts w:ascii="Times New Roman" w:eastAsia="Verdana" w:hAnsi="Times New Roman" w:cs="Times New Roman"/>
          <w:b/>
          <w:bCs/>
          <w:sz w:val="24"/>
          <w:szCs w:val="24"/>
          <w:lang w:val="ro-RO"/>
        </w:rPr>
        <w:t>15 Evenimente de artă vizuală:</w:t>
      </w:r>
      <w:r w:rsidRPr="00147BDA">
        <w:rPr>
          <w:rFonts w:ascii="Times New Roman" w:eastAsia="Verdana" w:hAnsi="Times New Roman" w:cs="Times New Roman"/>
          <w:sz w:val="24"/>
          <w:szCs w:val="24"/>
          <w:lang w:val="ro-RO"/>
        </w:rPr>
        <w:t xml:space="preserve"> 8 expoziții de pictură, 2 expoziții de costume populare și goblen, o expoziție de măști, o expoziție de fotografie, o expoziție de caricatură, o expoziție de metaloplastie și pictură și o expoziție de grafică;</w:t>
      </w:r>
    </w:p>
    <w:p w14:paraId="3C6130D8" w14:textId="77777777" w:rsidR="00147BDA" w:rsidRPr="00147BDA" w:rsidRDefault="00147BDA" w:rsidP="00147BDA">
      <w:pPr>
        <w:ind w:left="-142" w:hanging="142"/>
        <w:rPr>
          <w:rFonts w:ascii="Times New Roman" w:eastAsia="Verdana" w:hAnsi="Times New Roman" w:cs="Times New Roman"/>
          <w:sz w:val="24"/>
          <w:szCs w:val="24"/>
          <w:lang w:val="ro-RO"/>
        </w:rPr>
      </w:pPr>
    </w:p>
    <w:p w14:paraId="779BA2FC" w14:textId="77777777" w:rsidR="00147BDA" w:rsidRPr="00147BDA" w:rsidRDefault="00147BDA" w:rsidP="00147BDA">
      <w:pPr>
        <w:ind w:left="-142" w:hanging="142"/>
        <w:jc w:val="both"/>
        <w:rPr>
          <w:rFonts w:ascii="Times New Roman" w:eastAsia="Verdana" w:hAnsi="Times New Roman" w:cs="Times New Roman"/>
          <w:sz w:val="24"/>
          <w:szCs w:val="24"/>
          <w:lang w:val="ro-RO"/>
        </w:rPr>
      </w:pPr>
      <w:r w:rsidRPr="00147BDA">
        <w:rPr>
          <w:rFonts w:ascii="Times New Roman" w:eastAsia="Verdana" w:hAnsi="Times New Roman" w:cs="Times New Roman"/>
          <w:b/>
          <w:sz w:val="24"/>
          <w:szCs w:val="24"/>
          <w:lang w:val="ro-RO"/>
        </w:rPr>
        <w:t>3.</w:t>
      </w:r>
      <w:r w:rsidRPr="00147BDA">
        <w:rPr>
          <w:rFonts w:ascii="Times New Roman" w:eastAsia="Verdana" w:hAnsi="Times New Roman" w:cs="Times New Roman"/>
          <w:sz w:val="24"/>
          <w:szCs w:val="24"/>
          <w:lang w:val="ro-RO"/>
        </w:rPr>
        <w:t xml:space="preserve">  </w:t>
      </w:r>
      <w:r w:rsidRPr="00147BDA">
        <w:rPr>
          <w:rFonts w:ascii="Times New Roman" w:eastAsia="Verdana" w:hAnsi="Times New Roman" w:cs="Times New Roman"/>
          <w:b/>
          <w:bCs/>
          <w:sz w:val="24"/>
          <w:szCs w:val="24"/>
          <w:lang w:val="ro-RO"/>
        </w:rPr>
        <w:t>10 Ateliere meșteșugărești:</w:t>
      </w:r>
      <w:r w:rsidRPr="00147BDA">
        <w:rPr>
          <w:rFonts w:ascii="Times New Roman" w:eastAsia="Verdana" w:hAnsi="Times New Roman" w:cs="Times New Roman"/>
          <w:sz w:val="24"/>
          <w:szCs w:val="24"/>
          <w:lang w:val="ro-RO"/>
        </w:rPr>
        <w:t xml:space="preserve">  2 ateliere de țesut – cusut, 2 ateliere de păpuși, un atelier confecționat fluiere, 4 ateliere de sculptură în lemn și un atelier de fierărie.</w:t>
      </w:r>
    </w:p>
    <w:p w14:paraId="28C8998E" w14:textId="77777777" w:rsidR="00147BDA" w:rsidRPr="00147BDA" w:rsidRDefault="00147BDA" w:rsidP="00147BDA">
      <w:pPr>
        <w:ind w:left="-142" w:hanging="142"/>
        <w:rPr>
          <w:rFonts w:ascii="Times New Roman" w:eastAsia="Verdana" w:hAnsi="Times New Roman" w:cs="Times New Roman"/>
          <w:sz w:val="24"/>
          <w:szCs w:val="24"/>
          <w:lang w:val="ro-RO"/>
        </w:rPr>
      </w:pPr>
    </w:p>
    <w:p w14:paraId="32B7A7BD" w14:textId="77777777" w:rsidR="00147BDA" w:rsidRPr="00147BDA" w:rsidRDefault="00147BDA" w:rsidP="00147BDA">
      <w:pPr>
        <w:ind w:left="-142" w:hanging="142"/>
        <w:rPr>
          <w:rFonts w:ascii="Times New Roman" w:eastAsia="Verdana" w:hAnsi="Times New Roman" w:cs="Times New Roman"/>
          <w:sz w:val="24"/>
          <w:szCs w:val="24"/>
          <w:lang w:val="ro-RO"/>
        </w:rPr>
      </w:pPr>
      <w:r w:rsidRPr="00147BDA">
        <w:rPr>
          <w:rFonts w:ascii="Times New Roman" w:eastAsia="Verdana" w:hAnsi="Times New Roman" w:cs="Times New Roman"/>
          <w:b/>
          <w:sz w:val="24"/>
          <w:szCs w:val="24"/>
          <w:lang w:val="ro-RO"/>
        </w:rPr>
        <w:t>4.</w:t>
      </w:r>
      <w:r w:rsidRPr="00147BDA">
        <w:rPr>
          <w:rFonts w:ascii="Times New Roman" w:eastAsia="Verdana" w:hAnsi="Times New Roman" w:cs="Times New Roman"/>
          <w:sz w:val="24"/>
          <w:szCs w:val="24"/>
          <w:lang w:val="ro-RO"/>
        </w:rPr>
        <w:t xml:space="preserve">   </w:t>
      </w:r>
      <w:r w:rsidRPr="00147BDA">
        <w:rPr>
          <w:rFonts w:ascii="Times New Roman" w:eastAsia="Verdana" w:hAnsi="Times New Roman" w:cs="Times New Roman"/>
          <w:b/>
          <w:bCs/>
          <w:sz w:val="24"/>
          <w:szCs w:val="24"/>
          <w:lang w:val="ro-RO"/>
        </w:rPr>
        <w:t>Spectacole împreună cu partenerul norvegian:</w:t>
      </w:r>
    </w:p>
    <w:p w14:paraId="4AAADE9E" w14:textId="77777777" w:rsidR="00147BDA" w:rsidRPr="00147BDA" w:rsidRDefault="00147BDA" w:rsidP="00147BDA">
      <w:pPr>
        <w:ind w:left="-142" w:hanging="142"/>
        <w:rPr>
          <w:rFonts w:ascii="Times New Roman" w:eastAsia="Verdana" w:hAnsi="Times New Roman" w:cs="Times New Roman"/>
          <w:sz w:val="24"/>
          <w:szCs w:val="24"/>
          <w:lang w:val="ro-RO"/>
        </w:rPr>
      </w:pPr>
      <w:r w:rsidRPr="00147BDA">
        <w:rPr>
          <w:rFonts w:ascii="Times New Roman" w:eastAsia="Verdana" w:hAnsi="Times New Roman" w:cs="Times New Roman"/>
          <w:bCs/>
          <w:sz w:val="24"/>
          <w:szCs w:val="24"/>
          <w:lang w:val="ro-RO"/>
        </w:rPr>
        <w:t xml:space="preserve">      -</w:t>
      </w:r>
      <w:r w:rsidRPr="00147BDA">
        <w:rPr>
          <w:rFonts w:ascii="Times New Roman" w:eastAsia="Verdana" w:hAnsi="Times New Roman" w:cs="Times New Roman"/>
          <w:b/>
          <w:sz w:val="24"/>
          <w:szCs w:val="24"/>
          <w:lang w:val="ro-RO"/>
        </w:rPr>
        <w:t xml:space="preserve"> </w:t>
      </w:r>
      <w:r w:rsidRPr="00147BDA">
        <w:rPr>
          <w:rFonts w:ascii="Times New Roman" w:eastAsia="Verdana" w:hAnsi="Times New Roman" w:cs="Times New Roman"/>
          <w:sz w:val="24"/>
          <w:szCs w:val="24"/>
          <w:lang w:val="ro-RO"/>
        </w:rPr>
        <w:t>spectacol de poezie ,,Lumea-ntreaga e o șcenă și toți oamenii-s actori” ;</w:t>
      </w:r>
    </w:p>
    <w:p w14:paraId="182B2EE3" w14:textId="77777777" w:rsidR="00147BDA" w:rsidRPr="00147BDA" w:rsidRDefault="00147BDA" w:rsidP="00147BDA">
      <w:pPr>
        <w:ind w:left="-142" w:hanging="142"/>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xml:space="preserve">      - spectacol de muzică : "O seară de muzică norvegiană cu Inger Hannisdal".</w:t>
      </w:r>
    </w:p>
    <w:p w14:paraId="4BB28BFD" w14:textId="77777777" w:rsidR="00147BDA" w:rsidRPr="00147BDA" w:rsidRDefault="00147BDA" w:rsidP="00147BDA">
      <w:pPr>
        <w:widowControl/>
        <w:autoSpaceDE/>
        <w:autoSpaceDN/>
        <w:ind w:left="-142" w:hanging="142"/>
        <w:rPr>
          <w:rFonts w:ascii="Times New Roman" w:eastAsia="Verdana" w:hAnsi="Times New Roman" w:cs="Times New Roman"/>
          <w:sz w:val="24"/>
          <w:szCs w:val="24"/>
          <w:lang w:val="ro-RO"/>
        </w:rPr>
      </w:pPr>
    </w:p>
    <w:p w14:paraId="1BB1345E" w14:textId="77777777" w:rsidR="00147BDA" w:rsidRPr="00147BDA" w:rsidRDefault="00147BDA" w:rsidP="00147BDA">
      <w:pPr>
        <w:ind w:left="-709" w:firstLine="709"/>
        <w:rPr>
          <w:rFonts w:ascii="Times New Roman" w:eastAsia="Verdana" w:hAnsi="Times New Roman" w:cs="Times New Roman"/>
          <w:b/>
          <w:sz w:val="24"/>
          <w:szCs w:val="24"/>
          <w:u w:val="single"/>
          <w:lang w:val="ro-RO"/>
        </w:rPr>
      </w:pPr>
      <w:r w:rsidRPr="00147BDA">
        <w:rPr>
          <w:rFonts w:ascii="Times New Roman" w:eastAsia="Verdana" w:hAnsi="Times New Roman" w:cs="Times New Roman"/>
          <w:b/>
          <w:sz w:val="24"/>
          <w:szCs w:val="24"/>
          <w:u w:val="single"/>
          <w:lang w:val="ro-RO"/>
        </w:rPr>
        <w:t>Evenimente cultural - artistice desfașurate în cadrul proiectului ,,Poiana Culturală Câmpulung Muscel” în anul 2024 :</w:t>
      </w:r>
    </w:p>
    <w:p w14:paraId="7832AA40" w14:textId="77777777" w:rsidR="00147BDA" w:rsidRPr="00147BDA" w:rsidRDefault="00147BDA" w:rsidP="00147BDA">
      <w:pPr>
        <w:ind w:left="-709" w:firstLine="709"/>
        <w:rPr>
          <w:rFonts w:ascii="Times New Roman" w:eastAsia="Verdana" w:hAnsi="Times New Roman" w:cs="Times New Roman"/>
          <w:b/>
          <w:sz w:val="24"/>
          <w:szCs w:val="24"/>
          <w:u w:val="single"/>
          <w:lang w:val="ro-RO"/>
        </w:rPr>
      </w:pPr>
    </w:p>
    <w:p w14:paraId="4ABA4A9E" w14:textId="77777777" w:rsidR="00147BDA" w:rsidRPr="00147BDA" w:rsidRDefault="00147BDA" w:rsidP="00147BDA">
      <w:pPr>
        <w:ind w:left="-709" w:firstLine="709"/>
        <w:jc w:val="both"/>
        <w:rPr>
          <w:rFonts w:ascii="Times New Roman" w:eastAsia="Verdana" w:hAnsi="Times New Roman" w:cs="Times New Roman"/>
          <w:b/>
          <w:sz w:val="24"/>
          <w:szCs w:val="24"/>
          <w:u w:val="single"/>
          <w:lang w:val="ro-RO"/>
        </w:rPr>
      </w:pPr>
      <w:r w:rsidRPr="00147BDA">
        <w:rPr>
          <w:rFonts w:ascii="Times New Roman" w:eastAsia="Verdana" w:hAnsi="Times New Roman" w:cs="Times New Roman"/>
          <w:sz w:val="24"/>
          <w:szCs w:val="24"/>
          <w:lang w:val="ro-RO"/>
        </w:rPr>
        <w:t>În cadrul proiectului ,,Poiana Culturală Câmpulung Muscel” în anul 2024, s-au desfășurat 27 evenimente: 15 spectacole muzicale de muzică;  10 spectacole de  poezie, teatru și stand up comedy; 2 vernisaje de expoziție și proiecție  ale spectacolelor realizate împreună cu  partenerul norvegian după cum urmează:</w:t>
      </w:r>
    </w:p>
    <w:p w14:paraId="67CD627E" w14:textId="77777777" w:rsidR="00147BDA" w:rsidRPr="00147BDA" w:rsidRDefault="00147BDA" w:rsidP="00147BDA">
      <w:pPr>
        <w:ind w:left="-709" w:firstLine="709"/>
        <w:jc w:val="both"/>
        <w:rPr>
          <w:rFonts w:ascii="Times New Roman" w:eastAsia="Verdana" w:hAnsi="Times New Roman" w:cs="Times New Roman"/>
          <w:sz w:val="24"/>
          <w:szCs w:val="24"/>
          <w:lang w:val="ro-RO"/>
        </w:rPr>
      </w:pPr>
    </w:p>
    <w:p w14:paraId="4D486679" w14:textId="77777777" w:rsidR="00147BDA" w:rsidRPr="00147BDA" w:rsidRDefault="00147BDA" w:rsidP="00172E09">
      <w:pPr>
        <w:widowControl/>
        <w:numPr>
          <w:ilvl w:val="3"/>
          <w:numId w:val="22"/>
        </w:numPr>
        <w:autoSpaceDE/>
        <w:autoSpaceDN/>
        <w:spacing w:after="200" w:line="276" w:lineRule="auto"/>
        <w:ind w:left="-709" w:firstLine="425"/>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5 Spectacole de teatru</w:t>
      </w:r>
    </w:p>
    <w:p w14:paraId="6D8FFC9B" w14:textId="77777777" w:rsidR="00147BDA" w:rsidRPr="00147BDA" w:rsidRDefault="00147BDA" w:rsidP="00172E09">
      <w:pPr>
        <w:widowControl/>
        <w:numPr>
          <w:ilvl w:val="3"/>
          <w:numId w:val="22"/>
        </w:numPr>
        <w:autoSpaceDE/>
        <w:autoSpaceDN/>
        <w:spacing w:after="200" w:line="276" w:lineRule="auto"/>
        <w:ind w:left="-709" w:firstLine="425"/>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- 9 Spectacole de muzică Populară</w:t>
      </w:r>
    </w:p>
    <w:p w14:paraId="47DABF8B" w14:textId="77777777" w:rsidR="00147BDA" w:rsidRPr="00147BDA" w:rsidRDefault="00147BDA" w:rsidP="00172E09">
      <w:pPr>
        <w:widowControl/>
        <w:numPr>
          <w:ilvl w:val="3"/>
          <w:numId w:val="22"/>
        </w:numPr>
        <w:autoSpaceDE/>
        <w:autoSpaceDN/>
        <w:spacing w:after="200" w:line="276" w:lineRule="auto"/>
        <w:ind w:left="-709" w:firstLine="425"/>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- 6 Spectacole de muzică Ușoară</w:t>
      </w:r>
    </w:p>
    <w:p w14:paraId="2DF30D71" w14:textId="77777777" w:rsidR="00147BDA" w:rsidRPr="00147BDA" w:rsidRDefault="00147BDA" w:rsidP="00172E09">
      <w:pPr>
        <w:widowControl/>
        <w:numPr>
          <w:ilvl w:val="3"/>
          <w:numId w:val="22"/>
        </w:numPr>
        <w:autoSpaceDE/>
        <w:autoSpaceDN/>
        <w:spacing w:after="200" w:line="276" w:lineRule="auto"/>
        <w:ind w:left="-709" w:firstLine="425"/>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lastRenderedPageBreak/>
        <w:t>- 3 Recitaluri de poezie</w:t>
      </w:r>
    </w:p>
    <w:p w14:paraId="605768A3" w14:textId="77777777" w:rsidR="00147BDA" w:rsidRPr="00147BDA" w:rsidRDefault="00147BDA" w:rsidP="00172E09">
      <w:pPr>
        <w:widowControl/>
        <w:numPr>
          <w:ilvl w:val="3"/>
          <w:numId w:val="22"/>
        </w:numPr>
        <w:autoSpaceDE/>
        <w:autoSpaceDN/>
        <w:spacing w:after="200" w:line="276" w:lineRule="auto"/>
        <w:ind w:left="-709" w:firstLine="425"/>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- 2 Spectacole de Stand – Up Comedy</w:t>
      </w:r>
    </w:p>
    <w:p w14:paraId="14562516" w14:textId="77777777" w:rsidR="00147BDA" w:rsidRPr="00147BDA" w:rsidRDefault="00147BDA" w:rsidP="00172E09">
      <w:pPr>
        <w:widowControl/>
        <w:numPr>
          <w:ilvl w:val="3"/>
          <w:numId w:val="22"/>
        </w:numPr>
        <w:autoSpaceDE/>
        <w:autoSpaceDN/>
        <w:spacing w:after="200" w:line="276" w:lineRule="auto"/>
        <w:ind w:left="-709" w:firstLine="425"/>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- 1 Expoziție fotografie</w:t>
      </w:r>
    </w:p>
    <w:p w14:paraId="47D977BC" w14:textId="77777777" w:rsidR="00147BDA" w:rsidRPr="00147BDA" w:rsidRDefault="00147BDA" w:rsidP="00172E09">
      <w:pPr>
        <w:widowControl/>
        <w:numPr>
          <w:ilvl w:val="3"/>
          <w:numId w:val="22"/>
        </w:numPr>
        <w:autoSpaceDE/>
        <w:autoSpaceDN/>
        <w:spacing w:after="200" w:line="276" w:lineRule="auto"/>
        <w:ind w:left="-709" w:firstLine="425"/>
        <w:jc w:val="both"/>
        <w:rPr>
          <w:rFonts w:ascii="Times New Roman" w:eastAsia="Verdana" w:hAnsi="Times New Roman" w:cs="Times New Roman"/>
          <w:sz w:val="24"/>
          <w:szCs w:val="24"/>
          <w:lang w:val="ro-RO"/>
        </w:rPr>
      </w:pPr>
      <w:r w:rsidRPr="00147BDA">
        <w:rPr>
          <w:rFonts w:ascii="Times New Roman" w:eastAsia="Verdana" w:hAnsi="Times New Roman" w:cs="Times New Roman"/>
          <w:sz w:val="24"/>
          <w:szCs w:val="24"/>
          <w:lang w:val="ro-RO"/>
        </w:rPr>
        <w:t>- 1 Proiecție Film</w:t>
      </w:r>
    </w:p>
    <w:p w14:paraId="7CD350B8" w14:textId="77777777" w:rsidR="00147BDA" w:rsidRPr="00147BDA" w:rsidRDefault="00147BDA" w:rsidP="00147BDA">
      <w:pPr>
        <w:ind w:left="-284"/>
        <w:jc w:val="both"/>
        <w:rPr>
          <w:rFonts w:ascii="Times New Roman" w:eastAsia="Verdana" w:hAnsi="Times New Roman" w:cs="Times New Roman"/>
          <w:sz w:val="24"/>
          <w:szCs w:val="24"/>
          <w:lang w:val="ro-RO"/>
        </w:rPr>
      </w:pPr>
    </w:p>
    <w:p w14:paraId="51CC927C" w14:textId="77777777" w:rsidR="00147BDA" w:rsidRPr="00C336C3" w:rsidRDefault="00147BDA" w:rsidP="00147BDA">
      <w:pPr>
        <w:widowControl/>
        <w:autoSpaceDE/>
        <w:autoSpaceDN/>
        <w:spacing w:after="200" w:line="276" w:lineRule="auto"/>
        <w:ind w:left="-709" w:right="-279" w:firstLine="709"/>
        <w:jc w:val="both"/>
        <w:rPr>
          <w:rFonts w:ascii="Times New Roman" w:eastAsia="Times New Roman" w:hAnsi="Times New Roman" w:cs="Times New Roman"/>
          <w:bCs/>
          <w:sz w:val="24"/>
          <w:szCs w:val="24"/>
          <w:lang w:val="ro-RO"/>
        </w:rPr>
      </w:pPr>
      <w:r w:rsidRPr="00C336C3">
        <w:rPr>
          <w:rFonts w:ascii="Times New Roman" w:eastAsia="Times New Roman" w:hAnsi="Times New Roman" w:cs="Times New Roman"/>
          <w:bCs/>
          <w:sz w:val="24"/>
          <w:szCs w:val="24"/>
          <w:lang w:val="ro-RO"/>
        </w:rPr>
        <w:t>Proiectul „Poiana Culturală Câmpulung Muscel” a fost implementat cu succes, în conformitate cu prevederile Contractului de finanțare, toate activitățile și indicatorii asumați fiind realizați integral și în termenele stabilite. Cele 64 de evenimente cultural-artistice prevăzute în cadrul proiectului au fost organizate conform planului de activități, fără înregistrarea unor cheltuieli neeligibile.</w:t>
      </w:r>
    </w:p>
    <w:p w14:paraId="301C91C3" w14:textId="77777777" w:rsidR="00147BDA" w:rsidRPr="00C336C3" w:rsidRDefault="00147BDA" w:rsidP="00931C7B">
      <w:pPr>
        <w:widowControl/>
        <w:autoSpaceDE/>
        <w:autoSpaceDN/>
        <w:spacing w:after="200" w:line="276" w:lineRule="auto"/>
        <w:ind w:left="-709" w:right="-279" w:firstLine="709"/>
        <w:jc w:val="both"/>
        <w:rPr>
          <w:rFonts w:ascii="Times New Roman" w:eastAsia="Times New Roman" w:hAnsi="Times New Roman" w:cs="Times New Roman"/>
          <w:bCs/>
          <w:sz w:val="24"/>
          <w:szCs w:val="24"/>
          <w:lang w:val="ro-RO"/>
        </w:rPr>
      </w:pPr>
      <w:r w:rsidRPr="00C336C3">
        <w:rPr>
          <w:rFonts w:ascii="Times New Roman" w:eastAsia="Times New Roman" w:hAnsi="Times New Roman" w:cs="Times New Roman"/>
          <w:bCs/>
          <w:sz w:val="24"/>
          <w:szCs w:val="24"/>
          <w:lang w:val="ro-RO"/>
        </w:rPr>
        <w:t xml:space="preserve">Implementarea proiectului a presupus o bună capacitate de organizare și adaptare, având în vedere că evenimentele s-au desfășurat într-un spațiu în aer liber, iar programarea acestora a depins de condițiile climatice favorabile de desfășurare. Printr-o coordonare eficientă a echipei de proiect, toate obiectivele au fost atinse, iar proiectul a contribuit la dezvoltarea vieții culturale a municipiului Câmpulung Muscel și la consolidarea colaborării cu partenerul norvegian. </w:t>
      </w:r>
    </w:p>
    <w:p w14:paraId="5310C333" w14:textId="77777777" w:rsidR="00147BDA" w:rsidRPr="00147BDA" w:rsidRDefault="00147BDA" w:rsidP="00147BDA">
      <w:pPr>
        <w:widowControl/>
        <w:autoSpaceDE/>
        <w:autoSpaceDN/>
        <w:spacing w:after="200" w:line="276" w:lineRule="auto"/>
        <w:ind w:left="-709" w:right="-279" w:firstLine="709"/>
        <w:jc w:val="both"/>
        <w:rPr>
          <w:rFonts w:ascii="Times New Roman" w:eastAsia="Times New Roman" w:hAnsi="Times New Roman" w:cs="Times New Roman"/>
          <w:bCs/>
          <w:sz w:val="24"/>
          <w:szCs w:val="24"/>
          <w:lang w:val="pt-PT"/>
        </w:rPr>
      </w:pPr>
      <w:r w:rsidRPr="00147BDA">
        <w:rPr>
          <w:rFonts w:ascii="Times New Roman" w:eastAsia="Times New Roman" w:hAnsi="Times New Roman" w:cs="Times New Roman"/>
          <w:bCs/>
          <w:sz w:val="24"/>
          <w:szCs w:val="24"/>
          <w:lang w:val="pt-PT"/>
        </w:rPr>
        <w:t xml:space="preserve">Echipa de implementare a proiectului: </w:t>
      </w:r>
    </w:p>
    <w:p w14:paraId="451D61CE" w14:textId="77777777" w:rsidR="00147BDA" w:rsidRPr="00147BDA" w:rsidRDefault="00147BDA" w:rsidP="00172E09">
      <w:pPr>
        <w:widowControl/>
        <w:numPr>
          <w:ilvl w:val="0"/>
          <w:numId w:val="13"/>
        </w:numPr>
        <w:autoSpaceDE/>
        <w:autoSpaceDN/>
        <w:spacing w:after="160" w:line="278" w:lineRule="auto"/>
        <w:ind w:right="-279"/>
        <w:contextualSpacing/>
        <w:jc w:val="both"/>
        <w:rPr>
          <w:rFonts w:ascii="Times New Roman" w:eastAsia="Calibri" w:hAnsi="Times New Roman" w:cs="Times New Roman"/>
          <w:bCs/>
          <w:kern w:val="2"/>
          <w:sz w:val="24"/>
          <w:szCs w:val="24"/>
          <w:lang w:val="pt-PT"/>
        </w:rPr>
      </w:pPr>
      <w:r w:rsidRPr="00147BDA">
        <w:rPr>
          <w:rFonts w:ascii="Times New Roman" w:eastAsia="Calibri" w:hAnsi="Times New Roman" w:cs="Times New Roman"/>
          <w:bCs/>
          <w:kern w:val="2"/>
          <w:sz w:val="24"/>
          <w:szCs w:val="24"/>
          <w:lang w:val="pt-PT"/>
        </w:rPr>
        <w:t>Manager Proiect – Ion Iana</w:t>
      </w:r>
      <w:r w:rsidRPr="00147BDA">
        <w:rPr>
          <w:rFonts w:ascii="Times New Roman" w:eastAsia="Calibri" w:hAnsi="Times New Roman" w:cs="Times New Roman"/>
          <w:bCs/>
          <w:kern w:val="2"/>
          <w:sz w:val="24"/>
          <w:szCs w:val="24"/>
        </w:rPr>
        <w:t>;</w:t>
      </w:r>
    </w:p>
    <w:p w14:paraId="133DF35B" w14:textId="77777777" w:rsidR="00147BDA" w:rsidRPr="00147BDA" w:rsidRDefault="00147BDA" w:rsidP="00172E09">
      <w:pPr>
        <w:widowControl/>
        <w:numPr>
          <w:ilvl w:val="0"/>
          <w:numId w:val="13"/>
        </w:numPr>
        <w:autoSpaceDE/>
        <w:autoSpaceDN/>
        <w:spacing w:after="160" w:line="278" w:lineRule="auto"/>
        <w:ind w:right="-279"/>
        <w:contextualSpacing/>
        <w:jc w:val="both"/>
        <w:rPr>
          <w:rFonts w:ascii="Times New Roman" w:eastAsia="Calibri" w:hAnsi="Times New Roman" w:cs="Times New Roman"/>
          <w:bCs/>
          <w:kern w:val="2"/>
          <w:sz w:val="24"/>
          <w:szCs w:val="24"/>
          <w:lang w:val="pt-PT"/>
        </w:rPr>
      </w:pPr>
      <w:r w:rsidRPr="00147BDA">
        <w:rPr>
          <w:rFonts w:ascii="Times New Roman" w:eastAsia="Calibri" w:hAnsi="Times New Roman" w:cs="Times New Roman"/>
          <w:bCs/>
          <w:kern w:val="2"/>
          <w:sz w:val="24"/>
          <w:szCs w:val="24"/>
        </w:rPr>
        <w:t xml:space="preserve">Expert </w:t>
      </w:r>
      <w:proofErr w:type="spellStart"/>
      <w:r w:rsidRPr="00147BDA">
        <w:rPr>
          <w:rFonts w:ascii="Times New Roman" w:eastAsia="Calibri" w:hAnsi="Times New Roman" w:cs="Times New Roman"/>
          <w:bCs/>
          <w:kern w:val="2"/>
          <w:sz w:val="24"/>
          <w:szCs w:val="24"/>
        </w:rPr>
        <w:t>Implementare</w:t>
      </w:r>
      <w:proofErr w:type="spellEnd"/>
      <w:r w:rsidRPr="00147BDA">
        <w:rPr>
          <w:rFonts w:ascii="Times New Roman" w:eastAsia="Calibri" w:hAnsi="Times New Roman" w:cs="Times New Roman"/>
          <w:bCs/>
          <w:kern w:val="2"/>
          <w:sz w:val="24"/>
          <w:szCs w:val="24"/>
        </w:rPr>
        <w:t xml:space="preserve"> – </w:t>
      </w:r>
      <w:proofErr w:type="spellStart"/>
      <w:r w:rsidRPr="00147BDA">
        <w:rPr>
          <w:rFonts w:ascii="Times New Roman" w:eastAsia="Calibri" w:hAnsi="Times New Roman" w:cs="Times New Roman"/>
          <w:bCs/>
          <w:kern w:val="2"/>
          <w:sz w:val="24"/>
          <w:szCs w:val="24"/>
        </w:rPr>
        <w:t>Araxy</w:t>
      </w:r>
      <w:proofErr w:type="spellEnd"/>
      <w:r w:rsidRPr="00147BDA">
        <w:rPr>
          <w:rFonts w:ascii="Times New Roman" w:eastAsia="Calibri" w:hAnsi="Times New Roman" w:cs="Times New Roman"/>
          <w:bCs/>
          <w:kern w:val="2"/>
          <w:sz w:val="24"/>
          <w:szCs w:val="24"/>
        </w:rPr>
        <w:t xml:space="preserve"> </w:t>
      </w:r>
      <w:proofErr w:type="spellStart"/>
      <w:r w:rsidRPr="00147BDA">
        <w:rPr>
          <w:rFonts w:ascii="Times New Roman" w:eastAsia="Calibri" w:hAnsi="Times New Roman" w:cs="Times New Roman"/>
          <w:bCs/>
          <w:kern w:val="2"/>
          <w:sz w:val="24"/>
          <w:szCs w:val="24"/>
        </w:rPr>
        <w:t>Negoșanu</w:t>
      </w:r>
      <w:proofErr w:type="spellEnd"/>
      <w:r w:rsidRPr="00147BDA">
        <w:rPr>
          <w:rFonts w:ascii="Times New Roman" w:eastAsia="Calibri" w:hAnsi="Times New Roman" w:cs="Times New Roman"/>
          <w:bCs/>
          <w:kern w:val="2"/>
          <w:sz w:val="24"/>
          <w:szCs w:val="24"/>
        </w:rPr>
        <w:t>;</w:t>
      </w:r>
    </w:p>
    <w:p w14:paraId="4AADA387" w14:textId="77777777" w:rsidR="00147BDA" w:rsidRPr="00147BDA" w:rsidRDefault="00147BDA" w:rsidP="00172E09">
      <w:pPr>
        <w:widowControl/>
        <w:numPr>
          <w:ilvl w:val="0"/>
          <w:numId w:val="13"/>
        </w:numPr>
        <w:autoSpaceDE/>
        <w:autoSpaceDN/>
        <w:spacing w:after="160" w:line="278" w:lineRule="auto"/>
        <w:ind w:right="-279"/>
        <w:contextualSpacing/>
        <w:jc w:val="both"/>
        <w:rPr>
          <w:rFonts w:ascii="Times New Roman" w:eastAsia="Calibri" w:hAnsi="Times New Roman" w:cs="Times New Roman"/>
          <w:bCs/>
          <w:kern w:val="2"/>
          <w:sz w:val="24"/>
          <w:szCs w:val="24"/>
          <w:lang w:val="pt-PT"/>
        </w:rPr>
      </w:pPr>
      <w:r w:rsidRPr="00147BDA">
        <w:rPr>
          <w:rFonts w:ascii="Times New Roman" w:eastAsia="Calibri" w:hAnsi="Times New Roman" w:cs="Times New Roman"/>
          <w:bCs/>
          <w:kern w:val="2"/>
          <w:sz w:val="24"/>
          <w:szCs w:val="24"/>
        </w:rPr>
        <w:t xml:space="preserve">Expert </w:t>
      </w:r>
      <w:proofErr w:type="spellStart"/>
      <w:r w:rsidRPr="00147BDA">
        <w:rPr>
          <w:rFonts w:ascii="Times New Roman" w:eastAsia="Calibri" w:hAnsi="Times New Roman" w:cs="Times New Roman"/>
          <w:bCs/>
          <w:kern w:val="2"/>
          <w:sz w:val="24"/>
          <w:szCs w:val="24"/>
        </w:rPr>
        <w:t>Comunicare</w:t>
      </w:r>
      <w:proofErr w:type="spellEnd"/>
      <w:r w:rsidRPr="00147BDA">
        <w:rPr>
          <w:rFonts w:ascii="Times New Roman" w:eastAsia="Calibri" w:hAnsi="Times New Roman" w:cs="Times New Roman"/>
          <w:bCs/>
          <w:kern w:val="2"/>
          <w:sz w:val="24"/>
          <w:szCs w:val="24"/>
        </w:rPr>
        <w:t xml:space="preserve"> – Oana Marta;</w:t>
      </w:r>
    </w:p>
    <w:p w14:paraId="02675819" w14:textId="77777777" w:rsidR="00147BDA" w:rsidRPr="00147BDA" w:rsidRDefault="00147BDA" w:rsidP="00172E09">
      <w:pPr>
        <w:widowControl/>
        <w:numPr>
          <w:ilvl w:val="0"/>
          <w:numId w:val="13"/>
        </w:numPr>
        <w:autoSpaceDE/>
        <w:autoSpaceDN/>
        <w:spacing w:after="160" w:line="278" w:lineRule="auto"/>
        <w:ind w:right="-279"/>
        <w:contextualSpacing/>
        <w:jc w:val="both"/>
        <w:rPr>
          <w:rFonts w:ascii="Times New Roman" w:eastAsia="Calibri" w:hAnsi="Times New Roman" w:cs="Times New Roman"/>
          <w:bCs/>
          <w:kern w:val="2"/>
          <w:sz w:val="24"/>
          <w:szCs w:val="24"/>
          <w:lang w:val="pt-PT"/>
        </w:rPr>
      </w:pPr>
      <w:r w:rsidRPr="00147BDA">
        <w:rPr>
          <w:rFonts w:ascii="Times New Roman" w:eastAsia="Calibri" w:hAnsi="Times New Roman" w:cs="Times New Roman"/>
          <w:bCs/>
          <w:kern w:val="2"/>
          <w:sz w:val="24"/>
          <w:szCs w:val="24"/>
        </w:rPr>
        <w:t>Expert Financiar – Bălan Mădălina;</w:t>
      </w:r>
    </w:p>
    <w:p w14:paraId="51AB79B1" w14:textId="77777777" w:rsidR="00147BDA" w:rsidRPr="00147BDA" w:rsidRDefault="00147BDA" w:rsidP="00172E09">
      <w:pPr>
        <w:widowControl/>
        <w:numPr>
          <w:ilvl w:val="0"/>
          <w:numId w:val="13"/>
        </w:numPr>
        <w:autoSpaceDE/>
        <w:autoSpaceDN/>
        <w:spacing w:after="160" w:line="278" w:lineRule="auto"/>
        <w:ind w:right="-279"/>
        <w:contextualSpacing/>
        <w:jc w:val="both"/>
        <w:rPr>
          <w:rFonts w:ascii="Times New Roman" w:eastAsia="Calibri" w:hAnsi="Times New Roman" w:cs="Times New Roman"/>
          <w:bCs/>
          <w:kern w:val="2"/>
          <w:sz w:val="24"/>
          <w:szCs w:val="24"/>
          <w:lang w:val="pt-PT"/>
        </w:rPr>
      </w:pPr>
      <w:r w:rsidRPr="00147BDA">
        <w:rPr>
          <w:rFonts w:ascii="Times New Roman" w:eastAsia="Calibri" w:hAnsi="Times New Roman" w:cs="Times New Roman"/>
          <w:bCs/>
          <w:kern w:val="2"/>
          <w:sz w:val="24"/>
          <w:szCs w:val="24"/>
        </w:rPr>
        <w:t xml:space="preserve">Expert </w:t>
      </w:r>
      <w:proofErr w:type="spellStart"/>
      <w:r w:rsidRPr="00147BDA">
        <w:rPr>
          <w:rFonts w:ascii="Times New Roman" w:eastAsia="Calibri" w:hAnsi="Times New Roman" w:cs="Times New Roman"/>
          <w:bCs/>
          <w:kern w:val="2"/>
          <w:sz w:val="24"/>
          <w:szCs w:val="24"/>
        </w:rPr>
        <w:t>Achiziții</w:t>
      </w:r>
      <w:proofErr w:type="spellEnd"/>
      <w:r w:rsidRPr="00147BDA">
        <w:rPr>
          <w:rFonts w:ascii="Times New Roman" w:eastAsia="Calibri" w:hAnsi="Times New Roman" w:cs="Times New Roman"/>
          <w:bCs/>
          <w:kern w:val="2"/>
          <w:sz w:val="24"/>
          <w:szCs w:val="24"/>
        </w:rPr>
        <w:t xml:space="preserve"> – Virgil Stoica.</w:t>
      </w:r>
    </w:p>
    <w:p w14:paraId="3A686780" w14:textId="77777777" w:rsidR="00147BDA" w:rsidRPr="00147BDA" w:rsidRDefault="00147BDA" w:rsidP="00147BDA">
      <w:pPr>
        <w:ind w:left="-709" w:firstLine="709"/>
        <w:jc w:val="center"/>
        <w:rPr>
          <w:rFonts w:ascii="Times New Roman" w:eastAsia="Verdana" w:hAnsi="Times New Roman" w:cs="Times New Roman"/>
          <w:b/>
          <w:sz w:val="24"/>
          <w:szCs w:val="24"/>
          <w:u w:val="single"/>
          <w:lang w:val="ro-RO"/>
        </w:rPr>
      </w:pPr>
      <w:r w:rsidRPr="00147BDA">
        <w:rPr>
          <w:rFonts w:ascii="Times New Roman" w:eastAsia="Verdana" w:hAnsi="Times New Roman" w:cs="Times New Roman"/>
          <w:b/>
          <w:sz w:val="24"/>
          <w:szCs w:val="24"/>
          <w:u w:val="single"/>
          <w:lang w:val="ro-RO"/>
        </w:rPr>
        <w:t xml:space="preserve">Evenimente cultural - artistice desfașurate în cadrul proiectului </w:t>
      </w:r>
    </w:p>
    <w:p w14:paraId="52576F11" w14:textId="77777777" w:rsidR="00147BDA" w:rsidRPr="00147BDA" w:rsidRDefault="00147BDA" w:rsidP="00147BDA">
      <w:pPr>
        <w:ind w:left="-709" w:firstLine="709"/>
        <w:jc w:val="center"/>
        <w:rPr>
          <w:rFonts w:ascii="Times New Roman" w:eastAsia="Verdana" w:hAnsi="Times New Roman" w:cs="Times New Roman"/>
          <w:b/>
          <w:sz w:val="24"/>
          <w:szCs w:val="24"/>
          <w:u w:val="single"/>
          <w:lang w:val="ro-RO"/>
        </w:rPr>
      </w:pPr>
      <w:r w:rsidRPr="00147BDA">
        <w:rPr>
          <w:rFonts w:ascii="Times New Roman" w:eastAsia="Verdana" w:hAnsi="Times New Roman" w:cs="Times New Roman"/>
          <w:b/>
          <w:sz w:val="24"/>
          <w:szCs w:val="24"/>
          <w:u w:val="single"/>
          <w:lang w:val="ro-RO"/>
        </w:rPr>
        <w:t xml:space="preserve">,,Poiana Culturală Câmpulung Muscel” în perioada de Sustenabilitate a Proiectului </w:t>
      </w:r>
    </w:p>
    <w:p w14:paraId="7F4CC9A5" w14:textId="77777777" w:rsidR="00147BDA" w:rsidRPr="00147BDA" w:rsidRDefault="00147BDA" w:rsidP="00147BDA">
      <w:pPr>
        <w:widowControl/>
        <w:autoSpaceDE/>
        <w:autoSpaceDN/>
        <w:spacing w:after="200" w:line="276" w:lineRule="auto"/>
        <w:ind w:left="-709" w:right="-279" w:firstLine="709"/>
        <w:jc w:val="both"/>
        <w:rPr>
          <w:rFonts w:ascii="Times New Roman" w:eastAsia="Times New Roman" w:hAnsi="Times New Roman" w:cs="Times New Roman"/>
          <w:b/>
          <w:i/>
          <w:iCs/>
          <w:sz w:val="24"/>
          <w:szCs w:val="24"/>
          <w:u w:val="single"/>
          <w:lang w:val="ro-RO"/>
        </w:rPr>
      </w:pPr>
    </w:p>
    <w:p w14:paraId="3FE0C36A" w14:textId="77777777" w:rsidR="00147BDA" w:rsidRPr="00147BDA" w:rsidRDefault="00147BDA" w:rsidP="00147BDA">
      <w:pPr>
        <w:spacing w:line="360" w:lineRule="auto"/>
        <w:ind w:left="-709" w:firstLine="709"/>
        <w:jc w:val="both"/>
        <w:rPr>
          <w:rFonts w:ascii="Times New Roman" w:eastAsia="Calibri" w:hAnsi="Times New Roman" w:cs="Times New Roman"/>
          <w:bCs/>
          <w:iCs/>
          <w:color w:val="000000"/>
          <w:sz w:val="24"/>
          <w:szCs w:val="24"/>
          <w:lang w:val="ro-RO"/>
        </w:rPr>
      </w:pPr>
      <w:r w:rsidRPr="00147BDA">
        <w:rPr>
          <w:rFonts w:ascii="Times New Roman" w:eastAsia="Calibri" w:hAnsi="Times New Roman" w:cs="Times New Roman"/>
          <w:bCs/>
          <w:iCs/>
          <w:color w:val="000000"/>
          <w:sz w:val="24"/>
          <w:szCs w:val="24"/>
          <w:lang w:val="ro-RO"/>
        </w:rPr>
        <w:t>Având în vedere, Partea H din Cererea de finanțare privind Sustenabilitatea Proiectului, aceasta a fost asigurată în perioada 01.05.2024 – 31.07.2026, în primii 3 ani de sustenabilitate a Proiectului Poiana Culturală Câmpulung Muscel, de către Casa de Cultură ,,Tudor Mușatescu”, care și-a îndeplinit obligațiile asumate prin proiect, desfășurând toate evenimente culturale propuse în programul de sustenabilitate, conform anexelor din Raportul de sustenabilitate, atrăgând participanți noi și având ca scop menținerea și relansarea vieții culturale a orașului nostru, descoperirea noilor talente și promovarea acestora.</w:t>
      </w:r>
    </w:p>
    <w:p w14:paraId="25903AC5" w14:textId="77777777" w:rsidR="003366D3" w:rsidRDefault="003366D3" w:rsidP="00147BDA">
      <w:pPr>
        <w:widowControl/>
        <w:autoSpaceDE/>
        <w:autoSpaceDN/>
        <w:spacing w:after="200" w:line="276" w:lineRule="auto"/>
        <w:ind w:left="-709" w:right="-279" w:firstLine="425"/>
        <w:jc w:val="both"/>
        <w:rPr>
          <w:rFonts w:ascii="Times New Roman" w:eastAsia="Times New Roman" w:hAnsi="Times New Roman" w:cs="Times New Roman"/>
          <w:b/>
          <w:i/>
          <w:iCs/>
          <w:sz w:val="24"/>
          <w:szCs w:val="24"/>
          <w:u w:val="single"/>
          <w:lang w:val="ro-RO"/>
        </w:rPr>
      </w:pPr>
    </w:p>
    <w:p w14:paraId="2CB598BE" w14:textId="7B8E84F9" w:rsidR="00147BDA" w:rsidRPr="00147BDA" w:rsidRDefault="00147BDA" w:rsidP="00147BDA">
      <w:pPr>
        <w:widowControl/>
        <w:autoSpaceDE/>
        <w:autoSpaceDN/>
        <w:spacing w:after="200" w:line="276" w:lineRule="auto"/>
        <w:ind w:left="-709" w:right="-279" w:firstLine="425"/>
        <w:jc w:val="both"/>
        <w:rPr>
          <w:rFonts w:ascii="Times New Roman" w:eastAsia="Times New Roman" w:hAnsi="Times New Roman" w:cs="Times New Roman"/>
          <w:b/>
          <w:i/>
          <w:iCs/>
          <w:sz w:val="24"/>
          <w:szCs w:val="24"/>
          <w:u w:val="single"/>
          <w:lang w:val="ro-RO"/>
        </w:rPr>
      </w:pPr>
      <w:r w:rsidRPr="00147BDA">
        <w:rPr>
          <w:rFonts w:ascii="Times New Roman" w:eastAsia="Times New Roman" w:hAnsi="Times New Roman" w:cs="Times New Roman"/>
          <w:b/>
          <w:i/>
          <w:iCs/>
          <w:sz w:val="24"/>
          <w:szCs w:val="24"/>
          <w:u w:val="single"/>
          <w:lang w:val="ro-RO"/>
        </w:rPr>
        <w:t>Anul 2024</w:t>
      </w:r>
    </w:p>
    <w:p w14:paraId="4DB185B1" w14:textId="77777777" w:rsidR="00147BDA" w:rsidRPr="00147BDA" w:rsidRDefault="00147BDA" w:rsidP="00147BDA">
      <w:pPr>
        <w:widowControl/>
        <w:autoSpaceDE/>
        <w:autoSpaceDN/>
        <w:ind w:left="-709" w:firstLine="425"/>
        <w:jc w:val="both"/>
        <w:rPr>
          <w:rFonts w:ascii="Times New Roman" w:eastAsia="Verdana" w:hAnsi="Times New Roman" w:cs="Times New Roman"/>
          <w:b/>
          <w:sz w:val="24"/>
          <w:szCs w:val="24"/>
          <w:lang w:val="ro-RO"/>
        </w:rPr>
      </w:pPr>
      <w:proofErr w:type="spellStart"/>
      <w:r w:rsidRPr="00147BDA">
        <w:rPr>
          <w:rFonts w:ascii="Times New Roman" w:eastAsia="Verdana" w:hAnsi="Times New Roman" w:cs="Times New Roman"/>
          <w:b/>
          <w:bCs/>
          <w:sz w:val="24"/>
          <w:szCs w:val="24"/>
          <w:lang w:val="es-ES"/>
        </w:rPr>
        <w:t>În</w:t>
      </w:r>
      <w:proofErr w:type="spellEnd"/>
      <w:r w:rsidRPr="00147BDA">
        <w:rPr>
          <w:rFonts w:ascii="Times New Roman" w:eastAsia="Verdana" w:hAnsi="Times New Roman" w:cs="Times New Roman"/>
          <w:b/>
          <w:bCs/>
          <w:sz w:val="24"/>
          <w:szCs w:val="24"/>
          <w:lang w:val="es-ES"/>
        </w:rPr>
        <w:t xml:space="preserve"> </w:t>
      </w:r>
      <w:proofErr w:type="spellStart"/>
      <w:r w:rsidRPr="00147BDA">
        <w:rPr>
          <w:rFonts w:ascii="Times New Roman" w:eastAsia="Verdana" w:hAnsi="Times New Roman" w:cs="Times New Roman"/>
          <w:b/>
          <w:bCs/>
          <w:sz w:val="24"/>
          <w:szCs w:val="24"/>
          <w:lang w:val="es-ES"/>
        </w:rPr>
        <w:t>primul</w:t>
      </w:r>
      <w:proofErr w:type="spellEnd"/>
      <w:r w:rsidRPr="00147BDA">
        <w:rPr>
          <w:rFonts w:ascii="Times New Roman" w:eastAsia="Verdana" w:hAnsi="Times New Roman" w:cs="Times New Roman"/>
          <w:b/>
          <w:bCs/>
          <w:sz w:val="24"/>
          <w:szCs w:val="24"/>
          <w:lang w:val="es-ES"/>
        </w:rPr>
        <w:t xml:space="preserve"> </w:t>
      </w:r>
      <w:proofErr w:type="spellStart"/>
      <w:r w:rsidRPr="00147BDA">
        <w:rPr>
          <w:rFonts w:ascii="Times New Roman" w:eastAsia="Verdana" w:hAnsi="Times New Roman" w:cs="Times New Roman"/>
          <w:b/>
          <w:bCs/>
          <w:sz w:val="24"/>
          <w:szCs w:val="24"/>
          <w:lang w:val="es-ES"/>
        </w:rPr>
        <w:t>an</w:t>
      </w:r>
      <w:proofErr w:type="spellEnd"/>
      <w:r w:rsidRPr="00147BDA">
        <w:rPr>
          <w:rFonts w:ascii="Times New Roman" w:eastAsia="Verdana" w:hAnsi="Times New Roman" w:cs="Times New Roman"/>
          <w:b/>
          <w:bCs/>
          <w:sz w:val="24"/>
          <w:szCs w:val="24"/>
          <w:lang w:val="es-ES"/>
        </w:rPr>
        <w:t xml:space="preserve"> de </w:t>
      </w:r>
      <w:proofErr w:type="spellStart"/>
      <w:r w:rsidRPr="00147BDA">
        <w:rPr>
          <w:rFonts w:ascii="Times New Roman" w:eastAsia="Verdana" w:hAnsi="Times New Roman" w:cs="Times New Roman"/>
          <w:b/>
          <w:bCs/>
          <w:sz w:val="24"/>
          <w:szCs w:val="24"/>
          <w:lang w:val="es-ES"/>
        </w:rPr>
        <w:t>Sustenabilitate</w:t>
      </w:r>
      <w:proofErr w:type="spellEnd"/>
      <w:r w:rsidRPr="00147BDA">
        <w:rPr>
          <w:rFonts w:ascii="Times New Roman" w:eastAsia="Verdana" w:hAnsi="Times New Roman" w:cs="Times New Roman"/>
          <w:b/>
          <w:bCs/>
          <w:sz w:val="24"/>
          <w:szCs w:val="24"/>
          <w:lang w:val="es-ES"/>
        </w:rPr>
        <w:t xml:space="preserve"> a </w:t>
      </w:r>
      <w:proofErr w:type="spellStart"/>
      <w:r w:rsidRPr="00147BDA">
        <w:rPr>
          <w:rFonts w:ascii="Times New Roman" w:eastAsia="Verdana" w:hAnsi="Times New Roman" w:cs="Times New Roman"/>
          <w:b/>
          <w:bCs/>
          <w:sz w:val="24"/>
          <w:szCs w:val="24"/>
          <w:lang w:val="es-ES"/>
        </w:rPr>
        <w:t>Proiectului</w:t>
      </w:r>
      <w:proofErr w:type="spellEnd"/>
      <w:r w:rsidRPr="00147BDA">
        <w:rPr>
          <w:rFonts w:ascii="Times New Roman" w:eastAsia="Verdana" w:hAnsi="Times New Roman" w:cs="Times New Roman"/>
          <w:b/>
          <w:bCs/>
          <w:sz w:val="24"/>
          <w:szCs w:val="24"/>
          <w:lang w:val="es-ES"/>
        </w:rPr>
        <w:t xml:space="preserve"> </w:t>
      </w:r>
      <w:r w:rsidRPr="00147BDA">
        <w:rPr>
          <w:rFonts w:ascii="Times New Roman" w:eastAsia="Verdana" w:hAnsi="Times New Roman" w:cs="Times New Roman"/>
          <w:b/>
          <w:sz w:val="24"/>
          <w:szCs w:val="24"/>
          <w:lang w:val="ro-RO"/>
        </w:rPr>
        <w:t>Poiana Culturală Câmpulung Muscel</w:t>
      </w:r>
      <w:r w:rsidRPr="00147BDA">
        <w:rPr>
          <w:rFonts w:ascii="Times New Roman" w:eastAsia="Verdana" w:hAnsi="Times New Roman" w:cs="Times New Roman"/>
          <w:sz w:val="24"/>
          <w:szCs w:val="24"/>
          <w:lang w:val="ro-RO"/>
        </w:rPr>
        <w:t xml:space="preserve"> au fost organizate 7 evenimente cultural – artistice</w:t>
      </w:r>
      <w:r w:rsidRPr="00147BDA">
        <w:rPr>
          <w:rFonts w:ascii="Times New Roman" w:eastAsia="Verdana" w:hAnsi="Times New Roman" w:cs="Times New Roman"/>
          <w:b/>
          <w:sz w:val="24"/>
          <w:szCs w:val="24"/>
          <w:lang w:val="ro-RO"/>
        </w:rPr>
        <w:t>:</w:t>
      </w:r>
    </w:p>
    <w:p w14:paraId="2E62BAE2" w14:textId="77777777" w:rsidR="00147BDA" w:rsidRPr="00147BDA" w:rsidRDefault="00147BDA" w:rsidP="00147BDA">
      <w:pPr>
        <w:widowControl/>
        <w:autoSpaceDE/>
        <w:autoSpaceDN/>
        <w:ind w:left="-709" w:firstLine="425"/>
        <w:jc w:val="both"/>
        <w:rPr>
          <w:rFonts w:ascii="Times New Roman" w:eastAsia="Verdana" w:hAnsi="Times New Roman" w:cs="Times New Roman"/>
          <w:sz w:val="24"/>
          <w:szCs w:val="24"/>
          <w:lang w:val="es-ES"/>
        </w:rPr>
      </w:pPr>
    </w:p>
    <w:p w14:paraId="1CA832F1" w14:textId="77777777" w:rsidR="00147BDA" w:rsidRPr="00147BDA" w:rsidRDefault="00147BDA" w:rsidP="00172E09">
      <w:pPr>
        <w:widowControl/>
        <w:numPr>
          <w:ilvl w:val="3"/>
          <w:numId w:val="21"/>
        </w:numPr>
        <w:autoSpaceDE/>
        <w:autoSpaceDN/>
        <w:spacing w:after="160" w:line="278" w:lineRule="auto"/>
        <w:ind w:left="-709" w:right="-279" w:firstLine="425"/>
        <w:contextualSpacing/>
        <w:jc w:val="both"/>
        <w:rPr>
          <w:rFonts w:ascii="Times New Roman" w:eastAsia="Calibri" w:hAnsi="Times New Roman" w:cs="Times New Roman"/>
          <w:bCs/>
          <w:kern w:val="2"/>
          <w:sz w:val="24"/>
          <w:szCs w:val="24"/>
          <w:lang w:val="ro-RO"/>
        </w:rPr>
      </w:pPr>
      <w:r w:rsidRPr="00147BDA">
        <w:rPr>
          <w:rFonts w:ascii="Times New Roman" w:eastAsia="Calibri" w:hAnsi="Times New Roman" w:cs="Times New Roman"/>
          <w:bCs/>
          <w:kern w:val="2"/>
          <w:sz w:val="24"/>
          <w:szCs w:val="24"/>
          <w:lang w:val="ro-RO"/>
        </w:rPr>
        <w:t>Atelier meșteșugăresc de țesut – cusut – Meșter Popular Mirela Enaru</w:t>
      </w:r>
    </w:p>
    <w:p w14:paraId="7BB6FBEC" w14:textId="77777777" w:rsidR="00147BDA" w:rsidRPr="00147BDA" w:rsidRDefault="00147BDA" w:rsidP="00172E09">
      <w:pPr>
        <w:widowControl/>
        <w:numPr>
          <w:ilvl w:val="3"/>
          <w:numId w:val="21"/>
        </w:numPr>
        <w:autoSpaceDE/>
        <w:autoSpaceDN/>
        <w:spacing w:after="160" w:line="278" w:lineRule="auto"/>
        <w:ind w:left="-709" w:right="-279" w:firstLine="425"/>
        <w:contextualSpacing/>
        <w:jc w:val="both"/>
        <w:rPr>
          <w:rFonts w:ascii="Times New Roman" w:eastAsia="Calibri" w:hAnsi="Times New Roman" w:cs="Times New Roman"/>
          <w:bCs/>
          <w:kern w:val="2"/>
          <w:sz w:val="24"/>
          <w:szCs w:val="24"/>
          <w:lang w:val="ro-RO"/>
        </w:rPr>
      </w:pPr>
      <w:r w:rsidRPr="00147BDA">
        <w:rPr>
          <w:rFonts w:ascii="Times New Roman" w:eastAsia="Calibri" w:hAnsi="Times New Roman" w:cs="Times New Roman"/>
          <w:bCs/>
          <w:kern w:val="2"/>
          <w:sz w:val="24"/>
          <w:szCs w:val="24"/>
          <w:lang w:val="ro-RO"/>
        </w:rPr>
        <w:lastRenderedPageBreak/>
        <w:t>Atelier de Pictură  - Cercul de Desen și Pictură Alexandru Donici</w:t>
      </w:r>
    </w:p>
    <w:p w14:paraId="35EB8BAA" w14:textId="77777777" w:rsidR="00147BDA" w:rsidRPr="00147BDA" w:rsidRDefault="00147BDA" w:rsidP="00172E09">
      <w:pPr>
        <w:widowControl/>
        <w:numPr>
          <w:ilvl w:val="3"/>
          <w:numId w:val="21"/>
        </w:numPr>
        <w:autoSpaceDE/>
        <w:autoSpaceDN/>
        <w:spacing w:after="160" w:line="278" w:lineRule="auto"/>
        <w:ind w:left="-709" w:right="-279" w:firstLine="425"/>
        <w:contextualSpacing/>
        <w:jc w:val="both"/>
        <w:rPr>
          <w:rFonts w:ascii="Times New Roman" w:eastAsia="Calibri" w:hAnsi="Times New Roman" w:cs="Times New Roman"/>
          <w:bCs/>
          <w:kern w:val="2"/>
          <w:sz w:val="24"/>
          <w:szCs w:val="24"/>
          <w:lang w:val="ro-RO"/>
        </w:rPr>
      </w:pPr>
      <w:r w:rsidRPr="00147BDA">
        <w:rPr>
          <w:rFonts w:ascii="Times New Roman" w:eastAsia="Calibri" w:hAnsi="Times New Roman" w:cs="Times New Roman"/>
          <w:bCs/>
          <w:kern w:val="2"/>
          <w:sz w:val="24"/>
          <w:szCs w:val="24"/>
          <w:lang w:val="ro-RO"/>
        </w:rPr>
        <w:t xml:space="preserve">Expoziție de Pictură - ,, Câmpulung prin culorile Anotimpurilor” </w:t>
      </w:r>
    </w:p>
    <w:p w14:paraId="2859C736" w14:textId="77777777" w:rsidR="00147BDA" w:rsidRPr="00147BDA" w:rsidRDefault="00147BDA" w:rsidP="00172E09">
      <w:pPr>
        <w:widowControl/>
        <w:numPr>
          <w:ilvl w:val="3"/>
          <w:numId w:val="21"/>
        </w:numPr>
        <w:autoSpaceDE/>
        <w:autoSpaceDN/>
        <w:spacing w:after="160" w:line="278" w:lineRule="auto"/>
        <w:ind w:left="-709" w:right="-279" w:firstLine="425"/>
        <w:contextualSpacing/>
        <w:jc w:val="both"/>
        <w:rPr>
          <w:rFonts w:ascii="Times New Roman" w:eastAsia="Calibri" w:hAnsi="Times New Roman" w:cs="Times New Roman"/>
          <w:bCs/>
          <w:kern w:val="2"/>
          <w:sz w:val="24"/>
          <w:szCs w:val="24"/>
          <w:lang w:val="ro-RO"/>
        </w:rPr>
      </w:pPr>
      <w:r w:rsidRPr="00147BDA">
        <w:rPr>
          <w:rFonts w:ascii="Times New Roman" w:eastAsia="Calibri" w:hAnsi="Times New Roman" w:cs="Times New Roman"/>
          <w:bCs/>
          <w:kern w:val="2"/>
          <w:sz w:val="24"/>
          <w:szCs w:val="24"/>
          <w:lang w:val="ro-RO"/>
        </w:rPr>
        <w:t xml:space="preserve">Expoziție de costume Populare – Meșter Popular Mirela Enaru </w:t>
      </w:r>
    </w:p>
    <w:p w14:paraId="173C1CEA" w14:textId="77777777" w:rsidR="00147BDA" w:rsidRPr="00147BDA" w:rsidRDefault="00147BDA" w:rsidP="00172E09">
      <w:pPr>
        <w:widowControl/>
        <w:numPr>
          <w:ilvl w:val="3"/>
          <w:numId w:val="21"/>
        </w:numPr>
        <w:autoSpaceDE/>
        <w:autoSpaceDN/>
        <w:spacing w:after="160" w:line="278" w:lineRule="auto"/>
        <w:ind w:left="-709" w:right="-279" w:firstLine="425"/>
        <w:contextualSpacing/>
        <w:jc w:val="both"/>
        <w:rPr>
          <w:rFonts w:ascii="Times New Roman" w:eastAsia="Calibri" w:hAnsi="Times New Roman" w:cs="Times New Roman"/>
          <w:bCs/>
          <w:kern w:val="2"/>
          <w:sz w:val="24"/>
          <w:szCs w:val="24"/>
          <w:lang w:val="ro-RO"/>
        </w:rPr>
      </w:pPr>
      <w:r w:rsidRPr="00147BDA">
        <w:rPr>
          <w:rFonts w:ascii="Times New Roman" w:eastAsia="Calibri" w:hAnsi="Times New Roman" w:cs="Times New Roman"/>
          <w:bCs/>
          <w:kern w:val="2"/>
          <w:sz w:val="24"/>
          <w:szCs w:val="24"/>
          <w:lang w:val="ro-RO"/>
        </w:rPr>
        <w:t>Spectacol Muzică populară – Alexia Rădici, Mădălina Enaru, Ioana Stancovici și Grupul de Fluierași din Jugur</w:t>
      </w:r>
    </w:p>
    <w:p w14:paraId="782DFC9E" w14:textId="77777777" w:rsidR="00147BDA" w:rsidRPr="00147BDA" w:rsidRDefault="00147BDA" w:rsidP="00172E09">
      <w:pPr>
        <w:widowControl/>
        <w:numPr>
          <w:ilvl w:val="3"/>
          <w:numId w:val="21"/>
        </w:numPr>
        <w:autoSpaceDE/>
        <w:autoSpaceDN/>
        <w:spacing w:after="160" w:line="278" w:lineRule="auto"/>
        <w:ind w:left="-709" w:right="-279" w:firstLine="425"/>
        <w:contextualSpacing/>
        <w:jc w:val="both"/>
        <w:rPr>
          <w:rFonts w:ascii="Times New Roman" w:eastAsia="Calibri" w:hAnsi="Times New Roman" w:cs="Times New Roman"/>
          <w:bCs/>
          <w:kern w:val="2"/>
          <w:sz w:val="24"/>
          <w:szCs w:val="24"/>
          <w:lang w:val="ro-RO"/>
        </w:rPr>
      </w:pPr>
      <w:r w:rsidRPr="00147BDA">
        <w:rPr>
          <w:rFonts w:ascii="Times New Roman" w:eastAsia="Calibri" w:hAnsi="Times New Roman" w:cs="Times New Roman"/>
          <w:bCs/>
          <w:kern w:val="2"/>
          <w:sz w:val="24"/>
          <w:szCs w:val="24"/>
          <w:lang w:val="ro-RO"/>
        </w:rPr>
        <w:t>Lansare de carte și revisă – Cartea ,,Sub Soarele Occeaniei” – Autor Maria Chirtoacă</w:t>
      </w:r>
    </w:p>
    <w:p w14:paraId="174141C5" w14:textId="77777777" w:rsidR="00147BDA" w:rsidRPr="00147BDA" w:rsidRDefault="00147BDA" w:rsidP="00147BDA">
      <w:pPr>
        <w:widowControl/>
        <w:autoSpaceDE/>
        <w:autoSpaceDN/>
        <w:spacing w:after="160" w:line="278" w:lineRule="auto"/>
        <w:ind w:left="-709" w:right="-279" w:firstLine="425"/>
        <w:contextualSpacing/>
        <w:jc w:val="both"/>
        <w:rPr>
          <w:rFonts w:ascii="Times New Roman" w:eastAsia="Calibri" w:hAnsi="Times New Roman" w:cs="Times New Roman"/>
          <w:bCs/>
          <w:kern w:val="2"/>
          <w:sz w:val="24"/>
          <w:szCs w:val="24"/>
          <w:lang w:val="ro-RO"/>
        </w:rPr>
      </w:pPr>
      <w:r w:rsidRPr="00147BDA">
        <w:rPr>
          <w:rFonts w:ascii="Times New Roman" w:eastAsia="Calibri" w:hAnsi="Times New Roman" w:cs="Times New Roman"/>
          <w:bCs/>
          <w:kern w:val="2"/>
          <w:sz w:val="24"/>
          <w:szCs w:val="24"/>
          <w:lang w:val="ro-RO"/>
        </w:rPr>
        <w:t xml:space="preserve">                                                       - Revista de Satiră și Umor ,, Acidava” nr. 32 </w:t>
      </w:r>
    </w:p>
    <w:p w14:paraId="3D84EC85" w14:textId="77777777" w:rsidR="00147BDA" w:rsidRPr="00147BDA" w:rsidRDefault="00147BDA" w:rsidP="00172E09">
      <w:pPr>
        <w:widowControl/>
        <w:numPr>
          <w:ilvl w:val="3"/>
          <w:numId w:val="21"/>
        </w:numPr>
        <w:autoSpaceDE/>
        <w:autoSpaceDN/>
        <w:spacing w:after="160" w:line="278" w:lineRule="auto"/>
        <w:ind w:left="-709" w:right="-279" w:firstLine="425"/>
        <w:contextualSpacing/>
        <w:jc w:val="both"/>
        <w:rPr>
          <w:rFonts w:ascii="Times New Roman" w:eastAsia="Calibri" w:hAnsi="Times New Roman" w:cs="Times New Roman"/>
          <w:bCs/>
          <w:kern w:val="2"/>
          <w:sz w:val="24"/>
          <w:szCs w:val="24"/>
          <w:lang w:val="ro-RO"/>
        </w:rPr>
      </w:pPr>
      <w:r w:rsidRPr="00147BDA">
        <w:rPr>
          <w:rFonts w:ascii="Times New Roman" w:eastAsia="Calibri" w:hAnsi="Times New Roman" w:cs="Times New Roman"/>
          <w:bCs/>
          <w:kern w:val="2"/>
          <w:sz w:val="24"/>
          <w:szCs w:val="24"/>
          <w:lang w:val="ro-RO"/>
        </w:rPr>
        <w:t>Spectacol de Muzică ușoară  - Ana Lemnaru și Carmen Nistor</w:t>
      </w:r>
    </w:p>
    <w:p w14:paraId="2F728EDF" w14:textId="77777777" w:rsidR="00147BDA" w:rsidRPr="00147BDA" w:rsidRDefault="00147BDA" w:rsidP="00172E09">
      <w:pPr>
        <w:widowControl/>
        <w:numPr>
          <w:ilvl w:val="3"/>
          <w:numId w:val="21"/>
        </w:numPr>
        <w:autoSpaceDE/>
        <w:autoSpaceDN/>
        <w:spacing w:after="160" w:line="278" w:lineRule="auto"/>
        <w:ind w:left="-709" w:right="-279" w:firstLine="425"/>
        <w:contextualSpacing/>
        <w:jc w:val="both"/>
        <w:rPr>
          <w:rFonts w:ascii="Times New Roman" w:eastAsia="Calibri" w:hAnsi="Times New Roman" w:cs="Times New Roman"/>
          <w:bCs/>
          <w:kern w:val="2"/>
          <w:sz w:val="24"/>
          <w:szCs w:val="24"/>
          <w:lang w:val="ro-RO"/>
        </w:rPr>
      </w:pPr>
      <w:r w:rsidRPr="00147BDA">
        <w:rPr>
          <w:rFonts w:ascii="Times New Roman" w:eastAsia="Calibri" w:hAnsi="Times New Roman" w:cs="Times New Roman"/>
          <w:bCs/>
          <w:kern w:val="2"/>
          <w:sz w:val="24"/>
          <w:szCs w:val="24"/>
          <w:lang w:val="ro-RO"/>
        </w:rPr>
        <w:t>Program de Muzică instrumentală la nai – Sofia Toader și Anastasia Vorovenci</w:t>
      </w:r>
    </w:p>
    <w:p w14:paraId="58DFD1B5" w14:textId="77777777" w:rsidR="00147BDA" w:rsidRPr="00147BDA" w:rsidRDefault="00147BDA" w:rsidP="00147BDA">
      <w:pPr>
        <w:widowControl/>
        <w:autoSpaceDE/>
        <w:autoSpaceDN/>
        <w:spacing w:after="200" w:line="276" w:lineRule="auto"/>
        <w:ind w:left="-709" w:right="-279" w:firstLine="425"/>
        <w:jc w:val="both"/>
        <w:rPr>
          <w:rFonts w:ascii="Times New Roman" w:eastAsia="Times New Roman" w:hAnsi="Times New Roman" w:cs="Times New Roman"/>
          <w:b/>
          <w:i/>
          <w:iCs/>
          <w:sz w:val="24"/>
          <w:szCs w:val="24"/>
          <w:u w:val="single"/>
          <w:lang w:val="ro-RO"/>
        </w:rPr>
      </w:pPr>
    </w:p>
    <w:p w14:paraId="1D7CFEA6" w14:textId="77777777" w:rsidR="00147BDA" w:rsidRPr="00147BDA" w:rsidRDefault="00147BDA" w:rsidP="00147BDA">
      <w:pPr>
        <w:widowControl/>
        <w:autoSpaceDE/>
        <w:autoSpaceDN/>
        <w:spacing w:after="200" w:line="276" w:lineRule="auto"/>
        <w:ind w:left="-709" w:right="-279" w:firstLine="425"/>
        <w:jc w:val="both"/>
        <w:rPr>
          <w:rFonts w:ascii="Times New Roman" w:eastAsia="Times New Roman" w:hAnsi="Times New Roman" w:cs="Times New Roman"/>
          <w:b/>
          <w:i/>
          <w:iCs/>
          <w:sz w:val="24"/>
          <w:szCs w:val="24"/>
          <w:u w:val="single"/>
          <w:lang w:val="it-IT"/>
        </w:rPr>
      </w:pPr>
      <w:r w:rsidRPr="00147BDA">
        <w:rPr>
          <w:rFonts w:ascii="Times New Roman" w:eastAsia="Times New Roman" w:hAnsi="Times New Roman" w:cs="Times New Roman"/>
          <w:b/>
          <w:i/>
          <w:iCs/>
          <w:sz w:val="24"/>
          <w:szCs w:val="24"/>
          <w:u w:val="single"/>
          <w:lang w:val="it-IT"/>
        </w:rPr>
        <w:t>Anul 2025</w:t>
      </w:r>
    </w:p>
    <w:p w14:paraId="5F41DD60" w14:textId="77777777" w:rsidR="00147BDA" w:rsidRPr="00147BDA" w:rsidRDefault="00147BDA" w:rsidP="00147BDA">
      <w:pPr>
        <w:widowControl/>
        <w:autoSpaceDE/>
        <w:autoSpaceDN/>
        <w:ind w:left="-709" w:firstLine="425"/>
        <w:jc w:val="both"/>
        <w:rPr>
          <w:rFonts w:ascii="Times New Roman" w:eastAsia="Verdana" w:hAnsi="Times New Roman" w:cs="Times New Roman"/>
          <w:sz w:val="24"/>
          <w:szCs w:val="24"/>
          <w:lang w:val="es-ES"/>
        </w:rPr>
      </w:pPr>
      <w:proofErr w:type="spellStart"/>
      <w:r w:rsidRPr="00147BDA">
        <w:rPr>
          <w:rFonts w:ascii="Times New Roman" w:eastAsia="Verdana" w:hAnsi="Times New Roman" w:cs="Times New Roman"/>
          <w:b/>
          <w:bCs/>
          <w:sz w:val="24"/>
          <w:szCs w:val="24"/>
          <w:lang w:val="es-ES"/>
        </w:rPr>
        <w:t>În</w:t>
      </w:r>
      <w:proofErr w:type="spellEnd"/>
      <w:r w:rsidRPr="00147BDA">
        <w:rPr>
          <w:rFonts w:ascii="Times New Roman" w:eastAsia="Verdana" w:hAnsi="Times New Roman" w:cs="Times New Roman"/>
          <w:b/>
          <w:bCs/>
          <w:sz w:val="24"/>
          <w:szCs w:val="24"/>
          <w:lang w:val="es-ES"/>
        </w:rPr>
        <w:t xml:space="preserve"> </w:t>
      </w:r>
      <w:proofErr w:type="spellStart"/>
      <w:r w:rsidRPr="00147BDA">
        <w:rPr>
          <w:rFonts w:ascii="Times New Roman" w:eastAsia="Verdana" w:hAnsi="Times New Roman" w:cs="Times New Roman"/>
          <w:b/>
          <w:bCs/>
          <w:sz w:val="24"/>
          <w:szCs w:val="24"/>
          <w:lang w:val="es-ES"/>
        </w:rPr>
        <w:t>anul</w:t>
      </w:r>
      <w:proofErr w:type="spellEnd"/>
      <w:r w:rsidRPr="00147BDA">
        <w:rPr>
          <w:rFonts w:ascii="Times New Roman" w:eastAsia="Verdana" w:hAnsi="Times New Roman" w:cs="Times New Roman"/>
          <w:b/>
          <w:bCs/>
          <w:sz w:val="24"/>
          <w:szCs w:val="24"/>
          <w:lang w:val="es-ES"/>
        </w:rPr>
        <w:t xml:space="preserve"> 2 de </w:t>
      </w:r>
      <w:proofErr w:type="spellStart"/>
      <w:r w:rsidRPr="00147BDA">
        <w:rPr>
          <w:rFonts w:ascii="Times New Roman" w:eastAsia="Verdana" w:hAnsi="Times New Roman" w:cs="Times New Roman"/>
          <w:b/>
          <w:bCs/>
          <w:sz w:val="24"/>
          <w:szCs w:val="24"/>
          <w:lang w:val="es-ES"/>
        </w:rPr>
        <w:t>Sustenabilitate</w:t>
      </w:r>
      <w:proofErr w:type="spellEnd"/>
      <w:r w:rsidRPr="00147BDA">
        <w:rPr>
          <w:rFonts w:ascii="Times New Roman" w:eastAsia="Verdana" w:hAnsi="Times New Roman" w:cs="Times New Roman"/>
          <w:b/>
          <w:bCs/>
          <w:sz w:val="24"/>
          <w:szCs w:val="24"/>
          <w:lang w:val="es-ES"/>
        </w:rPr>
        <w:t xml:space="preserve"> a </w:t>
      </w:r>
      <w:proofErr w:type="spellStart"/>
      <w:r w:rsidRPr="00147BDA">
        <w:rPr>
          <w:rFonts w:ascii="Times New Roman" w:eastAsia="Verdana" w:hAnsi="Times New Roman" w:cs="Times New Roman"/>
          <w:b/>
          <w:bCs/>
          <w:sz w:val="24"/>
          <w:szCs w:val="24"/>
          <w:lang w:val="es-ES"/>
        </w:rPr>
        <w:t>Proiectului</w:t>
      </w:r>
      <w:proofErr w:type="spellEnd"/>
      <w:r w:rsidRPr="00147BDA">
        <w:rPr>
          <w:rFonts w:ascii="Times New Roman" w:eastAsia="Verdana" w:hAnsi="Times New Roman" w:cs="Times New Roman"/>
          <w:b/>
          <w:bCs/>
          <w:sz w:val="24"/>
          <w:szCs w:val="24"/>
          <w:lang w:val="es-ES"/>
        </w:rPr>
        <w:t xml:space="preserve"> </w:t>
      </w:r>
      <w:r w:rsidRPr="00147BDA">
        <w:rPr>
          <w:rFonts w:ascii="Times New Roman" w:eastAsia="Verdana" w:hAnsi="Times New Roman" w:cs="Times New Roman"/>
          <w:b/>
          <w:sz w:val="24"/>
          <w:szCs w:val="24"/>
          <w:lang w:val="ro-RO"/>
        </w:rPr>
        <w:t>Poiana Culturală Câmpulung Muscel</w:t>
      </w:r>
      <w:r w:rsidRPr="00147BDA">
        <w:rPr>
          <w:rFonts w:ascii="Times New Roman" w:eastAsia="Verdana" w:hAnsi="Times New Roman" w:cs="Times New Roman"/>
          <w:sz w:val="24"/>
          <w:szCs w:val="24"/>
          <w:lang w:val="ro-RO"/>
        </w:rPr>
        <w:t xml:space="preserve"> au fost organizate 10 evenimente cultural – artistice</w:t>
      </w:r>
      <w:r w:rsidRPr="00147BDA">
        <w:rPr>
          <w:rFonts w:ascii="Times New Roman" w:eastAsia="Verdana" w:hAnsi="Times New Roman" w:cs="Times New Roman"/>
          <w:b/>
          <w:sz w:val="24"/>
          <w:szCs w:val="24"/>
          <w:lang w:val="ro-RO"/>
        </w:rPr>
        <w:t>:</w:t>
      </w:r>
    </w:p>
    <w:p w14:paraId="7CD6991E" w14:textId="77777777" w:rsidR="00147BDA" w:rsidRPr="00147BDA" w:rsidRDefault="00147BDA" w:rsidP="00147BDA">
      <w:pPr>
        <w:widowControl/>
        <w:autoSpaceDE/>
        <w:autoSpaceDN/>
        <w:ind w:left="-709" w:firstLine="425"/>
        <w:rPr>
          <w:rFonts w:ascii="Times New Roman" w:eastAsia="Verdana" w:hAnsi="Times New Roman" w:cs="Times New Roman"/>
          <w:sz w:val="24"/>
          <w:szCs w:val="24"/>
          <w:lang w:val="ro-RO"/>
        </w:rPr>
      </w:pPr>
    </w:p>
    <w:p w14:paraId="4FBD0DA8" w14:textId="77777777" w:rsidR="00147BDA" w:rsidRPr="00147BDA" w:rsidRDefault="00147BDA" w:rsidP="00147BDA">
      <w:pPr>
        <w:widowControl/>
        <w:autoSpaceDE/>
        <w:autoSpaceDN/>
        <w:ind w:left="-709" w:firstLine="425"/>
        <w:jc w:val="both"/>
        <w:rPr>
          <w:rFonts w:ascii="Times New Roman" w:eastAsia="Verdana" w:hAnsi="Times New Roman" w:cs="Times New Roman"/>
          <w:sz w:val="24"/>
          <w:szCs w:val="24"/>
          <w:lang w:val="es-ES"/>
        </w:rPr>
      </w:pPr>
      <w:r w:rsidRPr="00147BDA">
        <w:rPr>
          <w:rFonts w:ascii="New times" w:eastAsia="Times New Roman" w:hAnsi="New times" w:cs="Times New Roman"/>
          <w:b/>
          <w:bCs/>
          <w:color w:val="000000"/>
          <w:sz w:val="24"/>
          <w:szCs w:val="24"/>
          <w:lang w:val="ro-RO" w:eastAsia="ro-RO"/>
        </w:rPr>
        <w:t>1.</w:t>
      </w:r>
      <w:r w:rsidRPr="00147BDA">
        <w:rPr>
          <w:rFonts w:ascii="New times" w:eastAsia="Times New Roman" w:hAnsi="New times" w:cs="Times New Roman"/>
          <w:color w:val="000000"/>
          <w:sz w:val="24"/>
          <w:szCs w:val="24"/>
          <w:lang w:val="ro-RO" w:eastAsia="ro-RO"/>
        </w:rPr>
        <w:t xml:space="preserve"> </w:t>
      </w:r>
      <w:proofErr w:type="spellStart"/>
      <w:r w:rsidRPr="00147BDA">
        <w:rPr>
          <w:rFonts w:ascii="Times New Roman" w:eastAsia="Verdana" w:hAnsi="Times New Roman" w:cs="Times New Roman"/>
          <w:sz w:val="24"/>
          <w:szCs w:val="24"/>
          <w:lang w:val="es-ES"/>
        </w:rPr>
        <w:t>Lansare</w:t>
      </w:r>
      <w:proofErr w:type="spellEnd"/>
      <w:r w:rsidRPr="00147BDA">
        <w:rPr>
          <w:rFonts w:ascii="Times New Roman" w:eastAsia="Verdana" w:hAnsi="Times New Roman" w:cs="Times New Roman"/>
          <w:sz w:val="24"/>
          <w:szCs w:val="24"/>
          <w:lang w:val="es-ES"/>
        </w:rPr>
        <w:t xml:space="preserve"> de </w:t>
      </w:r>
      <w:proofErr w:type="spellStart"/>
      <w:r w:rsidRPr="00147BDA">
        <w:rPr>
          <w:rFonts w:ascii="Times New Roman" w:eastAsia="Verdana" w:hAnsi="Times New Roman" w:cs="Times New Roman"/>
          <w:sz w:val="24"/>
          <w:szCs w:val="24"/>
          <w:lang w:val="es-ES"/>
        </w:rPr>
        <w:t>carte</w:t>
      </w:r>
      <w:proofErr w:type="spellEnd"/>
      <w:r w:rsidRPr="00147BDA">
        <w:rPr>
          <w:rFonts w:ascii="Times New Roman" w:eastAsia="Verdana" w:hAnsi="Times New Roman" w:cs="Times New Roman"/>
          <w:sz w:val="24"/>
          <w:szCs w:val="24"/>
          <w:lang w:val="es-ES"/>
        </w:rPr>
        <w:t xml:space="preserve">: </w:t>
      </w:r>
      <w:proofErr w:type="spellStart"/>
      <w:proofErr w:type="gramStart"/>
      <w:r w:rsidRPr="00147BDA">
        <w:rPr>
          <w:rFonts w:ascii="Times New Roman" w:eastAsia="Verdana" w:hAnsi="Times New Roman" w:cs="Times New Roman"/>
          <w:sz w:val="24"/>
          <w:szCs w:val="24"/>
          <w:lang w:val="es-ES"/>
        </w:rPr>
        <w:t>Romanul</w:t>
      </w:r>
      <w:proofErr w:type="spellEnd"/>
      <w:r w:rsidRPr="00147BDA">
        <w:rPr>
          <w:rFonts w:ascii="Times New Roman" w:eastAsia="Verdana" w:hAnsi="Times New Roman" w:cs="Times New Roman"/>
          <w:sz w:val="24"/>
          <w:szCs w:val="24"/>
          <w:lang w:val="es-ES"/>
        </w:rPr>
        <w:t xml:space="preserve"> ”Gava</w:t>
      </w:r>
      <w:proofErr w:type="gramEnd"/>
      <w:r w:rsidRPr="00147BDA">
        <w:rPr>
          <w:rFonts w:ascii="Times New Roman" w:eastAsia="Verdana" w:hAnsi="Times New Roman" w:cs="Times New Roman"/>
          <w:sz w:val="24"/>
          <w:szCs w:val="24"/>
          <w:lang w:val="es-ES"/>
        </w:rPr>
        <w:t xml:space="preserve"> </w:t>
      </w:r>
      <w:proofErr w:type="spellStart"/>
      <w:r w:rsidRPr="00147BDA">
        <w:rPr>
          <w:rFonts w:ascii="Times New Roman" w:eastAsia="Verdana" w:hAnsi="Times New Roman" w:cs="Times New Roman"/>
          <w:sz w:val="24"/>
          <w:szCs w:val="24"/>
          <w:lang w:val="es-ES"/>
        </w:rPr>
        <w:t>Nebunul</w:t>
      </w:r>
      <w:proofErr w:type="spellEnd"/>
      <w:r w:rsidRPr="00147BDA">
        <w:rPr>
          <w:rFonts w:ascii="Times New Roman" w:eastAsia="Verdana" w:hAnsi="Times New Roman" w:cs="Times New Roman"/>
          <w:sz w:val="24"/>
          <w:szCs w:val="24"/>
          <w:lang w:val="es-ES"/>
        </w:rPr>
        <w:t xml:space="preserve">”, autor </w:t>
      </w:r>
      <w:proofErr w:type="spellStart"/>
      <w:r w:rsidRPr="00147BDA">
        <w:rPr>
          <w:rFonts w:ascii="Times New Roman" w:eastAsia="Verdana" w:hAnsi="Times New Roman" w:cs="Times New Roman"/>
          <w:sz w:val="24"/>
          <w:szCs w:val="24"/>
          <w:lang w:val="es-ES"/>
        </w:rPr>
        <w:t>Asistent</w:t>
      </w:r>
      <w:proofErr w:type="spellEnd"/>
      <w:r w:rsidRPr="00147BDA">
        <w:rPr>
          <w:rFonts w:ascii="Times New Roman" w:eastAsia="Verdana" w:hAnsi="Times New Roman" w:cs="Times New Roman"/>
          <w:sz w:val="24"/>
          <w:szCs w:val="24"/>
          <w:lang w:val="es-ES"/>
        </w:rPr>
        <w:t xml:space="preserve"> </w:t>
      </w:r>
      <w:proofErr w:type="spellStart"/>
      <w:r w:rsidRPr="00147BDA">
        <w:rPr>
          <w:rFonts w:ascii="Times New Roman" w:eastAsia="Verdana" w:hAnsi="Times New Roman" w:cs="Times New Roman"/>
          <w:sz w:val="24"/>
          <w:szCs w:val="24"/>
          <w:lang w:val="es-ES"/>
        </w:rPr>
        <w:t>Universitar</w:t>
      </w:r>
      <w:proofErr w:type="spellEnd"/>
      <w:r w:rsidRPr="00147BDA">
        <w:rPr>
          <w:rFonts w:ascii="Times New Roman" w:eastAsia="Verdana" w:hAnsi="Times New Roman" w:cs="Times New Roman"/>
          <w:sz w:val="24"/>
          <w:szCs w:val="24"/>
          <w:lang w:val="es-ES"/>
        </w:rPr>
        <w:t xml:space="preserve"> Andrei Ungureanu, </w:t>
      </w:r>
      <w:proofErr w:type="spellStart"/>
      <w:r w:rsidRPr="00147BDA">
        <w:rPr>
          <w:rFonts w:ascii="Times New Roman" w:eastAsia="Verdana" w:hAnsi="Times New Roman" w:cs="Times New Roman"/>
          <w:sz w:val="24"/>
          <w:szCs w:val="24"/>
          <w:lang w:val="es-ES"/>
        </w:rPr>
        <w:t>romanul</w:t>
      </w:r>
      <w:proofErr w:type="spellEnd"/>
      <w:r w:rsidRPr="00147BDA">
        <w:rPr>
          <w:rFonts w:ascii="Times New Roman" w:eastAsia="Verdana" w:hAnsi="Times New Roman" w:cs="Times New Roman"/>
          <w:sz w:val="24"/>
          <w:szCs w:val="24"/>
          <w:lang w:val="es-ES"/>
        </w:rPr>
        <w:t xml:space="preserve"> a </w:t>
      </w:r>
      <w:proofErr w:type="spellStart"/>
      <w:r w:rsidRPr="00147BDA">
        <w:rPr>
          <w:rFonts w:ascii="Times New Roman" w:eastAsia="Verdana" w:hAnsi="Times New Roman" w:cs="Times New Roman"/>
          <w:sz w:val="24"/>
          <w:szCs w:val="24"/>
          <w:lang w:val="es-ES"/>
        </w:rPr>
        <w:t>câștigat</w:t>
      </w:r>
      <w:proofErr w:type="spellEnd"/>
      <w:r w:rsidRPr="00147BDA">
        <w:rPr>
          <w:rFonts w:ascii="Times New Roman" w:eastAsia="Verdana" w:hAnsi="Times New Roman" w:cs="Times New Roman"/>
          <w:sz w:val="24"/>
          <w:szCs w:val="24"/>
          <w:lang w:val="es-ES"/>
        </w:rPr>
        <w:t xml:space="preserve"> </w:t>
      </w:r>
      <w:proofErr w:type="spellStart"/>
      <w:r w:rsidRPr="00147BDA">
        <w:rPr>
          <w:rFonts w:ascii="Times New Roman" w:eastAsia="Verdana" w:hAnsi="Times New Roman" w:cs="Times New Roman"/>
          <w:sz w:val="24"/>
          <w:szCs w:val="24"/>
          <w:lang w:val="es-ES"/>
        </w:rPr>
        <w:t>Premiul</w:t>
      </w:r>
      <w:proofErr w:type="spellEnd"/>
      <w:r w:rsidRPr="00147BDA">
        <w:rPr>
          <w:rFonts w:ascii="Times New Roman" w:eastAsia="Verdana" w:hAnsi="Times New Roman" w:cs="Times New Roman"/>
          <w:sz w:val="24"/>
          <w:szCs w:val="24"/>
          <w:lang w:val="es-ES"/>
        </w:rPr>
        <w:t xml:space="preserve"> I la </w:t>
      </w:r>
      <w:proofErr w:type="spellStart"/>
      <w:r w:rsidRPr="00147BDA">
        <w:rPr>
          <w:rFonts w:ascii="Times New Roman" w:eastAsia="Verdana" w:hAnsi="Times New Roman" w:cs="Times New Roman"/>
          <w:sz w:val="24"/>
          <w:szCs w:val="24"/>
          <w:lang w:val="es-ES"/>
        </w:rPr>
        <w:t>concursul</w:t>
      </w:r>
      <w:proofErr w:type="spellEnd"/>
      <w:r w:rsidRPr="00147BDA">
        <w:rPr>
          <w:rFonts w:ascii="Times New Roman" w:eastAsia="Verdana" w:hAnsi="Times New Roman" w:cs="Times New Roman"/>
          <w:sz w:val="24"/>
          <w:szCs w:val="24"/>
          <w:lang w:val="es-ES"/>
        </w:rPr>
        <w:t xml:space="preserve"> de </w:t>
      </w:r>
      <w:proofErr w:type="spellStart"/>
      <w:r w:rsidRPr="00147BDA">
        <w:rPr>
          <w:rFonts w:ascii="Times New Roman" w:eastAsia="Verdana" w:hAnsi="Times New Roman" w:cs="Times New Roman"/>
          <w:sz w:val="24"/>
          <w:szCs w:val="24"/>
          <w:lang w:val="es-ES"/>
        </w:rPr>
        <w:t>manuscrise</w:t>
      </w:r>
      <w:proofErr w:type="spellEnd"/>
      <w:r w:rsidRPr="00147BDA">
        <w:rPr>
          <w:rFonts w:ascii="Times New Roman" w:eastAsia="Verdana" w:hAnsi="Times New Roman" w:cs="Times New Roman"/>
          <w:sz w:val="24"/>
          <w:szCs w:val="24"/>
          <w:lang w:val="es-ES"/>
        </w:rPr>
        <w:t xml:space="preserve"> al </w:t>
      </w:r>
      <w:proofErr w:type="spellStart"/>
      <w:r w:rsidRPr="00147BDA">
        <w:rPr>
          <w:rFonts w:ascii="Times New Roman" w:eastAsia="Verdana" w:hAnsi="Times New Roman" w:cs="Times New Roman"/>
          <w:sz w:val="24"/>
          <w:szCs w:val="24"/>
          <w:lang w:val="es-ES"/>
        </w:rPr>
        <w:t>Editurii</w:t>
      </w:r>
      <w:proofErr w:type="spellEnd"/>
      <w:r w:rsidRPr="00147BDA">
        <w:rPr>
          <w:rFonts w:ascii="Times New Roman" w:eastAsia="Verdana" w:hAnsi="Times New Roman" w:cs="Times New Roman"/>
          <w:sz w:val="24"/>
          <w:szCs w:val="24"/>
          <w:lang w:val="es-ES"/>
        </w:rPr>
        <w:t xml:space="preserve"> </w:t>
      </w:r>
      <w:proofErr w:type="spellStart"/>
      <w:r w:rsidRPr="00147BDA">
        <w:rPr>
          <w:rFonts w:ascii="Times New Roman" w:eastAsia="Verdana" w:hAnsi="Times New Roman" w:cs="Times New Roman"/>
          <w:sz w:val="24"/>
          <w:szCs w:val="24"/>
          <w:lang w:val="es-ES"/>
        </w:rPr>
        <w:t>Universitare</w:t>
      </w:r>
      <w:proofErr w:type="spellEnd"/>
      <w:r w:rsidRPr="00147BDA">
        <w:rPr>
          <w:rFonts w:ascii="Times New Roman" w:eastAsia="Verdana" w:hAnsi="Times New Roman" w:cs="Times New Roman"/>
          <w:sz w:val="24"/>
          <w:szCs w:val="24"/>
          <w:lang w:val="es-ES"/>
        </w:rPr>
        <w:t xml:space="preserve">, </w:t>
      </w:r>
      <w:proofErr w:type="spellStart"/>
      <w:r w:rsidRPr="00147BDA">
        <w:rPr>
          <w:rFonts w:ascii="Times New Roman" w:eastAsia="Verdana" w:hAnsi="Times New Roman" w:cs="Times New Roman"/>
          <w:sz w:val="24"/>
          <w:szCs w:val="24"/>
          <w:lang w:val="es-ES"/>
        </w:rPr>
        <w:t>ediția</w:t>
      </w:r>
      <w:proofErr w:type="spellEnd"/>
      <w:r w:rsidRPr="00147BDA">
        <w:rPr>
          <w:rFonts w:ascii="Times New Roman" w:eastAsia="Verdana" w:hAnsi="Times New Roman" w:cs="Times New Roman"/>
          <w:sz w:val="24"/>
          <w:szCs w:val="24"/>
          <w:lang w:val="es-ES"/>
        </w:rPr>
        <w:t xml:space="preserve"> 2024; </w:t>
      </w:r>
    </w:p>
    <w:p w14:paraId="22C1C651" w14:textId="77777777" w:rsidR="00147BDA" w:rsidRPr="00147BDA" w:rsidRDefault="00147BDA" w:rsidP="00147BDA">
      <w:pPr>
        <w:widowControl/>
        <w:autoSpaceDE/>
        <w:autoSpaceDN/>
        <w:ind w:left="-709" w:firstLine="425"/>
        <w:rPr>
          <w:rFonts w:ascii="New times" w:eastAsia="Times New Roman" w:hAnsi="New times" w:cs="Times New Roman"/>
          <w:color w:val="000000"/>
          <w:sz w:val="24"/>
          <w:szCs w:val="24"/>
          <w:lang w:val="ro-RO" w:eastAsia="ro-RO"/>
        </w:rPr>
      </w:pPr>
      <w:r w:rsidRPr="00147BDA">
        <w:rPr>
          <w:rFonts w:ascii="New times" w:eastAsia="Times New Roman" w:hAnsi="New times" w:cs="Times New Roman"/>
          <w:b/>
          <w:bCs/>
          <w:color w:val="000000"/>
          <w:sz w:val="24"/>
          <w:szCs w:val="24"/>
          <w:lang w:val="ro-RO" w:eastAsia="ro-RO"/>
        </w:rPr>
        <w:t>2.</w:t>
      </w:r>
      <w:r w:rsidRPr="00147BDA">
        <w:rPr>
          <w:rFonts w:ascii="New times" w:eastAsia="Times New Roman" w:hAnsi="New times" w:cs="Times New Roman"/>
          <w:color w:val="000000"/>
          <w:sz w:val="24"/>
          <w:szCs w:val="24"/>
          <w:lang w:val="ro-RO" w:eastAsia="ro-RO"/>
        </w:rPr>
        <w:t xml:space="preserve"> Atelier meșteșugăresc de țesut cusut și </w:t>
      </w:r>
      <w:r w:rsidRPr="00147BDA">
        <w:rPr>
          <w:rFonts w:ascii="Times New Roman" w:eastAsia="Times New Roman" w:hAnsi="Times New Roman" w:cs="Times New Roman"/>
          <w:sz w:val="24"/>
          <w:szCs w:val="24"/>
          <w:lang w:val="ro-RO"/>
        </w:rPr>
        <w:t>e</w:t>
      </w:r>
      <w:proofErr w:type="spellStart"/>
      <w:r w:rsidRPr="00147BDA">
        <w:rPr>
          <w:rFonts w:ascii="Times New Roman" w:eastAsia="Times New Roman" w:hAnsi="Times New Roman" w:cs="Times New Roman"/>
          <w:sz w:val="24"/>
          <w:szCs w:val="24"/>
          <w:lang w:val="es-ES"/>
        </w:rPr>
        <w:t>xpoziție</w:t>
      </w:r>
      <w:proofErr w:type="spellEnd"/>
      <w:r w:rsidRPr="00147BDA">
        <w:rPr>
          <w:rFonts w:ascii="Times New Roman" w:eastAsia="Times New Roman" w:hAnsi="Times New Roman" w:cs="Times New Roman"/>
          <w:sz w:val="24"/>
          <w:szCs w:val="24"/>
          <w:lang w:val="es-ES"/>
        </w:rPr>
        <w:t xml:space="preserve"> de </w:t>
      </w:r>
      <w:proofErr w:type="spellStart"/>
      <w:r w:rsidRPr="00147BDA">
        <w:rPr>
          <w:rFonts w:ascii="Times New Roman" w:eastAsia="Times New Roman" w:hAnsi="Times New Roman" w:cs="Times New Roman"/>
          <w:sz w:val="24"/>
          <w:szCs w:val="24"/>
          <w:lang w:val="es-ES"/>
        </w:rPr>
        <w:t>costume</w:t>
      </w:r>
      <w:proofErr w:type="spellEnd"/>
      <w:r w:rsidRPr="00147BDA">
        <w:rPr>
          <w:rFonts w:ascii="Times New Roman" w:eastAsia="Times New Roman" w:hAnsi="Times New Roman" w:cs="Times New Roman"/>
          <w:sz w:val="24"/>
          <w:szCs w:val="24"/>
          <w:lang w:val="es-ES"/>
        </w:rPr>
        <w:t xml:space="preserve"> </w:t>
      </w:r>
      <w:proofErr w:type="spellStart"/>
      <w:r w:rsidRPr="00147BDA">
        <w:rPr>
          <w:rFonts w:ascii="Times New Roman" w:eastAsia="Times New Roman" w:hAnsi="Times New Roman" w:cs="Times New Roman"/>
          <w:sz w:val="24"/>
          <w:szCs w:val="24"/>
          <w:lang w:val="es-ES"/>
        </w:rPr>
        <w:t>populare</w:t>
      </w:r>
      <w:proofErr w:type="spellEnd"/>
      <w:r w:rsidRPr="00147BDA">
        <w:rPr>
          <w:rFonts w:ascii="New times" w:eastAsia="Times New Roman" w:hAnsi="New times" w:cs="Times New Roman"/>
          <w:color w:val="000000"/>
          <w:sz w:val="24"/>
          <w:szCs w:val="24"/>
          <w:lang w:val="ro-RO" w:eastAsia="ro-RO"/>
        </w:rPr>
        <w:t xml:space="preserve"> – Meșter popular –Mirela Enaru,</w:t>
      </w:r>
    </w:p>
    <w:p w14:paraId="7EE1D48F" w14:textId="77777777" w:rsidR="00147BDA" w:rsidRPr="00147BDA" w:rsidRDefault="00147BDA" w:rsidP="00147BDA">
      <w:pPr>
        <w:widowControl/>
        <w:autoSpaceDE/>
        <w:autoSpaceDN/>
        <w:ind w:left="-709" w:firstLine="425"/>
        <w:rPr>
          <w:rFonts w:ascii="New times" w:eastAsia="Times New Roman" w:hAnsi="New times" w:cs="Times New Roman"/>
          <w:color w:val="000000"/>
          <w:sz w:val="24"/>
          <w:szCs w:val="24"/>
          <w:lang w:val="ro-RO" w:eastAsia="ro-RO"/>
        </w:rPr>
      </w:pPr>
      <w:r w:rsidRPr="00147BDA">
        <w:rPr>
          <w:rFonts w:ascii="New times" w:eastAsia="Times New Roman" w:hAnsi="New times" w:cs="Times New Roman"/>
          <w:b/>
          <w:bCs/>
          <w:color w:val="000000"/>
          <w:sz w:val="24"/>
          <w:szCs w:val="24"/>
          <w:lang w:val="ro-RO" w:eastAsia="ro-RO"/>
        </w:rPr>
        <w:t>3.</w:t>
      </w:r>
      <w:r w:rsidRPr="00147BDA">
        <w:rPr>
          <w:rFonts w:ascii="New times" w:eastAsia="Times New Roman" w:hAnsi="New times" w:cs="Times New Roman"/>
          <w:color w:val="000000"/>
          <w:sz w:val="24"/>
          <w:szCs w:val="24"/>
          <w:lang w:val="ro-RO" w:eastAsia="ro-RO"/>
        </w:rPr>
        <w:t xml:space="preserve"> </w:t>
      </w:r>
      <w:proofErr w:type="spellStart"/>
      <w:r w:rsidRPr="00147BDA">
        <w:rPr>
          <w:rFonts w:ascii="Times New Roman" w:eastAsia="Times New Roman" w:hAnsi="Times New Roman" w:cs="Times New Roman"/>
          <w:sz w:val="24"/>
          <w:szCs w:val="24"/>
          <w:lang w:val="es-ES"/>
        </w:rPr>
        <w:t>Expoziție</w:t>
      </w:r>
      <w:proofErr w:type="spellEnd"/>
      <w:r w:rsidRPr="00147BDA">
        <w:rPr>
          <w:rFonts w:ascii="Times New Roman" w:eastAsia="Times New Roman" w:hAnsi="Times New Roman" w:cs="Times New Roman"/>
          <w:sz w:val="24"/>
          <w:szCs w:val="24"/>
          <w:lang w:val="es-ES"/>
        </w:rPr>
        <w:t xml:space="preserve"> de </w:t>
      </w:r>
      <w:proofErr w:type="spellStart"/>
      <w:r w:rsidRPr="00147BDA">
        <w:rPr>
          <w:rFonts w:ascii="Times New Roman" w:eastAsia="Times New Roman" w:hAnsi="Times New Roman" w:cs="Times New Roman"/>
          <w:sz w:val="24"/>
          <w:szCs w:val="24"/>
          <w:lang w:val="es-ES"/>
        </w:rPr>
        <w:t>desen</w:t>
      </w:r>
      <w:proofErr w:type="spellEnd"/>
      <w:r w:rsidRPr="00147BDA">
        <w:rPr>
          <w:rFonts w:ascii="Times New Roman" w:eastAsia="Times New Roman" w:hAnsi="Times New Roman" w:cs="Times New Roman"/>
          <w:sz w:val="24"/>
          <w:szCs w:val="24"/>
          <w:lang w:val="es-ES"/>
        </w:rPr>
        <w:t xml:space="preserve"> și </w:t>
      </w:r>
      <w:proofErr w:type="spellStart"/>
      <w:r w:rsidRPr="00147BDA">
        <w:rPr>
          <w:rFonts w:ascii="Times New Roman" w:eastAsia="Times New Roman" w:hAnsi="Times New Roman" w:cs="Times New Roman"/>
          <w:sz w:val="24"/>
          <w:szCs w:val="24"/>
          <w:lang w:val="es-ES"/>
        </w:rPr>
        <w:t>pictură</w:t>
      </w:r>
      <w:proofErr w:type="spellEnd"/>
      <w:r w:rsidRPr="00147BDA">
        <w:rPr>
          <w:rFonts w:ascii="Times New Roman" w:eastAsia="Times New Roman" w:hAnsi="Times New Roman" w:cs="Times New Roman"/>
          <w:sz w:val="24"/>
          <w:szCs w:val="24"/>
          <w:lang w:val="es-ES"/>
        </w:rPr>
        <w:t xml:space="preserve"> - Atelier de </w:t>
      </w:r>
      <w:proofErr w:type="spellStart"/>
      <w:r w:rsidRPr="00147BDA">
        <w:rPr>
          <w:rFonts w:ascii="Times New Roman" w:eastAsia="Times New Roman" w:hAnsi="Times New Roman" w:cs="Times New Roman"/>
          <w:sz w:val="24"/>
          <w:szCs w:val="24"/>
          <w:lang w:val="es-ES"/>
        </w:rPr>
        <w:t>creație</w:t>
      </w:r>
      <w:proofErr w:type="spellEnd"/>
      <w:r w:rsidRPr="00147BDA">
        <w:rPr>
          <w:rFonts w:ascii="Times New Roman" w:eastAsia="Times New Roman" w:hAnsi="Times New Roman" w:cs="Times New Roman"/>
          <w:sz w:val="24"/>
          <w:szCs w:val="24"/>
          <w:lang w:val="es-ES"/>
        </w:rPr>
        <w:t xml:space="preserve"> – </w:t>
      </w:r>
      <w:proofErr w:type="spellStart"/>
      <w:r w:rsidRPr="00147BDA">
        <w:rPr>
          <w:rFonts w:ascii="Times New Roman" w:eastAsia="Times New Roman" w:hAnsi="Times New Roman" w:cs="Times New Roman"/>
          <w:sz w:val="24"/>
          <w:szCs w:val="24"/>
          <w:lang w:val="es-ES"/>
        </w:rPr>
        <w:t>Cercul</w:t>
      </w:r>
      <w:proofErr w:type="spellEnd"/>
      <w:r w:rsidRPr="00147BDA">
        <w:rPr>
          <w:rFonts w:ascii="Times New Roman" w:eastAsia="Times New Roman" w:hAnsi="Times New Roman" w:cs="Times New Roman"/>
          <w:sz w:val="24"/>
          <w:szCs w:val="24"/>
          <w:lang w:val="es-ES"/>
        </w:rPr>
        <w:t xml:space="preserve"> de </w:t>
      </w:r>
      <w:proofErr w:type="spellStart"/>
      <w:r w:rsidRPr="00147BDA">
        <w:rPr>
          <w:rFonts w:ascii="Times New Roman" w:eastAsia="Times New Roman" w:hAnsi="Times New Roman" w:cs="Times New Roman"/>
          <w:sz w:val="24"/>
          <w:szCs w:val="24"/>
          <w:lang w:val="es-ES"/>
        </w:rPr>
        <w:t>desen</w:t>
      </w:r>
      <w:proofErr w:type="spellEnd"/>
      <w:r w:rsidRPr="00147BDA">
        <w:rPr>
          <w:rFonts w:ascii="Times New Roman" w:eastAsia="Times New Roman" w:hAnsi="Times New Roman" w:cs="Times New Roman"/>
          <w:sz w:val="24"/>
          <w:szCs w:val="24"/>
          <w:lang w:val="es-ES"/>
        </w:rPr>
        <w:t xml:space="preserve"> și </w:t>
      </w:r>
      <w:proofErr w:type="spellStart"/>
      <w:proofErr w:type="gramStart"/>
      <w:r w:rsidRPr="00147BDA">
        <w:rPr>
          <w:rFonts w:ascii="Times New Roman" w:eastAsia="Times New Roman" w:hAnsi="Times New Roman" w:cs="Times New Roman"/>
          <w:sz w:val="24"/>
          <w:szCs w:val="24"/>
          <w:lang w:val="es-ES"/>
        </w:rPr>
        <w:t>pictură</w:t>
      </w:r>
      <w:proofErr w:type="spellEnd"/>
      <w:r w:rsidRPr="00147BDA">
        <w:rPr>
          <w:rFonts w:ascii="Times New Roman" w:eastAsia="Times New Roman" w:hAnsi="Times New Roman" w:cs="Times New Roman"/>
          <w:sz w:val="24"/>
          <w:szCs w:val="24"/>
          <w:lang w:val="es-ES"/>
        </w:rPr>
        <w:t xml:space="preserve"> ”Alexandru</w:t>
      </w:r>
      <w:proofErr w:type="gramEnd"/>
      <w:r w:rsidRPr="00147BDA">
        <w:rPr>
          <w:rFonts w:ascii="Times New Roman" w:eastAsia="Times New Roman" w:hAnsi="Times New Roman" w:cs="Times New Roman"/>
          <w:sz w:val="24"/>
          <w:szCs w:val="24"/>
          <w:lang w:val="es-ES"/>
        </w:rPr>
        <w:t xml:space="preserve"> Donici”, al </w:t>
      </w:r>
      <w:proofErr w:type="spellStart"/>
      <w:r w:rsidRPr="00147BDA">
        <w:rPr>
          <w:rFonts w:ascii="Times New Roman" w:eastAsia="Times New Roman" w:hAnsi="Times New Roman" w:cs="Times New Roman"/>
          <w:sz w:val="24"/>
          <w:szCs w:val="24"/>
          <w:lang w:val="es-ES"/>
        </w:rPr>
        <w:t>Casei</w:t>
      </w:r>
      <w:proofErr w:type="spellEnd"/>
      <w:r w:rsidRPr="00147BDA">
        <w:rPr>
          <w:rFonts w:ascii="Times New Roman" w:eastAsia="Times New Roman" w:hAnsi="Times New Roman" w:cs="Times New Roman"/>
          <w:sz w:val="24"/>
          <w:szCs w:val="24"/>
          <w:lang w:val="es-ES"/>
        </w:rPr>
        <w:t xml:space="preserve"> de </w:t>
      </w:r>
      <w:proofErr w:type="gramStart"/>
      <w:r w:rsidRPr="00147BDA">
        <w:rPr>
          <w:rFonts w:ascii="Times New Roman" w:eastAsia="Times New Roman" w:hAnsi="Times New Roman" w:cs="Times New Roman"/>
          <w:sz w:val="24"/>
          <w:szCs w:val="24"/>
          <w:lang w:val="es-ES"/>
        </w:rPr>
        <w:t>Cultură ”Tudor</w:t>
      </w:r>
      <w:proofErr w:type="gramEnd"/>
      <w:r w:rsidRPr="00147BDA">
        <w:rPr>
          <w:rFonts w:ascii="Times New Roman" w:eastAsia="Times New Roman" w:hAnsi="Times New Roman" w:cs="Times New Roman"/>
          <w:sz w:val="24"/>
          <w:szCs w:val="24"/>
          <w:lang w:val="es-ES"/>
        </w:rPr>
        <w:t xml:space="preserve"> Mușatescu”</w:t>
      </w:r>
    </w:p>
    <w:p w14:paraId="38A46890" w14:textId="77777777" w:rsidR="00147BDA" w:rsidRPr="00147BDA" w:rsidRDefault="00147BDA" w:rsidP="00147BDA">
      <w:pPr>
        <w:ind w:left="-709" w:firstLine="425"/>
        <w:jc w:val="both"/>
        <w:rPr>
          <w:rFonts w:ascii="Times New Roman" w:eastAsia="Verdana" w:hAnsi="Times New Roman" w:cs="Times New Roman"/>
          <w:sz w:val="24"/>
          <w:szCs w:val="24"/>
          <w:lang w:val="es-ES"/>
        </w:rPr>
      </w:pPr>
      <w:r w:rsidRPr="00147BDA">
        <w:rPr>
          <w:rFonts w:ascii="New times" w:eastAsia="Times New Roman" w:hAnsi="New times" w:cs="Times New Roman"/>
          <w:b/>
          <w:bCs/>
          <w:color w:val="000000"/>
          <w:sz w:val="24"/>
          <w:szCs w:val="24"/>
          <w:lang w:val="ro-RO" w:eastAsia="ro-RO"/>
        </w:rPr>
        <w:t>4</w:t>
      </w:r>
      <w:r w:rsidRPr="00147BDA">
        <w:rPr>
          <w:rFonts w:ascii="New times" w:eastAsia="Times New Roman" w:hAnsi="New times" w:cs="Times New Roman"/>
          <w:color w:val="000000"/>
          <w:sz w:val="24"/>
          <w:szCs w:val="24"/>
          <w:lang w:val="ro-RO" w:eastAsia="ro-RO"/>
        </w:rPr>
        <w:t>.</w:t>
      </w:r>
      <w:proofErr w:type="spellStart"/>
      <w:r w:rsidRPr="00147BDA">
        <w:rPr>
          <w:rFonts w:ascii="Times New Roman" w:eastAsia="Verdana" w:hAnsi="Times New Roman" w:cs="Times New Roman"/>
          <w:sz w:val="24"/>
          <w:szCs w:val="24"/>
          <w:lang w:val="es-ES"/>
        </w:rPr>
        <w:t>Lansare</w:t>
      </w:r>
      <w:proofErr w:type="spellEnd"/>
      <w:r w:rsidRPr="00147BDA">
        <w:rPr>
          <w:rFonts w:ascii="Times New Roman" w:eastAsia="Verdana" w:hAnsi="Times New Roman" w:cs="Times New Roman"/>
          <w:sz w:val="24"/>
          <w:szCs w:val="24"/>
          <w:lang w:val="es-ES"/>
        </w:rPr>
        <w:t xml:space="preserve"> de </w:t>
      </w:r>
      <w:proofErr w:type="spellStart"/>
      <w:r w:rsidRPr="00147BDA">
        <w:rPr>
          <w:rFonts w:ascii="Times New Roman" w:eastAsia="Verdana" w:hAnsi="Times New Roman" w:cs="Times New Roman"/>
          <w:sz w:val="24"/>
          <w:szCs w:val="24"/>
          <w:lang w:val="es-ES"/>
        </w:rPr>
        <w:t>carte</w:t>
      </w:r>
      <w:proofErr w:type="spellEnd"/>
      <w:r w:rsidRPr="00147BDA">
        <w:rPr>
          <w:rFonts w:ascii="Times New Roman" w:eastAsia="Verdana" w:hAnsi="Times New Roman" w:cs="Times New Roman"/>
          <w:sz w:val="24"/>
          <w:szCs w:val="24"/>
          <w:lang w:val="es-ES"/>
        </w:rPr>
        <w:t>: ,,</w:t>
      </w:r>
      <w:proofErr w:type="spellStart"/>
      <w:r w:rsidRPr="00147BDA">
        <w:rPr>
          <w:rFonts w:ascii="Times New Roman" w:eastAsia="Verdana" w:hAnsi="Times New Roman" w:cs="Times New Roman"/>
          <w:sz w:val="24"/>
          <w:szCs w:val="24"/>
          <w:lang w:val="es-ES"/>
        </w:rPr>
        <w:t>Romanul</w:t>
      </w:r>
      <w:proofErr w:type="spellEnd"/>
      <w:r w:rsidRPr="00147BDA">
        <w:rPr>
          <w:rFonts w:ascii="Times New Roman" w:eastAsia="Verdana" w:hAnsi="Times New Roman" w:cs="Times New Roman"/>
          <w:sz w:val="24"/>
          <w:szCs w:val="24"/>
          <w:lang w:val="es-ES"/>
        </w:rPr>
        <w:t xml:space="preserve"> de </w:t>
      </w:r>
      <w:proofErr w:type="spellStart"/>
      <w:r w:rsidRPr="00147BDA">
        <w:rPr>
          <w:rFonts w:ascii="Times New Roman" w:eastAsia="Verdana" w:hAnsi="Times New Roman" w:cs="Times New Roman"/>
          <w:sz w:val="24"/>
          <w:szCs w:val="24"/>
          <w:lang w:val="es-ES"/>
        </w:rPr>
        <w:t>Analiză</w:t>
      </w:r>
      <w:proofErr w:type="spellEnd"/>
      <w:r w:rsidRPr="00147BDA">
        <w:rPr>
          <w:rFonts w:ascii="Times New Roman" w:eastAsia="Verdana" w:hAnsi="Times New Roman" w:cs="Times New Roman"/>
          <w:sz w:val="24"/>
          <w:szCs w:val="24"/>
          <w:lang w:val="es-ES"/>
        </w:rPr>
        <w:t xml:space="preserve"> Psihologică </w:t>
      </w:r>
      <w:proofErr w:type="spellStart"/>
      <w:r w:rsidRPr="00147BDA">
        <w:rPr>
          <w:rFonts w:ascii="Times New Roman" w:eastAsia="Verdana" w:hAnsi="Times New Roman" w:cs="Times New Roman"/>
          <w:sz w:val="24"/>
          <w:szCs w:val="24"/>
          <w:lang w:val="es-ES"/>
        </w:rPr>
        <w:t>în</w:t>
      </w:r>
      <w:proofErr w:type="spellEnd"/>
      <w:r w:rsidRPr="00147BDA">
        <w:rPr>
          <w:rFonts w:ascii="Times New Roman" w:eastAsia="Verdana" w:hAnsi="Times New Roman" w:cs="Times New Roman"/>
          <w:sz w:val="24"/>
          <w:szCs w:val="24"/>
          <w:lang w:val="es-ES"/>
        </w:rPr>
        <w:t xml:space="preserve"> </w:t>
      </w:r>
      <w:proofErr w:type="spellStart"/>
      <w:r w:rsidRPr="00147BDA">
        <w:rPr>
          <w:rFonts w:ascii="Times New Roman" w:eastAsia="Verdana" w:hAnsi="Times New Roman" w:cs="Times New Roman"/>
          <w:sz w:val="24"/>
          <w:szCs w:val="24"/>
          <w:lang w:val="es-ES"/>
        </w:rPr>
        <w:t>perioada</w:t>
      </w:r>
      <w:proofErr w:type="spellEnd"/>
      <w:r w:rsidRPr="00147BDA">
        <w:rPr>
          <w:rFonts w:ascii="Times New Roman" w:eastAsia="Verdana" w:hAnsi="Times New Roman" w:cs="Times New Roman"/>
          <w:sz w:val="24"/>
          <w:szCs w:val="24"/>
          <w:lang w:val="es-ES"/>
        </w:rPr>
        <w:t xml:space="preserve"> </w:t>
      </w:r>
      <w:proofErr w:type="spellStart"/>
      <w:r w:rsidRPr="00147BDA">
        <w:rPr>
          <w:rFonts w:ascii="Times New Roman" w:eastAsia="Verdana" w:hAnsi="Times New Roman" w:cs="Times New Roman"/>
          <w:sz w:val="24"/>
          <w:szCs w:val="24"/>
          <w:lang w:val="es-ES"/>
        </w:rPr>
        <w:t>interbelică</w:t>
      </w:r>
      <w:proofErr w:type="spellEnd"/>
      <w:r w:rsidRPr="00147BDA">
        <w:rPr>
          <w:rFonts w:ascii="Times New Roman" w:eastAsia="Verdana" w:hAnsi="Times New Roman" w:cs="Times New Roman"/>
          <w:sz w:val="24"/>
          <w:szCs w:val="24"/>
          <w:lang w:val="es-ES"/>
        </w:rPr>
        <w:t xml:space="preserve">”, autor </w:t>
      </w:r>
      <w:proofErr w:type="spellStart"/>
      <w:r w:rsidRPr="00147BDA">
        <w:rPr>
          <w:rFonts w:ascii="Times New Roman" w:eastAsia="Verdana" w:hAnsi="Times New Roman" w:cs="Times New Roman"/>
          <w:sz w:val="24"/>
          <w:szCs w:val="24"/>
          <w:lang w:val="es-ES"/>
        </w:rPr>
        <w:t>prof.</w:t>
      </w:r>
      <w:proofErr w:type="spellEnd"/>
      <w:r w:rsidRPr="00147BDA">
        <w:rPr>
          <w:rFonts w:ascii="Times New Roman" w:eastAsia="Verdana" w:hAnsi="Times New Roman" w:cs="Times New Roman"/>
          <w:sz w:val="24"/>
          <w:szCs w:val="24"/>
          <w:lang w:val="es-ES"/>
        </w:rPr>
        <w:t xml:space="preserve"> </w:t>
      </w:r>
      <w:proofErr w:type="spellStart"/>
      <w:r w:rsidRPr="00147BDA">
        <w:rPr>
          <w:rFonts w:ascii="Times New Roman" w:eastAsia="Verdana" w:hAnsi="Times New Roman" w:cs="Times New Roman"/>
          <w:sz w:val="24"/>
          <w:szCs w:val="24"/>
          <w:lang w:val="es-ES"/>
        </w:rPr>
        <w:t>dr.</w:t>
      </w:r>
      <w:proofErr w:type="spellEnd"/>
      <w:r w:rsidRPr="00147BDA">
        <w:rPr>
          <w:rFonts w:ascii="Times New Roman" w:eastAsia="Verdana" w:hAnsi="Times New Roman" w:cs="Times New Roman"/>
          <w:sz w:val="24"/>
          <w:szCs w:val="24"/>
          <w:lang w:val="es-ES"/>
        </w:rPr>
        <w:t xml:space="preserve"> Adelina Lascu Beldugan;</w:t>
      </w:r>
    </w:p>
    <w:p w14:paraId="164C2479" w14:textId="77777777" w:rsidR="00147BDA" w:rsidRPr="00147BDA" w:rsidRDefault="00147BDA" w:rsidP="00147BDA">
      <w:pPr>
        <w:widowControl/>
        <w:autoSpaceDE/>
        <w:autoSpaceDN/>
        <w:ind w:left="-709" w:firstLine="425"/>
        <w:jc w:val="both"/>
        <w:rPr>
          <w:rFonts w:ascii="Times New Roman" w:eastAsia="Verdana" w:hAnsi="Times New Roman" w:cs="Times New Roman"/>
          <w:i/>
          <w:sz w:val="24"/>
          <w:szCs w:val="24"/>
          <w:lang w:val="es-ES"/>
        </w:rPr>
      </w:pPr>
      <w:r w:rsidRPr="00147BDA">
        <w:rPr>
          <w:rFonts w:ascii="New times" w:eastAsia="Times New Roman" w:hAnsi="New times" w:cs="Times New Roman"/>
          <w:b/>
          <w:bCs/>
          <w:color w:val="000000"/>
          <w:sz w:val="24"/>
          <w:szCs w:val="24"/>
          <w:lang w:val="ro-RO" w:eastAsia="ro-RO"/>
        </w:rPr>
        <w:t>5.</w:t>
      </w:r>
      <w:r w:rsidRPr="00147BDA">
        <w:rPr>
          <w:rFonts w:ascii="Times New Roman" w:eastAsia="Verdana" w:hAnsi="Times New Roman" w:cs="Times New Roman"/>
          <w:sz w:val="24"/>
          <w:szCs w:val="24"/>
          <w:lang w:val="es-ES"/>
        </w:rPr>
        <w:t xml:space="preserve">Atelier de </w:t>
      </w:r>
      <w:proofErr w:type="spellStart"/>
      <w:r w:rsidRPr="00147BDA">
        <w:rPr>
          <w:rFonts w:ascii="Times New Roman" w:eastAsia="Verdana" w:hAnsi="Times New Roman" w:cs="Times New Roman"/>
          <w:sz w:val="24"/>
          <w:szCs w:val="24"/>
          <w:lang w:val="es-ES"/>
        </w:rPr>
        <w:t>sculptură</w:t>
      </w:r>
      <w:proofErr w:type="spellEnd"/>
      <w:r w:rsidRPr="00147BDA">
        <w:rPr>
          <w:rFonts w:ascii="Times New Roman" w:eastAsia="Verdana" w:hAnsi="Times New Roman" w:cs="Times New Roman"/>
          <w:sz w:val="24"/>
          <w:szCs w:val="24"/>
          <w:lang w:val="es-ES"/>
        </w:rPr>
        <w:t xml:space="preserve"> </w:t>
      </w:r>
      <w:proofErr w:type="spellStart"/>
      <w:r w:rsidRPr="00147BDA">
        <w:rPr>
          <w:rFonts w:ascii="Times New Roman" w:eastAsia="Verdana" w:hAnsi="Times New Roman" w:cs="Times New Roman"/>
          <w:sz w:val="24"/>
          <w:szCs w:val="24"/>
          <w:lang w:val="es-ES"/>
        </w:rPr>
        <w:t>în</w:t>
      </w:r>
      <w:proofErr w:type="spellEnd"/>
      <w:r w:rsidRPr="00147BDA">
        <w:rPr>
          <w:rFonts w:ascii="Times New Roman" w:eastAsia="Verdana" w:hAnsi="Times New Roman" w:cs="Times New Roman"/>
          <w:sz w:val="24"/>
          <w:szCs w:val="24"/>
          <w:lang w:val="es-ES"/>
        </w:rPr>
        <w:t xml:space="preserve"> </w:t>
      </w:r>
      <w:proofErr w:type="spellStart"/>
      <w:r w:rsidRPr="00147BDA">
        <w:rPr>
          <w:rFonts w:ascii="Times New Roman" w:eastAsia="Verdana" w:hAnsi="Times New Roman" w:cs="Times New Roman"/>
          <w:sz w:val="24"/>
          <w:szCs w:val="24"/>
          <w:lang w:val="es-ES"/>
        </w:rPr>
        <w:t>lemn</w:t>
      </w:r>
      <w:proofErr w:type="spellEnd"/>
      <w:r w:rsidRPr="00147BDA">
        <w:rPr>
          <w:rFonts w:ascii="Times New Roman" w:eastAsia="Verdana" w:hAnsi="Times New Roman" w:cs="Times New Roman"/>
          <w:sz w:val="24"/>
          <w:szCs w:val="24"/>
          <w:lang w:val="es-ES"/>
        </w:rPr>
        <w:t xml:space="preserve"> - </w:t>
      </w:r>
      <w:proofErr w:type="spellStart"/>
      <w:r w:rsidRPr="00147BDA">
        <w:rPr>
          <w:rFonts w:ascii="Times New Roman" w:eastAsia="Verdana" w:hAnsi="Times New Roman" w:cs="Times New Roman"/>
          <w:sz w:val="24"/>
          <w:szCs w:val="24"/>
          <w:lang w:val="es-ES"/>
        </w:rPr>
        <w:t>Expoziție</w:t>
      </w:r>
      <w:proofErr w:type="spellEnd"/>
      <w:r w:rsidRPr="00147BDA">
        <w:rPr>
          <w:rFonts w:ascii="Times New Roman" w:eastAsia="Verdana" w:hAnsi="Times New Roman" w:cs="Times New Roman"/>
          <w:sz w:val="24"/>
          <w:szCs w:val="24"/>
          <w:lang w:val="es-ES"/>
        </w:rPr>
        <w:t xml:space="preserve"> de </w:t>
      </w:r>
      <w:proofErr w:type="spellStart"/>
      <w:r w:rsidRPr="00147BDA">
        <w:rPr>
          <w:rFonts w:ascii="Times New Roman" w:eastAsia="Verdana" w:hAnsi="Times New Roman" w:cs="Times New Roman"/>
          <w:sz w:val="24"/>
          <w:szCs w:val="24"/>
          <w:lang w:val="es-ES"/>
        </w:rPr>
        <w:t>sculptură</w:t>
      </w:r>
      <w:proofErr w:type="spellEnd"/>
      <w:r w:rsidRPr="00147BDA">
        <w:rPr>
          <w:rFonts w:ascii="Times New Roman" w:eastAsia="Verdana" w:hAnsi="Times New Roman" w:cs="Times New Roman"/>
          <w:sz w:val="24"/>
          <w:szCs w:val="24"/>
          <w:lang w:val="es-ES"/>
        </w:rPr>
        <w:t xml:space="preserve">, </w:t>
      </w:r>
      <w:proofErr w:type="spellStart"/>
      <w:r w:rsidRPr="00147BDA">
        <w:rPr>
          <w:rFonts w:ascii="Times New Roman" w:eastAsia="Verdana" w:hAnsi="Times New Roman" w:cs="Times New Roman"/>
          <w:sz w:val="24"/>
          <w:szCs w:val="24"/>
          <w:lang w:val="es-ES"/>
        </w:rPr>
        <w:t>meșter</w:t>
      </w:r>
      <w:proofErr w:type="spellEnd"/>
      <w:r w:rsidRPr="00147BDA">
        <w:rPr>
          <w:rFonts w:ascii="Times New Roman" w:eastAsia="Verdana" w:hAnsi="Times New Roman" w:cs="Times New Roman"/>
          <w:sz w:val="24"/>
          <w:szCs w:val="24"/>
          <w:lang w:val="es-ES"/>
        </w:rPr>
        <w:t xml:space="preserve"> popular Cristian Crețu;</w:t>
      </w:r>
      <w:r w:rsidRPr="00147BDA">
        <w:rPr>
          <w:rFonts w:ascii="Times New Roman" w:eastAsia="Verdana" w:hAnsi="Times New Roman" w:cs="Times New Roman"/>
          <w:i/>
          <w:sz w:val="24"/>
          <w:szCs w:val="24"/>
          <w:lang w:val="es-ES"/>
        </w:rPr>
        <w:tab/>
      </w:r>
    </w:p>
    <w:p w14:paraId="021FE65D" w14:textId="77777777" w:rsidR="00147BDA" w:rsidRPr="00147BDA" w:rsidRDefault="00147BDA" w:rsidP="00147BDA">
      <w:pPr>
        <w:widowControl/>
        <w:autoSpaceDE/>
        <w:autoSpaceDN/>
        <w:ind w:left="-709" w:firstLine="425"/>
        <w:jc w:val="both"/>
        <w:rPr>
          <w:rFonts w:ascii="Times New Roman" w:eastAsia="Verdana" w:hAnsi="Times New Roman" w:cs="Times New Roman"/>
          <w:i/>
          <w:sz w:val="24"/>
          <w:szCs w:val="24"/>
          <w:lang w:val="es-ES"/>
        </w:rPr>
      </w:pPr>
      <w:r w:rsidRPr="00147BDA">
        <w:rPr>
          <w:rFonts w:ascii="New times" w:eastAsia="Times New Roman" w:hAnsi="New times" w:cs="Times New Roman"/>
          <w:b/>
          <w:bCs/>
          <w:color w:val="000000"/>
          <w:sz w:val="24"/>
          <w:szCs w:val="24"/>
          <w:lang w:val="es-ES" w:eastAsia="ro-RO"/>
        </w:rPr>
        <w:t>6.</w:t>
      </w:r>
      <w:r w:rsidRPr="00147BDA">
        <w:rPr>
          <w:rFonts w:ascii="New times" w:eastAsia="Times New Roman" w:hAnsi="New times" w:cs="Times New Roman"/>
          <w:color w:val="000000"/>
          <w:sz w:val="24"/>
          <w:szCs w:val="24"/>
          <w:lang w:val="es-ES" w:eastAsia="ro-RO"/>
        </w:rPr>
        <w:t xml:space="preserve"> </w:t>
      </w:r>
      <w:proofErr w:type="spellStart"/>
      <w:r w:rsidRPr="00147BDA">
        <w:rPr>
          <w:rFonts w:ascii="Times New Roman" w:eastAsia="Verdana" w:hAnsi="Times New Roman" w:cs="Times New Roman"/>
          <w:sz w:val="24"/>
          <w:szCs w:val="24"/>
          <w:lang w:val="es-ES"/>
        </w:rPr>
        <w:t>Expoziție</w:t>
      </w:r>
      <w:proofErr w:type="spellEnd"/>
      <w:r w:rsidRPr="00147BDA">
        <w:rPr>
          <w:rFonts w:ascii="Times New Roman" w:eastAsia="Verdana" w:hAnsi="Times New Roman" w:cs="Times New Roman"/>
          <w:sz w:val="24"/>
          <w:szCs w:val="24"/>
          <w:lang w:val="es-ES"/>
        </w:rPr>
        <w:t xml:space="preserve"> de </w:t>
      </w:r>
      <w:proofErr w:type="spellStart"/>
      <w:r w:rsidRPr="00147BDA">
        <w:rPr>
          <w:rFonts w:ascii="Times New Roman" w:eastAsia="Verdana" w:hAnsi="Times New Roman" w:cs="Times New Roman"/>
          <w:sz w:val="24"/>
          <w:szCs w:val="24"/>
          <w:lang w:val="es-ES"/>
        </w:rPr>
        <w:t>pictură</w:t>
      </w:r>
      <w:proofErr w:type="spellEnd"/>
      <w:r w:rsidRPr="00147BDA">
        <w:rPr>
          <w:rFonts w:ascii="Times New Roman" w:eastAsia="Verdana" w:hAnsi="Times New Roman" w:cs="Times New Roman"/>
          <w:sz w:val="24"/>
          <w:szCs w:val="24"/>
          <w:lang w:val="es-ES"/>
        </w:rPr>
        <w:t xml:space="preserve"> - </w:t>
      </w:r>
      <w:proofErr w:type="spellStart"/>
      <w:r w:rsidRPr="00147BDA">
        <w:rPr>
          <w:rFonts w:ascii="Times New Roman" w:eastAsia="Verdana" w:hAnsi="Times New Roman" w:cs="Times New Roman"/>
          <w:sz w:val="24"/>
          <w:szCs w:val="24"/>
          <w:lang w:val="es-ES"/>
        </w:rPr>
        <w:t>Artă</w:t>
      </w:r>
      <w:proofErr w:type="spellEnd"/>
      <w:r w:rsidRPr="00147BDA">
        <w:rPr>
          <w:rFonts w:ascii="Times New Roman" w:eastAsia="Verdana" w:hAnsi="Times New Roman" w:cs="Times New Roman"/>
          <w:sz w:val="24"/>
          <w:szCs w:val="24"/>
          <w:lang w:val="es-ES"/>
        </w:rPr>
        <w:t xml:space="preserve"> </w:t>
      </w:r>
      <w:proofErr w:type="spellStart"/>
      <w:r w:rsidRPr="00147BDA">
        <w:rPr>
          <w:rFonts w:ascii="Times New Roman" w:eastAsia="Verdana" w:hAnsi="Times New Roman" w:cs="Times New Roman"/>
          <w:sz w:val="24"/>
          <w:szCs w:val="24"/>
          <w:lang w:val="es-ES"/>
        </w:rPr>
        <w:t>Contemporană</w:t>
      </w:r>
      <w:proofErr w:type="spellEnd"/>
      <w:r w:rsidRPr="00147BDA">
        <w:rPr>
          <w:rFonts w:ascii="Times New Roman" w:eastAsia="Verdana" w:hAnsi="Times New Roman" w:cs="Times New Roman"/>
          <w:sz w:val="24"/>
          <w:szCs w:val="24"/>
          <w:lang w:val="es-ES"/>
        </w:rPr>
        <w:t xml:space="preserve"> - Prof. Liviu Florian Cioacă </w:t>
      </w:r>
    </w:p>
    <w:p w14:paraId="1CD53E4D" w14:textId="77777777" w:rsidR="00147BDA" w:rsidRPr="00147BDA" w:rsidRDefault="00147BDA" w:rsidP="00147BDA">
      <w:pPr>
        <w:widowControl/>
        <w:autoSpaceDE/>
        <w:autoSpaceDN/>
        <w:ind w:left="-709" w:firstLine="425"/>
        <w:rPr>
          <w:rFonts w:ascii="Times New Roman" w:eastAsia="Verdana" w:hAnsi="Times New Roman" w:cs="Times New Roman"/>
          <w:sz w:val="24"/>
          <w:szCs w:val="24"/>
          <w:lang w:val="ro-RO"/>
        </w:rPr>
      </w:pPr>
      <w:r w:rsidRPr="00147BDA">
        <w:rPr>
          <w:rFonts w:ascii="New times" w:eastAsia="Times New Roman" w:hAnsi="New times" w:cs="Times New Roman"/>
          <w:b/>
          <w:bCs/>
          <w:color w:val="000000"/>
          <w:sz w:val="24"/>
          <w:szCs w:val="24"/>
          <w:lang w:val="es-ES" w:eastAsia="ro-RO"/>
        </w:rPr>
        <w:t>7.</w:t>
      </w:r>
      <w:r w:rsidRPr="00147BDA">
        <w:rPr>
          <w:rFonts w:ascii="New times" w:eastAsia="Times New Roman" w:hAnsi="New times" w:cs="Times New Roman"/>
          <w:color w:val="000000"/>
          <w:sz w:val="24"/>
          <w:szCs w:val="24"/>
          <w:lang w:val="es-ES" w:eastAsia="ro-RO"/>
        </w:rPr>
        <w:t xml:space="preserve"> </w:t>
      </w:r>
      <w:r w:rsidRPr="00147BDA">
        <w:rPr>
          <w:rFonts w:ascii="Times New Roman" w:eastAsia="Verdana" w:hAnsi="Times New Roman" w:cs="Times New Roman"/>
          <w:sz w:val="24"/>
          <w:szCs w:val="24"/>
          <w:lang w:val="ro-RO"/>
        </w:rPr>
        <w:t xml:space="preserve">Spectacol de dansuri populare- </w:t>
      </w:r>
      <w:proofErr w:type="spellStart"/>
      <w:r w:rsidRPr="00147BDA">
        <w:rPr>
          <w:rFonts w:ascii="Times New Roman" w:eastAsia="Verdana" w:hAnsi="Times New Roman" w:cs="Times New Roman"/>
          <w:sz w:val="24"/>
          <w:szCs w:val="24"/>
          <w:lang w:val="es-ES"/>
        </w:rPr>
        <w:t>Cursanții</w:t>
      </w:r>
      <w:proofErr w:type="spellEnd"/>
      <w:r w:rsidRPr="00147BDA">
        <w:rPr>
          <w:rFonts w:ascii="Times New Roman" w:eastAsia="Verdana" w:hAnsi="Times New Roman" w:cs="Times New Roman"/>
          <w:sz w:val="24"/>
          <w:szCs w:val="24"/>
          <w:lang w:val="es-ES"/>
        </w:rPr>
        <w:t xml:space="preserve"> </w:t>
      </w:r>
      <w:proofErr w:type="spellStart"/>
      <w:r w:rsidRPr="00147BDA">
        <w:rPr>
          <w:rFonts w:ascii="Times New Roman" w:eastAsia="Verdana" w:hAnsi="Times New Roman" w:cs="Times New Roman"/>
          <w:sz w:val="24"/>
          <w:szCs w:val="24"/>
          <w:lang w:val="es-ES"/>
        </w:rPr>
        <w:t>Cercului</w:t>
      </w:r>
      <w:proofErr w:type="spellEnd"/>
      <w:r w:rsidRPr="00147BDA">
        <w:rPr>
          <w:rFonts w:ascii="Times New Roman" w:eastAsia="Verdana" w:hAnsi="Times New Roman" w:cs="Times New Roman"/>
          <w:sz w:val="24"/>
          <w:szCs w:val="24"/>
          <w:lang w:val="es-ES"/>
        </w:rPr>
        <w:t xml:space="preserve"> de </w:t>
      </w:r>
      <w:proofErr w:type="spellStart"/>
      <w:r w:rsidRPr="00147BDA">
        <w:rPr>
          <w:rFonts w:ascii="Times New Roman" w:eastAsia="Verdana" w:hAnsi="Times New Roman" w:cs="Times New Roman"/>
          <w:sz w:val="24"/>
          <w:szCs w:val="24"/>
          <w:lang w:val="es-ES"/>
        </w:rPr>
        <w:t>dansuri</w:t>
      </w:r>
      <w:proofErr w:type="spellEnd"/>
      <w:r w:rsidRPr="00147BDA">
        <w:rPr>
          <w:rFonts w:ascii="Times New Roman" w:eastAsia="Verdana" w:hAnsi="Times New Roman" w:cs="Times New Roman"/>
          <w:sz w:val="24"/>
          <w:szCs w:val="24"/>
          <w:lang w:val="es-ES"/>
        </w:rPr>
        <w:t xml:space="preserve"> </w:t>
      </w:r>
      <w:proofErr w:type="spellStart"/>
      <w:r w:rsidRPr="00147BDA">
        <w:rPr>
          <w:rFonts w:ascii="Times New Roman" w:eastAsia="Verdana" w:hAnsi="Times New Roman" w:cs="Times New Roman"/>
          <w:sz w:val="24"/>
          <w:szCs w:val="24"/>
          <w:lang w:val="es-ES"/>
        </w:rPr>
        <w:t>populare</w:t>
      </w:r>
      <w:proofErr w:type="spellEnd"/>
      <w:r w:rsidRPr="00147BDA">
        <w:rPr>
          <w:rFonts w:ascii="Times New Roman" w:eastAsia="Verdana" w:hAnsi="Times New Roman" w:cs="Times New Roman"/>
          <w:sz w:val="24"/>
          <w:szCs w:val="24"/>
          <w:lang w:val="es-ES"/>
        </w:rPr>
        <w:t xml:space="preserve"> </w:t>
      </w:r>
      <w:proofErr w:type="gramStart"/>
      <w:r w:rsidRPr="00147BDA">
        <w:rPr>
          <w:rFonts w:ascii="Times New Roman" w:eastAsia="Verdana" w:hAnsi="Times New Roman" w:cs="Times New Roman"/>
          <w:sz w:val="24"/>
          <w:szCs w:val="24"/>
          <w:lang w:val="es-ES"/>
        </w:rPr>
        <w:t xml:space="preserve">al  </w:t>
      </w:r>
      <w:proofErr w:type="spellStart"/>
      <w:r w:rsidRPr="00147BDA">
        <w:rPr>
          <w:rFonts w:ascii="Times New Roman" w:eastAsia="Verdana" w:hAnsi="Times New Roman" w:cs="Times New Roman"/>
          <w:sz w:val="24"/>
          <w:szCs w:val="24"/>
          <w:lang w:val="es-ES"/>
        </w:rPr>
        <w:t>Casei</w:t>
      </w:r>
      <w:proofErr w:type="spellEnd"/>
      <w:proofErr w:type="gramEnd"/>
      <w:r w:rsidRPr="00147BDA">
        <w:rPr>
          <w:rFonts w:ascii="Times New Roman" w:eastAsia="Verdana" w:hAnsi="Times New Roman" w:cs="Times New Roman"/>
          <w:sz w:val="24"/>
          <w:szCs w:val="24"/>
          <w:lang w:val="es-ES"/>
        </w:rPr>
        <w:t xml:space="preserve"> de </w:t>
      </w:r>
      <w:proofErr w:type="gramStart"/>
      <w:r w:rsidRPr="00147BDA">
        <w:rPr>
          <w:rFonts w:ascii="Times New Roman" w:eastAsia="Verdana" w:hAnsi="Times New Roman" w:cs="Times New Roman"/>
          <w:sz w:val="24"/>
          <w:szCs w:val="24"/>
          <w:lang w:val="es-ES"/>
        </w:rPr>
        <w:t>Cultură ”Tudor</w:t>
      </w:r>
      <w:proofErr w:type="gramEnd"/>
      <w:r w:rsidRPr="00147BDA">
        <w:rPr>
          <w:rFonts w:ascii="Times New Roman" w:eastAsia="Verdana" w:hAnsi="Times New Roman" w:cs="Times New Roman"/>
          <w:sz w:val="24"/>
          <w:szCs w:val="24"/>
          <w:lang w:val="es-ES"/>
        </w:rPr>
        <w:t xml:space="preserve"> Mușatescu”, instructor Nelu Horobeanu;</w:t>
      </w:r>
    </w:p>
    <w:p w14:paraId="3BC3D283" w14:textId="77777777" w:rsidR="00147BDA" w:rsidRPr="00147BDA" w:rsidRDefault="00147BDA" w:rsidP="00147BDA">
      <w:pPr>
        <w:widowControl/>
        <w:autoSpaceDE/>
        <w:autoSpaceDN/>
        <w:ind w:left="-709" w:firstLine="425"/>
        <w:rPr>
          <w:rFonts w:ascii="Times New Roman" w:eastAsia="Verdana" w:hAnsi="Times New Roman" w:cs="Times New Roman"/>
          <w:sz w:val="24"/>
          <w:szCs w:val="24"/>
          <w:lang w:val="ro-RO"/>
        </w:rPr>
      </w:pPr>
      <w:r w:rsidRPr="00147BDA">
        <w:rPr>
          <w:rFonts w:ascii="New times" w:eastAsia="Times New Roman" w:hAnsi="New times" w:cs="Times New Roman"/>
          <w:b/>
          <w:bCs/>
          <w:color w:val="000000"/>
          <w:sz w:val="24"/>
          <w:szCs w:val="24"/>
          <w:lang w:val="pt-PT" w:eastAsia="ro-RO"/>
        </w:rPr>
        <w:t>8.</w:t>
      </w:r>
      <w:r w:rsidRPr="00147BDA">
        <w:rPr>
          <w:rFonts w:ascii="New times" w:eastAsia="Times New Roman" w:hAnsi="New times" w:cs="Times New Roman"/>
          <w:color w:val="000000"/>
          <w:sz w:val="24"/>
          <w:szCs w:val="24"/>
          <w:lang w:val="pt-PT" w:eastAsia="ro-RO"/>
        </w:rPr>
        <w:t xml:space="preserve"> </w:t>
      </w:r>
      <w:r w:rsidRPr="00147BDA">
        <w:rPr>
          <w:rFonts w:ascii="Times New Roman" w:eastAsia="Verdana" w:hAnsi="Times New Roman" w:cs="Times New Roman"/>
          <w:sz w:val="24"/>
          <w:szCs w:val="24"/>
          <w:lang w:val="ro-RO"/>
        </w:rPr>
        <w:t xml:space="preserve">Spectacol de muzică ușoară - Atelierul muzical ”Floare de Stâncă”, instructor prof. Clara Marinescu;  </w:t>
      </w:r>
    </w:p>
    <w:p w14:paraId="626FC175" w14:textId="77777777" w:rsidR="00147BDA" w:rsidRPr="00147BDA" w:rsidRDefault="00147BDA" w:rsidP="00147BDA">
      <w:pPr>
        <w:widowControl/>
        <w:autoSpaceDE/>
        <w:autoSpaceDN/>
        <w:ind w:left="-709" w:firstLine="425"/>
        <w:rPr>
          <w:rFonts w:ascii="Times New Roman" w:eastAsia="Verdana" w:hAnsi="Times New Roman" w:cs="Times New Roman"/>
          <w:sz w:val="24"/>
          <w:szCs w:val="24"/>
          <w:lang w:val="ro-RO"/>
        </w:rPr>
      </w:pPr>
      <w:r w:rsidRPr="00147BDA">
        <w:rPr>
          <w:rFonts w:ascii="New times" w:eastAsia="Times New Roman" w:hAnsi="New times" w:cs="Times New Roman"/>
          <w:b/>
          <w:bCs/>
          <w:color w:val="000000"/>
          <w:sz w:val="24"/>
          <w:szCs w:val="24"/>
          <w:lang w:val="pt-PT" w:eastAsia="ro-RO"/>
        </w:rPr>
        <w:t>9.</w:t>
      </w:r>
      <w:r w:rsidRPr="00147BDA">
        <w:rPr>
          <w:rFonts w:ascii="New times" w:eastAsia="Times New Roman" w:hAnsi="New times" w:cs="Times New Roman"/>
          <w:color w:val="000000"/>
          <w:sz w:val="24"/>
          <w:szCs w:val="24"/>
          <w:lang w:val="pt-PT" w:eastAsia="ro-RO"/>
        </w:rPr>
        <w:t xml:space="preserve"> </w:t>
      </w:r>
      <w:r w:rsidRPr="00147BDA">
        <w:rPr>
          <w:rFonts w:ascii="Times New Roman" w:eastAsia="Verdana" w:hAnsi="Times New Roman" w:cs="Times New Roman"/>
          <w:sz w:val="24"/>
          <w:szCs w:val="24"/>
          <w:lang w:val="ro-RO"/>
        </w:rPr>
        <w:t>Spectacol de dans modern-  Clubul de dans sportiv „Dance Team”, instructor Silviu Dobrița;</w:t>
      </w:r>
    </w:p>
    <w:p w14:paraId="745D857C" w14:textId="77777777" w:rsidR="00147BDA" w:rsidRPr="00147BDA" w:rsidRDefault="00147BDA" w:rsidP="00147BDA">
      <w:pPr>
        <w:widowControl/>
        <w:autoSpaceDE/>
        <w:autoSpaceDN/>
        <w:ind w:left="-709" w:firstLine="425"/>
        <w:rPr>
          <w:rFonts w:ascii="Times New Roman" w:eastAsia="Verdana" w:hAnsi="Times New Roman" w:cs="Times New Roman"/>
          <w:sz w:val="24"/>
          <w:szCs w:val="24"/>
          <w:lang w:val="ro-RO"/>
        </w:rPr>
      </w:pPr>
      <w:r w:rsidRPr="00147BDA">
        <w:rPr>
          <w:rFonts w:ascii="New times" w:eastAsia="Times New Roman" w:hAnsi="New times" w:cs="Times New Roman"/>
          <w:b/>
          <w:bCs/>
          <w:color w:val="000000"/>
          <w:sz w:val="24"/>
          <w:szCs w:val="24"/>
          <w:lang w:val="pt-PT" w:eastAsia="ro-RO"/>
        </w:rPr>
        <w:t>10.</w:t>
      </w:r>
      <w:r w:rsidRPr="00147BDA">
        <w:rPr>
          <w:rFonts w:ascii="New times" w:eastAsia="Times New Roman" w:hAnsi="New times" w:cs="Times New Roman"/>
          <w:color w:val="000000"/>
          <w:sz w:val="24"/>
          <w:szCs w:val="24"/>
          <w:lang w:val="pt-PT" w:eastAsia="ro-RO"/>
        </w:rPr>
        <w:t xml:space="preserve"> </w:t>
      </w:r>
      <w:r w:rsidRPr="00147BDA">
        <w:rPr>
          <w:rFonts w:ascii="Times New Roman" w:eastAsia="Verdana" w:hAnsi="Times New Roman" w:cs="Times New Roman"/>
          <w:sz w:val="24"/>
          <w:szCs w:val="24"/>
          <w:lang w:val="ro-RO"/>
        </w:rPr>
        <w:t xml:space="preserve">Spectacol de muzică populară - </w:t>
      </w:r>
      <w:proofErr w:type="spellStart"/>
      <w:r w:rsidRPr="00147BDA">
        <w:rPr>
          <w:rFonts w:ascii="Times New Roman" w:eastAsia="Verdana" w:hAnsi="Times New Roman" w:cs="Times New Roman"/>
          <w:sz w:val="24"/>
          <w:szCs w:val="24"/>
          <w:lang w:val="es-ES"/>
        </w:rPr>
        <w:t>Grupul</w:t>
      </w:r>
      <w:proofErr w:type="spellEnd"/>
      <w:r w:rsidRPr="00147BDA">
        <w:rPr>
          <w:rFonts w:ascii="Times New Roman" w:eastAsia="Verdana" w:hAnsi="Times New Roman" w:cs="Times New Roman"/>
          <w:sz w:val="24"/>
          <w:szCs w:val="24"/>
          <w:lang w:val="es-ES"/>
        </w:rPr>
        <w:t xml:space="preserve"> vocal </w:t>
      </w:r>
      <w:proofErr w:type="spellStart"/>
      <w:r w:rsidRPr="00147BDA">
        <w:rPr>
          <w:rFonts w:ascii="Times New Roman" w:eastAsia="Verdana" w:hAnsi="Times New Roman" w:cs="Times New Roman"/>
          <w:sz w:val="24"/>
          <w:szCs w:val="24"/>
          <w:lang w:val="es-ES"/>
        </w:rPr>
        <w:t>folcloric</w:t>
      </w:r>
      <w:proofErr w:type="spellEnd"/>
      <w:r w:rsidRPr="00147BDA">
        <w:rPr>
          <w:rFonts w:ascii="Times New Roman" w:eastAsia="Verdana" w:hAnsi="Times New Roman" w:cs="Times New Roman"/>
          <w:sz w:val="24"/>
          <w:szCs w:val="24"/>
          <w:lang w:val="es-ES"/>
        </w:rPr>
        <w:t xml:space="preserve"> ”Floare de </w:t>
      </w:r>
      <w:proofErr w:type="spellStart"/>
      <w:r w:rsidRPr="00147BDA">
        <w:rPr>
          <w:rFonts w:ascii="Times New Roman" w:eastAsia="Verdana" w:hAnsi="Times New Roman" w:cs="Times New Roman"/>
          <w:sz w:val="24"/>
          <w:szCs w:val="24"/>
          <w:lang w:val="es-ES"/>
        </w:rPr>
        <w:t>colț</w:t>
      </w:r>
      <w:proofErr w:type="spellEnd"/>
      <w:r w:rsidRPr="00147BDA">
        <w:rPr>
          <w:rFonts w:ascii="Times New Roman" w:eastAsia="Verdana" w:hAnsi="Times New Roman" w:cs="Times New Roman"/>
          <w:sz w:val="24"/>
          <w:szCs w:val="24"/>
          <w:lang w:val="es-ES"/>
        </w:rPr>
        <w:t xml:space="preserve">”, instructor </w:t>
      </w:r>
      <w:proofErr w:type="spellStart"/>
      <w:r w:rsidRPr="00147BDA">
        <w:rPr>
          <w:rFonts w:ascii="Times New Roman" w:eastAsia="Verdana" w:hAnsi="Times New Roman" w:cs="Times New Roman"/>
          <w:sz w:val="24"/>
          <w:szCs w:val="24"/>
          <w:lang w:val="es-ES"/>
        </w:rPr>
        <w:t>prof.</w:t>
      </w:r>
      <w:proofErr w:type="spellEnd"/>
      <w:r w:rsidRPr="00147BDA">
        <w:rPr>
          <w:rFonts w:ascii="Times New Roman" w:eastAsia="Verdana" w:hAnsi="Times New Roman" w:cs="Times New Roman"/>
          <w:sz w:val="24"/>
          <w:szCs w:val="24"/>
          <w:lang w:val="es-ES"/>
        </w:rPr>
        <w:t xml:space="preserve"> Ana-Maria Cîrstina.</w:t>
      </w:r>
    </w:p>
    <w:p w14:paraId="42D6DA09" w14:textId="77777777" w:rsidR="00147BDA" w:rsidRPr="00147BDA" w:rsidRDefault="00147BDA" w:rsidP="00147BDA">
      <w:pPr>
        <w:widowControl/>
        <w:autoSpaceDE/>
        <w:autoSpaceDN/>
        <w:ind w:left="-709" w:firstLine="425"/>
        <w:rPr>
          <w:rFonts w:ascii="Times New Roman" w:eastAsia="Verdana" w:hAnsi="Times New Roman" w:cs="Times New Roman"/>
          <w:sz w:val="24"/>
          <w:szCs w:val="24"/>
          <w:lang w:val="ro-RO"/>
        </w:rPr>
      </w:pPr>
    </w:p>
    <w:p w14:paraId="47776C00" w14:textId="77777777" w:rsidR="00147BDA" w:rsidRPr="00147BDA" w:rsidRDefault="00147BDA" w:rsidP="00147BDA">
      <w:pPr>
        <w:widowControl/>
        <w:autoSpaceDE/>
        <w:autoSpaceDN/>
        <w:spacing w:after="200" w:line="276" w:lineRule="auto"/>
        <w:ind w:left="-709" w:right="-279" w:firstLine="709"/>
        <w:jc w:val="both"/>
        <w:rPr>
          <w:rFonts w:ascii="Times New Roman" w:eastAsia="Times New Roman" w:hAnsi="Times New Roman" w:cs="Times New Roman"/>
          <w:b/>
          <w:i/>
          <w:iCs/>
          <w:sz w:val="24"/>
          <w:szCs w:val="24"/>
          <w:u w:val="single"/>
          <w:lang w:val="ro-RO"/>
        </w:rPr>
      </w:pPr>
      <w:r w:rsidRPr="00147BDA">
        <w:rPr>
          <w:rFonts w:ascii="Times New Roman" w:eastAsia="Times New Roman" w:hAnsi="Times New Roman" w:cs="Times New Roman"/>
          <w:b/>
          <w:i/>
          <w:iCs/>
          <w:sz w:val="24"/>
          <w:szCs w:val="24"/>
          <w:u w:val="single"/>
          <w:lang w:val="ro-RO"/>
        </w:rPr>
        <w:t>Anul 2026</w:t>
      </w:r>
    </w:p>
    <w:p w14:paraId="4B7728F2" w14:textId="77777777" w:rsidR="00147BDA" w:rsidRPr="00147BDA" w:rsidRDefault="00147BDA" w:rsidP="00147BDA">
      <w:pPr>
        <w:widowControl/>
        <w:autoSpaceDE/>
        <w:autoSpaceDN/>
        <w:ind w:left="-709" w:firstLine="709"/>
        <w:jc w:val="both"/>
        <w:rPr>
          <w:rFonts w:ascii="Times New Roman" w:eastAsia="Verdana" w:hAnsi="Times New Roman" w:cs="Times New Roman"/>
          <w:b/>
          <w:sz w:val="24"/>
          <w:szCs w:val="24"/>
          <w:lang w:val="ro-RO"/>
        </w:rPr>
      </w:pPr>
      <w:proofErr w:type="spellStart"/>
      <w:r w:rsidRPr="00147BDA">
        <w:rPr>
          <w:rFonts w:ascii="Times New Roman" w:eastAsia="Verdana" w:hAnsi="Times New Roman" w:cs="Times New Roman"/>
          <w:b/>
          <w:bCs/>
          <w:sz w:val="24"/>
          <w:szCs w:val="24"/>
          <w:lang w:val="es-ES"/>
        </w:rPr>
        <w:t>În</w:t>
      </w:r>
      <w:proofErr w:type="spellEnd"/>
      <w:r w:rsidRPr="00147BDA">
        <w:rPr>
          <w:rFonts w:ascii="Times New Roman" w:eastAsia="Verdana" w:hAnsi="Times New Roman" w:cs="Times New Roman"/>
          <w:b/>
          <w:bCs/>
          <w:sz w:val="24"/>
          <w:szCs w:val="24"/>
          <w:lang w:val="es-ES"/>
        </w:rPr>
        <w:t xml:space="preserve"> </w:t>
      </w:r>
      <w:proofErr w:type="spellStart"/>
      <w:r w:rsidRPr="00147BDA">
        <w:rPr>
          <w:rFonts w:ascii="Times New Roman" w:eastAsia="Verdana" w:hAnsi="Times New Roman" w:cs="Times New Roman"/>
          <w:b/>
          <w:bCs/>
          <w:sz w:val="24"/>
          <w:szCs w:val="24"/>
          <w:lang w:val="es-ES"/>
        </w:rPr>
        <w:t>anul</w:t>
      </w:r>
      <w:proofErr w:type="spellEnd"/>
      <w:r w:rsidRPr="00147BDA">
        <w:rPr>
          <w:rFonts w:ascii="Times New Roman" w:eastAsia="Verdana" w:hAnsi="Times New Roman" w:cs="Times New Roman"/>
          <w:b/>
          <w:bCs/>
          <w:sz w:val="24"/>
          <w:szCs w:val="24"/>
          <w:lang w:val="es-ES"/>
        </w:rPr>
        <w:t xml:space="preserve"> 3 de </w:t>
      </w:r>
      <w:proofErr w:type="spellStart"/>
      <w:r w:rsidRPr="00147BDA">
        <w:rPr>
          <w:rFonts w:ascii="Times New Roman" w:eastAsia="Verdana" w:hAnsi="Times New Roman" w:cs="Times New Roman"/>
          <w:b/>
          <w:bCs/>
          <w:sz w:val="24"/>
          <w:szCs w:val="24"/>
          <w:lang w:val="es-ES"/>
        </w:rPr>
        <w:t>Sustenabilitate</w:t>
      </w:r>
      <w:proofErr w:type="spellEnd"/>
      <w:r w:rsidRPr="00147BDA">
        <w:rPr>
          <w:rFonts w:ascii="Times New Roman" w:eastAsia="Verdana" w:hAnsi="Times New Roman" w:cs="Times New Roman"/>
          <w:b/>
          <w:bCs/>
          <w:sz w:val="24"/>
          <w:szCs w:val="24"/>
          <w:lang w:val="es-ES"/>
        </w:rPr>
        <w:t xml:space="preserve"> a </w:t>
      </w:r>
      <w:proofErr w:type="spellStart"/>
      <w:r w:rsidRPr="00147BDA">
        <w:rPr>
          <w:rFonts w:ascii="Times New Roman" w:eastAsia="Verdana" w:hAnsi="Times New Roman" w:cs="Times New Roman"/>
          <w:b/>
          <w:bCs/>
          <w:sz w:val="24"/>
          <w:szCs w:val="24"/>
          <w:lang w:val="es-ES"/>
        </w:rPr>
        <w:t>Proiectului</w:t>
      </w:r>
      <w:proofErr w:type="spellEnd"/>
      <w:r w:rsidRPr="00147BDA">
        <w:rPr>
          <w:rFonts w:ascii="Times New Roman" w:eastAsia="Verdana" w:hAnsi="Times New Roman" w:cs="Times New Roman"/>
          <w:b/>
          <w:bCs/>
          <w:sz w:val="24"/>
          <w:szCs w:val="24"/>
          <w:lang w:val="es-ES"/>
        </w:rPr>
        <w:t xml:space="preserve"> </w:t>
      </w:r>
      <w:r w:rsidRPr="00147BDA">
        <w:rPr>
          <w:rFonts w:ascii="Times New Roman" w:eastAsia="Verdana" w:hAnsi="Times New Roman" w:cs="Times New Roman"/>
          <w:b/>
          <w:sz w:val="24"/>
          <w:szCs w:val="24"/>
          <w:lang w:val="ro-RO"/>
        </w:rPr>
        <w:t>Poiana Culturală Câmpulung Muscel</w:t>
      </w:r>
      <w:r w:rsidRPr="00147BDA">
        <w:rPr>
          <w:rFonts w:ascii="Times New Roman" w:eastAsia="Verdana" w:hAnsi="Times New Roman" w:cs="Times New Roman"/>
          <w:sz w:val="24"/>
          <w:szCs w:val="24"/>
          <w:lang w:val="ro-RO"/>
        </w:rPr>
        <w:t xml:space="preserve"> au fost organizate 6 evenimente cultural – artistice, până la data de 31.07.2026, urmând să se desfășoare și celelalte 4 evenimente propuse, până la finalul acestui an</w:t>
      </w:r>
      <w:r w:rsidRPr="00147BDA">
        <w:rPr>
          <w:rFonts w:ascii="Times New Roman" w:eastAsia="Verdana" w:hAnsi="Times New Roman" w:cs="Times New Roman"/>
          <w:b/>
          <w:sz w:val="24"/>
          <w:szCs w:val="24"/>
          <w:lang w:val="ro-RO"/>
        </w:rPr>
        <w:t>:</w:t>
      </w:r>
    </w:p>
    <w:p w14:paraId="356AA9CD" w14:textId="77777777" w:rsidR="00147BDA" w:rsidRPr="00147BDA" w:rsidRDefault="00147BDA" w:rsidP="00172E09">
      <w:pPr>
        <w:widowControl/>
        <w:numPr>
          <w:ilvl w:val="0"/>
          <w:numId w:val="25"/>
        </w:numPr>
        <w:autoSpaceDE/>
        <w:autoSpaceDN/>
        <w:spacing w:after="200" w:line="276" w:lineRule="auto"/>
        <w:ind w:left="-142" w:hanging="142"/>
        <w:jc w:val="both"/>
        <w:rPr>
          <w:rFonts w:ascii="Times New Roman" w:eastAsia="Verdana" w:hAnsi="Times New Roman" w:cs="Times New Roman"/>
          <w:sz w:val="24"/>
          <w:szCs w:val="24"/>
          <w:lang w:val="it-IT"/>
        </w:rPr>
      </w:pPr>
      <w:r w:rsidRPr="00147BDA">
        <w:rPr>
          <w:rFonts w:ascii="Times New Roman" w:eastAsia="Verdana" w:hAnsi="Times New Roman" w:cs="Times New Roman"/>
          <w:sz w:val="24"/>
          <w:szCs w:val="24"/>
          <w:lang w:val="it-IT"/>
        </w:rPr>
        <w:t xml:space="preserve">Expoziție Fotografie ,,De la idee, la realitate” – cu momente din implementarea Proiectului </w:t>
      </w:r>
    </w:p>
    <w:p w14:paraId="5800E7CD" w14:textId="77777777" w:rsidR="00147BDA" w:rsidRPr="00147BDA" w:rsidRDefault="00147BDA" w:rsidP="00172E09">
      <w:pPr>
        <w:widowControl/>
        <w:numPr>
          <w:ilvl w:val="0"/>
          <w:numId w:val="25"/>
        </w:numPr>
        <w:autoSpaceDE/>
        <w:autoSpaceDN/>
        <w:spacing w:after="200" w:line="276" w:lineRule="auto"/>
        <w:ind w:left="-142" w:hanging="142"/>
        <w:jc w:val="both"/>
        <w:rPr>
          <w:rFonts w:ascii="Times New Roman" w:eastAsia="Verdana" w:hAnsi="Times New Roman" w:cs="Times New Roman"/>
          <w:sz w:val="24"/>
          <w:szCs w:val="24"/>
          <w:lang w:val="it-IT"/>
        </w:rPr>
      </w:pPr>
      <w:r w:rsidRPr="00147BDA">
        <w:rPr>
          <w:rFonts w:ascii="Times New Roman" w:eastAsia="Verdana" w:hAnsi="Times New Roman" w:cs="Times New Roman"/>
          <w:sz w:val="24"/>
          <w:szCs w:val="24"/>
          <w:lang w:val="it-IT"/>
        </w:rPr>
        <w:t>Lansare de Carte  - Romanul ,,Între oglinzi paralele”, autor Denisa Măcărescu</w:t>
      </w:r>
    </w:p>
    <w:p w14:paraId="35C98481" w14:textId="77777777" w:rsidR="00147BDA" w:rsidRPr="00147BDA" w:rsidRDefault="00147BDA" w:rsidP="00172E09">
      <w:pPr>
        <w:widowControl/>
        <w:numPr>
          <w:ilvl w:val="0"/>
          <w:numId w:val="25"/>
        </w:numPr>
        <w:autoSpaceDE/>
        <w:autoSpaceDN/>
        <w:spacing w:after="200" w:line="276" w:lineRule="auto"/>
        <w:ind w:left="-142" w:hanging="142"/>
        <w:jc w:val="both"/>
        <w:rPr>
          <w:rFonts w:ascii="Times New Roman" w:eastAsia="Verdana" w:hAnsi="Times New Roman" w:cs="Times New Roman"/>
          <w:sz w:val="24"/>
          <w:szCs w:val="24"/>
          <w:lang w:val="it-IT"/>
        </w:rPr>
      </w:pPr>
      <w:r w:rsidRPr="00147BDA">
        <w:rPr>
          <w:rFonts w:ascii="Times New Roman" w:eastAsia="Verdana" w:hAnsi="Times New Roman" w:cs="Times New Roman"/>
          <w:sz w:val="24"/>
          <w:szCs w:val="24"/>
          <w:lang w:val="it-IT"/>
        </w:rPr>
        <w:t>Expoziție și Atelie Meșteșugăresc Păpuși – Meșter popular Mona Ganea</w:t>
      </w:r>
    </w:p>
    <w:p w14:paraId="0EED2B53" w14:textId="77777777" w:rsidR="00147BDA" w:rsidRPr="00147BDA" w:rsidRDefault="00147BDA" w:rsidP="00172E09">
      <w:pPr>
        <w:widowControl/>
        <w:numPr>
          <w:ilvl w:val="0"/>
          <w:numId w:val="25"/>
        </w:numPr>
        <w:autoSpaceDE/>
        <w:autoSpaceDN/>
        <w:spacing w:after="200" w:line="276" w:lineRule="auto"/>
        <w:ind w:left="-142" w:hanging="142"/>
        <w:jc w:val="both"/>
        <w:rPr>
          <w:rFonts w:ascii="Times New Roman" w:eastAsia="Verdana" w:hAnsi="Times New Roman" w:cs="Times New Roman"/>
          <w:sz w:val="24"/>
          <w:szCs w:val="24"/>
          <w:lang w:val="it-IT"/>
        </w:rPr>
      </w:pPr>
      <w:r w:rsidRPr="00147BDA">
        <w:rPr>
          <w:rFonts w:ascii="Times New Roman" w:eastAsia="Verdana" w:hAnsi="Times New Roman" w:cs="Times New Roman"/>
          <w:sz w:val="24"/>
          <w:szCs w:val="24"/>
          <w:lang w:val="it-IT"/>
        </w:rPr>
        <w:t>Lansare volum virtual ,, Book Trailer”  - elevii Colegiului Național ,,Dinicu Golescu”, Câmpulung</w:t>
      </w:r>
    </w:p>
    <w:p w14:paraId="3BA3B631" w14:textId="77777777" w:rsidR="00147BDA" w:rsidRPr="00147BDA" w:rsidRDefault="00147BDA" w:rsidP="00172E09">
      <w:pPr>
        <w:widowControl/>
        <w:numPr>
          <w:ilvl w:val="0"/>
          <w:numId w:val="25"/>
        </w:numPr>
        <w:autoSpaceDE/>
        <w:autoSpaceDN/>
        <w:spacing w:after="200" w:line="276" w:lineRule="auto"/>
        <w:ind w:left="-142" w:hanging="142"/>
        <w:jc w:val="both"/>
        <w:rPr>
          <w:rFonts w:ascii="Times New Roman" w:eastAsia="Verdana" w:hAnsi="Times New Roman" w:cs="Times New Roman"/>
          <w:sz w:val="24"/>
          <w:szCs w:val="24"/>
          <w:lang w:val="it-IT"/>
        </w:rPr>
      </w:pPr>
      <w:r w:rsidRPr="00147BDA">
        <w:rPr>
          <w:rFonts w:ascii="Times New Roman" w:eastAsia="Verdana" w:hAnsi="Times New Roman" w:cs="Times New Roman"/>
          <w:sz w:val="24"/>
          <w:szCs w:val="24"/>
          <w:lang w:val="it-IT"/>
        </w:rPr>
        <w:lastRenderedPageBreak/>
        <w:t>Proiecție video ,, Câmpulung – Arc peste timp” - elevii Colegiului Național ,,Dinicu Golescu”, Câmpulung</w:t>
      </w:r>
    </w:p>
    <w:p w14:paraId="129141A2" w14:textId="77777777" w:rsidR="00147BDA" w:rsidRDefault="00147BDA" w:rsidP="00172E09">
      <w:pPr>
        <w:widowControl/>
        <w:numPr>
          <w:ilvl w:val="0"/>
          <w:numId w:val="25"/>
        </w:numPr>
        <w:autoSpaceDE/>
        <w:autoSpaceDN/>
        <w:spacing w:after="200" w:line="276" w:lineRule="auto"/>
        <w:ind w:left="-142" w:hanging="142"/>
        <w:jc w:val="both"/>
        <w:rPr>
          <w:rFonts w:ascii="Times New Roman" w:eastAsia="Verdana" w:hAnsi="Times New Roman" w:cs="Times New Roman"/>
          <w:sz w:val="24"/>
          <w:szCs w:val="24"/>
          <w:lang w:val="it-IT"/>
        </w:rPr>
      </w:pPr>
      <w:r w:rsidRPr="00147BDA">
        <w:rPr>
          <w:rFonts w:ascii="Times New Roman" w:eastAsia="Verdana" w:hAnsi="Times New Roman" w:cs="Times New Roman"/>
          <w:sz w:val="24"/>
          <w:szCs w:val="24"/>
          <w:lang w:val="it-IT"/>
        </w:rPr>
        <w:t>Șezătoare literară Musceleană – Recital de poezie din autori Musceleni- elevii Colegiului Național ,,Dinicu Golescu”, Câmpulung</w:t>
      </w:r>
      <w:r w:rsidR="002C5489">
        <w:rPr>
          <w:rFonts w:ascii="Times New Roman" w:eastAsia="Verdana" w:hAnsi="Times New Roman" w:cs="Times New Roman"/>
          <w:sz w:val="24"/>
          <w:szCs w:val="24"/>
          <w:lang w:val="it-IT"/>
        </w:rPr>
        <w:t>.</w:t>
      </w:r>
    </w:p>
    <w:p w14:paraId="698F906F" w14:textId="77777777" w:rsidR="002C5489" w:rsidRPr="00147BDA" w:rsidRDefault="002C5489" w:rsidP="002C5489">
      <w:pPr>
        <w:widowControl/>
        <w:autoSpaceDE/>
        <w:autoSpaceDN/>
        <w:spacing w:after="200" w:line="276" w:lineRule="auto"/>
        <w:jc w:val="both"/>
        <w:rPr>
          <w:rFonts w:ascii="Times New Roman" w:eastAsia="Verdana" w:hAnsi="Times New Roman" w:cs="Times New Roman"/>
          <w:sz w:val="24"/>
          <w:szCs w:val="24"/>
          <w:lang w:val="it-IT"/>
        </w:rPr>
      </w:pPr>
    </w:p>
    <w:bookmarkEnd w:id="115"/>
    <w:p w14:paraId="43A4CF16" w14:textId="77777777" w:rsidR="004B0743" w:rsidRPr="004B0743" w:rsidRDefault="004B0743" w:rsidP="005252FE">
      <w:pPr>
        <w:widowControl/>
        <w:autoSpaceDE/>
        <w:autoSpaceDN/>
        <w:spacing w:line="259" w:lineRule="auto"/>
        <w:ind w:firstLine="720"/>
        <w:rPr>
          <w:rFonts w:ascii="Times New Roman" w:eastAsia="Times New Roman" w:hAnsi="Times New Roman" w:cs="Times New Roman"/>
          <w:b/>
          <w:bCs/>
          <w:sz w:val="26"/>
          <w:szCs w:val="26"/>
          <w:lang w:val="ro-RO"/>
        </w:rPr>
      </w:pPr>
      <w:r w:rsidRPr="004B0743">
        <w:rPr>
          <w:rFonts w:ascii="Times New Roman" w:eastAsia="Times New Roman" w:hAnsi="Times New Roman" w:cs="Times New Roman"/>
          <w:b/>
          <w:bCs/>
          <w:sz w:val="26"/>
          <w:szCs w:val="26"/>
          <w:lang w:val="ro-RO"/>
        </w:rPr>
        <w:t xml:space="preserve">    PRIMAR </w:t>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t xml:space="preserve">      </w:t>
      </w:r>
      <w:r w:rsidRPr="004B0743">
        <w:rPr>
          <w:rFonts w:ascii="Times New Roman" w:eastAsia="Times New Roman" w:hAnsi="Times New Roman" w:cs="Times New Roman"/>
          <w:b/>
          <w:bCs/>
          <w:sz w:val="26"/>
          <w:szCs w:val="26"/>
          <w:lang w:val="ro-RO"/>
        </w:rPr>
        <w:tab/>
        <w:t xml:space="preserve">       Consilier resurse umane</w:t>
      </w:r>
    </w:p>
    <w:p w14:paraId="24A953E3" w14:textId="77777777" w:rsidR="00250D89" w:rsidRPr="00426AA4" w:rsidRDefault="004B0743" w:rsidP="00250D89">
      <w:pPr>
        <w:rPr>
          <w:lang w:val="ro-RO"/>
        </w:rPr>
      </w:pPr>
      <w:r w:rsidRPr="004B0743">
        <w:rPr>
          <w:rFonts w:ascii="Times New Roman" w:eastAsia="Times New Roman" w:hAnsi="Times New Roman" w:cs="Times New Roman"/>
          <w:b/>
          <w:bCs/>
          <w:sz w:val="26"/>
          <w:szCs w:val="26"/>
          <w:lang w:val="ro-RO"/>
        </w:rPr>
        <w:t>Elena-Valerica LASCONI</w:t>
      </w:r>
      <w:r w:rsidRPr="004B0743">
        <w:rPr>
          <w:rFonts w:ascii="Times New Roman" w:eastAsia="Times New Roman" w:hAnsi="Times New Roman" w:cs="Times New Roman"/>
          <w:b/>
          <w:bCs/>
          <w:sz w:val="26"/>
          <w:szCs w:val="26"/>
          <w:lang w:val="ro-RO"/>
        </w:rPr>
        <w:tab/>
      </w:r>
      <w:r w:rsidR="005252FE">
        <w:rPr>
          <w:rFonts w:ascii="Times New Roman" w:eastAsia="Times New Roman" w:hAnsi="Times New Roman" w:cs="Times New Roman"/>
          <w:b/>
          <w:bCs/>
          <w:sz w:val="26"/>
          <w:szCs w:val="26"/>
          <w:lang w:val="ro-RO"/>
        </w:rPr>
        <w:t xml:space="preserve">                    </w:t>
      </w:r>
      <w:r w:rsidRPr="004B0743">
        <w:rPr>
          <w:rFonts w:ascii="Times New Roman" w:eastAsia="Times New Roman" w:hAnsi="Times New Roman" w:cs="Times New Roman"/>
          <w:b/>
          <w:bCs/>
          <w:sz w:val="26"/>
          <w:szCs w:val="26"/>
          <w:lang w:val="ro-RO"/>
        </w:rPr>
        <w:tab/>
      </w:r>
      <w:r w:rsidRPr="004B0743">
        <w:rPr>
          <w:rFonts w:ascii="Times New Roman" w:eastAsia="Times New Roman" w:hAnsi="Times New Roman" w:cs="Times New Roman"/>
          <w:b/>
          <w:bCs/>
          <w:sz w:val="26"/>
          <w:szCs w:val="26"/>
          <w:lang w:val="ro-RO"/>
        </w:rPr>
        <w:tab/>
        <w:t>Adrian-Ionuț ȚUȚEA</w:t>
      </w:r>
    </w:p>
    <w:sectPr w:rsidR="00250D89" w:rsidRPr="00426AA4" w:rsidSect="00716F3A">
      <w:headerReference w:type="default" r:id="rId14"/>
      <w:type w:val="continuous"/>
      <w:pgSz w:w="11910" w:h="16840" w:code="9"/>
      <w:pgMar w:top="680" w:right="1134" w:bottom="680" w:left="1418" w:header="680"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09028" w14:textId="77777777" w:rsidR="00617332" w:rsidRDefault="00617332" w:rsidP="00C2694F">
      <w:r>
        <w:separator/>
      </w:r>
    </w:p>
  </w:endnote>
  <w:endnote w:type="continuationSeparator" w:id="0">
    <w:p w14:paraId="594B9526" w14:textId="77777777" w:rsidR="00617332" w:rsidRDefault="00617332" w:rsidP="00C2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RomanR">
    <w:altName w:val="Times New Roman"/>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tarSymbol">
    <w:altName w:val="Segoe UI Symbol"/>
    <w:charset w:val="02"/>
    <w:family w:val="auto"/>
    <w:pitch w:val="default"/>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New 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DC513" w14:textId="77777777" w:rsidR="00841E10" w:rsidRDefault="00342B3C">
    <w:pPr>
      <w:spacing w:line="259" w:lineRule="auto"/>
      <w:ind w:left="775"/>
      <w:jc w:val="center"/>
    </w:pPr>
    <w:r>
      <w:rPr>
        <w:rFonts w:ascii="Times New Roman" w:eastAsia="Times New Roman" w:hAnsi="Times New Roman" w:cs="Times New Roman"/>
      </w:rPr>
      <w:fldChar w:fldCharType="begin"/>
    </w:r>
    <w:r w:rsidR="00841E10">
      <w:instrText xml:space="preserve"> PAGE   \* MERGEFORMAT </w:instrText>
    </w:r>
    <w:r>
      <w:rPr>
        <w:rFonts w:ascii="Times New Roman" w:eastAsia="Times New Roman" w:hAnsi="Times New Roman" w:cs="Times New Roman"/>
      </w:rPr>
      <w:fldChar w:fldCharType="separate"/>
    </w:r>
    <w:r w:rsidR="00841E10">
      <w:rPr>
        <w:rFonts w:ascii="Calibri" w:eastAsia="Calibri" w:hAnsi="Calibri" w:cs="Calibri"/>
      </w:rPr>
      <w:t>1</w:t>
    </w:r>
    <w:r>
      <w:rPr>
        <w:rFonts w:ascii="Calibri" w:eastAsia="Calibri" w:hAnsi="Calibri" w:cs="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DE1E5" w14:textId="77777777" w:rsidR="00841E10" w:rsidRDefault="00841E10">
    <w:pPr>
      <w:spacing w:line="259" w:lineRule="auto"/>
      <w:ind w:left="77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FBD3" w14:textId="77777777" w:rsidR="00841E10" w:rsidRDefault="00342B3C">
    <w:pPr>
      <w:spacing w:line="259" w:lineRule="auto"/>
      <w:ind w:left="775"/>
      <w:jc w:val="center"/>
    </w:pPr>
    <w:r>
      <w:rPr>
        <w:rFonts w:ascii="Times New Roman" w:eastAsia="Times New Roman" w:hAnsi="Times New Roman" w:cs="Times New Roman"/>
      </w:rPr>
      <w:fldChar w:fldCharType="begin"/>
    </w:r>
    <w:r w:rsidR="00841E10">
      <w:instrText xml:space="preserve"> PAGE   \* MERGEFORMAT </w:instrText>
    </w:r>
    <w:r>
      <w:rPr>
        <w:rFonts w:ascii="Times New Roman" w:eastAsia="Times New Roman" w:hAnsi="Times New Roman" w:cs="Times New Roman"/>
      </w:rPr>
      <w:fldChar w:fldCharType="separate"/>
    </w:r>
    <w:r w:rsidR="00841E10">
      <w:rPr>
        <w:rFonts w:ascii="Calibri" w:eastAsia="Calibri" w:hAnsi="Calibri" w:cs="Calibri"/>
      </w:rPr>
      <w:t>1</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72E43" w14:textId="77777777" w:rsidR="00617332" w:rsidRDefault="00617332" w:rsidP="00C2694F">
      <w:r>
        <w:separator/>
      </w:r>
    </w:p>
  </w:footnote>
  <w:footnote w:type="continuationSeparator" w:id="0">
    <w:p w14:paraId="1C2FE464" w14:textId="77777777" w:rsidR="00617332" w:rsidRDefault="00617332" w:rsidP="00C26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3939" w14:textId="48B70587" w:rsidR="00841E10" w:rsidRDefault="00ED7AFE" w:rsidP="008A66C5">
    <w:pPr>
      <w:pStyle w:val="Header"/>
    </w:pPr>
    <w:r>
      <w:rPr>
        <w:noProof/>
      </w:rPr>
      <mc:AlternateContent>
        <mc:Choice Requires="wpg">
          <w:drawing>
            <wp:anchor distT="0" distB="0" distL="114300" distR="114300" simplePos="0" relativeHeight="251662336" behindDoc="0" locked="0" layoutInCell="1" allowOverlap="1" wp14:anchorId="71CAB9C7" wp14:editId="7F00472A">
              <wp:simplePos x="0" y="0"/>
              <wp:positionH relativeFrom="column">
                <wp:posOffset>-135255</wp:posOffset>
              </wp:positionH>
              <wp:positionV relativeFrom="paragraph">
                <wp:posOffset>-249555</wp:posOffset>
              </wp:positionV>
              <wp:extent cx="6858000" cy="1116330"/>
              <wp:effectExtent l="5080" t="0" r="4445" b="0"/>
              <wp:wrapNone/>
              <wp:docPr id="202440298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116330"/>
                        <a:chOff x="0" y="0"/>
                        <a:chExt cx="67754" cy="11163"/>
                      </a:xfrm>
                    </wpg:grpSpPr>
                    <pic:pic xmlns:pic="http://schemas.openxmlformats.org/drawingml/2006/picture">
                      <pic:nvPicPr>
                        <pic:cNvPr id="384673929"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 cy="11163"/>
                        </a:xfrm>
                        <a:prstGeom prst="rect">
                          <a:avLst/>
                        </a:prstGeom>
                        <a:noFill/>
                        <a:extLst>
                          <a:ext uri="{909E8E84-426E-40DD-AFC4-6F175D3DCCD1}">
                            <a14:hiddenFill xmlns:a14="http://schemas.microsoft.com/office/drawing/2010/main">
                              <a:solidFill>
                                <a:srgbClr val="FFFFFF"/>
                              </a:solidFill>
                            </a14:hiddenFill>
                          </a:ext>
                        </a:extLst>
                      </pic:spPr>
                    </pic:pic>
                    <wps:wsp>
                      <wps:cNvPr id="2040658888" name="Text Box 29"/>
                      <wps:cNvSpPr txBox="1">
                        <a:spLocks noChangeArrowheads="1"/>
                      </wps:cNvSpPr>
                      <wps:spPr bwMode="auto">
                        <a:xfrm>
                          <a:off x="10668" y="1714"/>
                          <a:ext cx="56654" cy="9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953CC" w14:textId="77777777" w:rsidR="00841E10" w:rsidRDefault="00841E10" w:rsidP="008A66C5">
                            <w:pPr>
                              <w:rPr>
                                <w:rFonts w:ascii="Times New Roman"/>
                              </w:rPr>
                            </w:pPr>
                          </w:p>
                          <w:p w14:paraId="5750AA2D" w14:textId="77777777" w:rsidR="00841E10" w:rsidRDefault="00841E10" w:rsidP="008A66C5">
                            <w:pPr>
                              <w:spacing w:line="247" w:lineRule="auto"/>
                              <w:ind w:left="709" w:right="1814"/>
                              <w:jc w:val="right"/>
                              <w:rPr>
                                <w:sz w:val="20"/>
                              </w:rPr>
                            </w:pPr>
                            <w:r>
                              <w:rPr>
                                <w:color w:val="3854A4"/>
                                <w:sz w:val="20"/>
                              </w:rPr>
                              <w:t xml:space="preserve">                                                                                  JUDEŢUL </w:t>
                            </w:r>
                            <w:r>
                              <w:rPr>
                                <w:color w:val="3854A4"/>
                                <w:spacing w:val="-3"/>
                                <w:sz w:val="20"/>
                              </w:rPr>
                              <w:t xml:space="preserve">ARGEŞ                                                                                   </w:t>
                            </w:r>
                            <w:r w:rsidRPr="00847BF4">
                              <w:rPr>
                                <w:color w:val="3854A4"/>
                                <w:sz w:val="20"/>
                              </w:rPr>
                              <w:t xml:space="preserve">MUNICIPIUL </w:t>
                            </w:r>
                            <w:r w:rsidRPr="00847BF4">
                              <w:rPr>
                                <w:color w:val="3854A4"/>
                                <w:spacing w:val="8"/>
                                <w:sz w:val="20"/>
                              </w:rPr>
                              <w:t>CÂMPULUNG</w:t>
                            </w:r>
                          </w:p>
                          <w:p w14:paraId="4C9D5DDC" w14:textId="77777777" w:rsidR="00841E10" w:rsidRPr="00DC4933" w:rsidRDefault="00841E10" w:rsidP="008A66C5">
                            <w:pPr>
                              <w:spacing w:line="247" w:lineRule="auto"/>
                              <w:ind w:right="1842"/>
                              <w:jc w:val="right"/>
                              <w:rPr>
                                <w:noProof/>
                                <w:color w:val="3854A4"/>
                                <w:w w:val="118"/>
                                <w:sz w:val="14"/>
                                <w:szCs w:val="14"/>
                                <w:lang w:val="ro-RO"/>
                              </w:rPr>
                            </w:pPr>
                            <w:r w:rsidRPr="002A398D">
                              <w:rPr>
                                <w:noProof/>
                                <w:color w:val="3854A4"/>
                                <w:spacing w:val="-4"/>
                                <w:w w:val="95"/>
                                <w:sz w:val="14"/>
                                <w:szCs w:val="14"/>
                                <w:lang w:val="ro-RO"/>
                              </w:rPr>
                              <w:t xml:space="preserve">                                                                                    </w:t>
                            </w:r>
                            <w:r>
                              <w:rPr>
                                <w:noProof/>
                                <w:color w:val="3854A4"/>
                                <w:spacing w:val="-4"/>
                                <w:w w:val="95"/>
                                <w:sz w:val="14"/>
                                <w:szCs w:val="14"/>
                                <w:lang w:val="ro-RO"/>
                              </w:rPr>
                              <w:t xml:space="preserve">                                                  </w:t>
                            </w:r>
                            <w:r w:rsidRPr="002A398D">
                              <w:rPr>
                                <w:noProof/>
                                <w:color w:val="3854A4"/>
                                <w:spacing w:val="-4"/>
                                <w:w w:val="95"/>
                                <w:sz w:val="14"/>
                                <w:szCs w:val="14"/>
                                <w:lang w:val="ro-RO"/>
                              </w:rPr>
                              <w:t xml:space="preserve"> Str.</w:t>
                            </w:r>
                            <w:r w:rsidRPr="002A398D">
                              <w:rPr>
                                <w:noProof/>
                                <w:color w:val="3854A4"/>
                                <w:spacing w:val="-23"/>
                                <w:w w:val="95"/>
                                <w:sz w:val="14"/>
                                <w:szCs w:val="14"/>
                                <w:lang w:val="ro-RO"/>
                              </w:rPr>
                              <w:t xml:space="preserve"> </w:t>
                            </w:r>
                            <w:r w:rsidRPr="002A398D">
                              <w:rPr>
                                <w:noProof/>
                                <w:color w:val="3854A4"/>
                                <w:w w:val="95"/>
                                <w:sz w:val="14"/>
                                <w:szCs w:val="14"/>
                                <w:lang w:val="ro-RO"/>
                              </w:rPr>
                              <w:t>Negru</w:t>
                            </w:r>
                            <w:r w:rsidRPr="002A398D">
                              <w:rPr>
                                <w:noProof/>
                                <w:color w:val="3854A4"/>
                                <w:spacing w:val="-22"/>
                                <w:w w:val="95"/>
                                <w:sz w:val="14"/>
                                <w:szCs w:val="14"/>
                                <w:lang w:val="ro-RO"/>
                              </w:rPr>
                              <w:t xml:space="preserve"> </w:t>
                            </w:r>
                            <w:r w:rsidRPr="002A398D">
                              <w:rPr>
                                <w:noProof/>
                                <w:color w:val="3854A4"/>
                                <w:spacing w:val="-4"/>
                                <w:w w:val="95"/>
                                <w:sz w:val="14"/>
                                <w:szCs w:val="14"/>
                                <w:lang w:val="ro-RO"/>
                              </w:rPr>
                              <w:t>Vodă,</w:t>
                            </w:r>
                            <w:r w:rsidRPr="002A398D">
                              <w:rPr>
                                <w:noProof/>
                                <w:color w:val="3854A4"/>
                                <w:spacing w:val="-23"/>
                                <w:w w:val="95"/>
                                <w:sz w:val="14"/>
                                <w:szCs w:val="14"/>
                                <w:lang w:val="ro-RO"/>
                              </w:rPr>
                              <w:t xml:space="preserve"> </w:t>
                            </w:r>
                            <w:r w:rsidRPr="002A398D">
                              <w:rPr>
                                <w:noProof/>
                                <w:color w:val="3854A4"/>
                                <w:spacing w:val="-5"/>
                                <w:w w:val="95"/>
                                <w:sz w:val="14"/>
                                <w:szCs w:val="14"/>
                                <w:lang w:val="ro-RO"/>
                              </w:rPr>
                              <w:t>nr.</w:t>
                            </w:r>
                            <w:r w:rsidRPr="002A398D">
                              <w:rPr>
                                <w:noProof/>
                                <w:color w:val="3854A4"/>
                                <w:spacing w:val="-22"/>
                                <w:w w:val="95"/>
                                <w:sz w:val="14"/>
                                <w:szCs w:val="14"/>
                                <w:lang w:val="ro-RO"/>
                              </w:rPr>
                              <w:t xml:space="preserve"> </w:t>
                            </w:r>
                            <w:r w:rsidRPr="002A398D">
                              <w:rPr>
                                <w:noProof/>
                                <w:color w:val="3854A4"/>
                                <w:w w:val="95"/>
                                <w:sz w:val="14"/>
                                <w:szCs w:val="14"/>
                                <w:lang w:val="ro-RO"/>
                              </w:rPr>
                              <w:t>127,</w:t>
                            </w:r>
                            <w:r w:rsidRPr="002A398D">
                              <w:rPr>
                                <w:noProof/>
                                <w:color w:val="3854A4"/>
                                <w:spacing w:val="-23"/>
                                <w:w w:val="95"/>
                                <w:sz w:val="14"/>
                                <w:szCs w:val="14"/>
                                <w:lang w:val="ro-RO"/>
                              </w:rPr>
                              <w:t xml:space="preserve"> </w:t>
                            </w:r>
                            <w:r w:rsidRPr="002A398D">
                              <w:rPr>
                                <w:noProof/>
                                <w:color w:val="3854A4"/>
                                <w:w w:val="95"/>
                                <w:sz w:val="14"/>
                                <w:szCs w:val="14"/>
                                <w:lang w:val="ro-RO"/>
                              </w:rPr>
                              <w:t>judeţul</w:t>
                            </w:r>
                            <w:r w:rsidRPr="002A398D">
                              <w:rPr>
                                <w:noProof/>
                                <w:color w:val="3854A4"/>
                                <w:spacing w:val="-22"/>
                                <w:w w:val="95"/>
                                <w:sz w:val="14"/>
                                <w:szCs w:val="14"/>
                                <w:lang w:val="ro-RO"/>
                              </w:rPr>
                              <w:t xml:space="preserve"> </w:t>
                            </w:r>
                            <w:r w:rsidRPr="002A398D">
                              <w:rPr>
                                <w:noProof/>
                                <w:color w:val="3854A4"/>
                                <w:w w:val="95"/>
                                <w:sz w:val="14"/>
                                <w:szCs w:val="14"/>
                                <w:lang w:val="ro-RO"/>
                              </w:rPr>
                              <w:t>Argeş</w:t>
                            </w:r>
                            <w:r w:rsidRPr="002A398D">
                              <w:rPr>
                                <w:noProof/>
                                <w:color w:val="3854A4"/>
                                <w:w w:val="118"/>
                                <w:sz w:val="14"/>
                                <w:szCs w:val="14"/>
                                <w:lang w:val="ro-RO"/>
                              </w:rPr>
                              <w:t xml:space="preserve">                                                                  </w:t>
                            </w:r>
                            <w:r w:rsidRPr="002A398D">
                              <w:rPr>
                                <w:noProof/>
                                <w:color w:val="3854A4"/>
                                <w:spacing w:val="-4"/>
                                <w:sz w:val="14"/>
                                <w:szCs w:val="14"/>
                                <w:lang w:val="ro-RO"/>
                              </w:rPr>
                              <w:t>Tel/fax:</w:t>
                            </w:r>
                            <w:r w:rsidRPr="002A398D">
                              <w:rPr>
                                <w:noProof/>
                                <w:color w:val="3854A4"/>
                                <w:spacing w:val="-21"/>
                                <w:sz w:val="14"/>
                                <w:szCs w:val="14"/>
                                <w:lang w:val="ro-RO"/>
                              </w:rPr>
                              <w:t xml:space="preserve"> </w:t>
                            </w:r>
                            <w:r w:rsidRPr="002A398D">
                              <w:rPr>
                                <w:noProof/>
                                <w:color w:val="3854A4"/>
                                <w:sz w:val="14"/>
                                <w:szCs w:val="14"/>
                                <w:lang w:val="ro-RO"/>
                              </w:rPr>
                              <w:t>0248511034,</w:t>
                            </w:r>
                            <w:r w:rsidRPr="002A398D">
                              <w:rPr>
                                <w:noProof/>
                                <w:color w:val="3854A4"/>
                                <w:spacing w:val="-20"/>
                                <w:sz w:val="14"/>
                                <w:szCs w:val="14"/>
                                <w:lang w:val="ro-RO"/>
                              </w:rPr>
                              <w:t xml:space="preserve"> </w:t>
                            </w:r>
                            <w:r w:rsidRPr="002A398D">
                              <w:rPr>
                                <w:noProof/>
                                <w:color w:val="3854A4"/>
                                <w:sz w:val="14"/>
                                <w:szCs w:val="14"/>
                                <w:lang w:val="ro-RO"/>
                              </w:rPr>
                              <w:t xml:space="preserve">0248510055    </w:t>
                            </w:r>
                            <w:r w:rsidRPr="002A398D">
                              <w:rPr>
                                <w:noProof/>
                                <w:color w:val="3854A4"/>
                                <w:sz w:val="14"/>
                                <w:szCs w:val="14"/>
                                <w:lang w:val="ro-RO"/>
                              </w:rPr>
                              <w:br/>
                            </w:r>
                            <w:r w:rsidRPr="002A398D">
                              <w:rPr>
                                <w:noProof/>
                                <w:color w:val="3854A4"/>
                                <w:w w:val="95"/>
                                <w:sz w:val="14"/>
                                <w:szCs w:val="14"/>
                                <w:lang w:val="ro-RO"/>
                              </w:rPr>
                              <w:t>Mobil 0756.998.960; email:campulung@muscel.ro</w:t>
                            </w:r>
                          </w:p>
                        </w:txbxContent>
                      </wps:txbx>
                      <wps:bodyPr rot="0" vert="horz" wrap="square" lIns="0" tIns="0" rIns="0" bIns="0" anchor="t" anchorCtr="0" upright="1">
                        <a:noAutofit/>
                      </wps:bodyPr>
                    </wps:wsp>
                    <wpg:grpSp>
                      <wpg:cNvPr id="874208268" name="Group 2"/>
                      <wpg:cNvGrpSpPr>
                        <a:grpSpLocks/>
                      </wpg:cNvGrpSpPr>
                      <wpg:grpSpPr bwMode="auto">
                        <a:xfrm>
                          <a:off x="56102" y="762"/>
                          <a:ext cx="11652" cy="8407"/>
                          <a:chOff x="9527" y="-1865"/>
                          <a:chExt cx="1835" cy="1324"/>
                        </a:xfrm>
                      </wpg:grpSpPr>
                      <wps:wsp>
                        <wps:cNvPr id="2065859745" name="AutoShape 16"/>
                        <wps:cNvSpPr>
                          <a:spLocks/>
                        </wps:cNvSpPr>
                        <wps:spPr bwMode="auto">
                          <a:xfrm>
                            <a:off x="10119" y="-1404"/>
                            <a:ext cx="392" cy="400"/>
                          </a:xfrm>
                          <a:custGeom>
                            <a:avLst/>
                            <a:gdLst>
                              <a:gd name="T0" fmla="*/ 45 w 392"/>
                              <a:gd name="T1" fmla="*/ -1268 h 400"/>
                              <a:gd name="T2" fmla="*/ 10 w 392"/>
                              <a:gd name="T3" fmla="*/ -1268 h 400"/>
                              <a:gd name="T4" fmla="*/ 7 w 392"/>
                              <a:gd name="T5" fmla="*/ -1127 h 400"/>
                              <a:gd name="T6" fmla="*/ 41 w 392"/>
                              <a:gd name="T7" fmla="*/ -1121 h 400"/>
                              <a:gd name="T8" fmla="*/ 51 w 392"/>
                              <a:gd name="T9" fmla="*/ -1225 h 400"/>
                              <a:gd name="T10" fmla="*/ 0 w 392"/>
                              <a:gd name="T11" fmla="*/ -1384 h 400"/>
                              <a:gd name="T12" fmla="*/ 82 w 392"/>
                              <a:gd name="T13" fmla="*/ -1388 h 400"/>
                              <a:gd name="T14" fmla="*/ 84 w 392"/>
                              <a:gd name="T15" fmla="*/ -1396 h 400"/>
                              <a:gd name="T16" fmla="*/ 99 w 392"/>
                              <a:gd name="T17" fmla="*/ -1403 h 400"/>
                              <a:gd name="T18" fmla="*/ 99 w 392"/>
                              <a:gd name="T19" fmla="*/ -1377 h 400"/>
                              <a:gd name="T20" fmla="*/ 120 w 392"/>
                              <a:gd name="T21" fmla="*/ -1383 h 400"/>
                              <a:gd name="T22" fmla="*/ 119 w 392"/>
                              <a:gd name="T23" fmla="*/ -1038 h 400"/>
                              <a:gd name="T24" fmla="*/ 186 w 392"/>
                              <a:gd name="T25" fmla="*/ -1225 h 400"/>
                              <a:gd name="T26" fmla="*/ 172 w 392"/>
                              <a:gd name="T27" fmla="*/ -1275 h 400"/>
                              <a:gd name="T28" fmla="*/ 160 w 392"/>
                              <a:gd name="T29" fmla="*/ -1330 h 400"/>
                              <a:gd name="T30" fmla="*/ 129 w 392"/>
                              <a:gd name="T31" fmla="*/ -1351 h 400"/>
                              <a:gd name="T32" fmla="*/ 97 w 392"/>
                              <a:gd name="T33" fmla="*/ -1330 h 400"/>
                              <a:gd name="T34" fmla="*/ 85 w 392"/>
                              <a:gd name="T35" fmla="*/ -1275 h 400"/>
                              <a:gd name="T36" fmla="*/ 78 w 392"/>
                              <a:gd name="T37" fmla="*/ -1225 h 400"/>
                              <a:gd name="T38" fmla="*/ 82 w 392"/>
                              <a:gd name="T39" fmla="*/ -1127 h 400"/>
                              <a:gd name="T40" fmla="*/ 176 w 392"/>
                              <a:gd name="T41" fmla="*/ -1127 h 400"/>
                              <a:gd name="T42" fmla="*/ 195 w 392"/>
                              <a:gd name="T43" fmla="*/ -1055 h 400"/>
                              <a:gd name="T44" fmla="*/ 67 w 392"/>
                              <a:gd name="T45" fmla="*/ -1043 h 400"/>
                              <a:gd name="T46" fmla="*/ 195 w 392"/>
                              <a:gd name="T47" fmla="*/ -1049 h 400"/>
                              <a:gd name="T48" fmla="*/ 244 w 392"/>
                              <a:gd name="T49" fmla="*/ -1225 h 400"/>
                              <a:gd name="T50" fmla="*/ 227 w 392"/>
                              <a:gd name="T51" fmla="*/ -1275 h 400"/>
                              <a:gd name="T52" fmla="*/ 210 w 392"/>
                              <a:gd name="T53" fmla="*/ -1225 h 400"/>
                              <a:gd name="T54" fmla="*/ 214 w 392"/>
                              <a:gd name="T55" fmla="*/ -1127 h 400"/>
                              <a:gd name="T56" fmla="*/ 240 w 392"/>
                              <a:gd name="T57" fmla="*/ -1127 h 400"/>
                              <a:gd name="T58" fmla="*/ 302 w 392"/>
                              <a:gd name="T59" fmla="*/ -1386 h 400"/>
                              <a:gd name="T60" fmla="*/ 301 w 392"/>
                              <a:gd name="T61" fmla="*/ -1388 h 400"/>
                              <a:gd name="T62" fmla="*/ 301 w 392"/>
                              <a:gd name="T63" fmla="*/ -1394 h 400"/>
                              <a:gd name="T64" fmla="*/ 129 w 392"/>
                              <a:gd name="T65" fmla="*/ -1396 h 400"/>
                              <a:gd name="T66" fmla="*/ 130 w 392"/>
                              <a:gd name="T67" fmla="*/ -1392 h 400"/>
                              <a:gd name="T68" fmla="*/ 130 w 392"/>
                              <a:gd name="T69" fmla="*/ -1388 h 400"/>
                              <a:gd name="T70" fmla="*/ 129 w 392"/>
                              <a:gd name="T71" fmla="*/ -1384 h 400"/>
                              <a:gd name="T72" fmla="*/ 325 w 392"/>
                              <a:gd name="T73" fmla="*/ -1004 h 400"/>
                              <a:gd name="T74" fmla="*/ 325 w 392"/>
                              <a:gd name="T75" fmla="*/ -1004 h 400"/>
                              <a:gd name="T76" fmla="*/ 325 w 392"/>
                              <a:gd name="T77" fmla="*/ -1403 h 400"/>
                              <a:gd name="T78" fmla="*/ 312 w 392"/>
                              <a:gd name="T79" fmla="*/ -1383 h 400"/>
                              <a:gd name="T80" fmla="*/ 338 w 392"/>
                              <a:gd name="T81" fmla="*/ -1383 h 400"/>
                              <a:gd name="T82" fmla="*/ 259 w 392"/>
                              <a:gd name="T83" fmla="*/ -1055 h 400"/>
                              <a:gd name="T84" fmla="*/ 271 w 392"/>
                              <a:gd name="T85" fmla="*/ -1043 h 400"/>
                              <a:gd name="T86" fmla="*/ 392 w 392"/>
                              <a:gd name="T87" fmla="*/ -1055 h 4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392" h="400">
                                <a:moveTo>
                                  <a:pt x="51" y="178"/>
                                </a:moveTo>
                                <a:lnTo>
                                  <a:pt x="45" y="178"/>
                                </a:lnTo>
                                <a:lnTo>
                                  <a:pt x="45" y="135"/>
                                </a:lnTo>
                                <a:lnTo>
                                  <a:pt x="37" y="128"/>
                                </a:lnTo>
                                <a:lnTo>
                                  <a:pt x="18" y="128"/>
                                </a:lnTo>
                                <a:lnTo>
                                  <a:pt x="10" y="135"/>
                                </a:lnTo>
                                <a:lnTo>
                                  <a:pt x="10" y="178"/>
                                </a:lnTo>
                                <a:lnTo>
                                  <a:pt x="4" y="178"/>
                                </a:lnTo>
                                <a:lnTo>
                                  <a:pt x="7" y="276"/>
                                </a:lnTo>
                                <a:lnTo>
                                  <a:pt x="14" y="276"/>
                                </a:lnTo>
                                <a:lnTo>
                                  <a:pt x="14" y="282"/>
                                </a:lnTo>
                                <a:lnTo>
                                  <a:pt x="41" y="282"/>
                                </a:lnTo>
                                <a:lnTo>
                                  <a:pt x="41" y="276"/>
                                </a:lnTo>
                                <a:lnTo>
                                  <a:pt x="48" y="276"/>
                                </a:lnTo>
                                <a:lnTo>
                                  <a:pt x="51" y="178"/>
                                </a:lnTo>
                                <a:close/>
                                <a:moveTo>
                                  <a:pt x="84" y="7"/>
                                </a:moveTo>
                                <a:lnTo>
                                  <a:pt x="0" y="7"/>
                                </a:lnTo>
                                <a:lnTo>
                                  <a:pt x="0" y="19"/>
                                </a:lnTo>
                                <a:lnTo>
                                  <a:pt x="84" y="19"/>
                                </a:lnTo>
                                <a:lnTo>
                                  <a:pt x="83" y="17"/>
                                </a:lnTo>
                                <a:lnTo>
                                  <a:pt x="82" y="15"/>
                                </a:lnTo>
                                <a:lnTo>
                                  <a:pt x="82" y="11"/>
                                </a:lnTo>
                                <a:lnTo>
                                  <a:pt x="83" y="9"/>
                                </a:lnTo>
                                <a:lnTo>
                                  <a:pt x="84" y="7"/>
                                </a:lnTo>
                                <a:close/>
                                <a:moveTo>
                                  <a:pt x="120" y="6"/>
                                </a:moveTo>
                                <a:lnTo>
                                  <a:pt x="114" y="0"/>
                                </a:lnTo>
                                <a:lnTo>
                                  <a:pt x="99" y="0"/>
                                </a:lnTo>
                                <a:lnTo>
                                  <a:pt x="93" y="6"/>
                                </a:lnTo>
                                <a:lnTo>
                                  <a:pt x="93" y="20"/>
                                </a:lnTo>
                                <a:lnTo>
                                  <a:pt x="99" y="26"/>
                                </a:lnTo>
                                <a:lnTo>
                                  <a:pt x="106" y="26"/>
                                </a:lnTo>
                                <a:lnTo>
                                  <a:pt x="114" y="26"/>
                                </a:lnTo>
                                <a:lnTo>
                                  <a:pt x="120" y="20"/>
                                </a:lnTo>
                                <a:lnTo>
                                  <a:pt x="120" y="6"/>
                                </a:lnTo>
                                <a:close/>
                                <a:moveTo>
                                  <a:pt x="129" y="399"/>
                                </a:moveTo>
                                <a:lnTo>
                                  <a:pt x="119" y="365"/>
                                </a:lnTo>
                                <a:lnTo>
                                  <a:pt x="86" y="365"/>
                                </a:lnTo>
                                <a:lnTo>
                                  <a:pt x="129" y="399"/>
                                </a:lnTo>
                                <a:close/>
                                <a:moveTo>
                                  <a:pt x="186" y="178"/>
                                </a:moveTo>
                                <a:lnTo>
                                  <a:pt x="180" y="178"/>
                                </a:lnTo>
                                <a:lnTo>
                                  <a:pt x="180" y="135"/>
                                </a:lnTo>
                                <a:lnTo>
                                  <a:pt x="172" y="128"/>
                                </a:lnTo>
                                <a:lnTo>
                                  <a:pt x="162" y="128"/>
                                </a:lnTo>
                                <a:lnTo>
                                  <a:pt x="163" y="86"/>
                                </a:lnTo>
                                <a:lnTo>
                                  <a:pt x="160" y="73"/>
                                </a:lnTo>
                                <a:lnTo>
                                  <a:pt x="153" y="62"/>
                                </a:lnTo>
                                <a:lnTo>
                                  <a:pt x="142" y="55"/>
                                </a:lnTo>
                                <a:lnTo>
                                  <a:pt x="129" y="52"/>
                                </a:lnTo>
                                <a:lnTo>
                                  <a:pt x="115" y="55"/>
                                </a:lnTo>
                                <a:lnTo>
                                  <a:pt x="105" y="62"/>
                                </a:lnTo>
                                <a:lnTo>
                                  <a:pt x="97" y="73"/>
                                </a:lnTo>
                                <a:lnTo>
                                  <a:pt x="95" y="86"/>
                                </a:lnTo>
                                <a:lnTo>
                                  <a:pt x="95" y="128"/>
                                </a:lnTo>
                                <a:lnTo>
                                  <a:pt x="85" y="128"/>
                                </a:lnTo>
                                <a:lnTo>
                                  <a:pt x="78" y="135"/>
                                </a:lnTo>
                                <a:lnTo>
                                  <a:pt x="78" y="145"/>
                                </a:lnTo>
                                <a:lnTo>
                                  <a:pt x="78" y="178"/>
                                </a:lnTo>
                                <a:lnTo>
                                  <a:pt x="72" y="178"/>
                                </a:lnTo>
                                <a:lnTo>
                                  <a:pt x="75" y="276"/>
                                </a:lnTo>
                                <a:lnTo>
                                  <a:pt x="82" y="276"/>
                                </a:lnTo>
                                <a:lnTo>
                                  <a:pt x="82" y="282"/>
                                </a:lnTo>
                                <a:lnTo>
                                  <a:pt x="176" y="282"/>
                                </a:lnTo>
                                <a:lnTo>
                                  <a:pt x="176" y="276"/>
                                </a:lnTo>
                                <a:lnTo>
                                  <a:pt x="183" y="276"/>
                                </a:lnTo>
                                <a:lnTo>
                                  <a:pt x="186" y="178"/>
                                </a:lnTo>
                                <a:close/>
                                <a:moveTo>
                                  <a:pt x="195" y="348"/>
                                </a:moveTo>
                                <a:lnTo>
                                  <a:pt x="62" y="348"/>
                                </a:lnTo>
                                <a:lnTo>
                                  <a:pt x="62" y="354"/>
                                </a:lnTo>
                                <a:lnTo>
                                  <a:pt x="67" y="360"/>
                                </a:lnTo>
                                <a:lnTo>
                                  <a:pt x="74" y="360"/>
                                </a:lnTo>
                                <a:lnTo>
                                  <a:pt x="190" y="360"/>
                                </a:lnTo>
                                <a:lnTo>
                                  <a:pt x="195" y="354"/>
                                </a:lnTo>
                                <a:lnTo>
                                  <a:pt x="195" y="348"/>
                                </a:lnTo>
                                <a:close/>
                                <a:moveTo>
                                  <a:pt x="250" y="178"/>
                                </a:moveTo>
                                <a:lnTo>
                                  <a:pt x="244" y="178"/>
                                </a:lnTo>
                                <a:lnTo>
                                  <a:pt x="244" y="135"/>
                                </a:lnTo>
                                <a:lnTo>
                                  <a:pt x="236" y="128"/>
                                </a:lnTo>
                                <a:lnTo>
                                  <a:pt x="227" y="128"/>
                                </a:lnTo>
                                <a:lnTo>
                                  <a:pt x="217" y="128"/>
                                </a:lnTo>
                                <a:lnTo>
                                  <a:pt x="210" y="135"/>
                                </a:lnTo>
                                <a:lnTo>
                                  <a:pt x="210" y="178"/>
                                </a:lnTo>
                                <a:lnTo>
                                  <a:pt x="203" y="178"/>
                                </a:lnTo>
                                <a:lnTo>
                                  <a:pt x="207" y="276"/>
                                </a:lnTo>
                                <a:lnTo>
                                  <a:pt x="214" y="276"/>
                                </a:lnTo>
                                <a:lnTo>
                                  <a:pt x="214" y="282"/>
                                </a:lnTo>
                                <a:lnTo>
                                  <a:pt x="240" y="282"/>
                                </a:lnTo>
                                <a:lnTo>
                                  <a:pt x="240" y="276"/>
                                </a:lnTo>
                                <a:lnTo>
                                  <a:pt x="247" y="276"/>
                                </a:lnTo>
                                <a:lnTo>
                                  <a:pt x="250" y="178"/>
                                </a:lnTo>
                                <a:close/>
                                <a:moveTo>
                                  <a:pt x="302" y="17"/>
                                </a:moveTo>
                                <a:lnTo>
                                  <a:pt x="301" y="17"/>
                                </a:lnTo>
                                <a:lnTo>
                                  <a:pt x="301" y="15"/>
                                </a:lnTo>
                                <a:lnTo>
                                  <a:pt x="301" y="11"/>
                                </a:lnTo>
                                <a:lnTo>
                                  <a:pt x="301" y="9"/>
                                </a:lnTo>
                                <a:lnTo>
                                  <a:pt x="302" y="9"/>
                                </a:lnTo>
                                <a:lnTo>
                                  <a:pt x="302" y="7"/>
                                </a:lnTo>
                                <a:lnTo>
                                  <a:pt x="129" y="7"/>
                                </a:lnTo>
                                <a:lnTo>
                                  <a:pt x="129" y="9"/>
                                </a:lnTo>
                                <a:lnTo>
                                  <a:pt x="130" y="9"/>
                                </a:lnTo>
                                <a:lnTo>
                                  <a:pt x="130" y="11"/>
                                </a:lnTo>
                                <a:lnTo>
                                  <a:pt x="130" y="15"/>
                                </a:lnTo>
                                <a:lnTo>
                                  <a:pt x="130" y="17"/>
                                </a:lnTo>
                                <a:lnTo>
                                  <a:pt x="129" y="17"/>
                                </a:lnTo>
                                <a:lnTo>
                                  <a:pt x="129" y="19"/>
                                </a:lnTo>
                                <a:lnTo>
                                  <a:pt x="302" y="19"/>
                                </a:lnTo>
                                <a:lnTo>
                                  <a:pt x="302" y="17"/>
                                </a:lnTo>
                                <a:close/>
                                <a:moveTo>
                                  <a:pt x="325" y="399"/>
                                </a:moveTo>
                                <a:lnTo>
                                  <a:pt x="315" y="365"/>
                                </a:lnTo>
                                <a:lnTo>
                                  <a:pt x="283" y="365"/>
                                </a:lnTo>
                                <a:lnTo>
                                  <a:pt x="325" y="399"/>
                                </a:lnTo>
                                <a:close/>
                                <a:moveTo>
                                  <a:pt x="338" y="6"/>
                                </a:moveTo>
                                <a:lnTo>
                                  <a:pt x="333" y="0"/>
                                </a:lnTo>
                                <a:lnTo>
                                  <a:pt x="325" y="0"/>
                                </a:lnTo>
                                <a:lnTo>
                                  <a:pt x="318" y="0"/>
                                </a:lnTo>
                                <a:lnTo>
                                  <a:pt x="312" y="6"/>
                                </a:lnTo>
                                <a:lnTo>
                                  <a:pt x="312" y="20"/>
                                </a:lnTo>
                                <a:lnTo>
                                  <a:pt x="318" y="26"/>
                                </a:lnTo>
                                <a:lnTo>
                                  <a:pt x="333" y="26"/>
                                </a:lnTo>
                                <a:lnTo>
                                  <a:pt x="338" y="20"/>
                                </a:lnTo>
                                <a:lnTo>
                                  <a:pt x="338" y="6"/>
                                </a:lnTo>
                                <a:close/>
                                <a:moveTo>
                                  <a:pt x="392" y="348"/>
                                </a:moveTo>
                                <a:lnTo>
                                  <a:pt x="259" y="348"/>
                                </a:lnTo>
                                <a:lnTo>
                                  <a:pt x="259" y="354"/>
                                </a:lnTo>
                                <a:lnTo>
                                  <a:pt x="264" y="360"/>
                                </a:lnTo>
                                <a:lnTo>
                                  <a:pt x="271" y="360"/>
                                </a:lnTo>
                                <a:lnTo>
                                  <a:pt x="386" y="360"/>
                                </a:lnTo>
                                <a:lnTo>
                                  <a:pt x="392" y="354"/>
                                </a:lnTo>
                                <a:lnTo>
                                  <a:pt x="392" y="34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17926913"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583" y="-1352"/>
                            <a:ext cx="115" cy="230"/>
                          </a:xfrm>
                          <a:prstGeom prst="rect">
                            <a:avLst/>
                          </a:prstGeom>
                          <a:noFill/>
                          <a:extLst>
                            <a:ext uri="{909E8E84-426E-40DD-AFC4-6F175D3DCCD1}">
                              <a14:hiddenFill xmlns:a14="http://schemas.microsoft.com/office/drawing/2010/main">
                                <a:solidFill>
                                  <a:srgbClr val="FFFFFF"/>
                                </a:solidFill>
                              </a14:hiddenFill>
                            </a:ext>
                          </a:extLst>
                        </pic:spPr>
                      </pic:pic>
                      <wps:wsp>
                        <wps:cNvPr id="1967879950" name="AutoShape 14"/>
                        <wps:cNvSpPr>
                          <a:spLocks/>
                        </wps:cNvSpPr>
                        <wps:spPr bwMode="auto">
                          <a:xfrm>
                            <a:off x="9607" y="-1398"/>
                            <a:ext cx="1100" cy="857"/>
                          </a:xfrm>
                          <a:custGeom>
                            <a:avLst/>
                            <a:gdLst>
                              <a:gd name="T0" fmla="*/ 0 w 1100"/>
                              <a:gd name="T1" fmla="*/ -717 h 857"/>
                              <a:gd name="T2" fmla="*/ 54 w 1100"/>
                              <a:gd name="T3" fmla="*/ -738 h 857"/>
                              <a:gd name="T4" fmla="*/ 54 w 1100"/>
                              <a:gd name="T5" fmla="*/ -717 h 857"/>
                              <a:gd name="T6" fmla="*/ 115 w 1100"/>
                              <a:gd name="T7" fmla="*/ -745 h 857"/>
                              <a:gd name="T8" fmla="*/ 72 w 1100"/>
                              <a:gd name="T9" fmla="*/ -647 h 857"/>
                              <a:gd name="T10" fmla="*/ 163 w 1100"/>
                              <a:gd name="T11" fmla="*/ -738 h 857"/>
                              <a:gd name="T12" fmla="*/ 163 w 1100"/>
                              <a:gd name="T13" fmla="*/ -717 h 857"/>
                              <a:gd name="T14" fmla="*/ 176 w 1100"/>
                              <a:gd name="T15" fmla="*/ -738 h 857"/>
                              <a:gd name="T16" fmla="*/ 196 w 1100"/>
                              <a:gd name="T17" fmla="*/ -738 h 857"/>
                              <a:gd name="T18" fmla="*/ 229 w 1100"/>
                              <a:gd name="T19" fmla="*/ -1395 h 857"/>
                              <a:gd name="T20" fmla="*/ 208 w 1100"/>
                              <a:gd name="T21" fmla="*/ -717 h 857"/>
                              <a:gd name="T22" fmla="*/ 229 w 1100"/>
                              <a:gd name="T23" fmla="*/ -717 h 857"/>
                              <a:gd name="T24" fmla="*/ 271 w 1100"/>
                              <a:gd name="T25" fmla="*/ -738 h 857"/>
                              <a:gd name="T26" fmla="*/ 271 w 1100"/>
                              <a:gd name="T27" fmla="*/ -717 h 857"/>
                              <a:gd name="T28" fmla="*/ 284 w 1100"/>
                              <a:gd name="T29" fmla="*/ -738 h 857"/>
                              <a:gd name="T30" fmla="*/ 305 w 1100"/>
                              <a:gd name="T31" fmla="*/ -738 h 857"/>
                              <a:gd name="T32" fmla="*/ 230 w 1100"/>
                              <a:gd name="T33" fmla="*/ -1384 h 857"/>
                              <a:gd name="T34" fmla="*/ 327 w 1100"/>
                              <a:gd name="T35" fmla="*/ -1388 h 857"/>
                              <a:gd name="T36" fmla="*/ 328 w 1100"/>
                              <a:gd name="T37" fmla="*/ -1395 h 857"/>
                              <a:gd name="T38" fmla="*/ 338 w 1100"/>
                              <a:gd name="T39" fmla="*/ -1398 h 857"/>
                              <a:gd name="T40" fmla="*/ 338 w 1100"/>
                              <a:gd name="T41" fmla="*/ -1382 h 857"/>
                              <a:gd name="T42" fmla="*/ 350 w 1100"/>
                              <a:gd name="T43" fmla="*/ -1390 h 857"/>
                              <a:gd name="T44" fmla="*/ 364 w 1100"/>
                              <a:gd name="T45" fmla="*/ -745 h 857"/>
                              <a:gd name="T46" fmla="*/ 320 w 1100"/>
                              <a:gd name="T47" fmla="*/ -647 h 857"/>
                              <a:gd name="T48" fmla="*/ 413 w 1100"/>
                              <a:gd name="T49" fmla="*/ -738 h 857"/>
                              <a:gd name="T50" fmla="*/ 413 w 1100"/>
                              <a:gd name="T51" fmla="*/ -717 h 857"/>
                              <a:gd name="T52" fmla="*/ 426 w 1100"/>
                              <a:gd name="T53" fmla="*/ -738 h 857"/>
                              <a:gd name="T54" fmla="*/ 446 w 1100"/>
                              <a:gd name="T55" fmla="*/ -738 h 857"/>
                              <a:gd name="T56" fmla="*/ 358 w 1100"/>
                              <a:gd name="T57" fmla="*/ -1394 h 857"/>
                              <a:gd name="T58" fmla="*/ 358 w 1100"/>
                              <a:gd name="T59" fmla="*/ -1388 h 857"/>
                              <a:gd name="T60" fmla="*/ 455 w 1100"/>
                              <a:gd name="T61" fmla="*/ -1384 h 857"/>
                              <a:gd name="T62" fmla="*/ 493 w 1100"/>
                              <a:gd name="T63" fmla="*/ -1225 h 857"/>
                              <a:gd name="T64" fmla="*/ 468 w 1100"/>
                              <a:gd name="T65" fmla="*/ -738 h 857"/>
                              <a:gd name="T66" fmla="*/ 468 w 1100"/>
                              <a:gd name="T67" fmla="*/ -717 h 857"/>
                              <a:gd name="T68" fmla="*/ 499 w 1100"/>
                              <a:gd name="T69" fmla="*/ -810 h 857"/>
                              <a:gd name="T70" fmla="*/ 489 w 1100"/>
                              <a:gd name="T71" fmla="*/ -1127 h 857"/>
                              <a:gd name="T72" fmla="*/ 533 w 1100"/>
                              <a:gd name="T73" fmla="*/ -831 h 857"/>
                              <a:gd name="T74" fmla="*/ 533 w 1100"/>
                              <a:gd name="T75" fmla="*/ -810 h 857"/>
                              <a:gd name="T76" fmla="*/ 546 w 1100"/>
                              <a:gd name="T77" fmla="*/ -831 h 857"/>
                              <a:gd name="T78" fmla="*/ 567 w 1100"/>
                              <a:gd name="T79" fmla="*/ -831 h 857"/>
                              <a:gd name="T80" fmla="*/ 580 w 1100"/>
                              <a:gd name="T81" fmla="*/ -810 h 857"/>
                              <a:gd name="T82" fmla="*/ 667 w 1100"/>
                              <a:gd name="T83" fmla="*/ -900 h 857"/>
                              <a:gd name="T84" fmla="*/ 643 w 1100"/>
                              <a:gd name="T85" fmla="*/ -944 h 857"/>
                              <a:gd name="T86" fmla="*/ 614 w 1100"/>
                              <a:gd name="T87" fmla="*/ -932 h 857"/>
                              <a:gd name="T88" fmla="*/ 610 w 1100"/>
                              <a:gd name="T89" fmla="*/ -793 h 857"/>
                              <a:gd name="T90" fmla="*/ 694 w 1100"/>
                              <a:gd name="T91" fmla="*/ -831 h 857"/>
                              <a:gd name="T92" fmla="*/ 694 w 1100"/>
                              <a:gd name="T93" fmla="*/ -810 h 857"/>
                              <a:gd name="T94" fmla="*/ 1024 w 1100"/>
                              <a:gd name="T95" fmla="*/ -1038 h 857"/>
                              <a:gd name="T96" fmla="*/ 1100 w 1100"/>
                              <a:gd name="T97" fmla="*/ -1055 h 857"/>
                              <a:gd name="T98" fmla="*/ 973 w 1100"/>
                              <a:gd name="T99" fmla="*/ -1043 h 857"/>
                              <a:gd name="T100" fmla="*/ 1100 w 1100"/>
                              <a:gd name="T101" fmla="*/ -1049 h 857"/>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100" h="857">
                                <a:moveTo>
                                  <a:pt x="21" y="660"/>
                                </a:moveTo>
                                <a:lnTo>
                                  <a:pt x="0" y="660"/>
                                </a:lnTo>
                                <a:lnTo>
                                  <a:pt x="0" y="681"/>
                                </a:lnTo>
                                <a:lnTo>
                                  <a:pt x="21" y="681"/>
                                </a:lnTo>
                                <a:lnTo>
                                  <a:pt x="21" y="660"/>
                                </a:lnTo>
                                <a:close/>
                                <a:moveTo>
                                  <a:pt x="54" y="660"/>
                                </a:moveTo>
                                <a:lnTo>
                                  <a:pt x="34" y="660"/>
                                </a:lnTo>
                                <a:lnTo>
                                  <a:pt x="34" y="681"/>
                                </a:lnTo>
                                <a:lnTo>
                                  <a:pt x="54" y="681"/>
                                </a:lnTo>
                                <a:lnTo>
                                  <a:pt x="54" y="660"/>
                                </a:lnTo>
                                <a:close/>
                                <a:moveTo>
                                  <a:pt x="128" y="660"/>
                                </a:moveTo>
                                <a:lnTo>
                                  <a:pt x="115" y="653"/>
                                </a:lnTo>
                                <a:lnTo>
                                  <a:pt x="85" y="653"/>
                                </a:lnTo>
                                <a:lnTo>
                                  <a:pt x="72" y="660"/>
                                </a:lnTo>
                                <a:lnTo>
                                  <a:pt x="72" y="751"/>
                                </a:lnTo>
                                <a:lnTo>
                                  <a:pt x="128" y="751"/>
                                </a:lnTo>
                                <a:lnTo>
                                  <a:pt x="128" y="660"/>
                                </a:lnTo>
                                <a:close/>
                                <a:moveTo>
                                  <a:pt x="163" y="660"/>
                                </a:moveTo>
                                <a:lnTo>
                                  <a:pt x="142" y="660"/>
                                </a:lnTo>
                                <a:lnTo>
                                  <a:pt x="142" y="681"/>
                                </a:lnTo>
                                <a:lnTo>
                                  <a:pt x="163" y="681"/>
                                </a:lnTo>
                                <a:lnTo>
                                  <a:pt x="163" y="660"/>
                                </a:lnTo>
                                <a:close/>
                                <a:moveTo>
                                  <a:pt x="196" y="660"/>
                                </a:moveTo>
                                <a:lnTo>
                                  <a:pt x="176" y="660"/>
                                </a:lnTo>
                                <a:lnTo>
                                  <a:pt x="176" y="681"/>
                                </a:lnTo>
                                <a:lnTo>
                                  <a:pt x="196" y="681"/>
                                </a:lnTo>
                                <a:lnTo>
                                  <a:pt x="196" y="660"/>
                                </a:lnTo>
                                <a:close/>
                                <a:moveTo>
                                  <a:pt x="238" y="661"/>
                                </a:moveTo>
                                <a:lnTo>
                                  <a:pt x="229" y="661"/>
                                </a:lnTo>
                                <a:lnTo>
                                  <a:pt x="229" y="3"/>
                                </a:lnTo>
                                <a:lnTo>
                                  <a:pt x="208" y="3"/>
                                </a:lnTo>
                                <a:lnTo>
                                  <a:pt x="208" y="661"/>
                                </a:lnTo>
                                <a:lnTo>
                                  <a:pt x="208" y="681"/>
                                </a:lnTo>
                                <a:lnTo>
                                  <a:pt x="208" y="857"/>
                                </a:lnTo>
                                <a:lnTo>
                                  <a:pt x="229" y="857"/>
                                </a:lnTo>
                                <a:lnTo>
                                  <a:pt x="229" y="681"/>
                                </a:lnTo>
                                <a:lnTo>
                                  <a:pt x="238" y="681"/>
                                </a:lnTo>
                                <a:lnTo>
                                  <a:pt x="238" y="661"/>
                                </a:lnTo>
                                <a:close/>
                                <a:moveTo>
                                  <a:pt x="271" y="660"/>
                                </a:moveTo>
                                <a:lnTo>
                                  <a:pt x="250" y="660"/>
                                </a:lnTo>
                                <a:lnTo>
                                  <a:pt x="250" y="681"/>
                                </a:lnTo>
                                <a:lnTo>
                                  <a:pt x="271" y="681"/>
                                </a:lnTo>
                                <a:lnTo>
                                  <a:pt x="271" y="660"/>
                                </a:lnTo>
                                <a:close/>
                                <a:moveTo>
                                  <a:pt x="305" y="660"/>
                                </a:moveTo>
                                <a:lnTo>
                                  <a:pt x="284" y="660"/>
                                </a:lnTo>
                                <a:lnTo>
                                  <a:pt x="284" y="681"/>
                                </a:lnTo>
                                <a:lnTo>
                                  <a:pt x="305" y="681"/>
                                </a:lnTo>
                                <a:lnTo>
                                  <a:pt x="305" y="660"/>
                                </a:lnTo>
                                <a:close/>
                                <a:moveTo>
                                  <a:pt x="328" y="3"/>
                                </a:moveTo>
                                <a:lnTo>
                                  <a:pt x="230" y="3"/>
                                </a:lnTo>
                                <a:lnTo>
                                  <a:pt x="230" y="14"/>
                                </a:lnTo>
                                <a:lnTo>
                                  <a:pt x="328" y="14"/>
                                </a:lnTo>
                                <a:lnTo>
                                  <a:pt x="327" y="12"/>
                                </a:lnTo>
                                <a:lnTo>
                                  <a:pt x="327" y="10"/>
                                </a:lnTo>
                                <a:lnTo>
                                  <a:pt x="327" y="6"/>
                                </a:lnTo>
                                <a:lnTo>
                                  <a:pt x="327" y="4"/>
                                </a:lnTo>
                                <a:lnTo>
                                  <a:pt x="328" y="3"/>
                                </a:lnTo>
                                <a:close/>
                                <a:moveTo>
                                  <a:pt x="350" y="4"/>
                                </a:moveTo>
                                <a:lnTo>
                                  <a:pt x="347" y="0"/>
                                </a:lnTo>
                                <a:lnTo>
                                  <a:pt x="338" y="0"/>
                                </a:lnTo>
                                <a:lnTo>
                                  <a:pt x="335" y="4"/>
                                </a:lnTo>
                                <a:lnTo>
                                  <a:pt x="335" y="12"/>
                                </a:lnTo>
                                <a:lnTo>
                                  <a:pt x="338" y="16"/>
                                </a:lnTo>
                                <a:lnTo>
                                  <a:pt x="347" y="16"/>
                                </a:lnTo>
                                <a:lnTo>
                                  <a:pt x="350" y="12"/>
                                </a:lnTo>
                                <a:lnTo>
                                  <a:pt x="350" y="8"/>
                                </a:lnTo>
                                <a:lnTo>
                                  <a:pt x="350" y="4"/>
                                </a:lnTo>
                                <a:close/>
                                <a:moveTo>
                                  <a:pt x="377" y="660"/>
                                </a:moveTo>
                                <a:lnTo>
                                  <a:pt x="364" y="653"/>
                                </a:lnTo>
                                <a:lnTo>
                                  <a:pt x="333" y="653"/>
                                </a:lnTo>
                                <a:lnTo>
                                  <a:pt x="320" y="660"/>
                                </a:lnTo>
                                <a:lnTo>
                                  <a:pt x="320" y="751"/>
                                </a:lnTo>
                                <a:lnTo>
                                  <a:pt x="377" y="751"/>
                                </a:lnTo>
                                <a:lnTo>
                                  <a:pt x="377" y="660"/>
                                </a:lnTo>
                                <a:close/>
                                <a:moveTo>
                                  <a:pt x="413" y="660"/>
                                </a:moveTo>
                                <a:lnTo>
                                  <a:pt x="392" y="660"/>
                                </a:lnTo>
                                <a:lnTo>
                                  <a:pt x="392" y="681"/>
                                </a:lnTo>
                                <a:lnTo>
                                  <a:pt x="413" y="681"/>
                                </a:lnTo>
                                <a:lnTo>
                                  <a:pt x="413" y="660"/>
                                </a:lnTo>
                                <a:close/>
                                <a:moveTo>
                                  <a:pt x="446" y="660"/>
                                </a:moveTo>
                                <a:lnTo>
                                  <a:pt x="426" y="660"/>
                                </a:lnTo>
                                <a:lnTo>
                                  <a:pt x="426" y="681"/>
                                </a:lnTo>
                                <a:lnTo>
                                  <a:pt x="446" y="681"/>
                                </a:lnTo>
                                <a:lnTo>
                                  <a:pt x="446" y="660"/>
                                </a:lnTo>
                                <a:close/>
                                <a:moveTo>
                                  <a:pt x="455" y="3"/>
                                </a:moveTo>
                                <a:lnTo>
                                  <a:pt x="357" y="3"/>
                                </a:lnTo>
                                <a:lnTo>
                                  <a:pt x="358" y="4"/>
                                </a:lnTo>
                                <a:lnTo>
                                  <a:pt x="358" y="6"/>
                                </a:lnTo>
                                <a:lnTo>
                                  <a:pt x="358" y="8"/>
                                </a:lnTo>
                                <a:lnTo>
                                  <a:pt x="358" y="10"/>
                                </a:lnTo>
                                <a:lnTo>
                                  <a:pt x="358" y="12"/>
                                </a:lnTo>
                                <a:lnTo>
                                  <a:pt x="357" y="14"/>
                                </a:lnTo>
                                <a:lnTo>
                                  <a:pt x="455" y="14"/>
                                </a:lnTo>
                                <a:lnTo>
                                  <a:pt x="455" y="3"/>
                                </a:lnTo>
                                <a:close/>
                                <a:moveTo>
                                  <a:pt x="500" y="173"/>
                                </a:moveTo>
                                <a:lnTo>
                                  <a:pt x="493" y="173"/>
                                </a:lnTo>
                                <a:lnTo>
                                  <a:pt x="493" y="3"/>
                                </a:lnTo>
                                <a:lnTo>
                                  <a:pt x="468" y="3"/>
                                </a:lnTo>
                                <a:lnTo>
                                  <a:pt x="468" y="660"/>
                                </a:lnTo>
                                <a:lnTo>
                                  <a:pt x="459" y="660"/>
                                </a:lnTo>
                                <a:lnTo>
                                  <a:pt x="459" y="681"/>
                                </a:lnTo>
                                <a:lnTo>
                                  <a:pt x="468" y="681"/>
                                </a:lnTo>
                                <a:lnTo>
                                  <a:pt x="468" y="856"/>
                                </a:lnTo>
                                <a:lnTo>
                                  <a:pt x="489" y="588"/>
                                </a:lnTo>
                                <a:lnTo>
                                  <a:pt x="499" y="588"/>
                                </a:lnTo>
                                <a:lnTo>
                                  <a:pt x="499" y="567"/>
                                </a:lnTo>
                                <a:lnTo>
                                  <a:pt x="489" y="567"/>
                                </a:lnTo>
                                <a:lnTo>
                                  <a:pt x="489" y="271"/>
                                </a:lnTo>
                                <a:lnTo>
                                  <a:pt x="496" y="271"/>
                                </a:lnTo>
                                <a:lnTo>
                                  <a:pt x="500" y="173"/>
                                </a:lnTo>
                                <a:close/>
                                <a:moveTo>
                                  <a:pt x="533" y="567"/>
                                </a:moveTo>
                                <a:lnTo>
                                  <a:pt x="513" y="567"/>
                                </a:lnTo>
                                <a:lnTo>
                                  <a:pt x="513" y="588"/>
                                </a:lnTo>
                                <a:lnTo>
                                  <a:pt x="533" y="588"/>
                                </a:lnTo>
                                <a:lnTo>
                                  <a:pt x="533" y="567"/>
                                </a:lnTo>
                                <a:close/>
                                <a:moveTo>
                                  <a:pt x="567" y="567"/>
                                </a:moveTo>
                                <a:lnTo>
                                  <a:pt x="546" y="567"/>
                                </a:lnTo>
                                <a:lnTo>
                                  <a:pt x="546" y="588"/>
                                </a:lnTo>
                                <a:lnTo>
                                  <a:pt x="567" y="588"/>
                                </a:lnTo>
                                <a:lnTo>
                                  <a:pt x="567" y="567"/>
                                </a:lnTo>
                                <a:close/>
                                <a:moveTo>
                                  <a:pt x="600" y="567"/>
                                </a:moveTo>
                                <a:lnTo>
                                  <a:pt x="580" y="567"/>
                                </a:lnTo>
                                <a:lnTo>
                                  <a:pt x="580" y="588"/>
                                </a:lnTo>
                                <a:lnTo>
                                  <a:pt x="600" y="588"/>
                                </a:lnTo>
                                <a:lnTo>
                                  <a:pt x="600" y="567"/>
                                </a:lnTo>
                                <a:close/>
                                <a:moveTo>
                                  <a:pt x="667" y="498"/>
                                </a:moveTo>
                                <a:lnTo>
                                  <a:pt x="663" y="476"/>
                                </a:lnTo>
                                <a:lnTo>
                                  <a:pt x="653" y="462"/>
                                </a:lnTo>
                                <a:lnTo>
                                  <a:pt x="643" y="454"/>
                                </a:lnTo>
                                <a:lnTo>
                                  <a:pt x="639" y="452"/>
                                </a:lnTo>
                                <a:lnTo>
                                  <a:pt x="622" y="459"/>
                                </a:lnTo>
                                <a:lnTo>
                                  <a:pt x="614" y="466"/>
                                </a:lnTo>
                                <a:lnTo>
                                  <a:pt x="611" y="478"/>
                                </a:lnTo>
                                <a:lnTo>
                                  <a:pt x="610" y="498"/>
                                </a:lnTo>
                                <a:lnTo>
                                  <a:pt x="610" y="605"/>
                                </a:lnTo>
                                <a:lnTo>
                                  <a:pt x="667" y="605"/>
                                </a:lnTo>
                                <a:lnTo>
                                  <a:pt x="667" y="498"/>
                                </a:lnTo>
                                <a:close/>
                                <a:moveTo>
                                  <a:pt x="694" y="567"/>
                                </a:moveTo>
                                <a:lnTo>
                                  <a:pt x="674" y="567"/>
                                </a:lnTo>
                                <a:lnTo>
                                  <a:pt x="674" y="588"/>
                                </a:lnTo>
                                <a:lnTo>
                                  <a:pt x="694" y="588"/>
                                </a:lnTo>
                                <a:lnTo>
                                  <a:pt x="694" y="567"/>
                                </a:lnTo>
                                <a:close/>
                                <a:moveTo>
                                  <a:pt x="1034" y="394"/>
                                </a:moveTo>
                                <a:lnTo>
                                  <a:pt x="1024" y="360"/>
                                </a:lnTo>
                                <a:lnTo>
                                  <a:pt x="991" y="360"/>
                                </a:lnTo>
                                <a:lnTo>
                                  <a:pt x="1034" y="394"/>
                                </a:lnTo>
                                <a:close/>
                                <a:moveTo>
                                  <a:pt x="1100" y="343"/>
                                </a:moveTo>
                                <a:lnTo>
                                  <a:pt x="967" y="343"/>
                                </a:lnTo>
                                <a:lnTo>
                                  <a:pt x="967" y="349"/>
                                </a:lnTo>
                                <a:lnTo>
                                  <a:pt x="973" y="355"/>
                                </a:lnTo>
                                <a:lnTo>
                                  <a:pt x="979" y="355"/>
                                </a:lnTo>
                                <a:lnTo>
                                  <a:pt x="1095" y="355"/>
                                </a:lnTo>
                                <a:lnTo>
                                  <a:pt x="1100" y="349"/>
                                </a:lnTo>
                                <a:lnTo>
                                  <a:pt x="1100" y="343"/>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74022567"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51"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755033953" name="AutoShape 12"/>
                        <wps:cNvSpPr>
                          <a:spLocks/>
                        </wps:cNvSpPr>
                        <wps:spPr bwMode="auto">
                          <a:xfrm>
                            <a:off x="9635" y="-1564"/>
                            <a:ext cx="1157" cy="1022"/>
                          </a:xfrm>
                          <a:custGeom>
                            <a:avLst/>
                            <a:gdLst>
                              <a:gd name="T0" fmla="*/ 134 w 1157"/>
                              <a:gd name="T1" fmla="*/ -932 h 1022"/>
                              <a:gd name="T2" fmla="*/ 10 w 1157"/>
                              <a:gd name="T3" fmla="*/ -932 h 1022"/>
                              <a:gd name="T4" fmla="*/ 48 w 1157"/>
                              <a:gd name="T5" fmla="*/ -992 h 1022"/>
                              <a:gd name="T6" fmla="*/ 116 w 1157"/>
                              <a:gd name="T7" fmla="*/ -978 h 1022"/>
                              <a:gd name="T8" fmla="*/ 134 w 1157"/>
                              <a:gd name="T9" fmla="*/ -1292 h 1022"/>
                              <a:gd name="T10" fmla="*/ 118 w 1157"/>
                              <a:gd name="T11" fmla="*/ -1109 h 1022"/>
                              <a:gd name="T12" fmla="*/ 35 w 1157"/>
                              <a:gd name="T13" fmla="*/ -1229 h 1022"/>
                              <a:gd name="T14" fmla="*/ 99 w 1157"/>
                              <a:gd name="T15" fmla="*/ -1242 h 1022"/>
                              <a:gd name="T16" fmla="*/ 118 w 1157"/>
                              <a:gd name="T17" fmla="*/ -1221 h 1022"/>
                              <a:gd name="T18" fmla="*/ 0 w 1157"/>
                              <a:gd name="T19" fmla="*/ -784 h 1022"/>
                              <a:gd name="T20" fmla="*/ 144 w 1157"/>
                              <a:gd name="T21" fmla="*/ -997 h 1022"/>
                              <a:gd name="T22" fmla="*/ 144 w 1157"/>
                              <a:gd name="T23" fmla="*/ -1292 h 1022"/>
                              <a:gd name="T24" fmla="*/ 120 w 1157"/>
                              <a:gd name="T25" fmla="*/ -1340 h 1022"/>
                              <a:gd name="T26" fmla="*/ 0 w 1157"/>
                              <a:gd name="T27" fmla="*/ -1304 h 1022"/>
                              <a:gd name="T28" fmla="*/ 364 w 1157"/>
                              <a:gd name="T29" fmla="*/ -1308 h 1022"/>
                              <a:gd name="T30" fmla="*/ 349 w 1157"/>
                              <a:gd name="T31" fmla="*/ -1343 h 1022"/>
                              <a:gd name="T32" fmla="*/ 292 w 1157"/>
                              <a:gd name="T33" fmla="*/ -803 h 1022"/>
                              <a:gd name="T34" fmla="*/ 306 w 1157"/>
                              <a:gd name="T35" fmla="*/ -947 h 1022"/>
                              <a:gd name="T36" fmla="*/ 337 w 1157"/>
                              <a:gd name="T37" fmla="*/ -950 h 1022"/>
                              <a:gd name="T38" fmla="*/ 349 w 1157"/>
                              <a:gd name="T39" fmla="*/ -910 h 1022"/>
                              <a:gd name="T40" fmla="*/ 346 w 1157"/>
                              <a:gd name="T41" fmla="*/ -1229 h 1022"/>
                              <a:gd name="T42" fmla="*/ 295 w 1157"/>
                              <a:gd name="T43" fmla="*/ -1229 h 1022"/>
                              <a:gd name="T44" fmla="*/ 335 w 1157"/>
                              <a:gd name="T45" fmla="*/ -1242 h 1022"/>
                              <a:gd name="T46" fmla="*/ 346 w 1157"/>
                              <a:gd name="T47" fmla="*/ -1347 h 1022"/>
                              <a:gd name="T48" fmla="*/ 334 w 1157"/>
                              <a:gd name="T49" fmla="*/ -1324 h 1022"/>
                              <a:gd name="T50" fmla="*/ 313 w 1157"/>
                              <a:gd name="T51" fmla="*/ -1304 h 1022"/>
                              <a:gd name="T52" fmla="*/ 313 w 1157"/>
                              <a:gd name="T53" fmla="*/ -1330 h 1022"/>
                              <a:gd name="T54" fmla="*/ 334 w 1157"/>
                              <a:gd name="T55" fmla="*/ -1356 h 1022"/>
                              <a:gd name="T56" fmla="*/ 295 w 1157"/>
                              <a:gd name="T57" fmla="*/ -1355 h 1022"/>
                              <a:gd name="T58" fmla="*/ 277 w 1157"/>
                              <a:gd name="T59" fmla="*/ -1310 h 1022"/>
                              <a:gd name="T60" fmla="*/ 364 w 1157"/>
                              <a:gd name="T61" fmla="*/ -803 h 1022"/>
                              <a:gd name="T62" fmla="*/ 364 w 1157"/>
                              <a:gd name="T63" fmla="*/ -1242 h 1022"/>
                              <a:gd name="T64" fmla="*/ 769 w 1157"/>
                              <a:gd name="T65" fmla="*/ -1556 h 1022"/>
                              <a:gd name="T66" fmla="*/ 742 w 1157"/>
                              <a:gd name="T67" fmla="*/ -1563 h 1022"/>
                              <a:gd name="T68" fmla="*/ 769 w 1157"/>
                              <a:gd name="T69" fmla="*/ -1513 h 1022"/>
                              <a:gd name="T70" fmla="*/ 518 w 1157"/>
                              <a:gd name="T71" fmla="*/ -597 h 1022"/>
                              <a:gd name="T72" fmla="*/ 809 w 1157"/>
                              <a:gd name="T73" fmla="*/ -597 h 1022"/>
                              <a:gd name="T74" fmla="*/ 576 w 1157"/>
                              <a:gd name="T75" fmla="*/ -607 h 1022"/>
                              <a:gd name="T76" fmla="*/ 809 w 1157"/>
                              <a:gd name="T77" fmla="*/ -662 h 1022"/>
                              <a:gd name="T78" fmla="*/ 809 w 1157"/>
                              <a:gd name="T79" fmla="*/ -639 h 1022"/>
                              <a:gd name="T80" fmla="*/ 428 w 1157"/>
                              <a:gd name="T81" fmla="*/ -1474 h 1022"/>
                              <a:gd name="T82" fmla="*/ 809 w 1157"/>
                              <a:gd name="T83" fmla="*/ -1474 h 1022"/>
                              <a:gd name="T84" fmla="*/ 800 w 1157"/>
                              <a:gd name="T85" fmla="*/ -1563 h 1022"/>
                              <a:gd name="T86" fmla="*/ 826 w 1157"/>
                              <a:gd name="T87" fmla="*/ -1513 h 1022"/>
                              <a:gd name="T88" fmla="*/ 883 w 1157"/>
                              <a:gd name="T89" fmla="*/ -1556 h 1022"/>
                              <a:gd name="T90" fmla="*/ 849 w 1157"/>
                              <a:gd name="T91" fmla="*/ -1556 h 1022"/>
                              <a:gd name="T92" fmla="*/ 883 w 1157"/>
                              <a:gd name="T93" fmla="*/ -1513 h 1022"/>
                              <a:gd name="T94" fmla="*/ 461 w 1157"/>
                              <a:gd name="T95" fmla="*/ -565 h 1022"/>
                              <a:gd name="T96" fmla="*/ 1157 w 1157"/>
                              <a:gd name="T97" fmla="*/ -565 h 102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57" h="1022">
                                <a:moveTo>
                                  <a:pt x="144" y="271"/>
                                </a:moveTo>
                                <a:lnTo>
                                  <a:pt x="134" y="271"/>
                                </a:lnTo>
                                <a:lnTo>
                                  <a:pt x="134" y="631"/>
                                </a:lnTo>
                                <a:lnTo>
                                  <a:pt x="134" y="770"/>
                                </a:lnTo>
                                <a:lnTo>
                                  <a:pt x="10" y="770"/>
                                </a:lnTo>
                                <a:lnTo>
                                  <a:pt x="10" y="631"/>
                                </a:lnTo>
                                <a:lnTo>
                                  <a:pt x="15" y="605"/>
                                </a:lnTo>
                                <a:lnTo>
                                  <a:pt x="28" y="585"/>
                                </a:lnTo>
                                <a:lnTo>
                                  <a:pt x="48" y="571"/>
                                </a:lnTo>
                                <a:lnTo>
                                  <a:pt x="72" y="566"/>
                                </a:lnTo>
                                <a:lnTo>
                                  <a:pt x="96" y="571"/>
                                </a:lnTo>
                                <a:lnTo>
                                  <a:pt x="116" y="585"/>
                                </a:lnTo>
                                <a:lnTo>
                                  <a:pt x="129" y="605"/>
                                </a:lnTo>
                                <a:lnTo>
                                  <a:pt x="134" y="631"/>
                                </a:lnTo>
                                <a:lnTo>
                                  <a:pt x="134" y="271"/>
                                </a:lnTo>
                                <a:lnTo>
                                  <a:pt x="118" y="271"/>
                                </a:lnTo>
                                <a:lnTo>
                                  <a:pt x="118" y="342"/>
                                </a:lnTo>
                                <a:lnTo>
                                  <a:pt x="118" y="454"/>
                                </a:lnTo>
                                <a:lnTo>
                                  <a:pt x="26" y="454"/>
                                </a:lnTo>
                                <a:lnTo>
                                  <a:pt x="26" y="342"/>
                                </a:lnTo>
                                <a:lnTo>
                                  <a:pt x="35" y="334"/>
                                </a:lnTo>
                                <a:lnTo>
                                  <a:pt x="45" y="334"/>
                                </a:lnTo>
                                <a:lnTo>
                                  <a:pt x="45" y="321"/>
                                </a:lnTo>
                                <a:lnTo>
                                  <a:pt x="99" y="321"/>
                                </a:lnTo>
                                <a:lnTo>
                                  <a:pt x="99" y="334"/>
                                </a:lnTo>
                                <a:lnTo>
                                  <a:pt x="110" y="334"/>
                                </a:lnTo>
                                <a:lnTo>
                                  <a:pt x="118" y="342"/>
                                </a:lnTo>
                                <a:lnTo>
                                  <a:pt x="118" y="271"/>
                                </a:lnTo>
                                <a:lnTo>
                                  <a:pt x="0" y="271"/>
                                </a:lnTo>
                                <a:lnTo>
                                  <a:pt x="0" y="779"/>
                                </a:lnTo>
                                <a:lnTo>
                                  <a:pt x="144" y="779"/>
                                </a:lnTo>
                                <a:lnTo>
                                  <a:pt x="144" y="770"/>
                                </a:lnTo>
                                <a:lnTo>
                                  <a:pt x="144" y="566"/>
                                </a:lnTo>
                                <a:lnTo>
                                  <a:pt x="144" y="454"/>
                                </a:lnTo>
                                <a:lnTo>
                                  <a:pt x="144" y="321"/>
                                </a:lnTo>
                                <a:lnTo>
                                  <a:pt x="144" y="271"/>
                                </a:lnTo>
                                <a:close/>
                                <a:moveTo>
                                  <a:pt x="144" y="234"/>
                                </a:moveTo>
                                <a:lnTo>
                                  <a:pt x="133" y="223"/>
                                </a:lnTo>
                                <a:lnTo>
                                  <a:pt x="120" y="223"/>
                                </a:lnTo>
                                <a:lnTo>
                                  <a:pt x="11" y="223"/>
                                </a:lnTo>
                                <a:lnTo>
                                  <a:pt x="0" y="234"/>
                                </a:lnTo>
                                <a:lnTo>
                                  <a:pt x="0" y="259"/>
                                </a:lnTo>
                                <a:lnTo>
                                  <a:pt x="144" y="259"/>
                                </a:lnTo>
                                <a:lnTo>
                                  <a:pt x="144" y="234"/>
                                </a:lnTo>
                                <a:close/>
                                <a:moveTo>
                                  <a:pt x="364" y="255"/>
                                </a:moveTo>
                                <a:lnTo>
                                  <a:pt x="358" y="233"/>
                                </a:lnTo>
                                <a:lnTo>
                                  <a:pt x="357" y="229"/>
                                </a:lnTo>
                                <a:lnTo>
                                  <a:pt x="349" y="220"/>
                                </a:lnTo>
                                <a:lnTo>
                                  <a:pt x="349" y="653"/>
                                </a:lnTo>
                                <a:lnTo>
                                  <a:pt x="349" y="760"/>
                                </a:lnTo>
                                <a:lnTo>
                                  <a:pt x="292" y="760"/>
                                </a:lnTo>
                                <a:lnTo>
                                  <a:pt x="292" y="653"/>
                                </a:lnTo>
                                <a:lnTo>
                                  <a:pt x="296" y="631"/>
                                </a:lnTo>
                                <a:lnTo>
                                  <a:pt x="306" y="616"/>
                                </a:lnTo>
                                <a:lnTo>
                                  <a:pt x="316" y="609"/>
                                </a:lnTo>
                                <a:lnTo>
                                  <a:pt x="320" y="606"/>
                                </a:lnTo>
                                <a:lnTo>
                                  <a:pt x="337" y="613"/>
                                </a:lnTo>
                                <a:lnTo>
                                  <a:pt x="345" y="621"/>
                                </a:lnTo>
                                <a:lnTo>
                                  <a:pt x="348" y="632"/>
                                </a:lnTo>
                                <a:lnTo>
                                  <a:pt x="349" y="653"/>
                                </a:lnTo>
                                <a:lnTo>
                                  <a:pt x="349" y="220"/>
                                </a:lnTo>
                                <a:lnTo>
                                  <a:pt x="346" y="216"/>
                                </a:lnTo>
                                <a:lnTo>
                                  <a:pt x="346" y="334"/>
                                </a:lnTo>
                                <a:lnTo>
                                  <a:pt x="346" y="454"/>
                                </a:lnTo>
                                <a:lnTo>
                                  <a:pt x="295" y="454"/>
                                </a:lnTo>
                                <a:lnTo>
                                  <a:pt x="295" y="334"/>
                                </a:lnTo>
                                <a:lnTo>
                                  <a:pt x="306" y="334"/>
                                </a:lnTo>
                                <a:lnTo>
                                  <a:pt x="306" y="321"/>
                                </a:lnTo>
                                <a:lnTo>
                                  <a:pt x="335" y="321"/>
                                </a:lnTo>
                                <a:lnTo>
                                  <a:pt x="335" y="334"/>
                                </a:lnTo>
                                <a:lnTo>
                                  <a:pt x="346" y="334"/>
                                </a:lnTo>
                                <a:lnTo>
                                  <a:pt x="346" y="216"/>
                                </a:lnTo>
                                <a:lnTo>
                                  <a:pt x="342" y="212"/>
                                </a:lnTo>
                                <a:lnTo>
                                  <a:pt x="334" y="207"/>
                                </a:lnTo>
                                <a:lnTo>
                                  <a:pt x="334" y="239"/>
                                </a:lnTo>
                                <a:lnTo>
                                  <a:pt x="334" y="253"/>
                                </a:lnTo>
                                <a:lnTo>
                                  <a:pt x="328" y="259"/>
                                </a:lnTo>
                                <a:lnTo>
                                  <a:pt x="313" y="259"/>
                                </a:lnTo>
                                <a:lnTo>
                                  <a:pt x="307" y="253"/>
                                </a:lnTo>
                                <a:lnTo>
                                  <a:pt x="307" y="239"/>
                                </a:lnTo>
                                <a:lnTo>
                                  <a:pt x="313" y="233"/>
                                </a:lnTo>
                                <a:lnTo>
                                  <a:pt x="328" y="233"/>
                                </a:lnTo>
                                <a:lnTo>
                                  <a:pt x="334" y="239"/>
                                </a:lnTo>
                                <a:lnTo>
                                  <a:pt x="334" y="207"/>
                                </a:lnTo>
                                <a:lnTo>
                                  <a:pt x="327" y="203"/>
                                </a:lnTo>
                                <a:lnTo>
                                  <a:pt x="320" y="200"/>
                                </a:lnTo>
                                <a:lnTo>
                                  <a:pt x="295" y="208"/>
                                </a:lnTo>
                                <a:lnTo>
                                  <a:pt x="283" y="217"/>
                                </a:lnTo>
                                <a:lnTo>
                                  <a:pt x="278" y="231"/>
                                </a:lnTo>
                                <a:lnTo>
                                  <a:pt x="277" y="253"/>
                                </a:lnTo>
                                <a:lnTo>
                                  <a:pt x="277" y="779"/>
                                </a:lnTo>
                                <a:lnTo>
                                  <a:pt x="364" y="779"/>
                                </a:lnTo>
                                <a:lnTo>
                                  <a:pt x="364" y="760"/>
                                </a:lnTo>
                                <a:lnTo>
                                  <a:pt x="364" y="606"/>
                                </a:lnTo>
                                <a:lnTo>
                                  <a:pt x="364" y="454"/>
                                </a:lnTo>
                                <a:lnTo>
                                  <a:pt x="364" y="321"/>
                                </a:lnTo>
                                <a:lnTo>
                                  <a:pt x="364" y="259"/>
                                </a:lnTo>
                                <a:lnTo>
                                  <a:pt x="364" y="255"/>
                                </a:lnTo>
                                <a:close/>
                                <a:moveTo>
                                  <a:pt x="769" y="7"/>
                                </a:moveTo>
                                <a:lnTo>
                                  <a:pt x="762" y="0"/>
                                </a:lnTo>
                                <a:lnTo>
                                  <a:pt x="752" y="0"/>
                                </a:lnTo>
                                <a:lnTo>
                                  <a:pt x="742" y="0"/>
                                </a:lnTo>
                                <a:lnTo>
                                  <a:pt x="735" y="7"/>
                                </a:lnTo>
                                <a:lnTo>
                                  <a:pt x="735" y="50"/>
                                </a:lnTo>
                                <a:lnTo>
                                  <a:pt x="769" y="50"/>
                                </a:lnTo>
                                <a:lnTo>
                                  <a:pt x="769" y="7"/>
                                </a:lnTo>
                                <a:close/>
                                <a:moveTo>
                                  <a:pt x="809" y="966"/>
                                </a:moveTo>
                                <a:lnTo>
                                  <a:pt x="518" y="966"/>
                                </a:lnTo>
                                <a:lnTo>
                                  <a:pt x="518" y="989"/>
                                </a:lnTo>
                                <a:lnTo>
                                  <a:pt x="809" y="989"/>
                                </a:lnTo>
                                <a:lnTo>
                                  <a:pt x="809" y="966"/>
                                </a:lnTo>
                                <a:close/>
                                <a:moveTo>
                                  <a:pt x="809" y="933"/>
                                </a:moveTo>
                                <a:lnTo>
                                  <a:pt x="576" y="933"/>
                                </a:lnTo>
                                <a:lnTo>
                                  <a:pt x="576" y="956"/>
                                </a:lnTo>
                                <a:lnTo>
                                  <a:pt x="809" y="956"/>
                                </a:lnTo>
                                <a:lnTo>
                                  <a:pt x="809" y="933"/>
                                </a:lnTo>
                                <a:close/>
                                <a:moveTo>
                                  <a:pt x="809" y="901"/>
                                </a:moveTo>
                                <a:lnTo>
                                  <a:pt x="620" y="901"/>
                                </a:lnTo>
                                <a:lnTo>
                                  <a:pt x="620" y="924"/>
                                </a:lnTo>
                                <a:lnTo>
                                  <a:pt x="809" y="924"/>
                                </a:lnTo>
                                <a:lnTo>
                                  <a:pt x="809" y="901"/>
                                </a:lnTo>
                                <a:close/>
                                <a:moveTo>
                                  <a:pt x="809" y="89"/>
                                </a:moveTo>
                                <a:lnTo>
                                  <a:pt x="428" y="89"/>
                                </a:lnTo>
                                <a:lnTo>
                                  <a:pt x="428" y="101"/>
                                </a:lnTo>
                                <a:lnTo>
                                  <a:pt x="809" y="101"/>
                                </a:lnTo>
                                <a:lnTo>
                                  <a:pt x="809" y="89"/>
                                </a:lnTo>
                                <a:close/>
                                <a:moveTo>
                                  <a:pt x="826" y="7"/>
                                </a:moveTo>
                                <a:lnTo>
                                  <a:pt x="819" y="0"/>
                                </a:lnTo>
                                <a:lnTo>
                                  <a:pt x="800" y="0"/>
                                </a:lnTo>
                                <a:lnTo>
                                  <a:pt x="792" y="7"/>
                                </a:lnTo>
                                <a:lnTo>
                                  <a:pt x="792" y="50"/>
                                </a:lnTo>
                                <a:lnTo>
                                  <a:pt x="826" y="50"/>
                                </a:lnTo>
                                <a:lnTo>
                                  <a:pt x="826" y="17"/>
                                </a:lnTo>
                                <a:lnTo>
                                  <a:pt x="826" y="7"/>
                                </a:lnTo>
                                <a:close/>
                                <a:moveTo>
                                  <a:pt x="883" y="7"/>
                                </a:moveTo>
                                <a:lnTo>
                                  <a:pt x="876" y="0"/>
                                </a:lnTo>
                                <a:lnTo>
                                  <a:pt x="857" y="0"/>
                                </a:lnTo>
                                <a:lnTo>
                                  <a:pt x="849" y="7"/>
                                </a:lnTo>
                                <a:lnTo>
                                  <a:pt x="849" y="17"/>
                                </a:lnTo>
                                <a:lnTo>
                                  <a:pt x="849" y="50"/>
                                </a:lnTo>
                                <a:lnTo>
                                  <a:pt x="883" y="50"/>
                                </a:lnTo>
                                <a:lnTo>
                                  <a:pt x="883" y="7"/>
                                </a:lnTo>
                                <a:close/>
                                <a:moveTo>
                                  <a:pt x="1157" y="998"/>
                                </a:moveTo>
                                <a:lnTo>
                                  <a:pt x="461" y="998"/>
                                </a:lnTo>
                                <a:lnTo>
                                  <a:pt x="461" y="1021"/>
                                </a:lnTo>
                                <a:lnTo>
                                  <a:pt x="1157" y="1021"/>
                                </a:lnTo>
                                <a:lnTo>
                                  <a:pt x="1157" y="99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522159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526" y="-1718"/>
                            <a:ext cx="618"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01742813"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09" y="-1587"/>
                            <a:ext cx="196" cy="177"/>
                          </a:xfrm>
                          <a:prstGeom prst="rect">
                            <a:avLst/>
                          </a:prstGeom>
                          <a:noFill/>
                          <a:extLst>
                            <a:ext uri="{909E8E84-426E-40DD-AFC4-6F175D3DCCD1}">
                              <a14:hiddenFill xmlns:a14="http://schemas.microsoft.com/office/drawing/2010/main">
                                <a:solidFill>
                                  <a:srgbClr val="FFFFFF"/>
                                </a:solidFill>
                              </a14:hiddenFill>
                            </a:ext>
                          </a:extLst>
                        </pic:spPr>
                      </pic:pic>
                      <wps:wsp>
                        <wps:cNvPr id="1401336769" name="AutoShape 9"/>
                        <wps:cNvSpPr>
                          <a:spLocks/>
                        </wps:cNvSpPr>
                        <wps:spPr bwMode="auto">
                          <a:xfrm>
                            <a:off x="9930" y="-1795"/>
                            <a:ext cx="895" cy="1221"/>
                          </a:xfrm>
                          <a:custGeom>
                            <a:avLst/>
                            <a:gdLst>
                              <a:gd name="T0" fmla="*/ 18 w 895"/>
                              <a:gd name="T1" fmla="*/ -1794 h 1221"/>
                              <a:gd name="T2" fmla="*/ 8 w 895"/>
                              <a:gd name="T3" fmla="*/ -1768 h 1221"/>
                              <a:gd name="T4" fmla="*/ 11 w 895"/>
                              <a:gd name="T5" fmla="*/ -1739 h 1221"/>
                              <a:gd name="T6" fmla="*/ 34 w 895"/>
                              <a:gd name="T7" fmla="*/ -1730 h 1221"/>
                              <a:gd name="T8" fmla="*/ 25 w 895"/>
                              <a:gd name="T9" fmla="*/ -1764 h 1221"/>
                              <a:gd name="T10" fmla="*/ 36 w 895"/>
                              <a:gd name="T11" fmla="*/ -1784 h 1221"/>
                              <a:gd name="T12" fmla="*/ 630 w 895"/>
                              <a:gd name="T13" fmla="*/ -1225 h 1221"/>
                              <a:gd name="T14" fmla="*/ 622 w 895"/>
                              <a:gd name="T15" fmla="*/ -1275 h 1221"/>
                              <a:gd name="T16" fmla="*/ 603 w 895"/>
                              <a:gd name="T17" fmla="*/ -1275 h 1221"/>
                              <a:gd name="T18" fmla="*/ 595 w 895"/>
                              <a:gd name="T19" fmla="*/ -1225 h 1221"/>
                              <a:gd name="T20" fmla="*/ 592 w 895"/>
                              <a:gd name="T21" fmla="*/ -1127 h 1221"/>
                              <a:gd name="T22" fmla="*/ 599 w 895"/>
                              <a:gd name="T23" fmla="*/ -1121 h 1221"/>
                              <a:gd name="T24" fmla="*/ 626 w 895"/>
                              <a:gd name="T25" fmla="*/ -1127 h 1221"/>
                              <a:gd name="T26" fmla="*/ 636 w 895"/>
                              <a:gd name="T27" fmla="*/ -1225 h 1221"/>
                              <a:gd name="T28" fmla="*/ 514 w 895"/>
                              <a:gd name="T29" fmla="*/ -662 h 1221"/>
                              <a:gd name="T30" fmla="*/ 703 w 895"/>
                              <a:gd name="T31" fmla="*/ -639 h 1221"/>
                              <a:gd name="T32" fmla="*/ 710 w 895"/>
                              <a:gd name="T33" fmla="*/ -1386 h 1221"/>
                              <a:gd name="T34" fmla="*/ 709 w 895"/>
                              <a:gd name="T35" fmla="*/ -1388 h 1221"/>
                              <a:gd name="T36" fmla="*/ 709 w 895"/>
                              <a:gd name="T37" fmla="*/ -1392 h 1221"/>
                              <a:gd name="T38" fmla="*/ 709 w 895"/>
                              <a:gd name="T39" fmla="*/ -1394 h 1221"/>
                              <a:gd name="T40" fmla="*/ 710 w 895"/>
                              <a:gd name="T41" fmla="*/ -1396 h 1221"/>
                              <a:gd name="T42" fmla="*/ 537 w 895"/>
                              <a:gd name="T43" fmla="*/ -1394 h 1221"/>
                              <a:gd name="T44" fmla="*/ 538 w 895"/>
                              <a:gd name="T45" fmla="*/ -1392 h 1221"/>
                              <a:gd name="T46" fmla="*/ 538 w 895"/>
                              <a:gd name="T47" fmla="*/ -1388 h 1221"/>
                              <a:gd name="T48" fmla="*/ 538 w 895"/>
                              <a:gd name="T49" fmla="*/ -1386 h 1221"/>
                              <a:gd name="T50" fmla="*/ 537 w 895"/>
                              <a:gd name="T51" fmla="*/ -1384 h 1221"/>
                              <a:gd name="T52" fmla="*/ 710 w 895"/>
                              <a:gd name="T53" fmla="*/ -1386 h 1221"/>
                              <a:gd name="T54" fmla="*/ 514 w 895"/>
                              <a:gd name="T55" fmla="*/ -630 h 1221"/>
                              <a:gd name="T56" fmla="*/ 748 w 895"/>
                              <a:gd name="T57" fmla="*/ -607 h 1221"/>
                              <a:gd name="T58" fmla="*/ 806 w 895"/>
                              <a:gd name="T59" fmla="*/ -597 h 1221"/>
                              <a:gd name="T60" fmla="*/ 514 w 895"/>
                              <a:gd name="T61" fmla="*/ -574 h 1221"/>
                              <a:gd name="T62" fmla="*/ 806 w 895"/>
                              <a:gd name="T63" fmla="*/ -597 h 1221"/>
                              <a:gd name="T64" fmla="*/ 133 w 895"/>
                              <a:gd name="T65" fmla="*/ -1451 h 1221"/>
                              <a:gd name="T66" fmla="*/ 873 w 895"/>
                              <a:gd name="T67" fmla="*/ -1414 h 1221"/>
                              <a:gd name="T68" fmla="*/ 895 w 895"/>
                              <a:gd name="T69" fmla="*/ -1474 h 1221"/>
                              <a:gd name="T70" fmla="*/ 514 w 895"/>
                              <a:gd name="T71" fmla="*/ -1462 h 1221"/>
                              <a:gd name="T72" fmla="*/ 895 w 895"/>
                              <a:gd name="T73" fmla="*/ -1474 h 122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95" h="1221">
                                <a:moveTo>
                                  <a:pt x="36" y="10"/>
                                </a:moveTo>
                                <a:lnTo>
                                  <a:pt x="18" y="0"/>
                                </a:lnTo>
                                <a:lnTo>
                                  <a:pt x="0" y="10"/>
                                </a:lnTo>
                                <a:lnTo>
                                  <a:pt x="8" y="26"/>
                                </a:lnTo>
                                <a:lnTo>
                                  <a:pt x="11" y="30"/>
                                </a:lnTo>
                                <a:lnTo>
                                  <a:pt x="11" y="55"/>
                                </a:lnTo>
                                <a:lnTo>
                                  <a:pt x="2" y="64"/>
                                </a:lnTo>
                                <a:lnTo>
                                  <a:pt x="34" y="64"/>
                                </a:lnTo>
                                <a:lnTo>
                                  <a:pt x="25" y="55"/>
                                </a:lnTo>
                                <a:lnTo>
                                  <a:pt x="25" y="30"/>
                                </a:lnTo>
                                <a:lnTo>
                                  <a:pt x="28" y="26"/>
                                </a:lnTo>
                                <a:lnTo>
                                  <a:pt x="36" y="10"/>
                                </a:lnTo>
                                <a:close/>
                                <a:moveTo>
                                  <a:pt x="636" y="569"/>
                                </a:moveTo>
                                <a:lnTo>
                                  <a:pt x="630" y="569"/>
                                </a:lnTo>
                                <a:lnTo>
                                  <a:pt x="630" y="526"/>
                                </a:lnTo>
                                <a:lnTo>
                                  <a:pt x="622" y="519"/>
                                </a:lnTo>
                                <a:lnTo>
                                  <a:pt x="612" y="519"/>
                                </a:lnTo>
                                <a:lnTo>
                                  <a:pt x="603" y="519"/>
                                </a:lnTo>
                                <a:lnTo>
                                  <a:pt x="595" y="526"/>
                                </a:lnTo>
                                <a:lnTo>
                                  <a:pt x="595" y="569"/>
                                </a:lnTo>
                                <a:lnTo>
                                  <a:pt x="589" y="569"/>
                                </a:lnTo>
                                <a:lnTo>
                                  <a:pt x="592" y="667"/>
                                </a:lnTo>
                                <a:lnTo>
                                  <a:pt x="599" y="667"/>
                                </a:lnTo>
                                <a:lnTo>
                                  <a:pt x="599" y="673"/>
                                </a:lnTo>
                                <a:lnTo>
                                  <a:pt x="626" y="673"/>
                                </a:lnTo>
                                <a:lnTo>
                                  <a:pt x="626" y="667"/>
                                </a:lnTo>
                                <a:lnTo>
                                  <a:pt x="633" y="667"/>
                                </a:lnTo>
                                <a:lnTo>
                                  <a:pt x="636" y="569"/>
                                </a:lnTo>
                                <a:close/>
                                <a:moveTo>
                                  <a:pt x="703" y="1132"/>
                                </a:moveTo>
                                <a:lnTo>
                                  <a:pt x="514" y="1132"/>
                                </a:lnTo>
                                <a:lnTo>
                                  <a:pt x="514" y="1155"/>
                                </a:lnTo>
                                <a:lnTo>
                                  <a:pt x="703" y="1155"/>
                                </a:lnTo>
                                <a:lnTo>
                                  <a:pt x="703" y="1132"/>
                                </a:lnTo>
                                <a:close/>
                                <a:moveTo>
                                  <a:pt x="710" y="408"/>
                                </a:moveTo>
                                <a:lnTo>
                                  <a:pt x="709" y="408"/>
                                </a:lnTo>
                                <a:lnTo>
                                  <a:pt x="709" y="406"/>
                                </a:lnTo>
                                <a:lnTo>
                                  <a:pt x="709" y="402"/>
                                </a:lnTo>
                                <a:lnTo>
                                  <a:pt x="709" y="400"/>
                                </a:lnTo>
                                <a:lnTo>
                                  <a:pt x="710" y="400"/>
                                </a:lnTo>
                                <a:lnTo>
                                  <a:pt x="710" y="398"/>
                                </a:lnTo>
                                <a:lnTo>
                                  <a:pt x="537" y="398"/>
                                </a:lnTo>
                                <a:lnTo>
                                  <a:pt x="537" y="400"/>
                                </a:lnTo>
                                <a:lnTo>
                                  <a:pt x="538" y="400"/>
                                </a:lnTo>
                                <a:lnTo>
                                  <a:pt x="538" y="402"/>
                                </a:lnTo>
                                <a:lnTo>
                                  <a:pt x="538" y="406"/>
                                </a:lnTo>
                                <a:lnTo>
                                  <a:pt x="538" y="408"/>
                                </a:lnTo>
                                <a:lnTo>
                                  <a:pt x="537" y="408"/>
                                </a:lnTo>
                                <a:lnTo>
                                  <a:pt x="537" y="410"/>
                                </a:lnTo>
                                <a:lnTo>
                                  <a:pt x="710" y="410"/>
                                </a:lnTo>
                                <a:lnTo>
                                  <a:pt x="710" y="408"/>
                                </a:lnTo>
                                <a:close/>
                                <a:moveTo>
                                  <a:pt x="748" y="1164"/>
                                </a:moveTo>
                                <a:lnTo>
                                  <a:pt x="514" y="1164"/>
                                </a:lnTo>
                                <a:lnTo>
                                  <a:pt x="514" y="1187"/>
                                </a:lnTo>
                                <a:lnTo>
                                  <a:pt x="748" y="1187"/>
                                </a:lnTo>
                                <a:lnTo>
                                  <a:pt x="748" y="1164"/>
                                </a:lnTo>
                                <a:close/>
                                <a:moveTo>
                                  <a:pt x="806" y="1197"/>
                                </a:moveTo>
                                <a:lnTo>
                                  <a:pt x="514" y="1197"/>
                                </a:lnTo>
                                <a:lnTo>
                                  <a:pt x="514" y="1220"/>
                                </a:lnTo>
                                <a:lnTo>
                                  <a:pt x="806" y="1220"/>
                                </a:lnTo>
                                <a:lnTo>
                                  <a:pt x="806" y="1197"/>
                                </a:lnTo>
                                <a:close/>
                                <a:moveTo>
                                  <a:pt x="895" y="343"/>
                                </a:moveTo>
                                <a:lnTo>
                                  <a:pt x="133" y="343"/>
                                </a:lnTo>
                                <a:lnTo>
                                  <a:pt x="156" y="380"/>
                                </a:lnTo>
                                <a:lnTo>
                                  <a:pt x="873" y="380"/>
                                </a:lnTo>
                                <a:lnTo>
                                  <a:pt x="895" y="343"/>
                                </a:lnTo>
                                <a:close/>
                                <a:moveTo>
                                  <a:pt x="895" y="320"/>
                                </a:moveTo>
                                <a:lnTo>
                                  <a:pt x="514" y="320"/>
                                </a:lnTo>
                                <a:lnTo>
                                  <a:pt x="514" y="332"/>
                                </a:lnTo>
                                <a:lnTo>
                                  <a:pt x="895" y="332"/>
                                </a:lnTo>
                                <a:lnTo>
                                  <a:pt x="895" y="32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46228311"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08" y="-987"/>
                            <a:ext cx="273" cy="295"/>
                          </a:xfrm>
                          <a:prstGeom prst="rect">
                            <a:avLst/>
                          </a:prstGeom>
                          <a:noFill/>
                          <a:extLst>
                            <a:ext uri="{909E8E84-426E-40DD-AFC4-6F175D3DCCD1}">
                              <a14:hiddenFill xmlns:a14="http://schemas.microsoft.com/office/drawing/2010/main">
                                <a:solidFill>
                                  <a:srgbClr val="FFFFFF"/>
                                </a:solidFill>
                              </a14:hiddenFill>
                            </a:ext>
                          </a:extLst>
                        </pic:spPr>
                      </pic:pic>
                      <wps:wsp>
                        <wps:cNvPr id="484583163" name="AutoShape 7"/>
                        <wps:cNvSpPr>
                          <a:spLocks/>
                        </wps:cNvSpPr>
                        <wps:spPr bwMode="auto">
                          <a:xfrm>
                            <a:off x="9573" y="-1404"/>
                            <a:ext cx="1708" cy="862"/>
                          </a:xfrm>
                          <a:custGeom>
                            <a:avLst/>
                            <a:gdLst>
                              <a:gd name="T0" fmla="*/ 0 w 1708"/>
                              <a:gd name="T1" fmla="*/ -542 h 862"/>
                              <a:gd name="T2" fmla="*/ 219 w 1708"/>
                              <a:gd name="T3" fmla="*/ -1396 h 862"/>
                              <a:gd name="T4" fmla="*/ 651 w 1708"/>
                              <a:gd name="T5" fmla="*/ -1064 h 862"/>
                              <a:gd name="T6" fmla="*/ 823 w 1708"/>
                              <a:gd name="T7" fmla="*/ -1064 h 862"/>
                              <a:gd name="T8" fmla="*/ 921 w 1708"/>
                              <a:gd name="T9" fmla="*/ -1225 h 862"/>
                              <a:gd name="T10" fmla="*/ 904 w 1708"/>
                              <a:gd name="T11" fmla="*/ -1317 h 862"/>
                              <a:gd name="T12" fmla="*/ 870 w 1708"/>
                              <a:gd name="T13" fmla="*/ -1351 h 862"/>
                              <a:gd name="T14" fmla="*/ 836 w 1708"/>
                              <a:gd name="T15" fmla="*/ -1317 h 862"/>
                              <a:gd name="T16" fmla="*/ 819 w 1708"/>
                              <a:gd name="T17" fmla="*/ -1225 h 862"/>
                              <a:gd name="T18" fmla="*/ 823 w 1708"/>
                              <a:gd name="T19" fmla="*/ -1121 h 862"/>
                              <a:gd name="T20" fmla="*/ 927 w 1708"/>
                              <a:gd name="T21" fmla="*/ -1225 h 862"/>
                              <a:gd name="T22" fmla="*/ 1034 w 1708"/>
                              <a:gd name="T23" fmla="*/ -810 h 862"/>
                              <a:gd name="T24" fmla="*/ 1019 w 1708"/>
                              <a:gd name="T25" fmla="*/ -1064 h 862"/>
                              <a:gd name="T26" fmla="*/ 1093 w 1708"/>
                              <a:gd name="T27" fmla="*/ -922 h 862"/>
                              <a:gd name="T28" fmla="*/ 1052 w 1708"/>
                              <a:gd name="T29" fmla="*/ -939 h 862"/>
                              <a:gd name="T30" fmla="*/ 1040 w 1708"/>
                              <a:gd name="T31" fmla="*/ -793 h 862"/>
                              <a:gd name="T32" fmla="*/ 1096 w 1708"/>
                              <a:gd name="T33" fmla="*/ -1403 h 862"/>
                              <a:gd name="T34" fmla="*/ 1082 w 1708"/>
                              <a:gd name="T35" fmla="*/ -1377 h 862"/>
                              <a:gd name="T36" fmla="*/ 1102 w 1708"/>
                              <a:gd name="T37" fmla="*/ -1397 h 862"/>
                              <a:gd name="T38" fmla="*/ 1127 w 1708"/>
                              <a:gd name="T39" fmla="*/ -810 h 862"/>
                              <a:gd name="T40" fmla="*/ 1140 w 1708"/>
                              <a:gd name="T41" fmla="*/ -810 h 862"/>
                              <a:gd name="T42" fmla="*/ 1185 w 1708"/>
                              <a:gd name="T43" fmla="*/ -1225 h 862"/>
                              <a:gd name="T44" fmla="*/ 1150 w 1708"/>
                              <a:gd name="T45" fmla="*/ -1268 h 862"/>
                              <a:gd name="T46" fmla="*/ 1154 w 1708"/>
                              <a:gd name="T47" fmla="*/ -1127 h 862"/>
                              <a:gd name="T48" fmla="*/ 1188 w 1708"/>
                              <a:gd name="T49" fmla="*/ -1127 h 862"/>
                              <a:gd name="T50" fmla="*/ 1174 w 1708"/>
                              <a:gd name="T51" fmla="*/ -810 h 862"/>
                              <a:gd name="T52" fmla="*/ 1112 w 1708"/>
                              <a:gd name="T53" fmla="*/ -1396 h 862"/>
                              <a:gd name="T54" fmla="*/ 1112 w 1708"/>
                              <a:gd name="T55" fmla="*/ -1386 h 862"/>
                              <a:gd name="T56" fmla="*/ 1248 w 1708"/>
                              <a:gd name="T57" fmla="*/ -738 h 862"/>
                              <a:gd name="T58" fmla="*/ 1214 w 1708"/>
                              <a:gd name="T59" fmla="*/ -1225 h 862"/>
                              <a:gd name="T60" fmla="*/ 1218 w 1708"/>
                              <a:gd name="T61" fmla="*/ -831 h 862"/>
                              <a:gd name="T62" fmla="*/ 1239 w 1708"/>
                              <a:gd name="T63" fmla="*/ -542 h 862"/>
                              <a:gd name="T64" fmla="*/ 1281 w 1708"/>
                              <a:gd name="T65" fmla="*/ -738 h 862"/>
                              <a:gd name="T66" fmla="*/ 1281 w 1708"/>
                              <a:gd name="T67" fmla="*/ -738 h 862"/>
                              <a:gd name="T68" fmla="*/ 1315 w 1708"/>
                              <a:gd name="T69" fmla="*/ -717 h 862"/>
                              <a:gd name="T70" fmla="*/ 1252 w 1708"/>
                              <a:gd name="T71" fmla="*/ -1384 h 862"/>
                              <a:gd name="T72" fmla="*/ 1349 w 1708"/>
                              <a:gd name="T73" fmla="*/ -1390 h 862"/>
                              <a:gd name="T74" fmla="*/ 1372 w 1708"/>
                              <a:gd name="T75" fmla="*/ -1394 h 862"/>
                              <a:gd name="T76" fmla="*/ 1357 w 1708"/>
                              <a:gd name="T77" fmla="*/ -1390 h 862"/>
                              <a:gd name="T78" fmla="*/ 1372 w 1708"/>
                              <a:gd name="T79" fmla="*/ -1386 h 862"/>
                              <a:gd name="T80" fmla="*/ 1344 w 1708"/>
                              <a:gd name="T81" fmla="*/ -745 h 862"/>
                              <a:gd name="T82" fmla="*/ 1387 w 1708"/>
                              <a:gd name="T83" fmla="*/ -738 h 862"/>
                              <a:gd name="T84" fmla="*/ 1423 w 1708"/>
                              <a:gd name="T85" fmla="*/ -717 h 862"/>
                              <a:gd name="T86" fmla="*/ 1436 w 1708"/>
                              <a:gd name="T87" fmla="*/ -717 h 862"/>
                              <a:gd name="T88" fmla="*/ 1379 w 1708"/>
                              <a:gd name="T89" fmla="*/ -1395 h 862"/>
                              <a:gd name="T90" fmla="*/ 1380 w 1708"/>
                              <a:gd name="T91" fmla="*/ -1386 h 862"/>
                              <a:gd name="T92" fmla="*/ 1499 w 1708"/>
                              <a:gd name="T93" fmla="*/ -1396 h 862"/>
                              <a:gd name="T94" fmla="*/ 1470 w 1708"/>
                              <a:gd name="T95" fmla="*/ -718 h 862"/>
                              <a:gd name="T96" fmla="*/ 1499 w 1708"/>
                              <a:gd name="T97" fmla="*/ -718 h 862"/>
                              <a:gd name="T98" fmla="*/ 1511 w 1708"/>
                              <a:gd name="T99" fmla="*/ -738 h 862"/>
                              <a:gd name="T100" fmla="*/ 1565 w 1708"/>
                              <a:gd name="T101" fmla="*/ -738 h 862"/>
                              <a:gd name="T102" fmla="*/ 1565 w 1708"/>
                              <a:gd name="T103" fmla="*/ -738 h 862"/>
                              <a:gd name="T104" fmla="*/ 1579 w 1708"/>
                              <a:gd name="T105" fmla="*/ -738 h 862"/>
                              <a:gd name="T106" fmla="*/ 1674 w 1708"/>
                              <a:gd name="T107" fmla="*/ -738 h 862"/>
                              <a:gd name="T108" fmla="*/ 1674 w 1708"/>
                              <a:gd name="T109" fmla="*/ -738 h 862"/>
                              <a:gd name="T110" fmla="*/ 1707 w 1708"/>
                              <a:gd name="T111" fmla="*/ -717 h 862"/>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708" h="862">
                                <a:moveTo>
                                  <a:pt x="219" y="7"/>
                                </a:moveTo>
                                <a:lnTo>
                                  <a:pt x="0" y="7"/>
                                </a:lnTo>
                                <a:lnTo>
                                  <a:pt x="0" y="19"/>
                                </a:lnTo>
                                <a:lnTo>
                                  <a:pt x="0" y="861"/>
                                </a:lnTo>
                                <a:lnTo>
                                  <a:pt x="21" y="861"/>
                                </a:lnTo>
                                <a:lnTo>
                                  <a:pt x="21" y="19"/>
                                </a:lnTo>
                                <a:lnTo>
                                  <a:pt x="219" y="19"/>
                                </a:lnTo>
                                <a:lnTo>
                                  <a:pt x="219" y="7"/>
                                </a:lnTo>
                                <a:close/>
                                <a:moveTo>
                                  <a:pt x="651" y="294"/>
                                </a:moveTo>
                                <a:lnTo>
                                  <a:pt x="627" y="294"/>
                                </a:lnTo>
                                <a:lnTo>
                                  <a:pt x="627" y="339"/>
                                </a:lnTo>
                                <a:lnTo>
                                  <a:pt x="651" y="339"/>
                                </a:lnTo>
                                <a:lnTo>
                                  <a:pt x="651" y="294"/>
                                </a:lnTo>
                                <a:close/>
                                <a:moveTo>
                                  <a:pt x="847" y="294"/>
                                </a:moveTo>
                                <a:lnTo>
                                  <a:pt x="823" y="294"/>
                                </a:lnTo>
                                <a:lnTo>
                                  <a:pt x="823" y="339"/>
                                </a:lnTo>
                                <a:lnTo>
                                  <a:pt x="847" y="339"/>
                                </a:lnTo>
                                <a:lnTo>
                                  <a:pt x="847" y="294"/>
                                </a:lnTo>
                                <a:close/>
                                <a:moveTo>
                                  <a:pt x="927" y="178"/>
                                </a:moveTo>
                                <a:lnTo>
                                  <a:pt x="921" y="178"/>
                                </a:lnTo>
                                <a:lnTo>
                                  <a:pt x="921" y="135"/>
                                </a:lnTo>
                                <a:lnTo>
                                  <a:pt x="913" y="128"/>
                                </a:lnTo>
                                <a:lnTo>
                                  <a:pt x="904" y="128"/>
                                </a:lnTo>
                                <a:lnTo>
                                  <a:pt x="904" y="86"/>
                                </a:lnTo>
                                <a:lnTo>
                                  <a:pt x="901" y="73"/>
                                </a:lnTo>
                                <a:lnTo>
                                  <a:pt x="894" y="62"/>
                                </a:lnTo>
                                <a:lnTo>
                                  <a:pt x="883" y="55"/>
                                </a:lnTo>
                                <a:lnTo>
                                  <a:pt x="870" y="52"/>
                                </a:lnTo>
                                <a:lnTo>
                                  <a:pt x="857" y="55"/>
                                </a:lnTo>
                                <a:lnTo>
                                  <a:pt x="846" y="62"/>
                                </a:lnTo>
                                <a:lnTo>
                                  <a:pt x="839" y="73"/>
                                </a:lnTo>
                                <a:lnTo>
                                  <a:pt x="836" y="86"/>
                                </a:lnTo>
                                <a:lnTo>
                                  <a:pt x="836" y="128"/>
                                </a:lnTo>
                                <a:lnTo>
                                  <a:pt x="827" y="128"/>
                                </a:lnTo>
                                <a:lnTo>
                                  <a:pt x="819" y="135"/>
                                </a:lnTo>
                                <a:lnTo>
                                  <a:pt x="819" y="178"/>
                                </a:lnTo>
                                <a:lnTo>
                                  <a:pt x="813" y="178"/>
                                </a:lnTo>
                                <a:lnTo>
                                  <a:pt x="816" y="276"/>
                                </a:lnTo>
                                <a:lnTo>
                                  <a:pt x="823" y="276"/>
                                </a:lnTo>
                                <a:lnTo>
                                  <a:pt x="823" y="282"/>
                                </a:lnTo>
                                <a:lnTo>
                                  <a:pt x="917" y="282"/>
                                </a:lnTo>
                                <a:lnTo>
                                  <a:pt x="917" y="276"/>
                                </a:lnTo>
                                <a:lnTo>
                                  <a:pt x="924" y="276"/>
                                </a:lnTo>
                                <a:lnTo>
                                  <a:pt x="927" y="178"/>
                                </a:lnTo>
                                <a:close/>
                                <a:moveTo>
                                  <a:pt x="1034" y="572"/>
                                </a:moveTo>
                                <a:lnTo>
                                  <a:pt x="1013" y="572"/>
                                </a:lnTo>
                                <a:lnTo>
                                  <a:pt x="1013" y="593"/>
                                </a:lnTo>
                                <a:lnTo>
                                  <a:pt x="1034" y="593"/>
                                </a:lnTo>
                                <a:lnTo>
                                  <a:pt x="1034" y="572"/>
                                </a:lnTo>
                                <a:close/>
                                <a:moveTo>
                                  <a:pt x="1044" y="294"/>
                                </a:moveTo>
                                <a:lnTo>
                                  <a:pt x="1019" y="294"/>
                                </a:lnTo>
                                <a:lnTo>
                                  <a:pt x="1019" y="339"/>
                                </a:lnTo>
                                <a:lnTo>
                                  <a:pt x="1044" y="339"/>
                                </a:lnTo>
                                <a:lnTo>
                                  <a:pt x="1044" y="294"/>
                                </a:lnTo>
                                <a:close/>
                                <a:moveTo>
                                  <a:pt x="1097" y="503"/>
                                </a:moveTo>
                                <a:lnTo>
                                  <a:pt x="1093" y="481"/>
                                </a:lnTo>
                                <a:lnTo>
                                  <a:pt x="1083" y="467"/>
                                </a:lnTo>
                                <a:lnTo>
                                  <a:pt x="1073" y="459"/>
                                </a:lnTo>
                                <a:lnTo>
                                  <a:pt x="1069" y="457"/>
                                </a:lnTo>
                                <a:lnTo>
                                  <a:pt x="1052" y="464"/>
                                </a:lnTo>
                                <a:lnTo>
                                  <a:pt x="1044" y="471"/>
                                </a:lnTo>
                                <a:lnTo>
                                  <a:pt x="1041" y="483"/>
                                </a:lnTo>
                                <a:lnTo>
                                  <a:pt x="1040" y="503"/>
                                </a:lnTo>
                                <a:lnTo>
                                  <a:pt x="1040" y="610"/>
                                </a:lnTo>
                                <a:lnTo>
                                  <a:pt x="1097" y="610"/>
                                </a:lnTo>
                                <a:lnTo>
                                  <a:pt x="1097" y="503"/>
                                </a:lnTo>
                                <a:close/>
                                <a:moveTo>
                                  <a:pt x="1102" y="6"/>
                                </a:moveTo>
                                <a:lnTo>
                                  <a:pt x="1096" y="0"/>
                                </a:lnTo>
                                <a:lnTo>
                                  <a:pt x="1082" y="0"/>
                                </a:lnTo>
                                <a:lnTo>
                                  <a:pt x="1076" y="6"/>
                                </a:lnTo>
                                <a:lnTo>
                                  <a:pt x="1076" y="20"/>
                                </a:lnTo>
                                <a:lnTo>
                                  <a:pt x="1082" y="26"/>
                                </a:lnTo>
                                <a:lnTo>
                                  <a:pt x="1096" y="26"/>
                                </a:lnTo>
                                <a:lnTo>
                                  <a:pt x="1102" y="20"/>
                                </a:lnTo>
                                <a:lnTo>
                                  <a:pt x="1102" y="13"/>
                                </a:lnTo>
                                <a:lnTo>
                                  <a:pt x="1102" y="6"/>
                                </a:lnTo>
                                <a:close/>
                                <a:moveTo>
                                  <a:pt x="1127" y="572"/>
                                </a:moveTo>
                                <a:lnTo>
                                  <a:pt x="1107" y="572"/>
                                </a:lnTo>
                                <a:lnTo>
                                  <a:pt x="1107" y="593"/>
                                </a:lnTo>
                                <a:lnTo>
                                  <a:pt x="1127" y="593"/>
                                </a:lnTo>
                                <a:lnTo>
                                  <a:pt x="1127" y="572"/>
                                </a:lnTo>
                                <a:close/>
                                <a:moveTo>
                                  <a:pt x="1161" y="572"/>
                                </a:moveTo>
                                <a:lnTo>
                                  <a:pt x="1140" y="572"/>
                                </a:lnTo>
                                <a:lnTo>
                                  <a:pt x="1140" y="593"/>
                                </a:lnTo>
                                <a:lnTo>
                                  <a:pt x="1161" y="593"/>
                                </a:lnTo>
                                <a:lnTo>
                                  <a:pt x="1161" y="572"/>
                                </a:lnTo>
                                <a:close/>
                                <a:moveTo>
                                  <a:pt x="1191" y="178"/>
                                </a:moveTo>
                                <a:lnTo>
                                  <a:pt x="1185" y="178"/>
                                </a:lnTo>
                                <a:lnTo>
                                  <a:pt x="1185" y="135"/>
                                </a:lnTo>
                                <a:lnTo>
                                  <a:pt x="1177" y="128"/>
                                </a:lnTo>
                                <a:lnTo>
                                  <a:pt x="1158" y="128"/>
                                </a:lnTo>
                                <a:lnTo>
                                  <a:pt x="1150" y="135"/>
                                </a:lnTo>
                                <a:lnTo>
                                  <a:pt x="1150" y="178"/>
                                </a:lnTo>
                                <a:lnTo>
                                  <a:pt x="1144" y="178"/>
                                </a:lnTo>
                                <a:lnTo>
                                  <a:pt x="1147" y="276"/>
                                </a:lnTo>
                                <a:lnTo>
                                  <a:pt x="1154" y="276"/>
                                </a:lnTo>
                                <a:lnTo>
                                  <a:pt x="1154" y="282"/>
                                </a:lnTo>
                                <a:lnTo>
                                  <a:pt x="1181" y="282"/>
                                </a:lnTo>
                                <a:lnTo>
                                  <a:pt x="1181" y="276"/>
                                </a:lnTo>
                                <a:lnTo>
                                  <a:pt x="1188" y="276"/>
                                </a:lnTo>
                                <a:lnTo>
                                  <a:pt x="1191" y="178"/>
                                </a:lnTo>
                                <a:close/>
                                <a:moveTo>
                                  <a:pt x="1194" y="572"/>
                                </a:moveTo>
                                <a:lnTo>
                                  <a:pt x="1174" y="572"/>
                                </a:lnTo>
                                <a:lnTo>
                                  <a:pt x="1174" y="593"/>
                                </a:lnTo>
                                <a:lnTo>
                                  <a:pt x="1194" y="593"/>
                                </a:lnTo>
                                <a:lnTo>
                                  <a:pt x="1194" y="572"/>
                                </a:lnTo>
                                <a:close/>
                                <a:moveTo>
                                  <a:pt x="1195" y="7"/>
                                </a:moveTo>
                                <a:lnTo>
                                  <a:pt x="1112" y="7"/>
                                </a:lnTo>
                                <a:lnTo>
                                  <a:pt x="1112" y="9"/>
                                </a:lnTo>
                                <a:lnTo>
                                  <a:pt x="1113" y="11"/>
                                </a:lnTo>
                                <a:lnTo>
                                  <a:pt x="1113" y="15"/>
                                </a:lnTo>
                                <a:lnTo>
                                  <a:pt x="1112" y="17"/>
                                </a:lnTo>
                                <a:lnTo>
                                  <a:pt x="1112" y="19"/>
                                </a:lnTo>
                                <a:lnTo>
                                  <a:pt x="1195" y="19"/>
                                </a:lnTo>
                                <a:lnTo>
                                  <a:pt x="1195" y="7"/>
                                </a:lnTo>
                                <a:close/>
                                <a:moveTo>
                                  <a:pt x="1248" y="665"/>
                                </a:moveTo>
                                <a:lnTo>
                                  <a:pt x="1239" y="665"/>
                                </a:lnTo>
                                <a:lnTo>
                                  <a:pt x="1239" y="8"/>
                                </a:lnTo>
                                <a:lnTo>
                                  <a:pt x="1214" y="8"/>
                                </a:lnTo>
                                <a:lnTo>
                                  <a:pt x="1214" y="178"/>
                                </a:lnTo>
                                <a:lnTo>
                                  <a:pt x="1208" y="178"/>
                                </a:lnTo>
                                <a:lnTo>
                                  <a:pt x="1211" y="276"/>
                                </a:lnTo>
                                <a:lnTo>
                                  <a:pt x="1218" y="276"/>
                                </a:lnTo>
                                <a:lnTo>
                                  <a:pt x="1218" y="572"/>
                                </a:lnTo>
                                <a:lnTo>
                                  <a:pt x="1208" y="572"/>
                                </a:lnTo>
                                <a:lnTo>
                                  <a:pt x="1208" y="593"/>
                                </a:lnTo>
                                <a:lnTo>
                                  <a:pt x="1218" y="593"/>
                                </a:lnTo>
                                <a:lnTo>
                                  <a:pt x="1239" y="861"/>
                                </a:lnTo>
                                <a:lnTo>
                                  <a:pt x="1239" y="686"/>
                                </a:lnTo>
                                <a:lnTo>
                                  <a:pt x="1248" y="686"/>
                                </a:lnTo>
                                <a:lnTo>
                                  <a:pt x="1248" y="665"/>
                                </a:lnTo>
                                <a:close/>
                                <a:moveTo>
                                  <a:pt x="1281" y="665"/>
                                </a:moveTo>
                                <a:lnTo>
                                  <a:pt x="1261" y="665"/>
                                </a:lnTo>
                                <a:lnTo>
                                  <a:pt x="1261" y="686"/>
                                </a:lnTo>
                                <a:lnTo>
                                  <a:pt x="1281" y="686"/>
                                </a:lnTo>
                                <a:lnTo>
                                  <a:pt x="1281" y="665"/>
                                </a:lnTo>
                                <a:close/>
                                <a:moveTo>
                                  <a:pt x="1315" y="665"/>
                                </a:moveTo>
                                <a:lnTo>
                                  <a:pt x="1294" y="665"/>
                                </a:lnTo>
                                <a:lnTo>
                                  <a:pt x="1294" y="686"/>
                                </a:lnTo>
                                <a:lnTo>
                                  <a:pt x="1315" y="686"/>
                                </a:lnTo>
                                <a:lnTo>
                                  <a:pt x="1315" y="665"/>
                                </a:lnTo>
                                <a:close/>
                                <a:moveTo>
                                  <a:pt x="1350" y="8"/>
                                </a:moveTo>
                                <a:lnTo>
                                  <a:pt x="1252" y="8"/>
                                </a:lnTo>
                                <a:lnTo>
                                  <a:pt x="1252" y="19"/>
                                </a:lnTo>
                                <a:lnTo>
                                  <a:pt x="1350" y="19"/>
                                </a:lnTo>
                                <a:lnTo>
                                  <a:pt x="1349" y="17"/>
                                </a:lnTo>
                                <a:lnTo>
                                  <a:pt x="1349" y="15"/>
                                </a:lnTo>
                                <a:lnTo>
                                  <a:pt x="1349" y="13"/>
                                </a:lnTo>
                                <a:lnTo>
                                  <a:pt x="1349" y="11"/>
                                </a:lnTo>
                                <a:lnTo>
                                  <a:pt x="1349" y="9"/>
                                </a:lnTo>
                                <a:lnTo>
                                  <a:pt x="1350" y="8"/>
                                </a:lnTo>
                                <a:close/>
                                <a:moveTo>
                                  <a:pt x="1372" y="9"/>
                                </a:moveTo>
                                <a:lnTo>
                                  <a:pt x="1369" y="5"/>
                                </a:lnTo>
                                <a:lnTo>
                                  <a:pt x="1360" y="5"/>
                                </a:lnTo>
                                <a:lnTo>
                                  <a:pt x="1357" y="9"/>
                                </a:lnTo>
                                <a:lnTo>
                                  <a:pt x="1357" y="13"/>
                                </a:lnTo>
                                <a:lnTo>
                                  <a:pt x="1357" y="17"/>
                                </a:lnTo>
                                <a:lnTo>
                                  <a:pt x="1360" y="21"/>
                                </a:lnTo>
                                <a:lnTo>
                                  <a:pt x="1369" y="21"/>
                                </a:lnTo>
                                <a:lnTo>
                                  <a:pt x="1372" y="17"/>
                                </a:lnTo>
                                <a:lnTo>
                                  <a:pt x="1372" y="9"/>
                                </a:lnTo>
                                <a:close/>
                                <a:moveTo>
                                  <a:pt x="1387" y="665"/>
                                </a:moveTo>
                                <a:lnTo>
                                  <a:pt x="1374" y="658"/>
                                </a:lnTo>
                                <a:lnTo>
                                  <a:pt x="1344" y="658"/>
                                </a:lnTo>
                                <a:lnTo>
                                  <a:pt x="1330" y="665"/>
                                </a:lnTo>
                                <a:lnTo>
                                  <a:pt x="1330" y="756"/>
                                </a:lnTo>
                                <a:lnTo>
                                  <a:pt x="1387" y="756"/>
                                </a:lnTo>
                                <a:lnTo>
                                  <a:pt x="1387" y="665"/>
                                </a:lnTo>
                                <a:close/>
                                <a:moveTo>
                                  <a:pt x="1423" y="665"/>
                                </a:moveTo>
                                <a:lnTo>
                                  <a:pt x="1403" y="665"/>
                                </a:lnTo>
                                <a:lnTo>
                                  <a:pt x="1403" y="686"/>
                                </a:lnTo>
                                <a:lnTo>
                                  <a:pt x="1423" y="686"/>
                                </a:lnTo>
                                <a:lnTo>
                                  <a:pt x="1423" y="665"/>
                                </a:lnTo>
                                <a:close/>
                                <a:moveTo>
                                  <a:pt x="1457" y="665"/>
                                </a:moveTo>
                                <a:lnTo>
                                  <a:pt x="1436" y="665"/>
                                </a:lnTo>
                                <a:lnTo>
                                  <a:pt x="1436" y="686"/>
                                </a:lnTo>
                                <a:lnTo>
                                  <a:pt x="1457" y="686"/>
                                </a:lnTo>
                                <a:lnTo>
                                  <a:pt x="1457" y="665"/>
                                </a:lnTo>
                                <a:close/>
                                <a:moveTo>
                                  <a:pt x="1477" y="8"/>
                                </a:moveTo>
                                <a:lnTo>
                                  <a:pt x="1379" y="8"/>
                                </a:lnTo>
                                <a:lnTo>
                                  <a:pt x="1380" y="9"/>
                                </a:lnTo>
                                <a:lnTo>
                                  <a:pt x="1381" y="11"/>
                                </a:lnTo>
                                <a:lnTo>
                                  <a:pt x="1381" y="15"/>
                                </a:lnTo>
                                <a:lnTo>
                                  <a:pt x="1380" y="17"/>
                                </a:lnTo>
                                <a:lnTo>
                                  <a:pt x="1379" y="19"/>
                                </a:lnTo>
                                <a:lnTo>
                                  <a:pt x="1477" y="19"/>
                                </a:lnTo>
                                <a:lnTo>
                                  <a:pt x="1477" y="8"/>
                                </a:lnTo>
                                <a:close/>
                                <a:moveTo>
                                  <a:pt x="1499" y="7"/>
                                </a:moveTo>
                                <a:lnTo>
                                  <a:pt x="1478" y="7"/>
                                </a:lnTo>
                                <a:lnTo>
                                  <a:pt x="1478" y="665"/>
                                </a:lnTo>
                                <a:lnTo>
                                  <a:pt x="1470" y="665"/>
                                </a:lnTo>
                                <a:lnTo>
                                  <a:pt x="1470" y="685"/>
                                </a:lnTo>
                                <a:lnTo>
                                  <a:pt x="1478" y="685"/>
                                </a:lnTo>
                                <a:lnTo>
                                  <a:pt x="1478" y="861"/>
                                </a:lnTo>
                                <a:lnTo>
                                  <a:pt x="1499" y="861"/>
                                </a:lnTo>
                                <a:lnTo>
                                  <a:pt x="1499" y="685"/>
                                </a:lnTo>
                                <a:lnTo>
                                  <a:pt x="1499" y="665"/>
                                </a:lnTo>
                                <a:lnTo>
                                  <a:pt x="1499" y="7"/>
                                </a:lnTo>
                                <a:close/>
                                <a:moveTo>
                                  <a:pt x="1532" y="665"/>
                                </a:moveTo>
                                <a:lnTo>
                                  <a:pt x="1511" y="665"/>
                                </a:lnTo>
                                <a:lnTo>
                                  <a:pt x="1511" y="686"/>
                                </a:lnTo>
                                <a:lnTo>
                                  <a:pt x="1532" y="686"/>
                                </a:lnTo>
                                <a:lnTo>
                                  <a:pt x="1532" y="665"/>
                                </a:lnTo>
                                <a:close/>
                                <a:moveTo>
                                  <a:pt x="1565" y="665"/>
                                </a:moveTo>
                                <a:lnTo>
                                  <a:pt x="1545" y="665"/>
                                </a:lnTo>
                                <a:lnTo>
                                  <a:pt x="1545" y="686"/>
                                </a:lnTo>
                                <a:lnTo>
                                  <a:pt x="1565" y="686"/>
                                </a:lnTo>
                                <a:lnTo>
                                  <a:pt x="1565" y="665"/>
                                </a:lnTo>
                                <a:close/>
                                <a:moveTo>
                                  <a:pt x="1636" y="665"/>
                                </a:moveTo>
                                <a:lnTo>
                                  <a:pt x="1622" y="658"/>
                                </a:lnTo>
                                <a:lnTo>
                                  <a:pt x="1592" y="658"/>
                                </a:lnTo>
                                <a:lnTo>
                                  <a:pt x="1579" y="665"/>
                                </a:lnTo>
                                <a:lnTo>
                                  <a:pt x="1579" y="756"/>
                                </a:lnTo>
                                <a:lnTo>
                                  <a:pt x="1636" y="756"/>
                                </a:lnTo>
                                <a:lnTo>
                                  <a:pt x="1636" y="665"/>
                                </a:lnTo>
                                <a:close/>
                                <a:moveTo>
                                  <a:pt x="1674" y="665"/>
                                </a:moveTo>
                                <a:lnTo>
                                  <a:pt x="1653" y="665"/>
                                </a:lnTo>
                                <a:lnTo>
                                  <a:pt x="1653" y="686"/>
                                </a:lnTo>
                                <a:lnTo>
                                  <a:pt x="1674" y="686"/>
                                </a:lnTo>
                                <a:lnTo>
                                  <a:pt x="1674" y="665"/>
                                </a:lnTo>
                                <a:close/>
                                <a:moveTo>
                                  <a:pt x="1707" y="665"/>
                                </a:moveTo>
                                <a:lnTo>
                                  <a:pt x="1687" y="665"/>
                                </a:lnTo>
                                <a:lnTo>
                                  <a:pt x="1687" y="686"/>
                                </a:lnTo>
                                <a:lnTo>
                                  <a:pt x="1707" y="686"/>
                                </a:lnTo>
                                <a:lnTo>
                                  <a:pt x="1707" y="665"/>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30669264"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125"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324970780" name="AutoShape 5"/>
                        <wps:cNvSpPr>
                          <a:spLocks/>
                        </wps:cNvSpPr>
                        <wps:spPr bwMode="auto">
                          <a:xfrm>
                            <a:off x="10889" y="-1363"/>
                            <a:ext cx="364" cy="579"/>
                          </a:xfrm>
                          <a:custGeom>
                            <a:avLst/>
                            <a:gdLst>
                              <a:gd name="T0" fmla="*/ 80 w 364"/>
                              <a:gd name="T1" fmla="*/ -1330 h 579"/>
                              <a:gd name="T2" fmla="*/ 71 w 364"/>
                              <a:gd name="T3" fmla="*/ -1343 h 579"/>
                              <a:gd name="T4" fmla="*/ 71 w 364"/>
                              <a:gd name="T5" fmla="*/ -803 h 579"/>
                              <a:gd name="T6" fmla="*/ 14 w 364"/>
                              <a:gd name="T7" fmla="*/ -910 h 579"/>
                              <a:gd name="T8" fmla="*/ 29 w 364"/>
                              <a:gd name="T9" fmla="*/ -947 h 579"/>
                              <a:gd name="T10" fmla="*/ 43 w 364"/>
                              <a:gd name="T11" fmla="*/ -957 h 579"/>
                              <a:gd name="T12" fmla="*/ 68 w 364"/>
                              <a:gd name="T13" fmla="*/ -942 h 579"/>
                              <a:gd name="T14" fmla="*/ 71 w 364"/>
                              <a:gd name="T15" fmla="*/ -910 h 579"/>
                              <a:gd name="T16" fmla="*/ 68 w 364"/>
                              <a:gd name="T17" fmla="*/ -1347 h 579"/>
                              <a:gd name="T18" fmla="*/ 68 w 364"/>
                              <a:gd name="T19" fmla="*/ -1109 h 579"/>
                              <a:gd name="T20" fmla="*/ 17 w 364"/>
                              <a:gd name="T21" fmla="*/ -1229 h 579"/>
                              <a:gd name="T22" fmla="*/ 29 w 364"/>
                              <a:gd name="T23" fmla="*/ -1242 h 579"/>
                              <a:gd name="T24" fmla="*/ 57 w 364"/>
                              <a:gd name="T25" fmla="*/ -1229 h 579"/>
                              <a:gd name="T26" fmla="*/ 68 w 364"/>
                              <a:gd name="T27" fmla="*/ -1347 h 579"/>
                              <a:gd name="T28" fmla="*/ 56 w 364"/>
                              <a:gd name="T29" fmla="*/ -1356 h 579"/>
                              <a:gd name="T30" fmla="*/ 56 w 364"/>
                              <a:gd name="T31" fmla="*/ -1310 h 579"/>
                              <a:gd name="T32" fmla="*/ 35 w 364"/>
                              <a:gd name="T33" fmla="*/ -1304 h 579"/>
                              <a:gd name="T34" fmla="*/ 29 w 364"/>
                              <a:gd name="T35" fmla="*/ -1324 h 579"/>
                              <a:gd name="T36" fmla="*/ 50 w 364"/>
                              <a:gd name="T37" fmla="*/ -1330 h 579"/>
                              <a:gd name="T38" fmla="*/ 56 w 364"/>
                              <a:gd name="T39" fmla="*/ -1356 h 579"/>
                              <a:gd name="T40" fmla="*/ 43 w 364"/>
                              <a:gd name="T41" fmla="*/ -1363 h 579"/>
                              <a:gd name="T42" fmla="*/ 5 w 364"/>
                              <a:gd name="T43" fmla="*/ -1346 h 579"/>
                              <a:gd name="T44" fmla="*/ 0 w 364"/>
                              <a:gd name="T45" fmla="*/ -1310 h 579"/>
                              <a:gd name="T46" fmla="*/ 86 w 364"/>
                              <a:gd name="T47" fmla="*/ -784 h 579"/>
                              <a:gd name="T48" fmla="*/ 86 w 364"/>
                              <a:gd name="T49" fmla="*/ -957 h 579"/>
                              <a:gd name="T50" fmla="*/ 86 w 364"/>
                              <a:gd name="T51" fmla="*/ -1242 h 579"/>
                              <a:gd name="T52" fmla="*/ 86 w 364"/>
                              <a:gd name="T53" fmla="*/ -1308 h 579"/>
                              <a:gd name="T54" fmla="*/ 353 w 364"/>
                              <a:gd name="T55" fmla="*/ -1292 h 579"/>
                              <a:gd name="T56" fmla="*/ 353 w 364"/>
                              <a:gd name="T57" fmla="*/ -793 h 579"/>
                              <a:gd name="T58" fmla="*/ 229 w 364"/>
                              <a:gd name="T59" fmla="*/ -932 h 579"/>
                              <a:gd name="T60" fmla="*/ 247 w 364"/>
                              <a:gd name="T61" fmla="*/ -978 h 579"/>
                              <a:gd name="T62" fmla="*/ 291 w 364"/>
                              <a:gd name="T63" fmla="*/ -997 h 579"/>
                              <a:gd name="T64" fmla="*/ 335 w 364"/>
                              <a:gd name="T65" fmla="*/ -978 h 579"/>
                              <a:gd name="T66" fmla="*/ 353 w 364"/>
                              <a:gd name="T67" fmla="*/ -932 h 579"/>
                              <a:gd name="T68" fmla="*/ 337 w 364"/>
                              <a:gd name="T69" fmla="*/ -1292 h 579"/>
                              <a:gd name="T70" fmla="*/ 337 w 364"/>
                              <a:gd name="T71" fmla="*/ -1109 h 579"/>
                              <a:gd name="T72" fmla="*/ 245 w 364"/>
                              <a:gd name="T73" fmla="*/ -1221 h 579"/>
                              <a:gd name="T74" fmla="*/ 264 w 364"/>
                              <a:gd name="T75" fmla="*/ -1229 h 579"/>
                              <a:gd name="T76" fmla="*/ 318 w 364"/>
                              <a:gd name="T77" fmla="*/ -1242 h 579"/>
                              <a:gd name="T78" fmla="*/ 329 w 364"/>
                              <a:gd name="T79" fmla="*/ -1229 h 579"/>
                              <a:gd name="T80" fmla="*/ 337 w 364"/>
                              <a:gd name="T81" fmla="*/ -1292 h 579"/>
                              <a:gd name="T82" fmla="*/ 219 w 364"/>
                              <a:gd name="T83" fmla="*/ -784 h 579"/>
                              <a:gd name="T84" fmla="*/ 363 w 364"/>
                              <a:gd name="T85" fmla="*/ -793 h 579"/>
                              <a:gd name="T86" fmla="*/ 363 w 364"/>
                              <a:gd name="T87" fmla="*/ -1109 h 579"/>
                              <a:gd name="T88" fmla="*/ 363 w 364"/>
                              <a:gd name="T89" fmla="*/ -1292 h 579"/>
                              <a:gd name="T90" fmla="*/ 352 w 364"/>
                              <a:gd name="T91" fmla="*/ -1340 h 579"/>
                              <a:gd name="T92" fmla="*/ 230 w 364"/>
                              <a:gd name="T93" fmla="*/ -1340 h 579"/>
                              <a:gd name="T94" fmla="*/ 219 w 364"/>
                              <a:gd name="T95" fmla="*/ -1304 h 579"/>
                              <a:gd name="T96" fmla="*/ 363 w 364"/>
                              <a:gd name="T97" fmla="*/ -1329 h 579"/>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364" h="579">
                                <a:moveTo>
                                  <a:pt x="86" y="55"/>
                                </a:moveTo>
                                <a:lnTo>
                                  <a:pt x="80" y="33"/>
                                </a:lnTo>
                                <a:lnTo>
                                  <a:pt x="79" y="29"/>
                                </a:lnTo>
                                <a:lnTo>
                                  <a:pt x="71" y="20"/>
                                </a:lnTo>
                                <a:lnTo>
                                  <a:pt x="71" y="453"/>
                                </a:lnTo>
                                <a:lnTo>
                                  <a:pt x="71" y="560"/>
                                </a:lnTo>
                                <a:lnTo>
                                  <a:pt x="14" y="560"/>
                                </a:lnTo>
                                <a:lnTo>
                                  <a:pt x="14" y="453"/>
                                </a:lnTo>
                                <a:lnTo>
                                  <a:pt x="19" y="431"/>
                                </a:lnTo>
                                <a:lnTo>
                                  <a:pt x="29" y="416"/>
                                </a:lnTo>
                                <a:lnTo>
                                  <a:pt x="38" y="409"/>
                                </a:lnTo>
                                <a:lnTo>
                                  <a:pt x="43" y="406"/>
                                </a:lnTo>
                                <a:lnTo>
                                  <a:pt x="59" y="413"/>
                                </a:lnTo>
                                <a:lnTo>
                                  <a:pt x="68" y="421"/>
                                </a:lnTo>
                                <a:lnTo>
                                  <a:pt x="71" y="432"/>
                                </a:lnTo>
                                <a:lnTo>
                                  <a:pt x="71" y="453"/>
                                </a:lnTo>
                                <a:lnTo>
                                  <a:pt x="71" y="20"/>
                                </a:lnTo>
                                <a:lnTo>
                                  <a:pt x="68" y="16"/>
                                </a:lnTo>
                                <a:lnTo>
                                  <a:pt x="68" y="134"/>
                                </a:lnTo>
                                <a:lnTo>
                                  <a:pt x="68" y="254"/>
                                </a:lnTo>
                                <a:lnTo>
                                  <a:pt x="17" y="254"/>
                                </a:lnTo>
                                <a:lnTo>
                                  <a:pt x="17" y="134"/>
                                </a:lnTo>
                                <a:lnTo>
                                  <a:pt x="29" y="134"/>
                                </a:lnTo>
                                <a:lnTo>
                                  <a:pt x="29" y="121"/>
                                </a:lnTo>
                                <a:lnTo>
                                  <a:pt x="57" y="121"/>
                                </a:lnTo>
                                <a:lnTo>
                                  <a:pt x="57" y="134"/>
                                </a:lnTo>
                                <a:lnTo>
                                  <a:pt x="68" y="134"/>
                                </a:lnTo>
                                <a:lnTo>
                                  <a:pt x="68" y="16"/>
                                </a:lnTo>
                                <a:lnTo>
                                  <a:pt x="64" y="12"/>
                                </a:lnTo>
                                <a:lnTo>
                                  <a:pt x="56" y="7"/>
                                </a:lnTo>
                                <a:lnTo>
                                  <a:pt x="56" y="39"/>
                                </a:lnTo>
                                <a:lnTo>
                                  <a:pt x="56" y="53"/>
                                </a:lnTo>
                                <a:lnTo>
                                  <a:pt x="50" y="59"/>
                                </a:lnTo>
                                <a:lnTo>
                                  <a:pt x="35" y="59"/>
                                </a:lnTo>
                                <a:lnTo>
                                  <a:pt x="29" y="53"/>
                                </a:lnTo>
                                <a:lnTo>
                                  <a:pt x="29" y="39"/>
                                </a:lnTo>
                                <a:lnTo>
                                  <a:pt x="35" y="33"/>
                                </a:lnTo>
                                <a:lnTo>
                                  <a:pt x="50" y="33"/>
                                </a:lnTo>
                                <a:lnTo>
                                  <a:pt x="56" y="39"/>
                                </a:lnTo>
                                <a:lnTo>
                                  <a:pt x="56" y="7"/>
                                </a:lnTo>
                                <a:lnTo>
                                  <a:pt x="50" y="3"/>
                                </a:lnTo>
                                <a:lnTo>
                                  <a:pt x="43" y="0"/>
                                </a:lnTo>
                                <a:lnTo>
                                  <a:pt x="18" y="8"/>
                                </a:lnTo>
                                <a:lnTo>
                                  <a:pt x="5" y="17"/>
                                </a:lnTo>
                                <a:lnTo>
                                  <a:pt x="0" y="31"/>
                                </a:lnTo>
                                <a:lnTo>
                                  <a:pt x="0" y="53"/>
                                </a:lnTo>
                                <a:lnTo>
                                  <a:pt x="0" y="579"/>
                                </a:lnTo>
                                <a:lnTo>
                                  <a:pt x="86" y="579"/>
                                </a:lnTo>
                                <a:lnTo>
                                  <a:pt x="86" y="560"/>
                                </a:lnTo>
                                <a:lnTo>
                                  <a:pt x="86" y="406"/>
                                </a:lnTo>
                                <a:lnTo>
                                  <a:pt x="86" y="254"/>
                                </a:lnTo>
                                <a:lnTo>
                                  <a:pt x="86" y="121"/>
                                </a:lnTo>
                                <a:lnTo>
                                  <a:pt x="86" y="59"/>
                                </a:lnTo>
                                <a:lnTo>
                                  <a:pt x="86" y="55"/>
                                </a:lnTo>
                                <a:close/>
                                <a:moveTo>
                                  <a:pt x="363" y="71"/>
                                </a:moveTo>
                                <a:lnTo>
                                  <a:pt x="353" y="71"/>
                                </a:lnTo>
                                <a:lnTo>
                                  <a:pt x="353" y="431"/>
                                </a:lnTo>
                                <a:lnTo>
                                  <a:pt x="353" y="570"/>
                                </a:lnTo>
                                <a:lnTo>
                                  <a:pt x="229" y="570"/>
                                </a:lnTo>
                                <a:lnTo>
                                  <a:pt x="229" y="431"/>
                                </a:lnTo>
                                <a:lnTo>
                                  <a:pt x="234" y="405"/>
                                </a:lnTo>
                                <a:lnTo>
                                  <a:pt x="247" y="385"/>
                                </a:lnTo>
                                <a:lnTo>
                                  <a:pt x="267" y="371"/>
                                </a:lnTo>
                                <a:lnTo>
                                  <a:pt x="291" y="366"/>
                                </a:lnTo>
                                <a:lnTo>
                                  <a:pt x="315" y="371"/>
                                </a:lnTo>
                                <a:lnTo>
                                  <a:pt x="335" y="385"/>
                                </a:lnTo>
                                <a:lnTo>
                                  <a:pt x="348" y="405"/>
                                </a:lnTo>
                                <a:lnTo>
                                  <a:pt x="353" y="431"/>
                                </a:lnTo>
                                <a:lnTo>
                                  <a:pt x="353" y="71"/>
                                </a:lnTo>
                                <a:lnTo>
                                  <a:pt x="337" y="71"/>
                                </a:lnTo>
                                <a:lnTo>
                                  <a:pt x="337" y="142"/>
                                </a:lnTo>
                                <a:lnTo>
                                  <a:pt x="337" y="254"/>
                                </a:lnTo>
                                <a:lnTo>
                                  <a:pt x="245" y="254"/>
                                </a:lnTo>
                                <a:lnTo>
                                  <a:pt x="245" y="142"/>
                                </a:lnTo>
                                <a:lnTo>
                                  <a:pt x="254" y="134"/>
                                </a:lnTo>
                                <a:lnTo>
                                  <a:pt x="264" y="134"/>
                                </a:lnTo>
                                <a:lnTo>
                                  <a:pt x="264" y="121"/>
                                </a:lnTo>
                                <a:lnTo>
                                  <a:pt x="318" y="121"/>
                                </a:lnTo>
                                <a:lnTo>
                                  <a:pt x="318" y="134"/>
                                </a:lnTo>
                                <a:lnTo>
                                  <a:pt x="329" y="134"/>
                                </a:lnTo>
                                <a:lnTo>
                                  <a:pt x="337" y="142"/>
                                </a:lnTo>
                                <a:lnTo>
                                  <a:pt x="337" y="71"/>
                                </a:lnTo>
                                <a:lnTo>
                                  <a:pt x="219" y="71"/>
                                </a:lnTo>
                                <a:lnTo>
                                  <a:pt x="219" y="579"/>
                                </a:lnTo>
                                <a:lnTo>
                                  <a:pt x="363" y="579"/>
                                </a:lnTo>
                                <a:lnTo>
                                  <a:pt x="363" y="570"/>
                                </a:lnTo>
                                <a:lnTo>
                                  <a:pt x="363" y="366"/>
                                </a:lnTo>
                                <a:lnTo>
                                  <a:pt x="363" y="254"/>
                                </a:lnTo>
                                <a:lnTo>
                                  <a:pt x="363" y="121"/>
                                </a:lnTo>
                                <a:lnTo>
                                  <a:pt x="363" y="71"/>
                                </a:lnTo>
                                <a:close/>
                                <a:moveTo>
                                  <a:pt x="363" y="34"/>
                                </a:moveTo>
                                <a:lnTo>
                                  <a:pt x="352" y="23"/>
                                </a:lnTo>
                                <a:lnTo>
                                  <a:pt x="339" y="23"/>
                                </a:lnTo>
                                <a:lnTo>
                                  <a:pt x="230" y="23"/>
                                </a:lnTo>
                                <a:lnTo>
                                  <a:pt x="219" y="34"/>
                                </a:lnTo>
                                <a:lnTo>
                                  <a:pt x="219" y="59"/>
                                </a:lnTo>
                                <a:lnTo>
                                  <a:pt x="363" y="59"/>
                                </a:lnTo>
                                <a:lnTo>
                                  <a:pt x="363" y="34"/>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784591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43" y="-1718"/>
                            <a:ext cx="618" cy="308"/>
                          </a:xfrm>
                          <a:prstGeom prst="rect">
                            <a:avLst/>
                          </a:prstGeom>
                          <a:noFill/>
                          <a:extLst>
                            <a:ext uri="{909E8E84-426E-40DD-AFC4-6F175D3DCCD1}">
                              <a14:hiddenFill xmlns:a14="http://schemas.microsoft.com/office/drawing/2010/main">
                                <a:solidFill>
                                  <a:srgbClr val="FFFFFF"/>
                                </a:solidFill>
                              </a14:hiddenFill>
                            </a:ext>
                          </a:extLst>
                        </pic:spPr>
                      </pic:pic>
                      <wps:wsp>
                        <wps:cNvPr id="1522324303" name="AutoShape 3"/>
                        <wps:cNvSpPr>
                          <a:spLocks/>
                        </wps:cNvSpPr>
                        <wps:spPr bwMode="auto">
                          <a:xfrm>
                            <a:off x="10043" y="-1865"/>
                            <a:ext cx="1272" cy="1323"/>
                          </a:xfrm>
                          <a:custGeom>
                            <a:avLst/>
                            <a:gdLst>
                              <a:gd name="T0" fmla="*/ 669 w 1272"/>
                              <a:gd name="T1" fmla="*/ -1857 h 1323"/>
                              <a:gd name="T2" fmla="*/ 661 w 1272"/>
                              <a:gd name="T3" fmla="*/ -1865 h 1323"/>
                              <a:gd name="T4" fmla="*/ 141 w 1272"/>
                              <a:gd name="T5" fmla="*/ -1865 h 1323"/>
                              <a:gd name="T6" fmla="*/ 133 w 1272"/>
                              <a:gd name="T7" fmla="*/ -1857 h 1323"/>
                              <a:gd name="T8" fmla="*/ 133 w 1272"/>
                              <a:gd name="T9" fmla="*/ -1848 h 1323"/>
                              <a:gd name="T10" fmla="*/ 669 w 1272"/>
                              <a:gd name="T11" fmla="*/ -1848 h 1323"/>
                              <a:gd name="T12" fmla="*/ 669 w 1272"/>
                              <a:gd name="T13" fmla="*/ -1857 h 1323"/>
                              <a:gd name="T14" fmla="*/ 802 w 1272"/>
                              <a:gd name="T15" fmla="*/ -1647 h 1323"/>
                              <a:gd name="T16" fmla="*/ 667 w 1272"/>
                              <a:gd name="T17" fmla="*/ -1834 h 1323"/>
                              <a:gd name="T18" fmla="*/ 135 w 1272"/>
                              <a:gd name="T19" fmla="*/ -1834 h 1323"/>
                              <a:gd name="T20" fmla="*/ 0 w 1272"/>
                              <a:gd name="T21" fmla="*/ -1647 h 1323"/>
                              <a:gd name="T22" fmla="*/ 119 w 1272"/>
                              <a:gd name="T23" fmla="*/ -1513 h 1323"/>
                              <a:gd name="T24" fmla="*/ 305 w 1272"/>
                              <a:gd name="T25" fmla="*/ -1513 h 1323"/>
                              <a:gd name="T26" fmla="*/ 305 w 1272"/>
                              <a:gd name="T27" fmla="*/ -1546 h 1323"/>
                              <a:gd name="T28" fmla="*/ 308 w 1272"/>
                              <a:gd name="T29" fmla="*/ -1561 h 1323"/>
                              <a:gd name="T30" fmla="*/ 316 w 1272"/>
                              <a:gd name="T31" fmla="*/ -1574 h 1323"/>
                              <a:gd name="T32" fmla="*/ 329 w 1272"/>
                              <a:gd name="T33" fmla="*/ -1582 h 1323"/>
                              <a:gd name="T34" fmla="*/ 344 w 1272"/>
                              <a:gd name="T35" fmla="*/ -1585 h 1323"/>
                              <a:gd name="T36" fmla="*/ 355 w 1272"/>
                              <a:gd name="T37" fmla="*/ -1585 h 1323"/>
                              <a:gd name="T38" fmla="*/ 365 w 1272"/>
                              <a:gd name="T39" fmla="*/ -1581 h 1323"/>
                              <a:gd name="T40" fmla="*/ 373 w 1272"/>
                              <a:gd name="T41" fmla="*/ -1573 h 1323"/>
                              <a:gd name="T42" fmla="*/ 380 w 1272"/>
                              <a:gd name="T43" fmla="*/ -1581 h 1323"/>
                              <a:gd name="T44" fmla="*/ 390 w 1272"/>
                              <a:gd name="T45" fmla="*/ -1585 h 1323"/>
                              <a:gd name="T46" fmla="*/ 412 w 1272"/>
                              <a:gd name="T47" fmla="*/ -1585 h 1323"/>
                              <a:gd name="T48" fmla="*/ 422 w 1272"/>
                              <a:gd name="T49" fmla="*/ -1581 h 1323"/>
                              <a:gd name="T50" fmla="*/ 430 w 1272"/>
                              <a:gd name="T51" fmla="*/ -1573 h 1323"/>
                              <a:gd name="T52" fmla="*/ 437 w 1272"/>
                              <a:gd name="T53" fmla="*/ -1581 h 1323"/>
                              <a:gd name="T54" fmla="*/ 447 w 1272"/>
                              <a:gd name="T55" fmla="*/ -1585 h 1323"/>
                              <a:gd name="T56" fmla="*/ 458 w 1272"/>
                              <a:gd name="T57" fmla="*/ -1585 h 1323"/>
                              <a:gd name="T58" fmla="*/ 474 w 1272"/>
                              <a:gd name="T59" fmla="*/ -1582 h 1323"/>
                              <a:gd name="T60" fmla="*/ 486 w 1272"/>
                              <a:gd name="T61" fmla="*/ -1574 h 1323"/>
                              <a:gd name="T62" fmla="*/ 495 w 1272"/>
                              <a:gd name="T63" fmla="*/ -1561 h 1323"/>
                              <a:gd name="T64" fmla="*/ 498 w 1272"/>
                              <a:gd name="T65" fmla="*/ -1546 h 1323"/>
                              <a:gd name="T66" fmla="*/ 498 w 1272"/>
                              <a:gd name="T67" fmla="*/ -1513 h 1323"/>
                              <a:gd name="T68" fmla="*/ 684 w 1272"/>
                              <a:gd name="T69" fmla="*/ -1513 h 1323"/>
                              <a:gd name="T70" fmla="*/ 802 w 1272"/>
                              <a:gd name="T71" fmla="*/ -1647 h 1323"/>
                              <a:gd name="T72" fmla="*/ 915 w 1272"/>
                              <a:gd name="T73" fmla="*/ -1784 h 1323"/>
                              <a:gd name="T74" fmla="*/ 897 w 1272"/>
                              <a:gd name="T75" fmla="*/ -1794 h 1323"/>
                              <a:gd name="T76" fmla="*/ 879 w 1272"/>
                              <a:gd name="T77" fmla="*/ -1784 h 1323"/>
                              <a:gd name="T78" fmla="*/ 888 w 1272"/>
                              <a:gd name="T79" fmla="*/ -1768 h 1323"/>
                              <a:gd name="T80" fmla="*/ 890 w 1272"/>
                              <a:gd name="T81" fmla="*/ -1764 h 1323"/>
                              <a:gd name="T82" fmla="*/ 890 w 1272"/>
                              <a:gd name="T83" fmla="*/ -1739 h 1323"/>
                              <a:gd name="T84" fmla="*/ 881 w 1272"/>
                              <a:gd name="T85" fmla="*/ -1730 h 1323"/>
                              <a:gd name="T86" fmla="*/ 913 w 1272"/>
                              <a:gd name="T87" fmla="*/ -1730 h 1323"/>
                              <a:gd name="T88" fmla="*/ 904 w 1272"/>
                              <a:gd name="T89" fmla="*/ -1739 h 1323"/>
                              <a:gd name="T90" fmla="*/ 904 w 1272"/>
                              <a:gd name="T91" fmla="*/ -1764 h 1323"/>
                              <a:gd name="T92" fmla="*/ 908 w 1272"/>
                              <a:gd name="T93" fmla="*/ -1770 h 1323"/>
                              <a:gd name="T94" fmla="*/ 915 w 1272"/>
                              <a:gd name="T95" fmla="*/ -1784 h 1323"/>
                              <a:gd name="T96" fmla="*/ 1272 w 1272"/>
                              <a:gd name="T97" fmla="*/ -1396 h 1323"/>
                              <a:gd name="T98" fmla="*/ 1052 w 1272"/>
                              <a:gd name="T99" fmla="*/ -1396 h 1323"/>
                              <a:gd name="T100" fmla="*/ 1052 w 1272"/>
                              <a:gd name="T101" fmla="*/ -1384 h 1323"/>
                              <a:gd name="T102" fmla="*/ 1251 w 1272"/>
                              <a:gd name="T103" fmla="*/ -1384 h 1323"/>
                              <a:gd name="T104" fmla="*/ 1251 w 1272"/>
                              <a:gd name="T105" fmla="*/ -542 h 1323"/>
                              <a:gd name="T106" fmla="*/ 1272 w 1272"/>
                              <a:gd name="T107" fmla="*/ -542 h 1323"/>
                              <a:gd name="T108" fmla="*/ 1272 w 1272"/>
                              <a:gd name="T109" fmla="*/ -1384 h 1323"/>
                              <a:gd name="T110" fmla="*/ 1272 w 1272"/>
                              <a:gd name="T111" fmla="*/ -1396 h 1323"/>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272" h="1323">
                                <a:moveTo>
                                  <a:pt x="669" y="8"/>
                                </a:moveTo>
                                <a:lnTo>
                                  <a:pt x="661" y="0"/>
                                </a:lnTo>
                                <a:lnTo>
                                  <a:pt x="141" y="0"/>
                                </a:lnTo>
                                <a:lnTo>
                                  <a:pt x="133" y="8"/>
                                </a:lnTo>
                                <a:lnTo>
                                  <a:pt x="133" y="17"/>
                                </a:lnTo>
                                <a:lnTo>
                                  <a:pt x="669" y="17"/>
                                </a:lnTo>
                                <a:lnTo>
                                  <a:pt x="669" y="8"/>
                                </a:lnTo>
                                <a:close/>
                                <a:moveTo>
                                  <a:pt x="802" y="218"/>
                                </a:moveTo>
                                <a:lnTo>
                                  <a:pt x="667" y="31"/>
                                </a:lnTo>
                                <a:lnTo>
                                  <a:pt x="135" y="31"/>
                                </a:lnTo>
                                <a:lnTo>
                                  <a:pt x="0" y="218"/>
                                </a:lnTo>
                                <a:lnTo>
                                  <a:pt x="119" y="352"/>
                                </a:lnTo>
                                <a:lnTo>
                                  <a:pt x="305" y="352"/>
                                </a:lnTo>
                                <a:lnTo>
                                  <a:pt x="305" y="319"/>
                                </a:lnTo>
                                <a:lnTo>
                                  <a:pt x="308" y="304"/>
                                </a:lnTo>
                                <a:lnTo>
                                  <a:pt x="316" y="291"/>
                                </a:lnTo>
                                <a:lnTo>
                                  <a:pt x="329" y="283"/>
                                </a:lnTo>
                                <a:lnTo>
                                  <a:pt x="344" y="280"/>
                                </a:lnTo>
                                <a:lnTo>
                                  <a:pt x="355" y="280"/>
                                </a:lnTo>
                                <a:lnTo>
                                  <a:pt x="365" y="284"/>
                                </a:lnTo>
                                <a:lnTo>
                                  <a:pt x="373" y="292"/>
                                </a:lnTo>
                                <a:lnTo>
                                  <a:pt x="380" y="284"/>
                                </a:lnTo>
                                <a:lnTo>
                                  <a:pt x="390" y="280"/>
                                </a:lnTo>
                                <a:lnTo>
                                  <a:pt x="412" y="280"/>
                                </a:lnTo>
                                <a:lnTo>
                                  <a:pt x="422" y="284"/>
                                </a:lnTo>
                                <a:lnTo>
                                  <a:pt x="430" y="292"/>
                                </a:lnTo>
                                <a:lnTo>
                                  <a:pt x="437" y="284"/>
                                </a:lnTo>
                                <a:lnTo>
                                  <a:pt x="447" y="280"/>
                                </a:lnTo>
                                <a:lnTo>
                                  <a:pt x="458" y="280"/>
                                </a:lnTo>
                                <a:lnTo>
                                  <a:pt x="474" y="283"/>
                                </a:lnTo>
                                <a:lnTo>
                                  <a:pt x="486" y="291"/>
                                </a:lnTo>
                                <a:lnTo>
                                  <a:pt x="495" y="304"/>
                                </a:lnTo>
                                <a:lnTo>
                                  <a:pt x="498" y="319"/>
                                </a:lnTo>
                                <a:lnTo>
                                  <a:pt x="498" y="352"/>
                                </a:lnTo>
                                <a:lnTo>
                                  <a:pt x="684" y="352"/>
                                </a:lnTo>
                                <a:lnTo>
                                  <a:pt x="802" y="218"/>
                                </a:lnTo>
                                <a:close/>
                                <a:moveTo>
                                  <a:pt x="915" y="81"/>
                                </a:moveTo>
                                <a:lnTo>
                                  <a:pt x="897" y="71"/>
                                </a:lnTo>
                                <a:lnTo>
                                  <a:pt x="879" y="81"/>
                                </a:lnTo>
                                <a:lnTo>
                                  <a:pt x="888" y="97"/>
                                </a:lnTo>
                                <a:lnTo>
                                  <a:pt x="890" y="101"/>
                                </a:lnTo>
                                <a:lnTo>
                                  <a:pt x="890" y="126"/>
                                </a:lnTo>
                                <a:lnTo>
                                  <a:pt x="881" y="135"/>
                                </a:lnTo>
                                <a:lnTo>
                                  <a:pt x="913" y="135"/>
                                </a:lnTo>
                                <a:lnTo>
                                  <a:pt x="904" y="126"/>
                                </a:lnTo>
                                <a:lnTo>
                                  <a:pt x="904" y="101"/>
                                </a:lnTo>
                                <a:lnTo>
                                  <a:pt x="908" y="95"/>
                                </a:lnTo>
                                <a:lnTo>
                                  <a:pt x="915" y="81"/>
                                </a:lnTo>
                                <a:close/>
                                <a:moveTo>
                                  <a:pt x="1272" y="469"/>
                                </a:moveTo>
                                <a:lnTo>
                                  <a:pt x="1052" y="469"/>
                                </a:lnTo>
                                <a:lnTo>
                                  <a:pt x="1052" y="481"/>
                                </a:lnTo>
                                <a:lnTo>
                                  <a:pt x="1251" y="481"/>
                                </a:lnTo>
                                <a:lnTo>
                                  <a:pt x="1251" y="1323"/>
                                </a:lnTo>
                                <a:lnTo>
                                  <a:pt x="1272" y="1323"/>
                                </a:lnTo>
                                <a:lnTo>
                                  <a:pt x="1272" y="481"/>
                                </a:lnTo>
                                <a:lnTo>
                                  <a:pt x="1272" y="469"/>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6967255" name="Freeform 26"/>
                      <wps:cNvSpPr>
                        <a:spLocks/>
                      </wps:cNvSpPr>
                      <wps:spPr bwMode="auto">
                        <a:xfrm>
                          <a:off x="5143" y="10001"/>
                          <a:ext cx="62274" cy="247"/>
                        </a:xfrm>
                        <a:custGeom>
                          <a:avLst/>
                          <a:gdLst>
                            <a:gd name="T0" fmla="*/ 258749347 w 9661"/>
                            <a:gd name="T1" fmla="*/ 13621164 h 58"/>
                            <a:gd name="T2" fmla="*/ 1606980 w 9661"/>
                            <a:gd name="T3" fmla="*/ 13621164 h 58"/>
                            <a:gd name="T4" fmla="*/ 1205238 w 9661"/>
                            <a:gd name="T5" fmla="*/ 13737310 h 58"/>
                            <a:gd name="T6" fmla="*/ 803490 w 9661"/>
                            <a:gd name="T7" fmla="*/ 13853468 h 58"/>
                            <a:gd name="T8" fmla="*/ 0 w 9661"/>
                            <a:gd name="T9" fmla="*/ 14062557 h 58"/>
                            <a:gd name="T10" fmla="*/ 258749347 w 9661"/>
                            <a:gd name="T11" fmla="*/ 14062557 h 58"/>
                            <a:gd name="T12" fmla="*/ 258749347 w 9661"/>
                            <a:gd name="T13" fmla="*/ 13621164 h 5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661" h="58">
                              <a:moveTo>
                                <a:pt x="9661" y="0"/>
                              </a:moveTo>
                              <a:lnTo>
                                <a:pt x="60" y="0"/>
                              </a:lnTo>
                              <a:lnTo>
                                <a:pt x="45" y="15"/>
                              </a:lnTo>
                              <a:lnTo>
                                <a:pt x="30" y="30"/>
                              </a:lnTo>
                              <a:lnTo>
                                <a:pt x="0" y="57"/>
                              </a:lnTo>
                              <a:lnTo>
                                <a:pt x="9661" y="57"/>
                              </a:lnTo>
                              <a:lnTo>
                                <a:pt x="9661" y="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0923334" name="Freeform 27"/>
                      <wps:cNvSpPr>
                        <a:spLocks/>
                      </wps:cNvSpPr>
                      <wps:spPr bwMode="auto">
                        <a:xfrm>
                          <a:off x="4857" y="10382"/>
                          <a:ext cx="62459" cy="178"/>
                        </a:xfrm>
                        <a:custGeom>
                          <a:avLst/>
                          <a:gdLst>
                            <a:gd name="T0" fmla="*/ 258324115 w 9712"/>
                            <a:gd name="T1" fmla="*/ 13808278 h 42"/>
                            <a:gd name="T2" fmla="*/ 1356502 w 9712"/>
                            <a:gd name="T3" fmla="*/ 13808278 h 42"/>
                            <a:gd name="T4" fmla="*/ 664971 w 9712"/>
                            <a:gd name="T5" fmla="*/ 13975573 h 42"/>
                            <a:gd name="T6" fmla="*/ 0 w 9712"/>
                            <a:gd name="T7" fmla="*/ 14127635 h 42"/>
                            <a:gd name="T8" fmla="*/ 258324115 w 9712"/>
                            <a:gd name="T9" fmla="*/ 14127635 h 42"/>
                            <a:gd name="T10" fmla="*/ 258324115 w 9712"/>
                            <a:gd name="T11" fmla="*/ 13808278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12" h="42">
                              <a:moveTo>
                                <a:pt x="9712" y="0"/>
                              </a:moveTo>
                              <a:lnTo>
                                <a:pt x="51" y="0"/>
                              </a:lnTo>
                              <a:lnTo>
                                <a:pt x="25" y="22"/>
                              </a:lnTo>
                              <a:lnTo>
                                <a:pt x="0" y="42"/>
                              </a:lnTo>
                              <a:lnTo>
                                <a:pt x="9712" y="42"/>
                              </a:lnTo>
                              <a:lnTo>
                                <a:pt x="9712" y="0"/>
                              </a:lnTo>
                              <a:close/>
                            </a:path>
                          </a:pathLst>
                        </a:custGeom>
                        <a:solidFill>
                          <a:srgbClr val="FF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9717677" name="Freeform 28"/>
                      <wps:cNvSpPr>
                        <a:spLocks/>
                      </wps:cNvSpPr>
                      <wps:spPr bwMode="auto">
                        <a:xfrm>
                          <a:off x="4572" y="10763"/>
                          <a:ext cx="62814" cy="139"/>
                        </a:xfrm>
                        <a:custGeom>
                          <a:avLst/>
                          <a:gdLst>
                            <a:gd name="T0" fmla="*/ 260338337 w 9757"/>
                            <a:gd name="T1" fmla="*/ 12759530 h 34"/>
                            <a:gd name="T2" fmla="*/ 1200683 w 9757"/>
                            <a:gd name="T3" fmla="*/ 12759530 h 34"/>
                            <a:gd name="T4" fmla="*/ 266829 w 9757"/>
                            <a:gd name="T5" fmla="*/ 12938083 h 34"/>
                            <a:gd name="T6" fmla="*/ 0 w 9757"/>
                            <a:gd name="T7" fmla="*/ 12986169 h 34"/>
                            <a:gd name="T8" fmla="*/ 260338337 w 9757"/>
                            <a:gd name="T9" fmla="*/ 12986169 h 34"/>
                            <a:gd name="T10" fmla="*/ 260338337 w 9757"/>
                            <a:gd name="T11" fmla="*/ 12759530 h 3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57" h="34">
                              <a:moveTo>
                                <a:pt x="9757" y="0"/>
                              </a:moveTo>
                              <a:lnTo>
                                <a:pt x="45" y="0"/>
                              </a:lnTo>
                              <a:lnTo>
                                <a:pt x="10" y="26"/>
                              </a:lnTo>
                              <a:lnTo>
                                <a:pt x="0" y="33"/>
                              </a:lnTo>
                              <a:lnTo>
                                <a:pt x="9757" y="33"/>
                              </a:lnTo>
                              <a:lnTo>
                                <a:pt x="9757" y="0"/>
                              </a:lnTo>
                              <a:close/>
                            </a:path>
                          </a:pathLst>
                        </a:custGeom>
                        <a:solidFill>
                          <a:srgbClr val="ED1C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CAB9C7" id="Group 24" o:spid="_x0000_s1026" style="position:absolute;margin-left:-10.65pt;margin-top:-19.65pt;width:540pt;height:87.9pt;z-index:251662336" coordsize="67754,11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6762;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">
                <v:imagedata r:id="rId9" o:title=""/>
              </v:shape>
              <v:shapetype id="_x0000_t202" coordsize="21600,21600" o:spt="202" path="m,l,21600r21600,l21600,xe">
                <v:stroke joinstyle="miter"/>
                <v:path gradientshapeok="t" o:connecttype="rect"/>
              </v:shapetype>
              <v:shape id="Text Box 29" o:spid="_x0000_s1028" type="#_x0000_t202" style="position:absolute;left:10668;top:1714;width:56654;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" filled="f" stroked="f">
                <v:textbox inset="0,0,0,0">
                  <w:txbxContent>
                    <w:p w14:paraId="693953CC" w14:textId="77777777" w:rsidR="00841E10" w:rsidRDefault="00841E10" w:rsidP="008A66C5">
                      <w:pPr>
                        <w:rPr>
                          <w:rFonts w:ascii="Times New Roman"/>
                        </w:rPr>
                      </w:pPr>
                    </w:p>
                    <w:p w14:paraId="5750AA2D" w14:textId="77777777" w:rsidR="00841E10" w:rsidRDefault="00841E10" w:rsidP="008A66C5">
                      <w:pPr>
                        <w:spacing w:line="247" w:lineRule="auto"/>
                        <w:ind w:left="709" w:right="1814"/>
                        <w:jc w:val="right"/>
                        <w:rPr>
                          <w:sz w:val="20"/>
                        </w:rPr>
                      </w:pPr>
                      <w:r>
                        <w:rPr>
                          <w:color w:val="3854A4"/>
                          <w:sz w:val="20"/>
                        </w:rPr>
                        <w:t xml:space="preserve">                                                                                  JUDEŢUL </w:t>
                      </w:r>
                      <w:r>
                        <w:rPr>
                          <w:color w:val="3854A4"/>
                          <w:spacing w:val="-3"/>
                          <w:sz w:val="20"/>
                        </w:rPr>
                        <w:t xml:space="preserve">ARGEŞ                                                                                   </w:t>
                      </w:r>
                      <w:r w:rsidRPr="00847BF4">
                        <w:rPr>
                          <w:color w:val="3854A4"/>
                          <w:sz w:val="20"/>
                        </w:rPr>
                        <w:t xml:space="preserve">MUNICIPIUL </w:t>
                      </w:r>
                      <w:r w:rsidRPr="00847BF4">
                        <w:rPr>
                          <w:color w:val="3854A4"/>
                          <w:spacing w:val="8"/>
                          <w:sz w:val="20"/>
                        </w:rPr>
                        <w:t>CÂMPULUNG</w:t>
                      </w:r>
                    </w:p>
                    <w:p w14:paraId="4C9D5DDC" w14:textId="77777777" w:rsidR="00841E10" w:rsidRPr="00DC4933" w:rsidRDefault="00841E10" w:rsidP="008A66C5">
                      <w:pPr>
                        <w:spacing w:line="247" w:lineRule="auto"/>
                        <w:ind w:right="1842"/>
                        <w:jc w:val="right"/>
                        <w:rPr>
                          <w:noProof/>
                          <w:color w:val="3854A4"/>
                          <w:w w:val="118"/>
                          <w:sz w:val="14"/>
                          <w:szCs w:val="14"/>
                          <w:lang w:val="ro-RO"/>
                        </w:rPr>
                      </w:pPr>
                      <w:r w:rsidRPr="002A398D">
                        <w:rPr>
                          <w:noProof/>
                          <w:color w:val="3854A4"/>
                          <w:spacing w:val="-4"/>
                          <w:w w:val="95"/>
                          <w:sz w:val="14"/>
                          <w:szCs w:val="14"/>
                          <w:lang w:val="ro-RO"/>
                        </w:rPr>
                        <w:t xml:space="preserve">                                                                                    </w:t>
                      </w:r>
                      <w:r>
                        <w:rPr>
                          <w:noProof/>
                          <w:color w:val="3854A4"/>
                          <w:spacing w:val="-4"/>
                          <w:w w:val="95"/>
                          <w:sz w:val="14"/>
                          <w:szCs w:val="14"/>
                          <w:lang w:val="ro-RO"/>
                        </w:rPr>
                        <w:t xml:space="preserve">                                                  </w:t>
                      </w:r>
                      <w:r w:rsidRPr="002A398D">
                        <w:rPr>
                          <w:noProof/>
                          <w:color w:val="3854A4"/>
                          <w:spacing w:val="-4"/>
                          <w:w w:val="95"/>
                          <w:sz w:val="14"/>
                          <w:szCs w:val="14"/>
                          <w:lang w:val="ro-RO"/>
                        </w:rPr>
                        <w:t xml:space="preserve"> Str.</w:t>
                      </w:r>
                      <w:r w:rsidRPr="002A398D">
                        <w:rPr>
                          <w:noProof/>
                          <w:color w:val="3854A4"/>
                          <w:spacing w:val="-23"/>
                          <w:w w:val="95"/>
                          <w:sz w:val="14"/>
                          <w:szCs w:val="14"/>
                          <w:lang w:val="ro-RO"/>
                        </w:rPr>
                        <w:t xml:space="preserve"> </w:t>
                      </w:r>
                      <w:r w:rsidRPr="002A398D">
                        <w:rPr>
                          <w:noProof/>
                          <w:color w:val="3854A4"/>
                          <w:w w:val="95"/>
                          <w:sz w:val="14"/>
                          <w:szCs w:val="14"/>
                          <w:lang w:val="ro-RO"/>
                        </w:rPr>
                        <w:t>Negru</w:t>
                      </w:r>
                      <w:r w:rsidRPr="002A398D">
                        <w:rPr>
                          <w:noProof/>
                          <w:color w:val="3854A4"/>
                          <w:spacing w:val="-22"/>
                          <w:w w:val="95"/>
                          <w:sz w:val="14"/>
                          <w:szCs w:val="14"/>
                          <w:lang w:val="ro-RO"/>
                        </w:rPr>
                        <w:t xml:space="preserve"> </w:t>
                      </w:r>
                      <w:r w:rsidRPr="002A398D">
                        <w:rPr>
                          <w:noProof/>
                          <w:color w:val="3854A4"/>
                          <w:spacing w:val="-4"/>
                          <w:w w:val="95"/>
                          <w:sz w:val="14"/>
                          <w:szCs w:val="14"/>
                          <w:lang w:val="ro-RO"/>
                        </w:rPr>
                        <w:t>Vodă,</w:t>
                      </w:r>
                      <w:r w:rsidRPr="002A398D">
                        <w:rPr>
                          <w:noProof/>
                          <w:color w:val="3854A4"/>
                          <w:spacing w:val="-23"/>
                          <w:w w:val="95"/>
                          <w:sz w:val="14"/>
                          <w:szCs w:val="14"/>
                          <w:lang w:val="ro-RO"/>
                        </w:rPr>
                        <w:t xml:space="preserve"> </w:t>
                      </w:r>
                      <w:r w:rsidRPr="002A398D">
                        <w:rPr>
                          <w:noProof/>
                          <w:color w:val="3854A4"/>
                          <w:spacing w:val="-5"/>
                          <w:w w:val="95"/>
                          <w:sz w:val="14"/>
                          <w:szCs w:val="14"/>
                          <w:lang w:val="ro-RO"/>
                        </w:rPr>
                        <w:t>nr.</w:t>
                      </w:r>
                      <w:r w:rsidRPr="002A398D">
                        <w:rPr>
                          <w:noProof/>
                          <w:color w:val="3854A4"/>
                          <w:spacing w:val="-22"/>
                          <w:w w:val="95"/>
                          <w:sz w:val="14"/>
                          <w:szCs w:val="14"/>
                          <w:lang w:val="ro-RO"/>
                        </w:rPr>
                        <w:t xml:space="preserve"> </w:t>
                      </w:r>
                      <w:r w:rsidRPr="002A398D">
                        <w:rPr>
                          <w:noProof/>
                          <w:color w:val="3854A4"/>
                          <w:w w:val="95"/>
                          <w:sz w:val="14"/>
                          <w:szCs w:val="14"/>
                          <w:lang w:val="ro-RO"/>
                        </w:rPr>
                        <w:t>127,</w:t>
                      </w:r>
                      <w:r w:rsidRPr="002A398D">
                        <w:rPr>
                          <w:noProof/>
                          <w:color w:val="3854A4"/>
                          <w:spacing w:val="-23"/>
                          <w:w w:val="95"/>
                          <w:sz w:val="14"/>
                          <w:szCs w:val="14"/>
                          <w:lang w:val="ro-RO"/>
                        </w:rPr>
                        <w:t xml:space="preserve"> </w:t>
                      </w:r>
                      <w:r w:rsidRPr="002A398D">
                        <w:rPr>
                          <w:noProof/>
                          <w:color w:val="3854A4"/>
                          <w:w w:val="95"/>
                          <w:sz w:val="14"/>
                          <w:szCs w:val="14"/>
                          <w:lang w:val="ro-RO"/>
                        </w:rPr>
                        <w:t>judeţul</w:t>
                      </w:r>
                      <w:r w:rsidRPr="002A398D">
                        <w:rPr>
                          <w:noProof/>
                          <w:color w:val="3854A4"/>
                          <w:spacing w:val="-22"/>
                          <w:w w:val="95"/>
                          <w:sz w:val="14"/>
                          <w:szCs w:val="14"/>
                          <w:lang w:val="ro-RO"/>
                        </w:rPr>
                        <w:t xml:space="preserve"> </w:t>
                      </w:r>
                      <w:r w:rsidRPr="002A398D">
                        <w:rPr>
                          <w:noProof/>
                          <w:color w:val="3854A4"/>
                          <w:w w:val="95"/>
                          <w:sz w:val="14"/>
                          <w:szCs w:val="14"/>
                          <w:lang w:val="ro-RO"/>
                        </w:rPr>
                        <w:t>Argeş</w:t>
                      </w:r>
                      <w:r w:rsidRPr="002A398D">
                        <w:rPr>
                          <w:noProof/>
                          <w:color w:val="3854A4"/>
                          <w:w w:val="118"/>
                          <w:sz w:val="14"/>
                          <w:szCs w:val="14"/>
                          <w:lang w:val="ro-RO"/>
                        </w:rPr>
                        <w:t xml:space="preserve">                                                                  </w:t>
                      </w:r>
                      <w:r w:rsidRPr="002A398D">
                        <w:rPr>
                          <w:noProof/>
                          <w:color w:val="3854A4"/>
                          <w:spacing w:val="-4"/>
                          <w:sz w:val="14"/>
                          <w:szCs w:val="14"/>
                          <w:lang w:val="ro-RO"/>
                        </w:rPr>
                        <w:t>Tel/fax:</w:t>
                      </w:r>
                      <w:r w:rsidRPr="002A398D">
                        <w:rPr>
                          <w:noProof/>
                          <w:color w:val="3854A4"/>
                          <w:spacing w:val="-21"/>
                          <w:sz w:val="14"/>
                          <w:szCs w:val="14"/>
                          <w:lang w:val="ro-RO"/>
                        </w:rPr>
                        <w:t xml:space="preserve"> </w:t>
                      </w:r>
                      <w:r w:rsidRPr="002A398D">
                        <w:rPr>
                          <w:noProof/>
                          <w:color w:val="3854A4"/>
                          <w:sz w:val="14"/>
                          <w:szCs w:val="14"/>
                          <w:lang w:val="ro-RO"/>
                        </w:rPr>
                        <w:t>0248511034,</w:t>
                      </w:r>
                      <w:r w:rsidRPr="002A398D">
                        <w:rPr>
                          <w:noProof/>
                          <w:color w:val="3854A4"/>
                          <w:spacing w:val="-20"/>
                          <w:sz w:val="14"/>
                          <w:szCs w:val="14"/>
                          <w:lang w:val="ro-RO"/>
                        </w:rPr>
                        <w:t xml:space="preserve"> </w:t>
                      </w:r>
                      <w:r w:rsidRPr="002A398D">
                        <w:rPr>
                          <w:noProof/>
                          <w:color w:val="3854A4"/>
                          <w:sz w:val="14"/>
                          <w:szCs w:val="14"/>
                          <w:lang w:val="ro-RO"/>
                        </w:rPr>
                        <w:t xml:space="preserve">0248510055    </w:t>
                      </w:r>
                      <w:r w:rsidRPr="002A398D">
                        <w:rPr>
                          <w:noProof/>
                          <w:color w:val="3854A4"/>
                          <w:sz w:val="14"/>
                          <w:szCs w:val="14"/>
                          <w:lang w:val="ro-RO"/>
                        </w:rPr>
                        <w:br/>
                      </w:r>
                      <w:r w:rsidRPr="002A398D">
                        <w:rPr>
                          <w:noProof/>
                          <w:color w:val="3854A4"/>
                          <w:w w:val="95"/>
                          <w:sz w:val="14"/>
                          <w:szCs w:val="14"/>
                          <w:lang w:val="ro-RO"/>
                        </w:rPr>
                        <w:t>Mobil 0756.998.960; email:campulung@muscel.ro</w:t>
                      </w:r>
                    </w:p>
                  </w:txbxContent>
                </v:textbox>
              </v:shape>
              <v:group id="Group 2" o:spid="_x0000_s1029" style="position:absolute;left:56102;top:762;width:11652;height:8407" coordorigin="9527,-1865" coordsize="1835,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">
                <v:shape id="AutoShape 16" o:spid="_x0000_s1030" style="position:absolute;left:10119;top:-1404;width:392;height:400;visibility:visible;mso-wrap-style:square;v-text-anchor:top" coordsize="3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" path="m51,178r-6,l45,135r-8,-7l18,128r-8,7l10,178r-6,l7,276r7,l14,282r27,l41,276r7,l51,178xm84,7l,7,,19r84,l83,17,82,15r,-4l83,9,84,7xm120,6l114,,99,,93,6r,14l99,26r7,l114,26r6,-6l120,6xm129,399l119,365r-33,l129,399xm186,178r-6,l180,135r-8,-7l162,128r1,-42l160,73,153,62,142,55,129,52r-14,3l105,62,97,73,95,86r,42l85,128r-7,7l78,145r,33l72,178r3,98l82,276r,6l176,282r,-6l183,276r3,-98xm195,348r-133,l62,354r5,6l74,360r116,l195,354r,-6xm250,178r-6,l244,135r-8,-7l227,128r-10,l210,135r,43l203,178r4,98l214,276r,6l240,282r,-6l247,276r3,-98xm302,17r-1,l301,15r,-4l301,9r1,l302,7,129,7r,2l130,9r,2l130,15r,2l129,17r,2l302,19r,-2xm325,399l315,365r-32,l325,399xm338,6l333,r-8,l318,r-6,6l312,20r6,6l333,26r5,-6l338,6xm392,348r-133,l259,354r5,6l271,360r115,l392,354r,-6xe" fillcolor="#3854a4" stroked="f">
                  <v:path arrowok="t" o:connecttype="custom" o:connectlocs="45,-1268;10,-1268;7,-1127;41,-1121;51,-1225;0,-1384;82,-1388;84,-1396;99,-1403;99,-1377;120,-1383;119,-1038;186,-1225;172,-1275;160,-1330;129,-1351;97,-1330;85,-1275;78,-1225;82,-1127;176,-1127;195,-1055;67,-1043;195,-1049;244,-1225;227,-1275;210,-1225;214,-1127;240,-1127;302,-1386;301,-1388;301,-1394;129,-1396;130,-1392;130,-1388;129,-1384;325,-1004;325,-1004;325,-1403;312,-1383;338,-1383;259,-1055;271,-1043;392,-1055" o:connectangles="0,0,0,0,0,0,0,0,0,0,0,0,0,0,0,0,0,0,0,0,0,0,0,0,0,0,0,0,0,0,0,0,0,0,0,0,0,0,0,0,0,0,0,0"/>
                </v:shape>
                <v:shape id="Picture 15" o:spid="_x0000_s1031" type="#_x0000_t75" style="position:absolute;left:10583;top:-1352;width:11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">
                  <v:imagedata r:id="rId10" o:title=""/>
                </v:shape>
                <v:shape id="AutoShape 14" o:spid="_x0000_s1032" style="position:absolute;left:9607;top:-1398;width:1100;height:857;visibility:visible;mso-wrap-style:square;v-text-anchor:top" coordsize="110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" path="m21,660l,660r,21l21,681r,-21xm54,660r-20,l34,681r20,l54,660xm128,660r-13,-7l85,653r-13,7l72,751r56,l128,660xm163,660r-21,l142,681r21,l163,660xm196,660r-20,l176,681r20,l196,660xm238,661r-9,l229,3r-21,l208,661r,20l208,857r21,l229,681r9,l238,661xm271,660r-21,l250,681r21,l271,660xm305,660r-21,l284,681r21,l305,660xm328,3r-98,l230,14r98,l327,12r,-2l327,6r,-2l328,3xm350,4l347,r-9,l335,4r,8l338,16r9,l350,12r,-4l350,4xm377,660r-13,-7l333,653r-13,7l320,751r57,l377,660xm413,660r-21,l392,681r21,l413,660xm446,660r-20,l426,681r20,l446,660xm455,3r-98,l358,4r,2l358,8r,2l358,12r-1,2l455,14r,-11xm500,173r-7,l493,3r-25,l468,660r-9,l459,681r9,l468,856,489,588r10,l499,567r-10,l489,271r7,l500,173xm533,567r-20,l513,588r20,l533,567xm567,567r-21,l546,588r21,l567,567xm600,567r-20,l580,588r20,l600,567xm667,498r-4,-22l653,462r-10,-8l639,452r-17,7l614,466r-3,12l610,498r,107l667,605r,-107xm694,567r-20,l674,588r20,l694,567xm1034,394r-10,-34l991,360r43,34xm1100,343r-133,l967,349r6,6l979,355r116,l1100,349r,-6xe" fillcolor="#3854a4" stroked="f">
                  <v:path arrowok="t" o:connecttype="custom" o:connectlocs="0,-717;54,-738;54,-717;115,-745;72,-647;163,-738;163,-717;176,-738;196,-738;229,-1395;208,-717;229,-717;271,-738;271,-717;284,-738;305,-738;230,-1384;327,-1388;328,-1395;338,-1398;338,-1382;350,-1390;364,-745;320,-647;413,-738;413,-717;426,-738;446,-738;358,-1394;358,-1388;455,-1384;493,-1225;468,-738;468,-717;499,-810;489,-1127;533,-831;533,-810;546,-831;567,-831;580,-810;667,-900;643,-944;614,-932;610,-793;694,-831;694,-810;1024,-1038;1100,-1055;973,-1043;1100,-1049" o:connectangles="0,0,0,0,0,0,0,0,0,0,0,0,0,0,0,0,0,0,0,0,0,0,0,0,0,0,0,0,0,0,0,0,0,0,0,0,0,0,0,0,0,0,0,0,0,0,0,0,0,0,0"/>
                </v:shape>
                <v:shape id="Picture 13" o:spid="_x0000_s1033" type="#_x0000_t75" style="position:absolute;left:9651;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">
                  <v:imagedata r:id="rId11" o:title=""/>
                </v:shape>
                <v:shape id="AutoShape 12" o:spid="_x0000_s1034" style="position:absolute;left:9635;top:-1564;width:1157;height:1022;visibility:visible;mso-wrap-style:square;v-text-anchor:top" coordsize="115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" path="m144,271r-10,l134,631r,139l10,770r,-139l15,605,28,585,48,571r24,-5l96,571r20,14l129,605r5,26l134,271r-16,l118,342r,112l26,454r,-112l35,334r10,l45,321r54,l99,334r11,l118,342r,-71l,271,,779r144,l144,770r,-204l144,454r,-133l144,271xm144,234l133,223r-13,l11,223,,234r,25l144,259r,-25xm364,255r-6,-22l357,229r-8,-9l349,653r,107l292,760r,-107l296,631r10,-15l316,609r4,-3l337,613r8,8l348,632r1,21l349,220r-3,-4l346,334r,120l295,454r,-120l306,334r,-13l335,321r,13l346,334r,-118l342,212r-8,-5l334,239r,14l328,259r-15,l307,253r,-14l313,233r15,l334,239r,-32l327,203r-7,-3l295,208r-12,9l278,231r-1,22l277,779r87,l364,760r,-154l364,454r,-133l364,259r,-4xm769,7l762,,752,,742,r-7,7l735,50r34,l769,7xm809,966r-291,l518,989r291,l809,966xm809,933r-233,l576,956r233,l809,933xm809,901r-189,l620,924r189,l809,901xm809,89r-381,l428,101r381,l809,89xm826,7l819,,800,r-8,7l792,50r34,l826,17r,-10xm883,7l876,,857,r-8,7l849,17r,33l883,50r,-43xm1157,998r-696,l461,1021r696,l1157,998xe" fillcolor="#3854a4" stroked="f">
                  <v:path arrowok="t" o:connecttype="custom" o:connectlocs="134,-932;10,-932;48,-992;116,-978;134,-1292;118,-1109;35,-1229;99,-1242;118,-1221;0,-784;144,-997;144,-1292;120,-1340;0,-1304;364,-1308;349,-1343;292,-803;306,-947;337,-950;349,-910;346,-1229;295,-1229;335,-1242;346,-1347;334,-1324;313,-1304;313,-1330;334,-1356;295,-1355;277,-1310;364,-803;364,-1242;769,-1556;742,-1563;769,-1513;518,-597;809,-597;576,-607;809,-662;809,-639;428,-1474;809,-1474;800,-1563;826,-1513;883,-1556;849,-1556;883,-1513;461,-565;1157,-565" o:connectangles="0,0,0,0,0,0,0,0,0,0,0,0,0,0,0,0,0,0,0,0,0,0,0,0,0,0,0,0,0,0,0,0,0,0,0,0,0,0,0,0,0,0,0,0,0,0,0,0,0"/>
                </v:shape>
                <v:shape id="Picture 11" o:spid="_x0000_s1035" type="#_x0000_t75" style="position:absolute;left:9526;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">
                  <v:imagedata r:id="rId12" o:title=""/>
                </v:shape>
                <v:shape id="Picture 10" o:spid="_x0000_s1036" type="#_x0000_t75" style="position:absolute;left:9609;top:-1587;width:196;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">
                  <v:imagedata r:id="rId13" o:title=""/>
                </v:shape>
                <v:shape id="AutoShape 9" o:spid="_x0000_s1037" style="position:absolute;left:9930;top:-1795;width:895;height:1221;visibility:visible;mso-wrap-style:square;v-text-anchor:top" coordsize="895,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" path="m36,10l18,,,10,8,26r3,4l11,55,2,64r32,l25,55r,-25l28,26,36,10xm636,569r-6,l630,526r-8,-7l612,519r-9,l595,526r,43l589,569r3,98l599,667r,6l626,673r,-6l633,667r3,-98xm703,1132r-189,l514,1155r189,l703,1132xm710,408r-1,l709,406r,-4l709,400r1,l710,398r-173,l537,400r1,l538,402r,4l538,408r-1,l537,410r173,l710,408xm748,1164r-234,l514,1187r234,l748,1164xm806,1197r-292,l514,1220r292,l806,1197xm895,343r-762,l156,380r717,l895,343xm895,320r-381,l514,332r381,l895,320xe" fillcolor="#3854a4" stroked="f">
                  <v:path arrowok="t" o:connecttype="custom" o:connectlocs="18,-1794;8,-1768;11,-1739;34,-1730;25,-1764;36,-1784;630,-1225;622,-1275;603,-1275;595,-1225;592,-1127;599,-1121;626,-1127;636,-1225;514,-662;703,-639;710,-1386;709,-1388;709,-1392;709,-1394;710,-1396;537,-1394;538,-1392;538,-1388;538,-1386;537,-1384;710,-1386;514,-630;748,-607;806,-597;514,-574;806,-597;133,-1451;873,-1414;895,-1474;514,-1462;895,-1474" o:connectangles="0,0,0,0,0,0,0,0,0,0,0,0,0,0,0,0,0,0,0,0,0,0,0,0,0,0,0,0,0,0,0,0,0,0,0,0,0"/>
                </v:shape>
                <v:shape id="Picture 8" o:spid="_x0000_s1038" type="#_x0000_t75" style="position:absolute;left:10308;top:-987;width:273;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">
                  <v:imagedata r:id="rId14" o:title=""/>
                </v:shape>
                <v:shape id="AutoShape 7" o:spid="_x0000_s1039" style="position:absolute;left:9573;top:-1404;width:1708;height:862;visibility:visible;mso-wrap-style:square;v-text-anchor:top" coordsize="170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" path="m219,7l,7,,19,,861r21,l21,19r198,l219,7xm651,294r-24,l627,339r24,l651,294xm847,294r-24,l823,339r24,l847,294xm927,178r-6,l921,135r-8,-7l904,128r,-42l901,73,894,62,883,55,870,52r-13,3l846,62r-7,11l836,86r,42l827,128r-8,7l819,178r-6,l816,276r7,l823,282r94,l917,276r7,l927,178xm1034,572r-21,l1013,593r21,l1034,572xm1044,294r-25,l1019,339r25,l1044,294xm1097,503r-4,-22l1083,467r-10,-8l1069,457r-17,7l1044,471r-3,12l1040,503r,107l1097,610r,-107xm1102,6l1096,r-14,l1076,6r,14l1082,26r14,l1102,20r,-7l1102,6xm1127,572r-20,l1107,593r20,l1127,572xm1161,572r-21,l1140,593r21,l1161,572xm1191,178r-6,l1185,135r-8,-7l1158,128r-8,7l1150,178r-6,l1147,276r7,l1154,282r27,l1181,276r7,l1191,178xm1194,572r-20,l1174,593r20,l1194,572xm1195,7r-83,l1112,9r1,2l1113,15r-1,2l1112,19r83,l1195,7xm1248,665r-9,l1239,8r-25,l1214,178r-6,l1211,276r7,l1218,572r-10,l1208,593r10,l1239,861r,-175l1248,686r,-21xm1281,665r-20,l1261,686r20,l1281,665xm1315,665r-21,l1294,686r21,l1315,665xm1350,8r-98,l1252,19r98,l1349,17r,-2l1349,13r,-2l1349,9r1,-1xm1372,9r-3,-4l1360,5r-3,4l1357,13r,4l1360,21r9,l1372,17r,-8xm1387,665r-13,-7l1344,658r-14,7l1330,756r57,l1387,665xm1423,665r-20,l1403,686r20,l1423,665xm1457,665r-21,l1436,686r21,l1457,665xm1477,8r-98,l1380,9r1,2l1381,15r-1,2l1379,19r98,l1477,8xm1499,7r-21,l1478,665r-8,l1470,685r8,l1478,861r21,l1499,685r,-20l1499,7xm1532,665r-21,l1511,686r21,l1532,665xm1565,665r-20,l1545,686r20,l1565,665xm1636,665r-14,-7l1592,658r-13,7l1579,756r57,l1636,665xm1674,665r-21,l1653,686r21,l1674,665xm1707,665r-20,l1687,686r20,l1707,665xe" fillcolor="#3854a4" stroked="f">
                  <v:path arrowok="t" o:connecttype="custom" o:connectlocs="0,-542;219,-1396;651,-1064;823,-1064;921,-1225;904,-1317;870,-1351;836,-1317;819,-1225;823,-1121;927,-1225;1034,-810;1019,-1064;1093,-922;1052,-939;1040,-793;1096,-1403;1082,-1377;1102,-1397;1127,-810;1140,-810;1185,-1225;1150,-1268;1154,-1127;1188,-1127;1174,-810;1112,-1396;1112,-1386;1248,-738;1214,-1225;1218,-831;1239,-542;1281,-738;1281,-738;1315,-717;1252,-1384;1349,-1390;1372,-1394;1357,-1390;1372,-1386;1344,-745;1387,-738;1423,-717;1436,-717;1379,-1395;1380,-1386;1499,-1396;1470,-718;1499,-718;1511,-738;1565,-738;1565,-738;1579,-738;1674,-738;1674,-738;1707,-717" o:connectangles="0,0,0,0,0,0,0,0,0,0,0,0,0,0,0,0,0,0,0,0,0,0,0,0,0,0,0,0,0,0,0,0,0,0,0,0,0,0,0,0,0,0,0,0,0,0,0,0,0,0,0,0,0,0,0,0"/>
                </v:shape>
                <v:shape id="Picture 6" o:spid="_x0000_s1040" type="#_x0000_t75" style="position:absolute;left:11125;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">
                  <v:imagedata r:id="rId15" o:title=""/>
                </v:shape>
                <v:shape id="AutoShape 5" o:spid="_x0000_s1041" style="position:absolute;left:10889;top:-1363;width:364;height:579;visibility:visible;mso-wrap-style:square;v-text-anchor:top" coordsize="3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" path="m86,55l80,33,79,29,71,20r,433l71,560r-57,l14,453r5,-22l29,416r9,-7l43,406r16,7l68,421r3,11l71,453,71,20,68,16r,118l68,254r-51,l17,134r12,l29,121r28,l57,134r11,l68,16,64,12,56,7r,32l56,53r-6,6l35,59,29,53r,-14l35,33r15,l56,39,56,7,50,3,43,,18,8,5,17,,31,,53,,579r86,l86,560r,-154l86,254r,-133l86,59r,-4xm363,71r-10,l353,431r,139l229,570r,-139l234,405r13,-20l267,371r24,-5l315,371r20,14l348,405r5,26l353,71r-16,l337,142r,112l245,254r,-112l254,134r10,l264,121r54,l318,134r11,l337,142r,-71l219,71r,508l363,579r,-9l363,366r,-112l363,121r,-50xm363,34l352,23r-13,l230,23,219,34r,25l363,59r,-25xe" fillcolor="#3854a4" stroked="f">
                  <v:path arrowok="t" o:connecttype="custom" o:connectlocs="80,-1330;71,-1343;71,-803;14,-910;29,-947;43,-957;68,-942;71,-910;68,-1347;68,-1109;17,-1229;29,-1242;57,-1229;68,-1347;56,-1356;56,-1310;35,-1304;29,-1324;50,-1330;56,-1356;43,-1363;5,-1346;0,-1310;86,-784;86,-957;86,-1242;86,-1308;353,-1292;353,-793;229,-932;247,-978;291,-997;335,-978;353,-932;337,-1292;337,-1109;245,-1221;264,-1229;318,-1242;329,-1229;337,-1292;219,-784;363,-793;363,-1109;363,-1292;352,-1340;230,-1340;219,-1304;363,-1329" o:connectangles="0,0,0,0,0,0,0,0,0,0,0,0,0,0,0,0,0,0,0,0,0,0,0,0,0,0,0,0,0,0,0,0,0,0,0,0,0,0,0,0,0,0,0,0,0,0,0,0,0"/>
                </v:shape>
                <v:shape id="Picture 4" o:spid="_x0000_s1042" type="#_x0000_t75" style="position:absolute;left:10743;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">
                  <v:imagedata r:id="rId16" o:title=""/>
                </v:shape>
                <v:shape id="AutoShape 3" o:spid="_x0000_s1043" style="position:absolute;left:10043;top:-1865;width:1272;height:1323;visibility:visible;mso-wrap-style:square;v-text-anchor:top" coordsize="127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" path="m669,8l661,,141,r-8,8l133,17r536,l669,8xm802,218l667,31r-532,l,218,119,352r186,l305,319r3,-15l316,291r13,-8l344,280r11,l365,284r8,8l380,284r10,-4l412,280r10,4l430,292r7,-8l447,280r11,l474,283r12,8l495,304r3,15l498,352r186,l802,218xm915,81l897,71,879,81r9,16l890,101r,25l881,135r32,l904,126r,-25l908,95r7,-14xm1272,469r-220,l1052,481r199,l1251,1323r21,l1272,481r,-12xe" fillcolor="#3854a4" stroked="f">
                  <v:path arrowok="t" o:connecttype="custom" o:connectlocs="669,-1857;661,-1865;141,-1865;133,-1857;133,-1848;669,-1848;669,-1857;802,-1647;667,-1834;135,-1834;0,-1647;119,-1513;305,-1513;305,-1546;308,-1561;316,-1574;329,-1582;344,-1585;355,-1585;365,-1581;373,-1573;380,-1581;390,-1585;412,-1585;422,-1581;430,-1573;437,-1581;447,-1585;458,-1585;474,-1582;486,-1574;495,-1561;498,-1546;498,-1513;684,-1513;802,-1647;915,-1784;897,-1794;879,-1784;888,-1768;890,-1764;890,-1739;881,-1730;913,-1730;904,-1739;904,-1764;908,-1770;915,-1784;1272,-1396;1052,-1396;1052,-1384;1251,-1384;1251,-542;1272,-542;1272,-1384;1272,-1396" o:connectangles="0,0,0,0,0,0,0,0,0,0,0,0,0,0,0,0,0,0,0,0,0,0,0,0,0,0,0,0,0,0,0,0,0,0,0,0,0,0,0,0,0,0,0,0,0,0,0,0,0,0,0,0,0,0,0,0"/>
                </v:shape>
              </v:group>
              <v:shape id="Freeform 26" o:spid="_x0000_s1044" style="position:absolute;left:5143;top:10001;width:62274;height:247;visibility:visible;mso-wrap-style:square;v-text-anchor:top" coordsize="96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" path="m9661,l60,,45,15,30,30,,57r9661,l9661,xe" fillcolor="#3854a4" stroked="f">
                <v:path arrowok="t" o:connecttype="custom" o:connectlocs="1667876704,58007371;10358459,58007371;7768864,58501993;5179230,58996665;0,59887096;1667876704,59887096;1667876704,58007371" o:connectangles="0,0,0,0,0,0,0"/>
              </v:shape>
              <v:shape id="Freeform 27" o:spid="_x0000_s1045" style="position:absolute;left:4857;top:10382;width:62459;height:178;visibility:visible;mso-wrap-style:square;v-text-anchor:top" coordsize="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" path="m9712,l51,,25,22,,42r9712,l9712,xe" fillcolor="#ffe100" stroked="f">
                <v:path arrowok="t" o:connecttype="custom" o:connectlocs="1661312387,58520797;8723822,58520797;4276506,59229809;0,59874263;1661312387,59874263;1661312387,58520797" o:connectangles="0,0,0,0,0,0"/>
              </v:shape>
              <v:shape id="Freeform 28" o:spid="_x0000_s1046" style="position:absolute;left:4572;top:10763;width:62814;height:139;visibility:visible;mso-wrap-style:square;v-text-anchor:top" coordsize="97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" path="m9757,l45,,10,26,,33r9757,l9757,xe" fillcolor="#ed1c2a" stroked="f">
                <v:path arrowok="t" o:connecttype="custom" o:connectlocs="1676016429,52163961;7729804,52163961;1717802,52893928;0,53090514;1676016429,53090514;1676016429,52163961" o:connectangles="0,0,0,0,0,0"/>
              </v:shape>
            </v:group>
          </w:pict>
        </mc:Fallback>
      </mc:AlternateContent>
    </w:r>
  </w:p>
  <w:p w14:paraId="161A2E01" w14:textId="77777777" w:rsidR="00841E10" w:rsidRDefault="00841E10" w:rsidP="008A66C5">
    <w:pPr>
      <w:pStyle w:val="Header"/>
    </w:pPr>
  </w:p>
  <w:p w14:paraId="05639E3B" w14:textId="77777777" w:rsidR="00841E10" w:rsidRDefault="00841E10" w:rsidP="008A66C5">
    <w:pPr>
      <w:pStyle w:val="Header"/>
    </w:pPr>
  </w:p>
  <w:p w14:paraId="59B9E3F2" w14:textId="77777777" w:rsidR="00841E10" w:rsidRDefault="00841E10" w:rsidP="008A66C5">
    <w:pPr>
      <w:pStyle w:val="Header"/>
    </w:pPr>
  </w:p>
  <w:p w14:paraId="4B6AA2B0" w14:textId="77777777" w:rsidR="00841E10" w:rsidRPr="00CD10C0" w:rsidRDefault="00841E10" w:rsidP="008A66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D2034" w14:textId="79B1505F" w:rsidR="00841E10" w:rsidRDefault="00ED7AFE" w:rsidP="008A66C5">
    <w:pPr>
      <w:pStyle w:val="Header"/>
    </w:pPr>
    <w:r>
      <w:rPr>
        <w:noProof/>
      </w:rPr>
      <mc:AlternateContent>
        <mc:Choice Requires="wpg">
          <w:drawing>
            <wp:anchor distT="0" distB="0" distL="114300" distR="114300" simplePos="0" relativeHeight="251663360" behindDoc="0" locked="0" layoutInCell="1" allowOverlap="1" wp14:anchorId="0945EF72" wp14:editId="4A4CA70C">
              <wp:simplePos x="0" y="0"/>
              <wp:positionH relativeFrom="margin">
                <wp:align>right</wp:align>
              </wp:positionH>
              <wp:positionV relativeFrom="paragraph">
                <wp:posOffset>-250825</wp:posOffset>
              </wp:positionV>
              <wp:extent cx="9563100" cy="1116330"/>
              <wp:effectExtent l="635" t="0" r="0" b="0"/>
              <wp:wrapNone/>
              <wp:docPr id="130751511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3100" cy="1116330"/>
                        <a:chOff x="0" y="0"/>
                        <a:chExt cx="67754" cy="11163"/>
                      </a:xfrm>
                    </wpg:grpSpPr>
                    <pic:pic xmlns:pic="http://schemas.openxmlformats.org/drawingml/2006/picture">
                      <pic:nvPicPr>
                        <pic:cNvPr id="1188927267"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 cy="11163"/>
                        </a:xfrm>
                        <a:prstGeom prst="rect">
                          <a:avLst/>
                        </a:prstGeom>
                        <a:noFill/>
                        <a:extLst>
                          <a:ext uri="{909E8E84-426E-40DD-AFC4-6F175D3DCCD1}">
                            <a14:hiddenFill xmlns:a14="http://schemas.microsoft.com/office/drawing/2010/main">
                              <a:solidFill>
                                <a:srgbClr val="FFFFFF"/>
                              </a:solidFill>
                            </a14:hiddenFill>
                          </a:ext>
                        </a:extLst>
                      </pic:spPr>
                    </pic:pic>
                    <wps:wsp>
                      <wps:cNvPr id="1394764255" name="Text Box 29"/>
                      <wps:cNvSpPr txBox="1">
                        <a:spLocks noChangeArrowheads="1"/>
                      </wps:cNvSpPr>
                      <wps:spPr bwMode="auto">
                        <a:xfrm>
                          <a:off x="10668" y="1714"/>
                          <a:ext cx="56654" cy="9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01133" w14:textId="77777777" w:rsidR="00841E10" w:rsidRDefault="00841E10" w:rsidP="008A66C5">
                            <w:pPr>
                              <w:rPr>
                                <w:rFonts w:ascii="Times New Roman"/>
                              </w:rPr>
                            </w:pPr>
                          </w:p>
                          <w:p w14:paraId="7AE0D878" w14:textId="77777777" w:rsidR="00841E10" w:rsidRDefault="00841E10" w:rsidP="008A66C5">
                            <w:pPr>
                              <w:spacing w:line="247" w:lineRule="auto"/>
                              <w:ind w:left="709" w:right="1814"/>
                              <w:jc w:val="right"/>
                              <w:rPr>
                                <w:sz w:val="20"/>
                              </w:rPr>
                            </w:pPr>
                            <w:r>
                              <w:rPr>
                                <w:color w:val="3854A4"/>
                                <w:sz w:val="20"/>
                              </w:rPr>
                              <w:t xml:space="preserve">                                                                                  JUDEŢUL </w:t>
                            </w:r>
                            <w:r>
                              <w:rPr>
                                <w:color w:val="3854A4"/>
                                <w:spacing w:val="-3"/>
                                <w:sz w:val="20"/>
                              </w:rPr>
                              <w:t xml:space="preserve">ARGEŞ                                                                                   </w:t>
                            </w:r>
                            <w:r w:rsidRPr="00847BF4">
                              <w:rPr>
                                <w:color w:val="3854A4"/>
                                <w:sz w:val="20"/>
                              </w:rPr>
                              <w:t xml:space="preserve">MUNICIPIUL </w:t>
                            </w:r>
                            <w:r w:rsidRPr="00847BF4">
                              <w:rPr>
                                <w:color w:val="3854A4"/>
                                <w:spacing w:val="8"/>
                                <w:sz w:val="20"/>
                              </w:rPr>
                              <w:t>CÂMPULUNG</w:t>
                            </w:r>
                          </w:p>
                          <w:p w14:paraId="1EDD790B" w14:textId="77777777" w:rsidR="00841E10" w:rsidRPr="00DC4933" w:rsidRDefault="00841E10" w:rsidP="008A66C5">
                            <w:pPr>
                              <w:spacing w:line="247" w:lineRule="auto"/>
                              <w:ind w:right="1842"/>
                              <w:jc w:val="right"/>
                              <w:rPr>
                                <w:noProof/>
                                <w:color w:val="3854A4"/>
                                <w:w w:val="118"/>
                                <w:sz w:val="14"/>
                                <w:szCs w:val="14"/>
                                <w:lang w:val="ro-RO"/>
                              </w:rPr>
                            </w:pPr>
                            <w:r w:rsidRPr="002A398D">
                              <w:rPr>
                                <w:noProof/>
                                <w:color w:val="3854A4"/>
                                <w:spacing w:val="-4"/>
                                <w:w w:val="95"/>
                                <w:sz w:val="14"/>
                                <w:szCs w:val="14"/>
                                <w:lang w:val="ro-RO"/>
                              </w:rPr>
                              <w:t xml:space="preserve">                                                                                    </w:t>
                            </w:r>
                            <w:r>
                              <w:rPr>
                                <w:noProof/>
                                <w:color w:val="3854A4"/>
                                <w:spacing w:val="-4"/>
                                <w:w w:val="95"/>
                                <w:sz w:val="14"/>
                                <w:szCs w:val="14"/>
                                <w:lang w:val="ro-RO"/>
                              </w:rPr>
                              <w:t xml:space="preserve">                                                  </w:t>
                            </w:r>
                            <w:r w:rsidRPr="002A398D">
                              <w:rPr>
                                <w:noProof/>
                                <w:color w:val="3854A4"/>
                                <w:spacing w:val="-4"/>
                                <w:w w:val="95"/>
                                <w:sz w:val="14"/>
                                <w:szCs w:val="14"/>
                                <w:lang w:val="ro-RO"/>
                              </w:rPr>
                              <w:t xml:space="preserve"> Str.</w:t>
                            </w:r>
                            <w:r w:rsidRPr="002A398D">
                              <w:rPr>
                                <w:noProof/>
                                <w:color w:val="3854A4"/>
                                <w:spacing w:val="-23"/>
                                <w:w w:val="95"/>
                                <w:sz w:val="14"/>
                                <w:szCs w:val="14"/>
                                <w:lang w:val="ro-RO"/>
                              </w:rPr>
                              <w:t xml:space="preserve"> </w:t>
                            </w:r>
                            <w:r w:rsidRPr="002A398D">
                              <w:rPr>
                                <w:noProof/>
                                <w:color w:val="3854A4"/>
                                <w:w w:val="95"/>
                                <w:sz w:val="14"/>
                                <w:szCs w:val="14"/>
                                <w:lang w:val="ro-RO"/>
                              </w:rPr>
                              <w:t>Negru</w:t>
                            </w:r>
                            <w:r w:rsidRPr="002A398D">
                              <w:rPr>
                                <w:noProof/>
                                <w:color w:val="3854A4"/>
                                <w:spacing w:val="-22"/>
                                <w:w w:val="95"/>
                                <w:sz w:val="14"/>
                                <w:szCs w:val="14"/>
                                <w:lang w:val="ro-RO"/>
                              </w:rPr>
                              <w:t xml:space="preserve"> </w:t>
                            </w:r>
                            <w:r w:rsidRPr="002A398D">
                              <w:rPr>
                                <w:noProof/>
                                <w:color w:val="3854A4"/>
                                <w:spacing w:val="-4"/>
                                <w:w w:val="95"/>
                                <w:sz w:val="14"/>
                                <w:szCs w:val="14"/>
                                <w:lang w:val="ro-RO"/>
                              </w:rPr>
                              <w:t>Vodă,</w:t>
                            </w:r>
                            <w:r w:rsidRPr="002A398D">
                              <w:rPr>
                                <w:noProof/>
                                <w:color w:val="3854A4"/>
                                <w:spacing w:val="-23"/>
                                <w:w w:val="95"/>
                                <w:sz w:val="14"/>
                                <w:szCs w:val="14"/>
                                <w:lang w:val="ro-RO"/>
                              </w:rPr>
                              <w:t xml:space="preserve"> </w:t>
                            </w:r>
                            <w:r w:rsidRPr="002A398D">
                              <w:rPr>
                                <w:noProof/>
                                <w:color w:val="3854A4"/>
                                <w:spacing w:val="-5"/>
                                <w:w w:val="95"/>
                                <w:sz w:val="14"/>
                                <w:szCs w:val="14"/>
                                <w:lang w:val="ro-RO"/>
                              </w:rPr>
                              <w:t>nr.</w:t>
                            </w:r>
                            <w:r w:rsidRPr="002A398D">
                              <w:rPr>
                                <w:noProof/>
                                <w:color w:val="3854A4"/>
                                <w:spacing w:val="-22"/>
                                <w:w w:val="95"/>
                                <w:sz w:val="14"/>
                                <w:szCs w:val="14"/>
                                <w:lang w:val="ro-RO"/>
                              </w:rPr>
                              <w:t xml:space="preserve"> </w:t>
                            </w:r>
                            <w:r w:rsidRPr="002A398D">
                              <w:rPr>
                                <w:noProof/>
                                <w:color w:val="3854A4"/>
                                <w:w w:val="95"/>
                                <w:sz w:val="14"/>
                                <w:szCs w:val="14"/>
                                <w:lang w:val="ro-RO"/>
                              </w:rPr>
                              <w:t>127,</w:t>
                            </w:r>
                            <w:r w:rsidRPr="002A398D">
                              <w:rPr>
                                <w:noProof/>
                                <w:color w:val="3854A4"/>
                                <w:spacing w:val="-23"/>
                                <w:w w:val="95"/>
                                <w:sz w:val="14"/>
                                <w:szCs w:val="14"/>
                                <w:lang w:val="ro-RO"/>
                              </w:rPr>
                              <w:t xml:space="preserve"> </w:t>
                            </w:r>
                            <w:r w:rsidRPr="002A398D">
                              <w:rPr>
                                <w:noProof/>
                                <w:color w:val="3854A4"/>
                                <w:w w:val="95"/>
                                <w:sz w:val="14"/>
                                <w:szCs w:val="14"/>
                                <w:lang w:val="ro-RO"/>
                              </w:rPr>
                              <w:t>judeţul</w:t>
                            </w:r>
                            <w:r w:rsidRPr="002A398D">
                              <w:rPr>
                                <w:noProof/>
                                <w:color w:val="3854A4"/>
                                <w:spacing w:val="-22"/>
                                <w:w w:val="95"/>
                                <w:sz w:val="14"/>
                                <w:szCs w:val="14"/>
                                <w:lang w:val="ro-RO"/>
                              </w:rPr>
                              <w:t xml:space="preserve"> </w:t>
                            </w:r>
                            <w:r w:rsidRPr="002A398D">
                              <w:rPr>
                                <w:noProof/>
                                <w:color w:val="3854A4"/>
                                <w:w w:val="95"/>
                                <w:sz w:val="14"/>
                                <w:szCs w:val="14"/>
                                <w:lang w:val="ro-RO"/>
                              </w:rPr>
                              <w:t>Argeş</w:t>
                            </w:r>
                            <w:r w:rsidRPr="002A398D">
                              <w:rPr>
                                <w:noProof/>
                                <w:color w:val="3854A4"/>
                                <w:w w:val="118"/>
                                <w:sz w:val="14"/>
                                <w:szCs w:val="14"/>
                                <w:lang w:val="ro-RO"/>
                              </w:rPr>
                              <w:t xml:space="preserve">                                                                  </w:t>
                            </w:r>
                            <w:r w:rsidRPr="002A398D">
                              <w:rPr>
                                <w:noProof/>
                                <w:color w:val="3854A4"/>
                                <w:spacing w:val="-4"/>
                                <w:sz w:val="14"/>
                                <w:szCs w:val="14"/>
                                <w:lang w:val="ro-RO"/>
                              </w:rPr>
                              <w:t>Tel/fax:</w:t>
                            </w:r>
                            <w:r w:rsidRPr="002A398D">
                              <w:rPr>
                                <w:noProof/>
                                <w:color w:val="3854A4"/>
                                <w:spacing w:val="-21"/>
                                <w:sz w:val="14"/>
                                <w:szCs w:val="14"/>
                                <w:lang w:val="ro-RO"/>
                              </w:rPr>
                              <w:t xml:space="preserve"> </w:t>
                            </w:r>
                            <w:r w:rsidRPr="002A398D">
                              <w:rPr>
                                <w:noProof/>
                                <w:color w:val="3854A4"/>
                                <w:sz w:val="14"/>
                                <w:szCs w:val="14"/>
                                <w:lang w:val="ro-RO"/>
                              </w:rPr>
                              <w:t>0248511034,</w:t>
                            </w:r>
                            <w:r w:rsidRPr="002A398D">
                              <w:rPr>
                                <w:noProof/>
                                <w:color w:val="3854A4"/>
                                <w:spacing w:val="-20"/>
                                <w:sz w:val="14"/>
                                <w:szCs w:val="14"/>
                                <w:lang w:val="ro-RO"/>
                              </w:rPr>
                              <w:t xml:space="preserve"> </w:t>
                            </w:r>
                            <w:r w:rsidRPr="002A398D">
                              <w:rPr>
                                <w:noProof/>
                                <w:color w:val="3854A4"/>
                                <w:sz w:val="14"/>
                                <w:szCs w:val="14"/>
                                <w:lang w:val="ro-RO"/>
                              </w:rPr>
                              <w:t xml:space="preserve">0248510055    </w:t>
                            </w:r>
                            <w:r w:rsidRPr="002A398D">
                              <w:rPr>
                                <w:noProof/>
                                <w:color w:val="3854A4"/>
                                <w:sz w:val="14"/>
                                <w:szCs w:val="14"/>
                                <w:lang w:val="ro-RO"/>
                              </w:rPr>
                              <w:br/>
                            </w:r>
                            <w:r w:rsidRPr="002A398D">
                              <w:rPr>
                                <w:noProof/>
                                <w:color w:val="3854A4"/>
                                <w:w w:val="95"/>
                                <w:sz w:val="14"/>
                                <w:szCs w:val="14"/>
                                <w:lang w:val="ro-RO"/>
                              </w:rPr>
                              <w:t>Mobil 0756.998.960; email:campulung@muscel.ro</w:t>
                            </w:r>
                          </w:p>
                        </w:txbxContent>
                      </wps:txbx>
                      <wps:bodyPr rot="0" vert="horz" wrap="square" lIns="0" tIns="0" rIns="0" bIns="0" anchor="t" anchorCtr="0" upright="1">
                        <a:noAutofit/>
                      </wps:bodyPr>
                    </wps:wsp>
                    <wpg:grpSp>
                      <wpg:cNvPr id="699933091" name="Group 2"/>
                      <wpg:cNvGrpSpPr>
                        <a:grpSpLocks/>
                      </wpg:cNvGrpSpPr>
                      <wpg:grpSpPr bwMode="auto">
                        <a:xfrm>
                          <a:off x="56102" y="762"/>
                          <a:ext cx="11652" cy="8407"/>
                          <a:chOff x="9527" y="-1865"/>
                          <a:chExt cx="1835" cy="1324"/>
                        </a:xfrm>
                      </wpg:grpSpPr>
                      <wps:wsp>
                        <wps:cNvPr id="2077597235" name="AutoShape 16"/>
                        <wps:cNvSpPr>
                          <a:spLocks/>
                        </wps:cNvSpPr>
                        <wps:spPr bwMode="auto">
                          <a:xfrm>
                            <a:off x="10119" y="-1404"/>
                            <a:ext cx="392" cy="400"/>
                          </a:xfrm>
                          <a:custGeom>
                            <a:avLst/>
                            <a:gdLst>
                              <a:gd name="T0" fmla="*/ 45 w 392"/>
                              <a:gd name="T1" fmla="*/ -1268 h 400"/>
                              <a:gd name="T2" fmla="*/ 10 w 392"/>
                              <a:gd name="T3" fmla="*/ -1268 h 400"/>
                              <a:gd name="T4" fmla="*/ 7 w 392"/>
                              <a:gd name="T5" fmla="*/ -1127 h 400"/>
                              <a:gd name="T6" fmla="*/ 41 w 392"/>
                              <a:gd name="T7" fmla="*/ -1121 h 400"/>
                              <a:gd name="T8" fmla="*/ 51 w 392"/>
                              <a:gd name="T9" fmla="*/ -1225 h 400"/>
                              <a:gd name="T10" fmla="*/ 0 w 392"/>
                              <a:gd name="T11" fmla="*/ -1384 h 400"/>
                              <a:gd name="T12" fmla="*/ 82 w 392"/>
                              <a:gd name="T13" fmla="*/ -1388 h 400"/>
                              <a:gd name="T14" fmla="*/ 84 w 392"/>
                              <a:gd name="T15" fmla="*/ -1396 h 400"/>
                              <a:gd name="T16" fmla="*/ 99 w 392"/>
                              <a:gd name="T17" fmla="*/ -1403 h 400"/>
                              <a:gd name="T18" fmla="*/ 99 w 392"/>
                              <a:gd name="T19" fmla="*/ -1377 h 400"/>
                              <a:gd name="T20" fmla="*/ 120 w 392"/>
                              <a:gd name="T21" fmla="*/ -1383 h 400"/>
                              <a:gd name="T22" fmla="*/ 119 w 392"/>
                              <a:gd name="T23" fmla="*/ -1038 h 400"/>
                              <a:gd name="T24" fmla="*/ 186 w 392"/>
                              <a:gd name="T25" fmla="*/ -1225 h 400"/>
                              <a:gd name="T26" fmla="*/ 172 w 392"/>
                              <a:gd name="T27" fmla="*/ -1275 h 400"/>
                              <a:gd name="T28" fmla="*/ 160 w 392"/>
                              <a:gd name="T29" fmla="*/ -1330 h 400"/>
                              <a:gd name="T30" fmla="*/ 129 w 392"/>
                              <a:gd name="T31" fmla="*/ -1351 h 400"/>
                              <a:gd name="T32" fmla="*/ 97 w 392"/>
                              <a:gd name="T33" fmla="*/ -1330 h 400"/>
                              <a:gd name="T34" fmla="*/ 85 w 392"/>
                              <a:gd name="T35" fmla="*/ -1275 h 400"/>
                              <a:gd name="T36" fmla="*/ 78 w 392"/>
                              <a:gd name="T37" fmla="*/ -1225 h 400"/>
                              <a:gd name="T38" fmla="*/ 82 w 392"/>
                              <a:gd name="T39" fmla="*/ -1127 h 400"/>
                              <a:gd name="T40" fmla="*/ 176 w 392"/>
                              <a:gd name="T41" fmla="*/ -1127 h 400"/>
                              <a:gd name="T42" fmla="*/ 195 w 392"/>
                              <a:gd name="T43" fmla="*/ -1055 h 400"/>
                              <a:gd name="T44" fmla="*/ 67 w 392"/>
                              <a:gd name="T45" fmla="*/ -1043 h 400"/>
                              <a:gd name="T46" fmla="*/ 195 w 392"/>
                              <a:gd name="T47" fmla="*/ -1049 h 400"/>
                              <a:gd name="T48" fmla="*/ 244 w 392"/>
                              <a:gd name="T49" fmla="*/ -1225 h 400"/>
                              <a:gd name="T50" fmla="*/ 227 w 392"/>
                              <a:gd name="T51" fmla="*/ -1275 h 400"/>
                              <a:gd name="T52" fmla="*/ 210 w 392"/>
                              <a:gd name="T53" fmla="*/ -1225 h 400"/>
                              <a:gd name="T54" fmla="*/ 214 w 392"/>
                              <a:gd name="T55" fmla="*/ -1127 h 400"/>
                              <a:gd name="T56" fmla="*/ 240 w 392"/>
                              <a:gd name="T57" fmla="*/ -1127 h 400"/>
                              <a:gd name="T58" fmla="*/ 302 w 392"/>
                              <a:gd name="T59" fmla="*/ -1386 h 400"/>
                              <a:gd name="T60" fmla="*/ 301 w 392"/>
                              <a:gd name="T61" fmla="*/ -1388 h 400"/>
                              <a:gd name="T62" fmla="*/ 301 w 392"/>
                              <a:gd name="T63" fmla="*/ -1394 h 400"/>
                              <a:gd name="T64" fmla="*/ 129 w 392"/>
                              <a:gd name="T65" fmla="*/ -1396 h 400"/>
                              <a:gd name="T66" fmla="*/ 130 w 392"/>
                              <a:gd name="T67" fmla="*/ -1392 h 400"/>
                              <a:gd name="T68" fmla="*/ 130 w 392"/>
                              <a:gd name="T69" fmla="*/ -1388 h 400"/>
                              <a:gd name="T70" fmla="*/ 129 w 392"/>
                              <a:gd name="T71" fmla="*/ -1384 h 400"/>
                              <a:gd name="T72" fmla="*/ 325 w 392"/>
                              <a:gd name="T73" fmla="*/ -1004 h 400"/>
                              <a:gd name="T74" fmla="*/ 325 w 392"/>
                              <a:gd name="T75" fmla="*/ -1004 h 400"/>
                              <a:gd name="T76" fmla="*/ 325 w 392"/>
                              <a:gd name="T77" fmla="*/ -1403 h 400"/>
                              <a:gd name="T78" fmla="*/ 312 w 392"/>
                              <a:gd name="T79" fmla="*/ -1383 h 400"/>
                              <a:gd name="T80" fmla="*/ 338 w 392"/>
                              <a:gd name="T81" fmla="*/ -1383 h 400"/>
                              <a:gd name="T82" fmla="*/ 259 w 392"/>
                              <a:gd name="T83" fmla="*/ -1055 h 400"/>
                              <a:gd name="T84" fmla="*/ 271 w 392"/>
                              <a:gd name="T85" fmla="*/ -1043 h 400"/>
                              <a:gd name="T86" fmla="*/ 392 w 392"/>
                              <a:gd name="T87" fmla="*/ -1055 h 4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392" h="400">
                                <a:moveTo>
                                  <a:pt x="51" y="178"/>
                                </a:moveTo>
                                <a:lnTo>
                                  <a:pt x="45" y="178"/>
                                </a:lnTo>
                                <a:lnTo>
                                  <a:pt x="45" y="135"/>
                                </a:lnTo>
                                <a:lnTo>
                                  <a:pt x="37" y="128"/>
                                </a:lnTo>
                                <a:lnTo>
                                  <a:pt x="18" y="128"/>
                                </a:lnTo>
                                <a:lnTo>
                                  <a:pt x="10" y="135"/>
                                </a:lnTo>
                                <a:lnTo>
                                  <a:pt x="10" y="178"/>
                                </a:lnTo>
                                <a:lnTo>
                                  <a:pt x="4" y="178"/>
                                </a:lnTo>
                                <a:lnTo>
                                  <a:pt x="7" y="276"/>
                                </a:lnTo>
                                <a:lnTo>
                                  <a:pt x="14" y="276"/>
                                </a:lnTo>
                                <a:lnTo>
                                  <a:pt x="14" y="282"/>
                                </a:lnTo>
                                <a:lnTo>
                                  <a:pt x="41" y="282"/>
                                </a:lnTo>
                                <a:lnTo>
                                  <a:pt x="41" y="276"/>
                                </a:lnTo>
                                <a:lnTo>
                                  <a:pt x="48" y="276"/>
                                </a:lnTo>
                                <a:lnTo>
                                  <a:pt x="51" y="178"/>
                                </a:lnTo>
                                <a:close/>
                                <a:moveTo>
                                  <a:pt x="84" y="7"/>
                                </a:moveTo>
                                <a:lnTo>
                                  <a:pt x="0" y="7"/>
                                </a:lnTo>
                                <a:lnTo>
                                  <a:pt x="0" y="19"/>
                                </a:lnTo>
                                <a:lnTo>
                                  <a:pt x="84" y="19"/>
                                </a:lnTo>
                                <a:lnTo>
                                  <a:pt x="83" y="17"/>
                                </a:lnTo>
                                <a:lnTo>
                                  <a:pt x="82" y="15"/>
                                </a:lnTo>
                                <a:lnTo>
                                  <a:pt x="82" y="11"/>
                                </a:lnTo>
                                <a:lnTo>
                                  <a:pt x="83" y="9"/>
                                </a:lnTo>
                                <a:lnTo>
                                  <a:pt x="84" y="7"/>
                                </a:lnTo>
                                <a:close/>
                                <a:moveTo>
                                  <a:pt x="120" y="6"/>
                                </a:moveTo>
                                <a:lnTo>
                                  <a:pt x="114" y="0"/>
                                </a:lnTo>
                                <a:lnTo>
                                  <a:pt x="99" y="0"/>
                                </a:lnTo>
                                <a:lnTo>
                                  <a:pt x="93" y="6"/>
                                </a:lnTo>
                                <a:lnTo>
                                  <a:pt x="93" y="20"/>
                                </a:lnTo>
                                <a:lnTo>
                                  <a:pt x="99" y="26"/>
                                </a:lnTo>
                                <a:lnTo>
                                  <a:pt x="106" y="26"/>
                                </a:lnTo>
                                <a:lnTo>
                                  <a:pt x="114" y="26"/>
                                </a:lnTo>
                                <a:lnTo>
                                  <a:pt x="120" y="20"/>
                                </a:lnTo>
                                <a:lnTo>
                                  <a:pt x="120" y="6"/>
                                </a:lnTo>
                                <a:close/>
                                <a:moveTo>
                                  <a:pt x="129" y="399"/>
                                </a:moveTo>
                                <a:lnTo>
                                  <a:pt x="119" y="365"/>
                                </a:lnTo>
                                <a:lnTo>
                                  <a:pt x="86" y="365"/>
                                </a:lnTo>
                                <a:lnTo>
                                  <a:pt x="129" y="399"/>
                                </a:lnTo>
                                <a:close/>
                                <a:moveTo>
                                  <a:pt x="186" y="178"/>
                                </a:moveTo>
                                <a:lnTo>
                                  <a:pt x="180" y="178"/>
                                </a:lnTo>
                                <a:lnTo>
                                  <a:pt x="180" y="135"/>
                                </a:lnTo>
                                <a:lnTo>
                                  <a:pt x="172" y="128"/>
                                </a:lnTo>
                                <a:lnTo>
                                  <a:pt x="162" y="128"/>
                                </a:lnTo>
                                <a:lnTo>
                                  <a:pt x="163" y="86"/>
                                </a:lnTo>
                                <a:lnTo>
                                  <a:pt x="160" y="73"/>
                                </a:lnTo>
                                <a:lnTo>
                                  <a:pt x="153" y="62"/>
                                </a:lnTo>
                                <a:lnTo>
                                  <a:pt x="142" y="55"/>
                                </a:lnTo>
                                <a:lnTo>
                                  <a:pt x="129" y="52"/>
                                </a:lnTo>
                                <a:lnTo>
                                  <a:pt x="115" y="55"/>
                                </a:lnTo>
                                <a:lnTo>
                                  <a:pt x="105" y="62"/>
                                </a:lnTo>
                                <a:lnTo>
                                  <a:pt x="97" y="73"/>
                                </a:lnTo>
                                <a:lnTo>
                                  <a:pt x="95" y="86"/>
                                </a:lnTo>
                                <a:lnTo>
                                  <a:pt x="95" y="128"/>
                                </a:lnTo>
                                <a:lnTo>
                                  <a:pt x="85" y="128"/>
                                </a:lnTo>
                                <a:lnTo>
                                  <a:pt x="78" y="135"/>
                                </a:lnTo>
                                <a:lnTo>
                                  <a:pt x="78" y="145"/>
                                </a:lnTo>
                                <a:lnTo>
                                  <a:pt x="78" y="178"/>
                                </a:lnTo>
                                <a:lnTo>
                                  <a:pt x="72" y="178"/>
                                </a:lnTo>
                                <a:lnTo>
                                  <a:pt x="75" y="276"/>
                                </a:lnTo>
                                <a:lnTo>
                                  <a:pt x="82" y="276"/>
                                </a:lnTo>
                                <a:lnTo>
                                  <a:pt x="82" y="282"/>
                                </a:lnTo>
                                <a:lnTo>
                                  <a:pt x="176" y="282"/>
                                </a:lnTo>
                                <a:lnTo>
                                  <a:pt x="176" y="276"/>
                                </a:lnTo>
                                <a:lnTo>
                                  <a:pt x="183" y="276"/>
                                </a:lnTo>
                                <a:lnTo>
                                  <a:pt x="186" y="178"/>
                                </a:lnTo>
                                <a:close/>
                                <a:moveTo>
                                  <a:pt x="195" y="348"/>
                                </a:moveTo>
                                <a:lnTo>
                                  <a:pt x="62" y="348"/>
                                </a:lnTo>
                                <a:lnTo>
                                  <a:pt x="62" y="354"/>
                                </a:lnTo>
                                <a:lnTo>
                                  <a:pt x="67" y="360"/>
                                </a:lnTo>
                                <a:lnTo>
                                  <a:pt x="74" y="360"/>
                                </a:lnTo>
                                <a:lnTo>
                                  <a:pt x="190" y="360"/>
                                </a:lnTo>
                                <a:lnTo>
                                  <a:pt x="195" y="354"/>
                                </a:lnTo>
                                <a:lnTo>
                                  <a:pt x="195" y="348"/>
                                </a:lnTo>
                                <a:close/>
                                <a:moveTo>
                                  <a:pt x="250" y="178"/>
                                </a:moveTo>
                                <a:lnTo>
                                  <a:pt x="244" y="178"/>
                                </a:lnTo>
                                <a:lnTo>
                                  <a:pt x="244" y="135"/>
                                </a:lnTo>
                                <a:lnTo>
                                  <a:pt x="236" y="128"/>
                                </a:lnTo>
                                <a:lnTo>
                                  <a:pt x="227" y="128"/>
                                </a:lnTo>
                                <a:lnTo>
                                  <a:pt x="217" y="128"/>
                                </a:lnTo>
                                <a:lnTo>
                                  <a:pt x="210" y="135"/>
                                </a:lnTo>
                                <a:lnTo>
                                  <a:pt x="210" y="178"/>
                                </a:lnTo>
                                <a:lnTo>
                                  <a:pt x="203" y="178"/>
                                </a:lnTo>
                                <a:lnTo>
                                  <a:pt x="207" y="276"/>
                                </a:lnTo>
                                <a:lnTo>
                                  <a:pt x="214" y="276"/>
                                </a:lnTo>
                                <a:lnTo>
                                  <a:pt x="214" y="282"/>
                                </a:lnTo>
                                <a:lnTo>
                                  <a:pt x="240" y="282"/>
                                </a:lnTo>
                                <a:lnTo>
                                  <a:pt x="240" y="276"/>
                                </a:lnTo>
                                <a:lnTo>
                                  <a:pt x="247" y="276"/>
                                </a:lnTo>
                                <a:lnTo>
                                  <a:pt x="250" y="178"/>
                                </a:lnTo>
                                <a:close/>
                                <a:moveTo>
                                  <a:pt x="302" y="17"/>
                                </a:moveTo>
                                <a:lnTo>
                                  <a:pt x="301" y="17"/>
                                </a:lnTo>
                                <a:lnTo>
                                  <a:pt x="301" y="15"/>
                                </a:lnTo>
                                <a:lnTo>
                                  <a:pt x="301" y="11"/>
                                </a:lnTo>
                                <a:lnTo>
                                  <a:pt x="301" y="9"/>
                                </a:lnTo>
                                <a:lnTo>
                                  <a:pt x="302" y="9"/>
                                </a:lnTo>
                                <a:lnTo>
                                  <a:pt x="302" y="7"/>
                                </a:lnTo>
                                <a:lnTo>
                                  <a:pt x="129" y="7"/>
                                </a:lnTo>
                                <a:lnTo>
                                  <a:pt x="129" y="9"/>
                                </a:lnTo>
                                <a:lnTo>
                                  <a:pt x="130" y="9"/>
                                </a:lnTo>
                                <a:lnTo>
                                  <a:pt x="130" y="11"/>
                                </a:lnTo>
                                <a:lnTo>
                                  <a:pt x="130" y="15"/>
                                </a:lnTo>
                                <a:lnTo>
                                  <a:pt x="130" y="17"/>
                                </a:lnTo>
                                <a:lnTo>
                                  <a:pt x="129" y="17"/>
                                </a:lnTo>
                                <a:lnTo>
                                  <a:pt x="129" y="19"/>
                                </a:lnTo>
                                <a:lnTo>
                                  <a:pt x="302" y="19"/>
                                </a:lnTo>
                                <a:lnTo>
                                  <a:pt x="302" y="17"/>
                                </a:lnTo>
                                <a:close/>
                                <a:moveTo>
                                  <a:pt x="325" y="399"/>
                                </a:moveTo>
                                <a:lnTo>
                                  <a:pt x="315" y="365"/>
                                </a:lnTo>
                                <a:lnTo>
                                  <a:pt x="283" y="365"/>
                                </a:lnTo>
                                <a:lnTo>
                                  <a:pt x="325" y="399"/>
                                </a:lnTo>
                                <a:close/>
                                <a:moveTo>
                                  <a:pt x="338" y="6"/>
                                </a:moveTo>
                                <a:lnTo>
                                  <a:pt x="333" y="0"/>
                                </a:lnTo>
                                <a:lnTo>
                                  <a:pt x="325" y="0"/>
                                </a:lnTo>
                                <a:lnTo>
                                  <a:pt x="318" y="0"/>
                                </a:lnTo>
                                <a:lnTo>
                                  <a:pt x="312" y="6"/>
                                </a:lnTo>
                                <a:lnTo>
                                  <a:pt x="312" y="20"/>
                                </a:lnTo>
                                <a:lnTo>
                                  <a:pt x="318" y="26"/>
                                </a:lnTo>
                                <a:lnTo>
                                  <a:pt x="333" y="26"/>
                                </a:lnTo>
                                <a:lnTo>
                                  <a:pt x="338" y="20"/>
                                </a:lnTo>
                                <a:lnTo>
                                  <a:pt x="338" y="6"/>
                                </a:lnTo>
                                <a:close/>
                                <a:moveTo>
                                  <a:pt x="392" y="348"/>
                                </a:moveTo>
                                <a:lnTo>
                                  <a:pt x="259" y="348"/>
                                </a:lnTo>
                                <a:lnTo>
                                  <a:pt x="259" y="354"/>
                                </a:lnTo>
                                <a:lnTo>
                                  <a:pt x="264" y="360"/>
                                </a:lnTo>
                                <a:lnTo>
                                  <a:pt x="271" y="360"/>
                                </a:lnTo>
                                <a:lnTo>
                                  <a:pt x="386" y="360"/>
                                </a:lnTo>
                                <a:lnTo>
                                  <a:pt x="392" y="354"/>
                                </a:lnTo>
                                <a:lnTo>
                                  <a:pt x="392" y="34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27412451"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583" y="-1352"/>
                            <a:ext cx="115" cy="230"/>
                          </a:xfrm>
                          <a:prstGeom prst="rect">
                            <a:avLst/>
                          </a:prstGeom>
                          <a:noFill/>
                          <a:extLst>
                            <a:ext uri="{909E8E84-426E-40DD-AFC4-6F175D3DCCD1}">
                              <a14:hiddenFill xmlns:a14="http://schemas.microsoft.com/office/drawing/2010/main">
                                <a:solidFill>
                                  <a:srgbClr val="FFFFFF"/>
                                </a:solidFill>
                              </a14:hiddenFill>
                            </a:ext>
                          </a:extLst>
                        </pic:spPr>
                      </pic:pic>
                      <wps:wsp>
                        <wps:cNvPr id="671836974" name="AutoShape 14"/>
                        <wps:cNvSpPr>
                          <a:spLocks/>
                        </wps:cNvSpPr>
                        <wps:spPr bwMode="auto">
                          <a:xfrm>
                            <a:off x="9607" y="-1398"/>
                            <a:ext cx="1100" cy="857"/>
                          </a:xfrm>
                          <a:custGeom>
                            <a:avLst/>
                            <a:gdLst>
                              <a:gd name="T0" fmla="*/ 0 w 1100"/>
                              <a:gd name="T1" fmla="*/ -717 h 857"/>
                              <a:gd name="T2" fmla="*/ 54 w 1100"/>
                              <a:gd name="T3" fmla="*/ -738 h 857"/>
                              <a:gd name="T4" fmla="*/ 54 w 1100"/>
                              <a:gd name="T5" fmla="*/ -717 h 857"/>
                              <a:gd name="T6" fmla="*/ 115 w 1100"/>
                              <a:gd name="T7" fmla="*/ -745 h 857"/>
                              <a:gd name="T8" fmla="*/ 72 w 1100"/>
                              <a:gd name="T9" fmla="*/ -647 h 857"/>
                              <a:gd name="T10" fmla="*/ 163 w 1100"/>
                              <a:gd name="T11" fmla="*/ -738 h 857"/>
                              <a:gd name="T12" fmla="*/ 163 w 1100"/>
                              <a:gd name="T13" fmla="*/ -717 h 857"/>
                              <a:gd name="T14" fmla="*/ 176 w 1100"/>
                              <a:gd name="T15" fmla="*/ -738 h 857"/>
                              <a:gd name="T16" fmla="*/ 196 w 1100"/>
                              <a:gd name="T17" fmla="*/ -738 h 857"/>
                              <a:gd name="T18" fmla="*/ 229 w 1100"/>
                              <a:gd name="T19" fmla="*/ -1395 h 857"/>
                              <a:gd name="T20" fmla="*/ 208 w 1100"/>
                              <a:gd name="T21" fmla="*/ -717 h 857"/>
                              <a:gd name="T22" fmla="*/ 229 w 1100"/>
                              <a:gd name="T23" fmla="*/ -717 h 857"/>
                              <a:gd name="T24" fmla="*/ 271 w 1100"/>
                              <a:gd name="T25" fmla="*/ -738 h 857"/>
                              <a:gd name="T26" fmla="*/ 271 w 1100"/>
                              <a:gd name="T27" fmla="*/ -717 h 857"/>
                              <a:gd name="T28" fmla="*/ 284 w 1100"/>
                              <a:gd name="T29" fmla="*/ -738 h 857"/>
                              <a:gd name="T30" fmla="*/ 305 w 1100"/>
                              <a:gd name="T31" fmla="*/ -738 h 857"/>
                              <a:gd name="T32" fmla="*/ 230 w 1100"/>
                              <a:gd name="T33" fmla="*/ -1384 h 857"/>
                              <a:gd name="T34" fmla="*/ 327 w 1100"/>
                              <a:gd name="T35" fmla="*/ -1388 h 857"/>
                              <a:gd name="T36" fmla="*/ 328 w 1100"/>
                              <a:gd name="T37" fmla="*/ -1395 h 857"/>
                              <a:gd name="T38" fmla="*/ 338 w 1100"/>
                              <a:gd name="T39" fmla="*/ -1398 h 857"/>
                              <a:gd name="T40" fmla="*/ 338 w 1100"/>
                              <a:gd name="T41" fmla="*/ -1382 h 857"/>
                              <a:gd name="T42" fmla="*/ 350 w 1100"/>
                              <a:gd name="T43" fmla="*/ -1390 h 857"/>
                              <a:gd name="T44" fmla="*/ 364 w 1100"/>
                              <a:gd name="T45" fmla="*/ -745 h 857"/>
                              <a:gd name="T46" fmla="*/ 320 w 1100"/>
                              <a:gd name="T47" fmla="*/ -647 h 857"/>
                              <a:gd name="T48" fmla="*/ 413 w 1100"/>
                              <a:gd name="T49" fmla="*/ -738 h 857"/>
                              <a:gd name="T50" fmla="*/ 413 w 1100"/>
                              <a:gd name="T51" fmla="*/ -717 h 857"/>
                              <a:gd name="T52" fmla="*/ 426 w 1100"/>
                              <a:gd name="T53" fmla="*/ -738 h 857"/>
                              <a:gd name="T54" fmla="*/ 446 w 1100"/>
                              <a:gd name="T55" fmla="*/ -738 h 857"/>
                              <a:gd name="T56" fmla="*/ 358 w 1100"/>
                              <a:gd name="T57" fmla="*/ -1394 h 857"/>
                              <a:gd name="T58" fmla="*/ 358 w 1100"/>
                              <a:gd name="T59" fmla="*/ -1388 h 857"/>
                              <a:gd name="T60" fmla="*/ 455 w 1100"/>
                              <a:gd name="T61" fmla="*/ -1384 h 857"/>
                              <a:gd name="T62" fmla="*/ 493 w 1100"/>
                              <a:gd name="T63" fmla="*/ -1225 h 857"/>
                              <a:gd name="T64" fmla="*/ 468 w 1100"/>
                              <a:gd name="T65" fmla="*/ -738 h 857"/>
                              <a:gd name="T66" fmla="*/ 468 w 1100"/>
                              <a:gd name="T67" fmla="*/ -717 h 857"/>
                              <a:gd name="T68" fmla="*/ 499 w 1100"/>
                              <a:gd name="T69" fmla="*/ -810 h 857"/>
                              <a:gd name="T70" fmla="*/ 489 w 1100"/>
                              <a:gd name="T71" fmla="*/ -1127 h 857"/>
                              <a:gd name="T72" fmla="*/ 533 w 1100"/>
                              <a:gd name="T73" fmla="*/ -831 h 857"/>
                              <a:gd name="T74" fmla="*/ 533 w 1100"/>
                              <a:gd name="T75" fmla="*/ -810 h 857"/>
                              <a:gd name="T76" fmla="*/ 546 w 1100"/>
                              <a:gd name="T77" fmla="*/ -831 h 857"/>
                              <a:gd name="T78" fmla="*/ 567 w 1100"/>
                              <a:gd name="T79" fmla="*/ -831 h 857"/>
                              <a:gd name="T80" fmla="*/ 580 w 1100"/>
                              <a:gd name="T81" fmla="*/ -810 h 857"/>
                              <a:gd name="T82" fmla="*/ 667 w 1100"/>
                              <a:gd name="T83" fmla="*/ -900 h 857"/>
                              <a:gd name="T84" fmla="*/ 643 w 1100"/>
                              <a:gd name="T85" fmla="*/ -944 h 857"/>
                              <a:gd name="T86" fmla="*/ 614 w 1100"/>
                              <a:gd name="T87" fmla="*/ -932 h 857"/>
                              <a:gd name="T88" fmla="*/ 610 w 1100"/>
                              <a:gd name="T89" fmla="*/ -793 h 857"/>
                              <a:gd name="T90" fmla="*/ 694 w 1100"/>
                              <a:gd name="T91" fmla="*/ -831 h 857"/>
                              <a:gd name="T92" fmla="*/ 694 w 1100"/>
                              <a:gd name="T93" fmla="*/ -810 h 857"/>
                              <a:gd name="T94" fmla="*/ 1024 w 1100"/>
                              <a:gd name="T95" fmla="*/ -1038 h 857"/>
                              <a:gd name="T96" fmla="*/ 1100 w 1100"/>
                              <a:gd name="T97" fmla="*/ -1055 h 857"/>
                              <a:gd name="T98" fmla="*/ 973 w 1100"/>
                              <a:gd name="T99" fmla="*/ -1043 h 857"/>
                              <a:gd name="T100" fmla="*/ 1100 w 1100"/>
                              <a:gd name="T101" fmla="*/ -1049 h 857"/>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100" h="857">
                                <a:moveTo>
                                  <a:pt x="21" y="660"/>
                                </a:moveTo>
                                <a:lnTo>
                                  <a:pt x="0" y="660"/>
                                </a:lnTo>
                                <a:lnTo>
                                  <a:pt x="0" y="681"/>
                                </a:lnTo>
                                <a:lnTo>
                                  <a:pt x="21" y="681"/>
                                </a:lnTo>
                                <a:lnTo>
                                  <a:pt x="21" y="660"/>
                                </a:lnTo>
                                <a:close/>
                                <a:moveTo>
                                  <a:pt x="54" y="660"/>
                                </a:moveTo>
                                <a:lnTo>
                                  <a:pt x="34" y="660"/>
                                </a:lnTo>
                                <a:lnTo>
                                  <a:pt x="34" y="681"/>
                                </a:lnTo>
                                <a:lnTo>
                                  <a:pt x="54" y="681"/>
                                </a:lnTo>
                                <a:lnTo>
                                  <a:pt x="54" y="660"/>
                                </a:lnTo>
                                <a:close/>
                                <a:moveTo>
                                  <a:pt x="128" y="660"/>
                                </a:moveTo>
                                <a:lnTo>
                                  <a:pt x="115" y="653"/>
                                </a:lnTo>
                                <a:lnTo>
                                  <a:pt x="85" y="653"/>
                                </a:lnTo>
                                <a:lnTo>
                                  <a:pt x="72" y="660"/>
                                </a:lnTo>
                                <a:lnTo>
                                  <a:pt x="72" y="751"/>
                                </a:lnTo>
                                <a:lnTo>
                                  <a:pt x="128" y="751"/>
                                </a:lnTo>
                                <a:lnTo>
                                  <a:pt x="128" y="660"/>
                                </a:lnTo>
                                <a:close/>
                                <a:moveTo>
                                  <a:pt x="163" y="660"/>
                                </a:moveTo>
                                <a:lnTo>
                                  <a:pt x="142" y="660"/>
                                </a:lnTo>
                                <a:lnTo>
                                  <a:pt x="142" y="681"/>
                                </a:lnTo>
                                <a:lnTo>
                                  <a:pt x="163" y="681"/>
                                </a:lnTo>
                                <a:lnTo>
                                  <a:pt x="163" y="660"/>
                                </a:lnTo>
                                <a:close/>
                                <a:moveTo>
                                  <a:pt x="196" y="660"/>
                                </a:moveTo>
                                <a:lnTo>
                                  <a:pt x="176" y="660"/>
                                </a:lnTo>
                                <a:lnTo>
                                  <a:pt x="176" y="681"/>
                                </a:lnTo>
                                <a:lnTo>
                                  <a:pt x="196" y="681"/>
                                </a:lnTo>
                                <a:lnTo>
                                  <a:pt x="196" y="660"/>
                                </a:lnTo>
                                <a:close/>
                                <a:moveTo>
                                  <a:pt x="238" y="661"/>
                                </a:moveTo>
                                <a:lnTo>
                                  <a:pt x="229" y="661"/>
                                </a:lnTo>
                                <a:lnTo>
                                  <a:pt x="229" y="3"/>
                                </a:lnTo>
                                <a:lnTo>
                                  <a:pt x="208" y="3"/>
                                </a:lnTo>
                                <a:lnTo>
                                  <a:pt x="208" y="661"/>
                                </a:lnTo>
                                <a:lnTo>
                                  <a:pt x="208" y="681"/>
                                </a:lnTo>
                                <a:lnTo>
                                  <a:pt x="208" y="857"/>
                                </a:lnTo>
                                <a:lnTo>
                                  <a:pt x="229" y="857"/>
                                </a:lnTo>
                                <a:lnTo>
                                  <a:pt x="229" y="681"/>
                                </a:lnTo>
                                <a:lnTo>
                                  <a:pt x="238" y="681"/>
                                </a:lnTo>
                                <a:lnTo>
                                  <a:pt x="238" y="661"/>
                                </a:lnTo>
                                <a:close/>
                                <a:moveTo>
                                  <a:pt x="271" y="660"/>
                                </a:moveTo>
                                <a:lnTo>
                                  <a:pt x="250" y="660"/>
                                </a:lnTo>
                                <a:lnTo>
                                  <a:pt x="250" y="681"/>
                                </a:lnTo>
                                <a:lnTo>
                                  <a:pt x="271" y="681"/>
                                </a:lnTo>
                                <a:lnTo>
                                  <a:pt x="271" y="660"/>
                                </a:lnTo>
                                <a:close/>
                                <a:moveTo>
                                  <a:pt x="305" y="660"/>
                                </a:moveTo>
                                <a:lnTo>
                                  <a:pt x="284" y="660"/>
                                </a:lnTo>
                                <a:lnTo>
                                  <a:pt x="284" y="681"/>
                                </a:lnTo>
                                <a:lnTo>
                                  <a:pt x="305" y="681"/>
                                </a:lnTo>
                                <a:lnTo>
                                  <a:pt x="305" y="660"/>
                                </a:lnTo>
                                <a:close/>
                                <a:moveTo>
                                  <a:pt x="328" y="3"/>
                                </a:moveTo>
                                <a:lnTo>
                                  <a:pt x="230" y="3"/>
                                </a:lnTo>
                                <a:lnTo>
                                  <a:pt x="230" y="14"/>
                                </a:lnTo>
                                <a:lnTo>
                                  <a:pt x="328" y="14"/>
                                </a:lnTo>
                                <a:lnTo>
                                  <a:pt x="327" y="12"/>
                                </a:lnTo>
                                <a:lnTo>
                                  <a:pt x="327" y="10"/>
                                </a:lnTo>
                                <a:lnTo>
                                  <a:pt x="327" y="6"/>
                                </a:lnTo>
                                <a:lnTo>
                                  <a:pt x="327" y="4"/>
                                </a:lnTo>
                                <a:lnTo>
                                  <a:pt x="328" y="3"/>
                                </a:lnTo>
                                <a:close/>
                                <a:moveTo>
                                  <a:pt x="350" y="4"/>
                                </a:moveTo>
                                <a:lnTo>
                                  <a:pt x="347" y="0"/>
                                </a:lnTo>
                                <a:lnTo>
                                  <a:pt x="338" y="0"/>
                                </a:lnTo>
                                <a:lnTo>
                                  <a:pt x="335" y="4"/>
                                </a:lnTo>
                                <a:lnTo>
                                  <a:pt x="335" y="12"/>
                                </a:lnTo>
                                <a:lnTo>
                                  <a:pt x="338" y="16"/>
                                </a:lnTo>
                                <a:lnTo>
                                  <a:pt x="347" y="16"/>
                                </a:lnTo>
                                <a:lnTo>
                                  <a:pt x="350" y="12"/>
                                </a:lnTo>
                                <a:lnTo>
                                  <a:pt x="350" y="8"/>
                                </a:lnTo>
                                <a:lnTo>
                                  <a:pt x="350" y="4"/>
                                </a:lnTo>
                                <a:close/>
                                <a:moveTo>
                                  <a:pt x="377" y="660"/>
                                </a:moveTo>
                                <a:lnTo>
                                  <a:pt x="364" y="653"/>
                                </a:lnTo>
                                <a:lnTo>
                                  <a:pt x="333" y="653"/>
                                </a:lnTo>
                                <a:lnTo>
                                  <a:pt x="320" y="660"/>
                                </a:lnTo>
                                <a:lnTo>
                                  <a:pt x="320" y="751"/>
                                </a:lnTo>
                                <a:lnTo>
                                  <a:pt x="377" y="751"/>
                                </a:lnTo>
                                <a:lnTo>
                                  <a:pt x="377" y="660"/>
                                </a:lnTo>
                                <a:close/>
                                <a:moveTo>
                                  <a:pt x="413" y="660"/>
                                </a:moveTo>
                                <a:lnTo>
                                  <a:pt x="392" y="660"/>
                                </a:lnTo>
                                <a:lnTo>
                                  <a:pt x="392" y="681"/>
                                </a:lnTo>
                                <a:lnTo>
                                  <a:pt x="413" y="681"/>
                                </a:lnTo>
                                <a:lnTo>
                                  <a:pt x="413" y="660"/>
                                </a:lnTo>
                                <a:close/>
                                <a:moveTo>
                                  <a:pt x="446" y="660"/>
                                </a:moveTo>
                                <a:lnTo>
                                  <a:pt x="426" y="660"/>
                                </a:lnTo>
                                <a:lnTo>
                                  <a:pt x="426" y="681"/>
                                </a:lnTo>
                                <a:lnTo>
                                  <a:pt x="446" y="681"/>
                                </a:lnTo>
                                <a:lnTo>
                                  <a:pt x="446" y="660"/>
                                </a:lnTo>
                                <a:close/>
                                <a:moveTo>
                                  <a:pt x="455" y="3"/>
                                </a:moveTo>
                                <a:lnTo>
                                  <a:pt x="357" y="3"/>
                                </a:lnTo>
                                <a:lnTo>
                                  <a:pt x="358" y="4"/>
                                </a:lnTo>
                                <a:lnTo>
                                  <a:pt x="358" y="6"/>
                                </a:lnTo>
                                <a:lnTo>
                                  <a:pt x="358" y="8"/>
                                </a:lnTo>
                                <a:lnTo>
                                  <a:pt x="358" y="10"/>
                                </a:lnTo>
                                <a:lnTo>
                                  <a:pt x="358" y="12"/>
                                </a:lnTo>
                                <a:lnTo>
                                  <a:pt x="357" y="14"/>
                                </a:lnTo>
                                <a:lnTo>
                                  <a:pt x="455" y="14"/>
                                </a:lnTo>
                                <a:lnTo>
                                  <a:pt x="455" y="3"/>
                                </a:lnTo>
                                <a:close/>
                                <a:moveTo>
                                  <a:pt x="500" y="173"/>
                                </a:moveTo>
                                <a:lnTo>
                                  <a:pt x="493" y="173"/>
                                </a:lnTo>
                                <a:lnTo>
                                  <a:pt x="493" y="3"/>
                                </a:lnTo>
                                <a:lnTo>
                                  <a:pt x="468" y="3"/>
                                </a:lnTo>
                                <a:lnTo>
                                  <a:pt x="468" y="660"/>
                                </a:lnTo>
                                <a:lnTo>
                                  <a:pt x="459" y="660"/>
                                </a:lnTo>
                                <a:lnTo>
                                  <a:pt x="459" y="681"/>
                                </a:lnTo>
                                <a:lnTo>
                                  <a:pt x="468" y="681"/>
                                </a:lnTo>
                                <a:lnTo>
                                  <a:pt x="468" y="856"/>
                                </a:lnTo>
                                <a:lnTo>
                                  <a:pt x="489" y="588"/>
                                </a:lnTo>
                                <a:lnTo>
                                  <a:pt x="499" y="588"/>
                                </a:lnTo>
                                <a:lnTo>
                                  <a:pt x="499" y="567"/>
                                </a:lnTo>
                                <a:lnTo>
                                  <a:pt x="489" y="567"/>
                                </a:lnTo>
                                <a:lnTo>
                                  <a:pt x="489" y="271"/>
                                </a:lnTo>
                                <a:lnTo>
                                  <a:pt x="496" y="271"/>
                                </a:lnTo>
                                <a:lnTo>
                                  <a:pt x="500" y="173"/>
                                </a:lnTo>
                                <a:close/>
                                <a:moveTo>
                                  <a:pt x="533" y="567"/>
                                </a:moveTo>
                                <a:lnTo>
                                  <a:pt x="513" y="567"/>
                                </a:lnTo>
                                <a:lnTo>
                                  <a:pt x="513" y="588"/>
                                </a:lnTo>
                                <a:lnTo>
                                  <a:pt x="533" y="588"/>
                                </a:lnTo>
                                <a:lnTo>
                                  <a:pt x="533" y="567"/>
                                </a:lnTo>
                                <a:close/>
                                <a:moveTo>
                                  <a:pt x="567" y="567"/>
                                </a:moveTo>
                                <a:lnTo>
                                  <a:pt x="546" y="567"/>
                                </a:lnTo>
                                <a:lnTo>
                                  <a:pt x="546" y="588"/>
                                </a:lnTo>
                                <a:lnTo>
                                  <a:pt x="567" y="588"/>
                                </a:lnTo>
                                <a:lnTo>
                                  <a:pt x="567" y="567"/>
                                </a:lnTo>
                                <a:close/>
                                <a:moveTo>
                                  <a:pt x="600" y="567"/>
                                </a:moveTo>
                                <a:lnTo>
                                  <a:pt x="580" y="567"/>
                                </a:lnTo>
                                <a:lnTo>
                                  <a:pt x="580" y="588"/>
                                </a:lnTo>
                                <a:lnTo>
                                  <a:pt x="600" y="588"/>
                                </a:lnTo>
                                <a:lnTo>
                                  <a:pt x="600" y="567"/>
                                </a:lnTo>
                                <a:close/>
                                <a:moveTo>
                                  <a:pt x="667" y="498"/>
                                </a:moveTo>
                                <a:lnTo>
                                  <a:pt x="663" y="476"/>
                                </a:lnTo>
                                <a:lnTo>
                                  <a:pt x="653" y="462"/>
                                </a:lnTo>
                                <a:lnTo>
                                  <a:pt x="643" y="454"/>
                                </a:lnTo>
                                <a:lnTo>
                                  <a:pt x="639" y="452"/>
                                </a:lnTo>
                                <a:lnTo>
                                  <a:pt x="622" y="459"/>
                                </a:lnTo>
                                <a:lnTo>
                                  <a:pt x="614" y="466"/>
                                </a:lnTo>
                                <a:lnTo>
                                  <a:pt x="611" y="478"/>
                                </a:lnTo>
                                <a:lnTo>
                                  <a:pt x="610" y="498"/>
                                </a:lnTo>
                                <a:lnTo>
                                  <a:pt x="610" y="605"/>
                                </a:lnTo>
                                <a:lnTo>
                                  <a:pt x="667" y="605"/>
                                </a:lnTo>
                                <a:lnTo>
                                  <a:pt x="667" y="498"/>
                                </a:lnTo>
                                <a:close/>
                                <a:moveTo>
                                  <a:pt x="694" y="567"/>
                                </a:moveTo>
                                <a:lnTo>
                                  <a:pt x="674" y="567"/>
                                </a:lnTo>
                                <a:lnTo>
                                  <a:pt x="674" y="588"/>
                                </a:lnTo>
                                <a:lnTo>
                                  <a:pt x="694" y="588"/>
                                </a:lnTo>
                                <a:lnTo>
                                  <a:pt x="694" y="567"/>
                                </a:lnTo>
                                <a:close/>
                                <a:moveTo>
                                  <a:pt x="1034" y="394"/>
                                </a:moveTo>
                                <a:lnTo>
                                  <a:pt x="1024" y="360"/>
                                </a:lnTo>
                                <a:lnTo>
                                  <a:pt x="991" y="360"/>
                                </a:lnTo>
                                <a:lnTo>
                                  <a:pt x="1034" y="394"/>
                                </a:lnTo>
                                <a:close/>
                                <a:moveTo>
                                  <a:pt x="1100" y="343"/>
                                </a:moveTo>
                                <a:lnTo>
                                  <a:pt x="967" y="343"/>
                                </a:lnTo>
                                <a:lnTo>
                                  <a:pt x="967" y="349"/>
                                </a:lnTo>
                                <a:lnTo>
                                  <a:pt x="973" y="355"/>
                                </a:lnTo>
                                <a:lnTo>
                                  <a:pt x="979" y="355"/>
                                </a:lnTo>
                                <a:lnTo>
                                  <a:pt x="1095" y="355"/>
                                </a:lnTo>
                                <a:lnTo>
                                  <a:pt x="1100" y="349"/>
                                </a:lnTo>
                                <a:lnTo>
                                  <a:pt x="1100" y="343"/>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7520409"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51"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286890412" name="AutoShape 12"/>
                        <wps:cNvSpPr>
                          <a:spLocks/>
                        </wps:cNvSpPr>
                        <wps:spPr bwMode="auto">
                          <a:xfrm>
                            <a:off x="9635" y="-1564"/>
                            <a:ext cx="1157" cy="1022"/>
                          </a:xfrm>
                          <a:custGeom>
                            <a:avLst/>
                            <a:gdLst>
                              <a:gd name="T0" fmla="*/ 134 w 1157"/>
                              <a:gd name="T1" fmla="*/ -932 h 1022"/>
                              <a:gd name="T2" fmla="*/ 10 w 1157"/>
                              <a:gd name="T3" fmla="*/ -932 h 1022"/>
                              <a:gd name="T4" fmla="*/ 48 w 1157"/>
                              <a:gd name="T5" fmla="*/ -992 h 1022"/>
                              <a:gd name="T6" fmla="*/ 116 w 1157"/>
                              <a:gd name="T7" fmla="*/ -978 h 1022"/>
                              <a:gd name="T8" fmla="*/ 134 w 1157"/>
                              <a:gd name="T9" fmla="*/ -1292 h 1022"/>
                              <a:gd name="T10" fmla="*/ 118 w 1157"/>
                              <a:gd name="T11" fmla="*/ -1109 h 1022"/>
                              <a:gd name="T12" fmla="*/ 35 w 1157"/>
                              <a:gd name="T13" fmla="*/ -1229 h 1022"/>
                              <a:gd name="T14" fmla="*/ 99 w 1157"/>
                              <a:gd name="T15" fmla="*/ -1242 h 1022"/>
                              <a:gd name="T16" fmla="*/ 118 w 1157"/>
                              <a:gd name="T17" fmla="*/ -1221 h 1022"/>
                              <a:gd name="T18" fmla="*/ 0 w 1157"/>
                              <a:gd name="T19" fmla="*/ -784 h 1022"/>
                              <a:gd name="T20" fmla="*/ 144 w 1157"/>
                              <a:gd name="T21" fmla="*/ -997 h 1022"/>
                              <a:gd name="T22" fmla="*/ 144 w 1157"/>
                              <a:gd name="T23" fmla="*/ -1292 h 1022"/>
                              <a:gd name="T24" fmla="*/ 120 w 1157"/>
                              <a:gd name="T25" fmla="*/ -1340 h 1022"/>
                              <a:gd name="T26" fmla="*/ 0 w 1157"/>
                              <a:gd name="T27" fmla="*/ -1304 h 1022"/>
                              <a:gd name="T28" fmla="*/ 364 w 1157"/>
                              <a:gd name="T29" fmla="*/ -1308 h 1022"/>
                              <a:gd name="T30" fmla="*/ 349 w 1157"/>
                              <a:gd name="T31" fmla="*/ -1343 h 1022"/>
                              <a:gd name="T32" fmla="*/ 292 w 1157"/>
                              <a:gd name="T33" fmla="*/ -803 h 1022"/>
                              <a:gd name="T34" fmla="*/ 306 w 1157"/>
                              <a:gd name="T35" fmla="*/ -947 h 1022"/>
                              <a:gd name="T36" fmla="*/ 337 w 1157"/>
                              <a:gd name="T37" fmla="*/ -950 h 1022"/>
                              <a:gd name="T38" fmla="*/ 349 w 1157"/>
                              <a:gd name="T39" fmla="*/ -910 h 1022"/>
                              <a:gd name="T40" fmla="*/ 346 w 1157"/>
                              <a:gd name="T41" fmla="*/ -1229 h 1022"/>
                              <a:gd name="T42" fmla="*/ 295 w 1157"/>
                              <a:gd name="T43" fmla="*/ -1229 h 1022"/>
                              <a:gd name="T44" fmla="*/ 335 w 1157"/>
                              <a:gd name="T45" fmla="*/ -1242 h 1022"/>
                              <a:gd name="T46" fmla="*/ 346 w 1157"/>
                              <a:gd name="T47" fmla="*/ -1347 h 1022"/>
                              <a:gd name="T48" fmla="*/ 334 w 1157"/>
                              <a:gd name="T49" fmla="*/ -1324 h 1022"/>
                              <a:gd name="T50" fmla="*/ 313 w 1157"/>
                              <a:gd name="T51" fmla="*/ -1304 h 1022"/>
                              <a:gd name="T52" fmla="*/ 313 w 1157"/>
                              <a:gd name="T53" fmla="*/ -1330 h 1022"/>
                              <a:gd name="T54" fmla="*/ 334 w 1157"/>
                              <a:gd name="T55" fmla="*/ -1356 h 1022"/>
                              <a:gd name="T56" fmla="*/ 295 w 1157"/>
                              <a:gd name="T57" fmla="*/ -1355 h 1022"/>
                              <a:gd name="T58" fmla="*/ 277 w 1157"/>
                              <a:gd name="T59" fmla="*/ -1310 h 1022"/>
                              <a:gd name="T60" fmla="*/ 364 w 1157"/>
                              <a:gd name="T61" fmla="*/ -803 h 1022"/>
                              <a:gd name="T62" fmla="*/ 364 w 1157"/>
                              <a:gd name="T63" fmla="*/ -1242 h 1022"/>
                              <a:gd name="T64" fmla="*/ 769 w 1157"/>
                              <a:gd name="T65" fmla="*/ -1556 h 1022"/>
                              <a:gd name="T66" fmla="*/ 742 w 1157"/>
                              <a:gd name="T67" fmla="*/ -1563 h 1022"/>
                              <a:gd name="T68" fmla="*/ 769 w 1157"/>
                              <a:gd name="T69" fmla="*/ -1513 h 1022"/>
                              <a:gd name="T70" fmla="*/ 518 w 1157"/>
                              <a:gd name="T71" fmla="*/ -597 h 1022"/>
                              <a:gd name="T72" fmla="*/ 809 w 1157"/>
                              <a:gd name="T73" fmla="*/ -597 h 1022"/>
                              <a:gd name="T74" fmla="*/ 576 w 1157"/>
                              <a:gd name="T75" fmla="*/ -607 h 1022"/>
                              <a:gd name="T76" fmla="*/ 809 w 1157"/>
                              <a:gd name="T77" fmla="*/ -662 h 1022"/>
                              <a:gd name="T78" fmla="*/ 809 w 1157"/>
                              <a:gd name="T79" fmla="*/ -639 h 1022"/>
                              <a:gd name="T80" fmla="*/ 428 w 1157"/>
                              <a:gd name="T81" fmla="*/ -1474 h 1022"/>
                              <a:gd name="T82" fmla="*/ 809 w 1157"/>
                              <a:gd name="T83" fmla="*/ -1474 h 1022"/>
                              <a:gd name="T84" fmla="*/ 800 w 1157"/>
                              <a:gd name="T85" fmla="*/ -1563 h 1022"/>
                              <a:gd name="T86" fmla="*/ 826 w 1157"/>
                              <a:gd name="T87" fmla="*/ -1513 h 1022"/>
                              <a:gd name="T88" fmla="*/ 883 w 1157"/>
                              <a:gd name="T89" fmla="*/ -1556 h 1022"/>
                              <a:gd name="T90" fmla="*/ 849 w 1157"/>
                              <a:gd name="T91" fmla="*/ -1556 h 1022"/>
                              <a:gd name="T92" fmla="*/ 883 w 1157"/>
                              <a:gd name="T93" fmla="*/ -1513 h 1022"/>
                              <a:gd name="T94" fmla="*/ 461 w 1157"/>
                              <a:gd name="T95" fmla="*/ -565 h 1022"/>
                              <a:gd name="T96" fmla="*/ 1157 w 1157"/>
                              <a:gd name="T97" fmla="*/ -565 h 102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57" h="1022">
                                <a:moveTo>
                                  <a:pt x="144" y="271"/>
                                </a:moveTo>
                                <a:lnTo>
                                  <a:pt x="134" y="271"/>
                                </a:lnTo>
                                <a:lnTo>
                                  <a:pt x="134" y="631"/>
                                </a:lnTo>
                                <a:lnTo>
                                  <a:pt x="134" y="770"/>
                                </a:lnTo>
                                <a:lnTo>
                                  <a:pt x="10" y="770"/>
                                </a:lnTo>
                                <a:lnTo>
                                  <a:pt x="10" y="631"/>
                                </a:lnTo>
                                <a:lnTo>
                                  <a:pt x="15" y="605"/>
                                </a:lnTo>
                                <a:lnTo>
                                  <a:pt x="28" y="585"/>
                                </a:lnTo>
                                <a:lnTo>
                                  <a:pt x="48" y="571"/>
                                </a:lnTo>
                                <a:lnTo>
                                  <a:pt x="72" y="566"/>
                                </a:lnTo>
                                <a:lnTo>
                                  <a:pt x="96" y="571"/>
                                </a:lnTo>
                                <a:lnTo>
                                  <a:pt x="116" y="585"/>
                                </a:lnTo>
                                <a:lnTo>
                                  <a:pt x="129" y="605"/>
                                </a:lnTo>
                                <a:lnTo>
                                  <a:pt x="134" y="631"/>
                                </a:lnTo>
                                <a:lnTo>
                                  <a:pt x="134" y="271"/>
                                </a:lnTo>
                                <a:lnTo>
                                  <a:pt x="118" y="271"/>
                                </a:lnTo>
                                <a:lnTo>
                                  <a:pt x="118" y="342"/>
                                </a:lnTo>
                                <a:lnTo>
                                  <a:pt x="118" y="454"/>
                                </a:lnTo>
                                <a:lnTo>
                                  <a:pt x="26" y="454"/>
                                </a:lnTo>
                                <a:lnTo>
                                  <a:pt x="26" y="342"/>
                                </a:lnTo>
                                <a:lnTo>
                                  <a:pt x="35" y="334"/>
                                </a:lnTo>
                                <a:lnTo>
                                  <a:pt x="45" y="334"/>
                                </a:lnTo>
                                <a:lnTo>
                                  <a:pt x="45" y="321"/>
                                </a:lnTo>
                                <a:lnTo>
                                  <a:pt x="99" y="321"/>
                                </a:lnTo>
                                <a:lnTo>
                                  <a:pt x="99" y="334"/>
                                </a:lnTo>
                                <a:lnTo>
                                  <a:pt x="110" y="334"/>
                                </a:lnTo>
                                <a:lnTo>
                                  <a:pt x="118" y="342"/>
                                </a:lnTo>
                                <a:lnTo>
                                  <a:pt x="118" y="271"/>
                                </a:lnTo>
                                <a:lnTo>
                                  <a:pt x="0" y="271"/>
                                </a:lnTo>
                                <a:lnTo>
                                  <a:pt x="0" y="779"/>
                                </a:lnTo>
                                <a:lnTo>
                                  <a:pt x="144" y="779"/>
                                </a:lnTo>
                                <a:lnTo>
                                  <a:pt x="144" y="770"/>
                                </a:lnTo>
                                <a:lnTo>
                                  <a:pt x="144" y="566"/>
                                </a:lnTo>
                                <a:lnTo>
                                  <a:pt x="144" y="454"/>
                                </a:lnTo>
                                <a:lnTo>
                                  <a:pt x="144" y="321"/>
                                </a:lnTo>
                                <a:lnTo>
                                  <a:pt x="144" y="271"/>
                                </a:lnTo>
                                <a:close/>
                                <a:moveTo>
                                  <a:pt x="144" y="234"/>
                                </a:moveTo>
                                <a:lnTo>
                                  <a:pt x="133" y="223"/>
                                </a:lnTo>
                                <a:lnTo>
                                  <a:pt x="120" y="223"/>
                                </a:lnTo>
                                <a:lnTo>
                                  <a:pt x="11" y="223"/>
                                </a:lnTo>
                                <a:lnTo>
                                  <a:pt x="0" y="234"/>
                                </a:lnTo>
                                <a:lnTo>
                                  <a:pt x="0" y="259"/>
                                </a:lnTo>
                                <a:lnTo>
                                  <a:pt x="144" y="259"/>
                                </a:lnTo>
                                <a:lnTo>
                                  <a:pt x="144" y="234"/>
                                </a:lnTo>
                                <a:close/>
                                <a:moveTo>
                                  <a:pt x="364" y="255"/>
                                </a:moveTo>
                                <a:lnTo>
                                  <a:pt x="358" y="233"/>
                                </a:lnTo>
                                <a:lnTo>
                                  <a:pt x="357" y="229"/>
                                </a:lnTo>
                                <a:lnTo>
                                  <a:pt x="349" y="220"/>
                                </a:lnTo>
                                <a:lnTo>
                                  <a:pt x="349" y="653"/>
                                </a:lnTo>
                                <a:lnTo>
                                  <a:pt x="349" y="760"/>
                                </a:lnTo>
                                <a:lnTo>
                                  <a:pt x="292" y="760"/>
                                </a:lnTo>
                                <a:lnTo>
                                  <a:pt x="292" y="653"/>
                                </a:lnTo>
                                <a:lnTo>
                                  <a:pt x="296" y="631"/>
                                </a:lnTo>
                                <a:lnTo>
                                  <a:pt x="306" y="616"/>
                                </a:lnTo>
                                <a:lnTo>
                                  <a:pt x="316" y="609"/>
                                </a:lnTo>
                                <a:lnTo>
                                  <a:pt x="320" y="606"/>
                                </a:lnTo>
                                <a:lnTo>
                                  <a:pt x="337" y="613"/>
                                </a:lnTo>
                                <a:lnTo>
                                  <a:pt x="345" y="621"/>
                                </a:lnTo>
                                <a:lnTo>
                                  <a:pt x="348" y="632"/>
                                </a:lnTo>
                                <a:lnTo>
                                  <a:pt x="349" y="653"/>
                                </a:lnTo>
                                <a:lnTo>
                                  <a:pt x="349" y="220"/>
                                </a:lnTo>
                                <a:lnTo>
                                  <a:pt x="346" y="216"/>
                                </a:lnTo>
                                <a:lnTo>
                                  <a:pt x="346" y="334"/>
                                </a:lnTo>
                                <a:lnTo>
                                  <a:pt x="346" y="454"/>
                                </a:lnTo>
                                <a:lnTo>
                                  <a:pt x="295" y="454"/>
                                </a:lnTo>
                                <a:lnTo>
                                  <a:pt x="295" y="334"/>
                                </a:lnTo>
                                <a:lnTo>
                                  <a:pt x="306" y="334"/>
                                </a:lnTo>
                                <a:lnTo>
                                  <a:pt x="306" y="321"/>
                                </a:lnTo>
                                <a:lnTo>
                                  <a:pt x="335" y="321"/>
                                </a:lnTo>
                                <a:lnTo>
                                  <a:pt x="335" y="334"/>
                                </a:lnTo>
                                <a:lnTo>
                                  <a:pt x="346" y="334"/>
                                </a:lnTo>
                                <a:lnTo>
                                  <a:pt x="346" y="216"/>
                                </a:lnTo>
                                <a:lnTo>
                                  <a:pt x="342" y="212"/>
                                </a:lnTo>
                                <a:lnTo>
                                  <a:pt x="334" y="207"/>
                                </a:lnTo>
                                <a:lnTo>
                                  <a:pt x="334" y="239"/>
                                </a:lnTo>
                                <a:lnTo>
                                  <a:pt x="334" y="253"/>
                                </a:lnTo>
                                <a:lnTo>
                                  <a:pt x="328" y="259"/>
                                </a:lnTo>
                                <a:lnTo>
                                  <a:pt x="313" y="259"/>
                                </a:lnTo>
                                <a:lnTo>
                                  <a:pt x="307" y="253"/>
                                </a:lnTo>
                                <a:lnTo>
                                  <a:pt x="307" y="239"/>
                                </a:lnTo>
                                <a:lnTo>
                                  <a:pt x="313" y="233"/>
                                </a:lnTo>
                                <a:lnTo>
                                  <a:pt x="328" y="233"/>
                                </a:lnTo>
                                <a:lnTo>
                                  <a:pt x="334" y="239"/>
                                </a:lnTo>
                                <a:lnTo>
                                  <a:pt x="334" y="207"/>
                                </a:lnTo>
                                <a:lnTo>
                                  <a:pt x="327" y="203"/>
                                </a:lnTo>
                                <a:lnTo>
                                  <a:pt x="320" y="200"/>
                                </a:lnTo>
                                <a:lnTo>
                                  <a:pt x="295" y="208"/>
                                </a:lnTo>
                                <a:lnTo>
                                  <a:pt x="283" y="217"/>
                                </a:lnTo>
                                <a:lnTo>
                                  <a:pt x="278" y="231"/>
                                </a:lnTo>
                                <a:lnTo>
                                  <a:pt x="277" y="253"/>
                                </a:lnTo>
                                <a:lnTo>
                                  <a:pt x="277" y="779"/>
                                </a:lnTo>
                                <a:lnTo>
                                  <a:pt x="364" y="779"/>
                                </a:lnTo>
                                <a:lnTo>
                                  <a:pt x="364" y="760"/>
                                </a:lnTo>
                                <a:lnTo>
                                  <a:pt x="364" y="606"/>
                                </a:lnTo>
                                <a:lnTo>
                                  <a:pt x="364" y="454"/>
                                </a:lnTo>
                                <a:lnTo>
                                  <a:pt x="364" y="321"/>
                                </a:lnTo>
                                <a:lnTo>
                                  <a:pt x="364" y="259"/>
                                </a:lnTo>
                                <a:lnTo>
                                  <a:pt x="364" y="255"/>
                                </a:lnTo>
                                <a:close/>
                                <a:moveTo>
                                  <a:pt x="769" y="7"/>
                                </a:moveTo>
                                <a:lnTo>
                                  <a:pt x="762" y="0"/>
                                </a:lnTo>
                                <a:lnTo>
                                  <a:pt x="752" y="0"/>
                                </a:lnTo>
                                <a:lnTo>
                                  <a:pt x="742" y="0"/>
                                </a:lnTo>
                                <a:lnTo>
                                  <a:pt x="735" y="7"/>
                                </a:lnTo>
                                <a:lnTo>
                                  <a:pt x="735" y="50"/>
                                </a:lnTo>
                                <a:lnTo>
                                  <a:pt x="769" y="50"/>
                                </a:lnTo>
                                <a:lnTo>
                                  <a:pt x="769" y="7"/>
                                </a:lnTo>
                                <a:close/>
                                <a:moveTo>
                                  <a:pt x="809" y="966"/>
                                </a:moveTo>
                                <a:lnTo>
                                  <a:pt x="518" y="966"/>
                                </a:lnTo>
                                <a:lnTo>
                                  <a:pt x="518" y="989"/>
                                </a:lnTo>
                                <a:lnTo>
                                  <a:pt x="809" y="989"/>
                                </a:lnTo>
                                <a:lnTo>
                                  <a:pt x="809" y="966"/>
                                </a:lnTo>
                                <a:close/>
                                <a:moveTo>
                                  <a:pt x="809" y="933"/>
                                </a:moveTo>
                                <a:lnTo>
                                  <a:pt x="576" y="933"/>
                                </a:lnTo>
                                <a:lnTo>
                                  <a:pt x="576" y="956"/>
                                </a:lnTo>
                                <a:lnTo>
                                  <a:pt x="809" y="956"/>
                                </a:lnTo>
                                <a:lnTo>
                                  <a:pt x="809" y="933"/>
                                </a:lnTo>
                                <a:close/>
                                <a:moveTo>
                                  <a:pt x="809" y="901"/>
                                </a:moveTo>
                                <a:lnTo>
                                  <a:pt x="620" y="901"/>
                                </a:lnTo>
                                <a:lnTo>
                                  <a:pt x="620" y="924"/>
                                </a:lnTo>
                                <a:lnTo>
                                  <a:pt x="809" y="924"/>
                                </a:lnTo>
                                <a:lnTo>
                                  <a:pt x="809" y="901"/>
                                </a:lnTo>
                                <a:close/>
                                <a:moveTo>
                                  <a:pt x="809" y="89"/>
                                </a:moveTo>
                                <a:lnTo>
                                  <a:pt x="428" y="89"/>
                                </a:lnTo>
                                <a:lnTo>
                                  <a:pt x="428" y="101"/>
                                </a:lnTo>
                                <a:lnTo>
                                  <a:pt x="809" y="101"/>
                                </a:lnTo>
                                <a:lnTo>
                                  <a:pt x="809" y="89"/>
                                </a:lnTo>
                                <a:close/>
                                <a:moveTo>
                                  <a:pt x="826" y="7"/>
                                </a:moveTo>
                                <a:lnTo>
                                  <a:pt x="819" y="0"/>
                                </a:lnTo>
                                <a:lnTo>
                                  <a:pt x="800" y="0"/>
                                </a:lnTo>
                                <a:lnTo>
                                  <a:pt x="792" y="7"/>
                                </a:lnTo>
                                <a:lnTo>
                                  <a:pt x="792" y="50"/>
                                </a:lnTo>
                                <a:lnTo>
                                  <a:pt x="826" y="50"/>
                                </a:lnTo>
                                <a:lnTo>
                                  <a:pt x="826" y="17"/>
                                </a:lnTo>
                                <a:lnTo>
                                  <a:pt x="826" y="7"/>
                                </a:lnTo>
                                <a:close/>
                                <a:moveTo>
                                  <a:pt x="883" y="7"/>
                                </a:moveTo>
                                <a:lnTo>
                                  <a:pt x="876" y="0"/>
                                </a:lnTo>
                                <a:lnTo>
                                  <a:pt x="857" y="0"/>
                                </a:lnTo>
                                <a:lnTo>
                                  <a:pt x="849" y="7"/>
                                </a:lnTo>
                                <a:lnTo>
                                  <a:pt x="849" y="17"/>
                                </a:lnTo>
                                <a:lnTo>
                                  <a:pt x="849" y="50"/>
                                </a:lnTo>
                                <a:lnTo>
                                  <a:pt x="883" y="50"/>
                                </a:lnTo>
                                <a:lnTo>
                                  <a:pt x="883" y="7"/>
                                </a:lnTo>
                                <a:close/>
                                <a:moveTo>
                                  <a:pt x="1157" y="998"/>
                                </a:moveTo>
                                <a:lnTo>
                                  <a:pt x="461" y="998"/>
                                </a:lnTo>
                                <a:lnTo>
                                  <a:pt x="461" y="1021"/>
                                </a:lnTo>
                                <a:lnTo>
                                  <a:pt x="1157" y="1021"/>
                                </a:lnTo>
                                <a:lnTo>
                                  <a:pt x="1157" y="99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209528"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526" y="-1718"/>
                            <a:ext cx="618"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40105557"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09" y="-1587"/>
                            <a:ext cx="196" cy="177"/>
                          </a:xfrm>
                          <a:prstGeom prst="rect">
                            <a:avLst/>
                          </a:prstGeom>
                          <a:noFill/>
                          <a:extLst>
                            <a:ext uri="{909E8E84-426E-40DD-AFC4-6F175D3DCCD1}">
                              <a14:hiddenFill xmlns:a14="http://schemas.microsoft.com/office/drawing/2010/main">
                                <a:solidFill>
                                  <a:srgbClr val="FFFFFF"/>
                                </a:solidFill>
                              </a14:hiddenFill>
                            </a:ext>
                          </a:extLst>
                        </pic:spPr>
                      </pic:pic>
                      <wps:wsp>
                        <wps:cNvPr id="404115865" name="AutoShape 9"/>
                        <wps:cNvSpPr>
                          <a:spLocks/>
                        </wps:cNvSpPr>
                        <wps:spPr bwMode="auto">
                          <a:xfrm>
                            <a:off x="9930" y="-1795"/>
                            <a:ext cx="895" cy="1221"/>
                          </a:xfrm>
                          <a:custGeom>
                            <a:avLst/>
                            <a:gdLst>
                              <a:gd name="T0" fmla="*/ 18 w 895"/>
                              <a:gd name="T1" fmla="*/ -1794 h 1221"/>
                              <a:gd name="T2" fmla="*/ 8 w 895"/>
                              <a:gd name="T3" fmla="*/ -1768 h 1221"/>
                              <a:gd name="T4" fmla="*/ 11 w 895"/>
                              <a:gd name="T5" fmla="*/ -1739 h 1221"/>
                              <a:gd name="T6" fmla="*/ 34 w 895"/>
                              <a:gd name="T7" fmla="*/ -1730 h 1221"/>
                              <a:gd name="T8" fmla="*/ 25 w 895"/>
                              <a:gd name="T9" fmla="*/ -1764 h 1221"/>
                              <a:gd name="T10" fmla="*/ 36 w 895"/>
                              <a:gd name="T11" fmla="*/ -1784 h 1221"/>
                              <a:gd name="T12" fmla="*/ 630 w 895"/>
                              <a:gd name="T13" fmla="*/ -1225 h 1221"/>
                              <a:gd name="T14" fmla="*/ 622 w 895"/>
                              <a:gd name="T15" fmla="*/ -1275 h 1221"/>
                              <a:gd name="T16" fmla="*/ 603 w 895"/>
                              <a:gd name="T17" fmla="*/ -1275 h 1221"/>
                              <a:gd name="T18" fmla="*/ 595 w 895"/>
                              <a:gd name="T19" fmla="*/ -1225 h 1221"/>
                              <a:gd name="T20" fmla="*/ 592 w 895"/>
                              <a:gd name="T21" fmla="*/ -1127 h 1221"/>
                              <a:gd name="T22" fmla="*/ 599 w 895"/>
                              <a:gd name="T23" fmla="*/ -1121 h 1221"/>
                              <a:gd name="T24" fmla="*/ 626 w 895"/>
                              <a:gd name="T25" fmla="*/ -1127 h 1221"/>
                              <a:gd name="T26" fmla="*/ 636 w 895"/>
                              <a:gd name="T27" fmla="*/ -1225 h 1221"/>
                              <a:gd name="T28" fmla="*/ 514 w 895"/>
                              <a:gd name="T29" fmla="*/ -662 h 1221"/>
                              <a:gd name="T30" fmla="*/ 703 w 895"/>
                              <a:gd name="T31" fmla="*/ -639 h 1221"/>
                              <a:gd name="T32" fmla="*/ 710 w 895"/>
                              <a:gd name="T33" fmla="*/ -1386 h 1221"/>
                              <a:gd name="T34" fmla="*/ 709 w 895"/>
                              <a:gd name="T35" fmla="*/ -1388 h 1221"/>
                              <a:gd name="T36" fmla="*/ 709 w 895"/>
                              <a:gd name="T37" fmla="*/ -1392 h 1221"/>
                              <a:gd name="T38" fmla="*/ 709 w 895"/>
                              <a:gd name="T39" fmla="*/ -1394 h 1221"/>
                              <a:gd name="T40" fmla="*/ 710 w 895"/>
                              <a:gd name="T41" fmla="*/ -1396 h 1221"/>
                              <a:gd name="T42" fmla="*/ 537 w 895"/>
                              <a:gd name="T43" fmla="*/ -1394 h 1221"/>
                              <a:gd name="T44" fmla="*/ 538 w 895"/>
                              <a:gd name="T45" fmla="*/ -1392 h 1221"/>
                              <a:gd name="T46" fmla="*/ 538 w 895"/>
                              <a:gd name="T47" fmla="*/ -1388 h 1221"/>
                              <a:gd name="T48" fmla="*/ 538 w 895"/>
                              <a:gd name="T49" fmla="*/ -1386 h 1221"/>
                              <a:gd name="T50" fmla="*/ 537 w 895"/>
                              <a:gd name="T51" fmla="*/ -1384 h 1221"/>
                              <a:gd name="T52" fmla="*/ 710 w 895"/>
                              <a:gd name="T53" fmla="*/ -1386 h 1221"/>
                              <a:gd name="T54" fmla="*/ 514 w 895"/>
                              <a:gd name="T55" fmla="*/ -630 h 1221"/>
                              <a:gd name="T56" fmla="*/ 748 w 895"/>
                              <a:gd name="T57" fmla="*/ -607 h 1221"/>
                              <a:gd name="T58" fmla="*/ 806 w 895"/>
                              <a:gd name="T59" fmla="*/ -597 h 1221"/>
                              <a:gd name="T60" fmla="*/ 514 w 895"/>
                              <a:gd name="T61" fmla="*/ -574 h 1221"/>
                              <a:gd name="T62" fmla="*/ 806 w 895"/>
                              <a:gd name="T63" fmla="*/ -597 h 1221"/>
                              <a:gd name="T64" fmla="*/ 133 w 895"/>
                              <a:gd name="T65" fmla="*/ -1451 h 1221"/>
                              <a:gd name="T66" fmla="*/ 873 w 895"/>
                              <a:gd name="T67" fmla="*/ -1414 h 1221"/>
                              <a:gd name="T68" fmla="*/ 895 w 895"/>
                              <a:gd name="T69" fmla="*/ -1474 h 1221"/>
                              <a:gd name="T70" fmla="*/ 514 w 895"/>
                              <a:gd name="T71" fmla="*/ -1462 h 1221"/>
                              <a:gd name="T72" fmla="*/ 895 w 895"/>
                              <a:gd name="T73" fmla="*/ -1474 h 122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95" h="1221">
                                <a:moveTo>
                                  <a:pt x="36" y="10"/>
                                </a:moveTo>
                                <a:lnTo>
                                  <a:pt x="18" y="0"/>
                                </a:lnTo>
                                <a:lnTo>
                                  <a:pt x="0" y="10"/>
                                </a:lnTo>
                                <a:lnTo>
                                  <a:pt x="8" y="26"/>
                                </a:lnTo>
                                <a:lnTo>
                                  <a:pt x="11" y="30"/>
                                </a:lnTo>
                                <a:lnTo>
                                  <a:pt x="11" y="55"/>
                                </a:lnTo>
                                <a:lnTo>
                                  <a:pt x="2" y="64"/>
                                </a:lnTo>
                                <a:lnTo>
                                  <a:pt x="34" y="64"/>
                                </a:lnTo>
                                <a:lnTo>
                                  <a:pt x="25" y="55"/>
                                </a:lnTo>
                                <a:lnTo>
                                  <a:pt x="25" y="30"/>
                                </a:lnTo>
                                <a:lnTo>
                                  <a:pt x="28" y="26"/>
                                </a:lnTo>
                                <a:lnTo>
                                  <a:pt x="36" y="10"/>
                                </a:lnTo>
                                <a:close/>
                                <a:moveTo>
                                  <a:pt x="636" y="569"/>
                                </a:moveTo>
                                <a:lnTo>
                                  <a:pt x="630" y="569"/>
                                </a:lnTo>
                                <a:lnTo>
                                  <a:pt x="630" y="526"/>
                                </a:lnTo>
                                <a:lnTo>
                                  <a:pt x="622" y="519"/>
                                </a:lnTo>
                                <a:lnTo>
                                  <a:pt x="612" y="519"/>
                                </a:lnTo>
                                <a:lnTo>
                                  <a:pt x="603" y="519"/>
                                </a:lnTo>
                                <a:lnTo>
                                  <a:pt x="595" y="526"/>
                                </a:lnTo>
                                <a:lnTo>
                                  <a:pt x="595" y="569"/>
                                </a:lnTo>
                                <a:lnTo>
                                  <a:pt x="589" y="569"/>
                                </a:lnTo>
                                <a:lnTo>
                                  <a:pt x="592" y="667"/>
                                </a:lnTo>
                                <a:lnTo>
                                  <a:pt x="599" y="667"/>
                                </a:lnTo>
                                <a:lnTo>
                                  <a:pt x="599" y="673"/>
                                </a:lnTo>
                                <a:lnTo>
                                  <a:pt x="626" y="673"/>
                                </a:lnTo>
                                <a:lnTo>
                                  <a:pt x="626" y="667"/>
                                </a:lnTo>
                                <a:lnTo>
                                  <a:pt x="633" y="667"/>
                                </a:lnTo>
                                <a:lnTo>
                                  <a:pt x="636" y="569"/>
                                </a:lnTo>
                                <a:close/>
                                <a:moveTo>
                                  <a:pt x="703" y="1132"/>
                                </a:moveTo>
                                <a:lnTo>
                                  <a:pt x="514" y="1132"/>
                                </a:lnTo>
                                <a:lnTo>
                                  <a:pt x="514" y="1155"/>
                                </a:lnTo>
                                <a:lnTo>
                                  <a:pt x="703" y="1155"/>
                                </a:lnTo>
                                <a:lnTo>
                                  <a:pt x="703" y="1132"/>
                                </a:lnTo>
                                <a:close/>
                                <a:moveTo>
                                  <a:pt x="710" y="408"/>
                                </a:moveTo>
                                <a:lnTo>
                                  <a:pt x="709" y="408"/>
                                </a:lnTo>
                                <a:lnTo>
                                  <a:pt x="709" y="406"/>
                                </a:lnTo>
                                <a:lnTo>
                                  <a:pt x="709" y="402"/>
                                </a:lnTo>
                                <a:lnTo>
                                  <a:pt x="709" y="400"/>
                                </a:lnTo>
                                <a:lnTo>
                                  <a:pt x="710" y="400"/>
                                </a:lnTo>
                                <a:lnTo>
                                  <a:pt x="710" y="398"/>
                                </a:lnTo>
                                <a:lnTo>
                                  <a:pt x="537" y="398"/>
                                </a:lnTo>
                                <a:lnTo>
                                  <a:pt x="537" y="400"/>
                                </a:lnTo>
                                <a:lnTo>
                                  <a:pt x="538" y="400"/>
                                </a:lnTo>
                                <a:lnTo>
                                  <a:pt x="538" y="402"/>
                                </a:lnTo>
                                <a:lnTo>
                                  <a:pt x="538" y="406"/>
                                </a:lnTo>
                                <a:lnTo>
                                  <a:pt x="538" y="408"/>
                                </a:lnTo>
                                <a:lnTo>
                                  <a:pt x="537" y="408"/>
                                </a:lnTo>
                                <a:lnTo>
                                  <a:pt x="537" y="410"/>
                                </a:lnTo>
                                <a:lnTo>
                                  <a:pt x="710" y="410"/>
                                </a:lnTo>
                                <a:lnTo>
                                  <a:pt x="710" y="408"/>
                                </a:lnTo>
                                <a:close/>
                                <a:moveTo>
                                  <a:pt x="748" y="1164"/>
                                </a:moveTo>
                                <a:lnTo>
                                  <a:pt x="514" y="1164"/>
                                </a:lnTo>
                                <a:lnTo>
                                  <a:pt x="514" y="1187"/>
                                </a:lnTo>
                                <a:lnTo>
                                  <a:pt x="748" y="1187"/>
                                </a:lnTo>
                                <a:lnTo>
                                  <a:pt x="748" y="1164"/>
                                </a:lnTo>
                                <a:close/>
                                <a:moveTo>
                                  <a:pt x="806" y="1197"/>
                                </a:moveTo>
                                <a:lnTo>
                                  <a:pt x="514" y="1197"/>
                                </a:lnTo>
                                <a:lnTo>
                                  <a:pt x="514" y="1220"/>
                                </a:lnTo>
                                <a:lnTo>
                                  <a:pt x="806" y="1220"/>
                                </a:lnTo>
                                <a:lnTo>
                                  <a:pt x="806" y="1197"/>
                                </a:lnTo>
                                <a:close/>
                                <a:moveTo>
                                  <a:pt x="895" y="343"/>
                                </a:moveTo>
                                <a:lnTo>
                                  <a:pt x="133" y="343"/>
                                </a:lnTo>
                                <a:lnTo>
                                  <a:pt x="156" y="380"/>
                                </a:lnTo>
                                <a:lnTo>
                                  <a:pt x="873" y="380"/>
                                </a:lnTo>
                                <a:lnTo>
                                  <a:pt x="895" y="343"/>
                                </a:lnTo>
                                <a:close/>
                                <a:moveTo>
                                  <a:pt x="895" y="320"/>
                                </a:moveTo>
                                <a:lnTo>
                                  <a:pt x="514" y="320"/>
                                </a:lnTo>
                                <a:lnTo>
                                  <a:pt x="514" y="332"/>
                                </a:lnTo>
                                <a:lnTo>
                                  <a:pt x="895" y="332"/>
                                </a:lnTo>
                                <a:lnTo>
                                  <a:pt x="895" y="32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204985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08" y="-987"/>
                            <a:ext cx="273" cy="295"/>
                          </a:xfrm>
                          <a:prstGeom prst="rect">
                            <a:avLst/>
                          </a:prstGeom>
                          <a:noFill/>
                          <a:extLst>
                            <a:ext uri="{909E8E84-426E-40DD-AFC4-6F175D3DCCD1}">
                              <a14:hiddenFill xmlns:a14="http://schemas.microsoft.com/office/drawing/2010/main">
                                <a:solidFill>
                                  <a:srgbClr val="FFFFFF"/>
                                </a:solidFill>
                              </a14:hiddenFill>
                            </a:ext>
                          </a:extLst>
                        </pic:spPr>
                      </pic:pic>
                      <wps:wsp>
                        <wps:cNvPr id="1502803812" name="AutoShape 7"/>
                        <wps:cNvSpPr>
                          <a:spLocks/>
                        </wps:cNvSpPr>
                        <wps:spPr bwMode="auto">
                          <a:xfrm>
                            <a:off x="9573" y="-1404"/>
                            <a:ext cx="1708" cy="862"/>
                          </a:xfrm>
                          <a:custGeom>
                            <a:avLst/>
                            <a:gdLst>
                              <a:gd name="T0" fmla="*/ 0 w 1708"/>
                              <a:gd name="T1" fmla="*/ -542 h 862"/>
                              <a:gd name="T2" fmla="*/ 219 w 1708"/>
                              <a:gd name="T3" fmla="*/ -1396 h 862"/>
                              <a:gd name="T4" fmla="*/ 651 w 1708"/>
                              <a:gd name="T5" fmla="*/ -1064 h 862"/>
                              <a:gd name="T6" fmla="*/ 823 w 1708"/>
                              <a:gd name="T7" fmla="*/ -1064 h 862"/>
                              <a:gd name="T8" fmla="*/ 921 w 1708"/>
                              <a:gd name="T9" fmla="*/ -1225 h 862"/>
                              <a:gd name="T10" fmla="*/ 904 w 1708"/>
                              <a:gd name="T11" fmla="*/ -1317 h 862"/>
                              <a:gd name="T12" fmla="*/ 870 w 1708"/>
                              <a:gd name="T13" fmla="*/ -1351 h 862"/>
                              <a:gd name="T14" fmla="*/ 836 w 1708"/>
                              <a:gd name="T15" fmla="*/ -1317 h 862"/>
                              <a:gd name="T16" fmla="*/ 819 w 1708"/>
                              <a:gd name="T17" fmla="*/ -1225 h 862"/>
                              <a:gd name="T18" fmla="*/ 823 w 1708"/>
                              <a:gd name="T19" fmla="*/ -1121 h 862"/>
                              <a:gd name="T20" fmla="*/ 927 w 1708"/>
                              <a:gd name="T21" fmla="*/ -1225 h 862"/>
                              <a:gd name="T22" fmla="*/ 1034 w 1708"/>
                              <a:gd name="T23" fmla="*/ -810 h 862"/>
                              <a:gd name="T24" fmla="*/ 1019 w 1708"/>
                              <a:gd name="T25" fmla="*/ -1064 h 862"/>
                              <a:gd name="T26" fmla="*/ 1093 w 1708"/>
                              <a:gd name="T27" fmla="*/ -922 h 862"/>
                              <a:gd name="T28" fmla="*/ 1052 w 1708"/>
                              <a:gd name="T29" fmla="*/ -939 h 862"/>
                              <a:gd name="T30" fmla="*/ 1040 w 1708"/>
                              <a:gd name="T31" fmla="*/ -793 h 862"/>
                              <a:gd name="T32" fmla="*/ 1096 w 1708"/>
                              <a:gd name="T33" fmla="*/ -1403 h 862"/>
                              <a:gd name="T34" fmla="*/ 1082 w 1708"/>
                              <a:gd name="T35" fmla="*/ -1377 h 862"/>
                              <a:gd name="T36" fmla="*/ 1102 w 1708"/>
                              <a:gd name="T37" fmla="*/ -1397 h 862"/>
                              <a:gd name="T38" fmla="*/ 1127 w 1708"/>
                              <a:gd name="T39" fmla="*/ -810 h 862"/>
                              <a:gd name="T40" fmla="*/ 1140 w 1708"/>
                              <a:gd name="T41" fmla="*/ -810 h 862"/>
                              <a:gd name="T42" fmla="*/ 1185 w 1708"/>
                              <a:gd name="T43" fmla="*/ -1225 h 862"/>
                              <a:gd name="T44" fmla="*/ 1150 w 1708"/>
                              <a:gd name="T45" fmla="*/ -1268 h 862"/>
                              <a:gd name="T46" fmla="*/ 1154 w 1708"/>
                              <a:gd name="T47" fmla="*/ -1127 h 862"/>
                              <a:gd name="T48" fmla="*/ 1188 w 1708"/>
                              <a:gd name="T49" fmla="*/ -1127 h 862"/>
                              <a:gd name="T50" fmla="*/ 1174 w 1708"/>
                              <a:gd name="T51" fmla="*/ -810 h 862"/>
                              <a:gd name="T52" fmla="*/ 1112 w 1708"/>
                              <a:gd name="T53" fmla="*/ -1396 h 862"/>
                              <a:gd name="T54" fmla="*/ 1112 w 1708"/>
                              <a:gd name="T55" fmla="*/ -1386 h 862"/>
                              <a:gd name="T56" fmla="*/ 1248 w 1708"/>
                              <a:gd name="T57" fmla="*/ -738 h 862"/>
                              <a:gd name="T58" fmla="*/ 1214 w 1708"/>
                              <a:gd name="T59" fmla="*/ -1225 h 862"/>
                              <a:gd name="T60" fmla="*/ 1218 w 1708"/>
                              <a:gd name="T61" fmla="*/ -831 h 862"/>
                              <a:gd name="T62" fmla="*/ 1239 w 1708"/>
                              <a:gd name="T63" fmla="*/ -542 h 862"/>
                              <a:gd name="T64" fmla="*/ 1281 w 1708"/>
                              <a:gd name="T65" fmla="*/ -738 h 862"/>
                              <a:gd name="T66" fmla="*/ 1281 w 1708"/>
                              <a:gd name="T67" fmla="*/ -738 h 862"/>
                              <a:gd name="T68" fmla="*/ 1315 w 1708"/>
                              <a:gd name="T69" fmla="*/ -717 h 862"/>
                              <a:gd name="T70" fmla="*/ 1252 w 1708"/>
                              <a:gd name="T71" fmla="*/ -1384 h 862"/>
                              <a:gd name="T72" fmla="*/ 1349 w 1708"/>
                              <a:gd name="T73" fmla="*/ -1390 h 862"/>
                              <a:gd name="T74" fmla="*/ 1372 w 1708"/>
                              <a:gd name="T75" fmla="*/ -1394 h 862"/>
                              <a:gd name="T76" fmla="*/ 1357 w 1708"/>
                              <a:gd name="T77" fmla="*/ -1390 h 862"/>
                              <a:gd name="T78" fmla="*/ 1372 w 1708"/>
                              <a:gd name="T79" fmla="*/ -1386 h 862"/>
                              <a:gd name="T80" fmla="*/ 1344 w 1708"/>
                              <a:gd name="T81" fmla="*/ -745 h 862"/>
                              <a:gd name="T82" fmla="*/ 1387 w 1708"/>
                              <a:gd name="T83" fmla="*/ -738 h 862"/>
                              <a:gd name="T84" fmla="*/ 1423 w 1708"/>
                              <a:gd name="T85" fmla="*/ -717 h 862"/>
                              <a:gd name="T86" fmla="*/ 1436 w 1708"/>
                              <a:gd name="T87" fmla="*/ -717 h 862"/>
                              <a:gd name="T88" fmla="*/ 1379 w 1708"/>
                              <a:gd name="T89" fmla="*/ -1395 h 862"/>
                              <a:gd name="T90" fmla="*/ 1380 w 1708"/>
                              <a:gd name="T91" fmla="*/ -1386 h 862"/>
                              <a:gd name="T92" fmla="*/ 1499 w 1708"/>
                              <a:gd name="T93" fmla="*/ -1396 h 862"/>
                              <a:gd name="T94" fmla="*/ 1470 w 1708"/>
                              <a:gd name="T95" fmla="*/ -718 h 862"/>
                              <a:gd name="T96" fmla="*/ 1499 w 1708"/>
                              <a:gd name="T97" fmla="*/ -718 h 862"/>
                              <a:gd name="T98" fmla="*/ 1511 w 1708"/>
                              <a:gd name="T99" fmla="*/ -738 h 862"/>
                              <a:gd name="T100" fmla="*/ 1565 w 1708"/>
                              <a:gd name="T101" fmla="*/ -738 h 862"/>
                              <a:gd name="T102" fmla="*/ 1565 w 1708"/>
                              <a:gd name="T103" fmla="*/ -738 h 862"/>
                              <a:gd name="T104" fmla="*/ 1579 w 1708"/>
                              <a:gd name="T105" fmla="*/ -738 h 862"/>
                              <a:gd name="T106" fmla="*/ 1674 w 1708"/>
                              <a:gd name="T107" fmla="*/ -738 h 862"/>
                              <a:gd name="T108" fmla="*/ 1674 w 1708"/>
                              <a:gd name="T109" fmla="*/ -738 h 862"/>
                              <a:gd name="T110" fmla="*/ 1707 w 1708"/>
                              <a:gd name="T111" fmla="*/ -717 h 862"/>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708" h="862">
                                <a:moveTo>
                                  <a:pt x="219" y="7"/>
                                </a:moveTo>
                                <a:lnTo>
                                  <a:pt x="0" y="7"/>
                                </a:lnTo>
                                <a:lnTo>
                                  <a:pt x="0" y="19"/>
                                </a:lnTo>
                                <a:lnTo>
                                  <a:pt x="0" y="861"/>
                                </a:lnTo>
                                <a:lnTo>
                                  <a:pt x="21" y="861"/>
                                </a:lnTo>
                                <a:lnTo>
                                  <a:pt x="21" y="19"/>
                                </a:lnTo>
                                <a:lnTo>
                                  <a:pt x="219" y="19"/>
                                </a:lnTo>
                                <a:lnTo>
                                  <a:pt x="219" y="7"/>
                                </a:lnTo>
                                <a:close/>
                                <a:moveTo>
                                  <a:pt x="651" y="294"/>
                                </a:moveTo>
                                <a:lnTo>
                                  <a:pt x="627" y="294"/>
                                </a:lnTo>
                                <a:lnTo>
                                  <a:pt x="627" y="339"/>
                                </a:lnTo>
                                <a:lnTo>
                                  <a:pt x="651" y="339"/>
                                </a:lnTo>
                                <a:lnTo>
                                  <a:pt x="651" y="294"/>
                                </a:lnTo>
                                <a:close/>
                                <a:moveTo>
                                  <a:pt x="847" y="294"/>
                                </a:moveTo>
                                <a:lnTo>
                                  <a:pt x="823" y="294"/>
                                </a:lnTo>
                                <a:lnTo>
                                  <a:pt x="823" y="339"/>
                                </a:lnTo>
                                <a:lnTo>
                                  <a:pt x="847" y="339"/>
                                </a:lnTo>
                                <a:lnTo>
                                  <a:pt x="847" y="294"/>
                                </a:lnTo>
                                <a:close/>
                                <a:moveTo>
                                  <a:pt x="927" y="178"/>
                                </a:moveTo>
                                <a:lnTo>
                                  <a:pt x="921" y="178"/>
                                </a:lnTo>
                                <a:lnTo>
                                  <a:pt x="921" y="135"/>
                                </a:lnTo>
                                <a:lnTo>
                                  <a:pt x="913" y="128"/>
                                </a:lnTo>
                                <a:lnTo>
                                  <a:pt x="904" y="128"/>
                                </a:lnTo>
                                <a:lnTo>
                                  <a:pt x="904" y="86"/>
                                </a:lnTo>
                                <a:lnTo>
                                  <a:pt x="901" y="73"/>
                                </a:lnTo>
                                <a:lnTo>
                                  <a:pt x="894" y="62"/>
                                </a:lnTo>
                                <a:lnTo>
                                  <a:pt x="883" y="55"/>
                                </a:lnTo>
                                <a:lnTo>
                                  <a:pt x="870" y="52"/>
                                </a:lnTo>
                                <a:lnTo>
                                  <a:pt x="857" y="55"/>
                                </a:lnTo>
                                <a:lnTo>
                                  <a:pt x="846" y="62"/>
                                </a:lnTo>
                                <a:lnTo>
                                  <a:pt x="839" y="73"/>
                                </a:lnTo>
                                <a:lnTo>
                                  <a:pt x="836" y="86"/>
                                </a:lnTo>
                                <a:lnTo>
                                  <a:pt x="836" y="128"/>
                                </a:lnTo>
                                <a:lnTo>
                                  <a:pt x="827" y="128"/>
                                </a:lnTo>
                                <a:lnTo>
                                  <a:pt x="819" y="135"/>
                                </a:lnTo>
                                <a:lnTo>
                                  <a:pt x="819" y="178"/>
                                </a:lnTo>
                                <a:lnTo>
                                  <a:pt x="813" y="178"/>
                                </a:lnTo>
                                <a:lnTo>
                                  <a:pt x="816" y="276"/>
                                </a:lnTo>
                                <a:lnTo>
                                  <a:pt x="823" y="276"/>
                                </a:lnTo>
                                <a:lnTo>
                                  <a:pt x="823" y="282"/>
                                </a:lnTo>
                                <a:lnTo>
                                  <a:pt x="917" y="282"/>
                                </a:lnTo>
                                <a:lnTo>
                                  <a:pt x="917" y="276"/>
                                </a:lnTo>
                                <a:lnTo>
                                  <a:pt x="924" y="276"/>
                                </a:lnTo>
                                <a:lnTo>
                                  <a:pt x="927" y="178"/>
                                </a:lnTo>
                                <a:close/>
                                <a:moveTo>
                                  <a:pt x="1034" y="572"/>
                                </a:moveTo>
                                <a:lnTo>
                                  <a:pt x="1013" y="572"/>
                                </a:lnTo>
                                <a:lnTo>
                                  <a:pt x="1013" y="593"/>
                                </a:lnTo>
                                <a:lnTo>
                                  <a:pt x="1034" y="593"/>
                                </a:lnTo>
                                <a:lnTo>
                                  <a:pt x="1034" y="572"/>
                                </a:lnTo>
                                <a:close/>
                                <a:moveTo>
                                  <a:pt x="1044" y="294"/>
                                </a:moveTo>
                                <a:lnTo>
                                  <a:pt x="1019" y="294"/>
                                </a:lnTo>
                                <a:lnTo>
                                  <a:pt x="1019" y="339"/>
                                </a:lnTo>
                                <a:lnTo>
                                  <a:pt x="1044" y="339"/>
                                </a:lnTo>
                                <a:lnTo>
                                  <a:pt x="1044" y="294"/>
                                </a:lnTo>
                                <a:close/>
                                <a:moveTo>
                                  <a:pt x="1097" y="503"/>
                                </a:moveTo>
                                <a:lnTo>
                                  <a:pt x="1093" y="481"/>
                                </a:lnTo>
                                <a:lnTo>
                                  <a:pt x="1083" y="467"/>
                                </a:lnTo>
                                <a:lnTo>
                                  <a:pt x="1073" y="459"/>
                                </a:lnTo>
                                <a:lnTo>
                                  <a:pt x="1069" y="457"/>
                                </a:lnTo>
                                <a:lnTo>
                                  <a:pt x="1052" y="464"/>
                                </a:lnTo>
                                <a:lnTo>
                                  <a:pt x="1044" y="471"/>
                                </a:lnTo>
                                <a:lnTo>
                                  <a:pt x="1041" y="483"/>
                                </a:lnTo>
                                <a:lnTo>
                                  <a:pt x="1040" y="503"/>
                                </a:lnTo>
                                <a:lnTo>
                                  <a:pt x="1040" y="610"/>
                                </a:lnTo>
                                <a:lnTo>
                                  <a:pt x="1097" y="610"/>
                                </a:lnTo>
                                <a:lnTo>
                                  <a:pt x="1097" y="503"/>
                                </a:lnTo>
                                <a:close/>
                                <a:moveTo>
                                  <a:pt x="1102" y="6"/>
                                </a:moveTo>
                                <a:lnTo>
                                  <a:pt x="1096" y="0"/>
                                </a:lnTo>
                                <a:lnTo>
                                  <a:pt x="1082" y="0"/>
                                </a:lnTo>
                                <a:lnTo>
                                  <a:pt x="1076" y="6"/>
                                </a:lnTo>
                                <a:lnTo>
                                  <a:pt x="1076" y="20"/>
                                </a:lnTo>
                                <a:lnTo>
                                  <a:pt x="1082" y="26"/>
                                </a:lnTo>
                                <a:lnTo>
                                  <a:pt x="1096" y="26"/>
                                </a:lnTo>
                                <a:lnTo>
                                  <a:pt x="1102" y="20"/>
                                </a:lnTo>
                                <a:lnTo>
                                  <a:pt x="1102" y="13"/>
                                </a:lnTo>
                                <a:lnTo>
                                  <a:pt x="1102" y="6"/>
                                </a:lnTo>
                                <a:close/>
                                <a:moveTo>
                                  <a:pt x="1127" y="572"/>
                                </a:moveTo>
                                <a:lnTo>
                                  <a:pt x="1107" y="572"/>
                                </a:lnTo>
                                <a:lnTo>
                                  <a:pt x="1107" y="593"/>
                                </a:lnTo>
                                <a:lnTo>
                                  <a:pt x="1127" y="593"/>
                                </a:lnTo>
                                <a:lnTo>
                                  <a:pt x="1127" y="572"/>
                                </a:lnTo>
                                <a:close/>
                                <a:moveTo>
                                  <a:pt x="1161" y="572"/>
                                </a:moveTo>
                                <a:lnTo>
                                  <a:pt x="1140" y="572"/>
                                </a:lnTo>
                                <a:lnTo>
                                  <a:pt x="1140" y="593"/>
                                </a:lnTo>
                                <a:lnTo>
                                  <a:pt x="1161" y="593"/>
                                </a:lnTo>
                                <a:lnTo>
                                  <a:pt x="1161" y="572"/>
                                </a:lnTo>
                                <a:close/>
                                <a:moveTo>
                                  <a:pt x="1191" y="178"/>
                                </a:moveTo>
                                <a:lnTo>
                                  <a:pt x="1185" y="178"/>
                                </a:lnTo>
                                <a:lnTo>
                                  <a:pt x="1185" y="135"/>
                                </a:lnTo>
                                <a:lnTo>
                                  <a:pt x="1177" y="128"/>
                                </a:lnTo>
                                <a:lnTo>
                                  <a:pt x="1158" y="128"/>
                                </a:lnTo>
                                <a:lnTo>
                                  <a:pt x="1150" y="135"/>
                                </a:lnTo>
                                <a:lnTo>
                                  <a:pt x="1150" y="178"/>
                                </a:lnTo>
                                <a:lnTo>
                                  <a:pt x="1144" y="178"/>
                                </a:lnTo>
                                <a:lnTo>
                                  <a:pt x="1147" y="276"/>
                                </a:lnTo>
                                <a:lnTo>
                                  <a:pt x="1154" y="276"/>
                                </a:lnTo>
                                <a:lnTo>
                                  <a:pt x="1154" y="282"/>
                                </a:lnTo>
                                <a:lnTo>
                                  <a:pt x="1181" y="282"/>
                                </a:lnTo>
                                <a:lnTo>
                                  <a:pt x="1181" y="276"/>
                                </a:lnTo>
                                <a:lnTo>
                                  <a:pt x="1188" y="276"/>
                                </a:lnTo>
                                <a:lnTo>
                                  <a:pt x="1191" y="178"/>
                                </a:lnTo>
                                <a:close/>
                                <a:moveTo>
                                  <a:pt x="1194" y="572"/>
                                </a:moveTo>
                                <a:lnTo>
                                  <a:pt x="1174" y="572"/>
                                </a:lnTo>
                                <a:lnTo>
                                  <a:pt x="1174" y="593"/>
                                </a:lnTo>
                                <a:lnTo>
                                  <a:pt x="1194" y="593"/>
                                </a:lnTo>
                                <a:lnTo>
                                  <a:pt x="1194" y="572"/>
                                </a:lnTo>
                                <a:close/>
                                <a:moveTo>
                                  <a:pt x="1195" y="7"/>
                                </a:moveTo>
                                <a:lnTo>
                                  <a:pt x="1112" y="7"/>
                                </a:lnTo>
                                <a:lnTo>
                                  <a:pt x="1112" y="9"/>
                                </a:lnTo>
                                <a:lnTo>
                                  <a:pt x="1113" y="11"/>
                                </a:lnTo>
                                <a:lnTo>
                                  <a:pt x="1113" y="15"/>
                                </a:lnTo>
                                <a:lnTo>
                                  <a:pt x="1112" y="17"/>
                                </a:lnTo>
                                <a:lnTo>
                                  <a:pt x="1112" y="19"/>
                                </a:lnTo>
                                <a:lnTo>
                                  <a:pt x="1195" y="19"/>
                                </a:lnTo>
                                <a:lnTo>
                                  <a:pt x="1195" y="7"/>
                                </a:lnTo>
                                <a:close/>
                                <a:moveTo>
                                  <a:pt x="1248" y="665"/>
                                </a:moveTo>
                                <a:lnTo>
                                  <a:pt x="1239" y="665"/>
                                </a:lnTo>
                                <a:lnTo>
                                  <a:pt x="1239" y="8"/>
                                </a:lnTo>
                                <a:lnTo>
                                  <a:pt x="1214" y="8"/>
                                </a:lnTo>
                                <a:lnTo>
                                  <a:pt x="1214" y="178"/>
                                </a:lnTo>
                                <a:lnTo>
                                  <a:pt x="1208" y="178"/>
                                </a:lnTo>
                                <a:lnTo>
                                  <a:pt x="1211" y="276"/>
                                </a:lnTo>
                                <a:lnTo>
                                  <a:pt x="1218" y="276"/>
                                </a:lnTo>
                                <a:lnTo>
                                  <a:pt x="1218" y="572"/>
                                </a:lnTo>
                                <a:lnTo>
                                  <a:pt x="1208" y="572"/>
                                </a:lnTo>
                                <a:lnTo>
                                  <a:pt x="1208" y="593"/>
                                </a:lnTo>
                                <a:lnTo>
                                  <a:pt x="1218" y="593"/>
                                </a:lnTo>
                                <a:lnTo>
                                  <a:pt x="1239" y="861"/>
                                </a:lnTo>
                                <a:lnTo>
                                  <a:pt x="1239" y="686"/>
                                </a:lnTo>
                                <a:lnTo>
                                  <a:pt x="1248" y="686"/>
                                </a:lnTo>
                                <a:lnTo>
                                  <a:pt x="1248" y="665"/>
                                </a:lnTo>
                                <a:close/>
                                <a:moveTo>
                                  <a:pt x="1281" y="665"/>
                                </a:moveTo>
                                <a:lnTo>
                                  <a:pt x="1261" y="665"/>
                                </a:lnTo>
                                <a:lnTo>
                                  <a:pt x="1261" y="686"/>
                                </a:lnTo>
                                <a:lnTo>
                                  <a:pt x="1281" y="686"/>
                                </a:lnTo>
                                <a:lnTo>
                                  <a:pt x="1281" y="665"/>
                                </a:lnTo>
                                <a:close/>
                                <a:moveTo>
                                  <a:pt x="1315" y="665"/>
                                </a:moveTo>
                                <a:lnTo>
                                  <a:pt x="1294" y="665"/>
                                </a:lnTo>
                                <a:lnTo>
                                  <a:pt x="1294" y="686"/>
                                </a:lnTo>
                                <a:lnTo>
                                  <a:pt x="1315" y="686"/>
                                </a:lnTo>
                                <a:lnTo>
                                  <a:pt x="1315" y="665"/>
                                </a:lnTo>
                                <a:close/>
                                <a:moveTo>
                                  <a:pt x="1350" y="8"/>
                                </a:moveTo>
                                <a:lnTo>
                                  <a:pt x="1252" y="8"/>
                                </a:lnTo>
                                <a:lnTo>
                                  <a:pt x="1252" y="19"/>
                                </a:lnTo>
                                <a:lnTo>
                                  <a:pt x="1350" y="19"/>
                                </a:lnTo>
                                <a:lnTo>
                                  <a:pt x="1349" y="17"/>
                                </a:lnTo>
                                <a:lnTo>
                                  <a:pt x="1349" y="15"/>
                                </a:lnTo>
                                <a:lnTo>
                                  <a:pt x="1349" y="13"/>
                                </a:lnTo>
                                <a:lnTo>
                                  <a:pt x="1349" y="11"/>
                                </a:lnTo>
                                <a:lnTo>
                                  <a:pt x="1349" y="9"/>
                                </a:lnTo>
                                <a:lnTo>
                                  <a:pt x="1350" y="8"/>
                                </a:lnTo>
                                <a:close/>
                                <a:moveTo>
                                  <a:pt x="1372" y="9"/>
                                </a:moveTo>
                                <a:lnTo>
                                  <a:pt x="1369" y="5"/>
                                </a:lnTo>
                                <a:lnTo>
                                  <a:pt x="1360" y="5"/>
                                </a:lnTo>
                                <a:lnTo>
                                  <a:pt x="1357" y="9"/>
                                </a:lnTo>
                                <a:lnTo>
                                  <a:pt x="1357" y="13"/>
                                </a:lnTo>
                                <a:lnTo>
                                  <a:pt x="1357" y="17"/>
                                </a:lnTo>
                                <a:lnTo>
                                  <a:pt x="1360" y="21"/>
                                </a:lnTo>
                                <a:lnTo>
                                  <a:pt x="1369" y="21"/>
                                </a:lnTo>
                                <a:lnTo>
                                  <a:pt x="1372" y="17"/>
                                </a:lnTo>
                                <a:lnTo>
                                  <a:pt x="1372" y="9"/>
                                </a:lnTo>
                                <a:close/>
                                <a:moveTo>
                                  <a:pt x="1387" y="665"/>
                                </a:moveTo>
                                <a:lnTo>
                                  <a:pt x="1374" y="658"/>
                                </a:lnTo>
                                <a:lnTo>
                                  <a:pt x="1344" y="658"/>
                                </a:lnTo>
                                <a:lnTo>
                                  <a:pt x="1330" y="665"/>
                                </a:lnTo>
                                <a:lnTo>
                                  <a:pt x="1330" y="756"/>
                                </a:lnTo>
                                <a:lnTo>
                                  <a:pt x="1387" y="756"/>
                                </a:lnTo>
                                <a:lnTo>
                                  <a:pt x="1387" y="665"/>
                                </a:lnTo>
                                <a:close/>
                                <a:moveTo>
                                  <a:pt x="1423" y="665"/>
                                </a:moveTo>
                                <a:lnTo>
                                  <a:pt x="1403" y="665"/>
                                </a:lnTo>
                                <a:lnTo>
                                  <a:pt x="1403" y="686"/>
                                </a:lnTo>
                                <a:lnTo>
                                  <a:pt x="1423" y="686"/>
                                </a:lnTo>
                                <a:lnTo>
                                  <a:pt x="1423" y="665"/>
                                </a:lnTo>
                                <a:close/>
                                <a:moveTo>
                                  <a:pt x="1457" y="665"/>
                                </a:moveTo>
                                <a:lnTo>
                                  <a:pt x="1436" y="665"/>
                                </a:lnTo>
                                <a:lnTo>
                                  <a:pt x="1436" y="686"/>
                                </a:lnTo>
                                <a:lnTo>
                                  <a:pt x="1457" y="686"/>
                                </a:lnTo>
                                <a:lnTo>
                                  <a:pt x="1457" y="665"/>
                                </a:lnTo>
                                <a:close/>
                                <a:moveTo>
                                  <a:pt x="1477" y="8"/>
                                </a:moveTo>
                                <a:lnTo>
                                  <a:pt x="1379" y="8"/>
                                </a:lnTo>
                                <a:lnTo>
                                  <a:pt x="1380" y="9"/>
                                </a:lnTo>
                                <a:lnTo>
                                  <a:pt x="1381" y="11"/>
                                </a:lnTo>
                                <a:lnTo>
                                  <a:pt x="1381" y="15"/>
                                </a:lnTo>
                                <a:lnTo>
                                  <a:pt x="1380" y="17"/>
                                </a:lnTo>
                                <a:lnTo>
                                  <a:pt x="1379" y="19"/>
                                </a:lnTo>
                                <a:lnTo>
                                  <a:pt x="1477" y="19"/>
                                </a:lnTo>
                                <a:lnTo>
                                  <a:pt x="1477" y="8"/>
                                </a:lnTo>
                                <a:close/>
                                <a:moveTo>
                                  <a:pt x="1499" y="7"/>
                                </a:moveTo>
                                <a:lnTo>
                                  <a:pt x="1478" y="7"/>
                                </a:lnTo>
                                <a:lnTo>
                                  <a:pt x="1478" y="665"/>
                                </a:lnTo>
                                <a:lnTo>
                                  <a:pt x="1470" y="665"/>
                                </a:lnTo>
                                <a:lnTo>
                                  <a:pt x="1470" y="685"/>
                                </a:lnTo>
                                <a:lnTo>
                                  <a:pt x="1478" y="685"/>
                                </a:lnTo>
                                <a:lnTo>
                                  <a:pt x="1478" y="861"/>
                                </a:lnTo>
                                <a:lnTo>
                                  <a:pt x="1499" y="861"/>
                                </a:lnTo>
                                <a:lnTo>
                                  <a:pt x="1499" y="685"/>
                                </a:lnTo>
                                <a:lnTo>
                                  <a:pt x="1499" y="665"/>
                                </a:lnTo>
                                <a:lnTo>
                                  <a:pt x="1499" y="7"/>
                                </a:lnTo>
                                <a:close/>
                                <a:moveTo>
                                  <a:pt x="1532" y="665"/>
                                </a:moveTo>
                                <a:lnTo>
                                  <a:pt x="1511" y="665"/>
                                </a:lnTo>
                                <a:lnTo>
                                  <a:pt x="1511" y="686"/>
                                </a:lnTo>
                                <a:lnTo>
                                  <a:pt x="1532" y="686"/>
                                </a:lnTo>
                                <a:lnTo>
                                  <a:pt x="1532" y="665"/>
                                </a:lnTo>
                                <a:close/>
                                <a:moveTo>
                                  <a:pt x="1565" y="665"/>
                                </a:moveTo>
                                <a:lnTo>
                                  <a:pt x="1545" y="665"/>
                                </a:lnTo>
                                <a:lnTo>
                                  <a:pt x="1545" y="686"/>
                                </a:lnTo>
                                <a:lnTo>
                                  <a:pt x="1565" y="686"/>
                                </a:lnTo>
                                <a:lnTo>
                                  <a:pt x="1565" y="665"/>
                                </a:lnTo>
                                <a:close/>
                                <a:moveTo>
                                  <a:pt x="1636" y="665"/>
                                </a:moveTo>
                                <a:lnTo>
                                  <a:pt x="1622" y="658"/>
                                </a:lnTo>
                                <a:lnTo>
                                  <a:pt x="1592" y="658"/>
                                </a:lnTo>
                                <a:lnTo>
                                  <a:pt x="1579" y="665"/>
                                </a:lnTo>
                                <a:lnTo>
                                  <a:pt x="1579" y="756"/>
                                </a:lnTo>
                                <a:lnTo>
                                  <a:pt x="1636" y="756"/>
                                </a:lnTo>
                                <a:lnTo>
                                  <a:pt x="1636" y="665"/>
                                </a:lnTo>
                                <a:close/>
                                <a:moveTo>
                                  <a:pt x="1674" y="665"/>
                                </a:moveTo>
                                <a:lnTo>
                                  <a:pt x="1653" y="665"/>
                                </a:lnTo>
                                <a:lnTo>
                                  <a:pt x="1653" y="686"/>
                                </a:lnTo>
                                <a:lnTo>
                                  <a:pt x="1674" y="686"/>
                                </a:lnTo>
                                <a:lnTo>
                                  <a:pt x="1674" y="665"/>
                                </a:lnTo>
                                <a:close/>
                                <a:moveTo>
                                  <a:pt x="1707" y="665"/>
                                </a:moveTo>
                                <a:lnTo>
                                  <a:pt x="1687" y="665"/>
                                </a:lnTo>
                                <a:lnTo>
                                  <a:pt x="1687" y="686"/>
                                </a:lnTo>
                                <a:lnTo>
                                  <a:pt x="1707" y="686"/>
                                </a:lnTo>
                                <a:lnTo>
                                  <a:pt x="1707" y="665"/>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38709543"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125"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259208006" name="AutoShape 5"/>
                        <wps:cNvSpPr>
                          <a:spLocks/>
                        </wps:cNvSpPr>
                        <wps:spPr bwMode="auto">
                          <a:xfrm>
                            <a:off x="10889" y="-1363"/>
                            <a:ext cx="364" cy="579"/>
                          </a:xfrm>
                          <a:custGeom>
                            <a:avLst/>
                            <a:gdLst>
                              <a:gd name="T0" fmla="*/ 80 w 364"/>
                              <a:gd name="T1" fmla="*/ -1330 h 579"/>
                              <a:gd name="T2" fmla="*/ 71 w 364"/>
                              <a:gd name="T3" fmla="*/ -1343 h 579"/>
                              <a:gd name="T4" fmla="*/ 71 w 364"/>
                              <a:gd name="T5" fmla="*/ -803 h 579"/>
                              <a:gd name="T6" fmla="*/ 14 w 364"/>
                              <a:gd name="T7" fmla="*/ -910 h 579"/>
                              <a:gd name="T8" fmla="*/ 29 w 364"/>
                              <a:gd name="T9" fmla="*/ -947 h 579"/>
                              <a:gd name="T10" fmla="*/ 43 w 364"/>
                              <a:gd name="T11" fmla="*/ -957 h 579"/>
                              <a:gd name="T12" fmla="*/ 68 w 364"/>
                              <a:gd name="T13" fmla="*/ -942 h 579"/>
                              <a:gd name="T14" fmla="*/ 71 w 364"/>
                              <a:gd name="T15" fmla="*/ -910 h 579"/>
                              <a:gd name="T16" fmla="*/ 68 w 364"/>
                              <a:gd name="T17" fmla="*/ -1347 h 579"/>
                              <a:gd name="T18" fmla="*/ 68 w 364"/>
                              <a:gd name="T19" fmla="*/ -1109 h 579"/>
                              <a:gd name="T20" fmla="*/ 17 w 364"/>
                              <a:gd name="T21" fmla="*/ -1229 h 579"/>
                              <a:gd name="T22" fmla="*/ 29 w 364"/>
                              <a:gd name="T23" fmla="*/ -1242 h 579"/>
                              <a:gd name="T24" fmla="*/ 57 w 364"/>
                              <a:gd name="T25" fmla="*/ -1229 h 579"/>
                              <a:gd name="T26" fmla="*/ 68 w 364"/>
                              <a:gd name="T27" fmla="*/ -1347 h 579"/>
                              <a:gd name="T28" fmla="*/ 56 w 364"/>
                              <a:gd name="T29" fmla="*/ -1356 h 579"/>
                              <a:gd name="T30" fmla="*/ 56 w 364"/>
                              <a:gd name="T31" fmla="*/ -1310 h 579"/>
                              <a:gd name="T32" fmla="*/ 35 w 364"/>
                              <a:gd name="T33" fmla="*/ -1304 h 579"/>
                              <a:gd name="T34" fmla="*/ 29 w 364"/>
                              <a:gd name="T35" fmla="*/ -1324 h 579"/>
                              <a:gd name="T36" fmla="*/ 50 w 364"/>
                              <a:gd name="T37" fmla="*/ -1330 h 579"/>
                              <a:gd name="T38" fmla="*/ 56 w 364"/>
                              <a:gd name="T39" fmla="*/ -1356 h 579"/>
                              <a:gd name="T40" fmla="*/ 43 w 364"/>
                              <a:gd name="T41" fmla="*/ -1363 h 579"/>
                              <a:gd name="T42" fmla="*/ 5 w 364"/>
                              <a:gd name="T43" fmla="*/ -1346 h 579"/>
                              <a:gd name="T44" fmla="*/ 0 w 364"/>
                              <a:gd name="T45" fmla="*/ -1310 h 579"/>
                              <a:gd name="T46" fmla="*/ 86 w 364"/>
                              <a:gd name="T47" fmla="*/ -784 h 579"/>
                              <a:gd name="T48" fmla="*/ 86 w 364"/>
                              <a:gd name="T49" fmla="*/ -957 h 579"/>
                              <a:gd name="T50" fmla="*/ 86 w 364"/>
                              <a:gd name="T51" fmla="*/ -1242 h 579"/>
                              <a:gd name="T52" fmla="*/ 86 w 364"/>
                              <a:gd name="T53" fmla="*/ -1308 h 579"/>
                              <a:gd name="T54" fmla="*/ 353 w 364"/>
                              <a:gd name="T55" fmla="*/ -1292 h 579"/>
                              <a:gd name="T56" fmla="*/ 353 w 364"/>
                              <a:gd name="T57" fmla="*/ -793 h 579"/>
                              <a:gd name="T58" fmla="*/ 229 w 364"/>
                              <a:gd name="T59" fmla="*/ -932 h 579"/>
                              <a:gd name="T60" fmla="*/ 247 w 364"/>
                              <a:gd name="T61" fmla="*/ -978 h 579"/>
                              <a:gd name="T62" fmla="*/ 291 w 364"/>
                              <a:gd name="T63" fmla="*/ -997 h 579"/>
                              <a:gd name="T64" fmla="*/ 335 w 364"/>
                              <a:gd name="T65" fmla="*/ -978 h 579"/>
                              <a:gd name="T66" fmla="*/ 353 w 364"/>
                              <a:gd name="T67" fmla="*/ -932 h 579"/>
                              <a:gd name="T68" fmla="*/ 337 w 364"/>
                              <a:gd name="T69" fmla="*/ -1292 h 579"/>
                              <a:gd name="T70" fmla="*/ 337 w 364"/>
                              <a:gd name="T71" fmla="*/ -1109 h 579"/>
                              <a:gd name="T72" fmla="*/ 245 w 364"/>
                              <a:gd name="T73" fmla="*/ -1221 h 579"/>
                              <a:gd name="T74" fmla="*/ 264 w 364"/>
                              <a:gd name="T75" fmla="*/ -1229 h 579"/>
                              <a:gd name="T76" fmla="*/ 318 w 364"/>
                              <a:gd name="T77" fmla="*/ -1242 h 579"/>
                              <a:gd name="T78" fmla="*/ 329 w 364"/>
                              <a:gd name="T79" fmla="*/ -1229 h 579"/>
                              <a:gd name="T80" fmla="*/ 337 w 364"/>
                              <a:gd name="T81" fmla="*/ -1292 h 579"/>
                              <a:gd name="T82" fmla="*/ 219 w 364"/>
                              <a:gd name="T83" fmla="*/ -784 h 579"/>
                              <a:gd name="T84" fmla="*/ 363 w 364"/>
                              <a:gd name="T85" fmla="*/ -793 h 579"/>
                              <a:gd name="T86" fmla="*/ 363 w 364"/>
                              <a:gd name="T87" fmla="*/ -1109 h 579"/>
                              <a:gd name="T88" fmla="*/ 363 w 364"/>
                              <a:gd name="T89" fmla="*/ -1292 h 579"/>
                              <a:gd name="T90" fmla="*/ 352 w 364"/>
                              <a:gd name="T91" fmla="*/ -1340 h 579"/>
                              <a:gd name="T92" fmla="*/ 230 w 364"/>
                              <a:gd name="T93" fmla="*/ -1340 h 579"/>
                              <a:gd name="T94" fmla="*/ 219 w 364"/>
                              <a:gd name="T95" fmla="*/ -1304 h 579"/>
                              <a:gd name="T96" fmla="*/ 363 w 364"/>
                              <a:gd name="T97" fmla="*/ -1329 h 579"/>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364" h="579">
                                <a:moveTo>
                                  <a:pt x="86" y="55"/>
                                </a:moveTo>
                                <a:lnTo>
                                  <a:pt x="80" y="33"/>
                                </a:lnTo>
                                <a:lnTo>
                                  <a:pt x="79" y="29"/>
                                </a:lnTo>
                                <a:lnTo>
                                  <a:pt x="71" y="20"/>
                                </a:lnTo>
                                <a:lnTo>
                                  <a:pt x="71" y="453"/>
                                </a:lnTo>
                                <a:lnTo>
                                  <a:pt x="71" y="560"/>
                                </a:lnTo>
                                <a:lnTo>
                                  <a:pt x="14" y="560"/>
                                </a:lnTo>
                                <a:lnTo>
                                  <a:pt x="14" y="453"/>
                                </a:lnTo>
                                <a:lnTo>
                                  <a:pt x="19" y="431"/>
                                </a:lnTo>
                                <a:lnTo>
                                  <a:pt x="29" y="416"/>
                                </a:lnTo>
                                <a:lnTo>
                                  <a:pt x="38" y="409"/>
                                </a:lnTo>
                                <a:lnTo>
                                  <a:pt x="43" y="406"/>
                                </a:lnTo>
                                <a:lnTo>
                                  <a:pt x="59" y="413"/>
                                </a:lnTo>
                                <a:lnTo>
                                  <a:pt x="68" y="421"/>
                                </a:lnTo>
                                <a:lnTo>
                                  <a:pt x="71" y="432"/>
                                </a:lnTo>
                                <a:lnTo>
                                  <a:pt x="71" y="453"/>
                                </a:lnTo>
                                <a:lnTo>
                                  <a:pt x="71" y="20"/>
                                </a:lnTo>
                                <a:lnTo>
                                  <a:pt x="68" y="16"/>
                                </a:lnTo>
                                <a:lnTo>
                                  <a:pt x="68" y="134"/>
                                </a:lnTo>
                                <a:lnTo>
                                  <a:pt x="68" y="254"/>
                                </a:lnTo>
                                <a:lnTo>
                                  <a:pt x="17" y="254"/>
                                </a:lnTo>
                                <a:lnTo>
                                  <a:pt x="17" y="134"/>
                                </a:lnTo>
                                <a:lnTo>
                                  <a:pt x="29" y="134"/>
                                </a:lnTo>
                                <a:lnTo>
                                  <a:pt x="29" y="121"/>
                                </a:lnTo>
                                <a:lnTo>
                                  <a:pt x="57" y="121"/>
                                </a:lnTo>
                                <a:lnTo>
                                  <a:pt x="57" y="134"/>
                                </a:lnTo>
                                <a:lnTo>
                                  <a:pt x="68" y="134"/>
                                </a:lnTo>
                                <a:lnTo>
                                  <a:pt x="68" y="16"/>
                                </a:lnTo>
                                <a:lnTo>
                                  <a:pt x="64" y="12"/>
                                </a:lnTo>
                                <a:lnTo>
                                  <a:pt x="56" y="7"/>
                                </a:lnTo>
                                <a:lnTo>
                                  <a:pt x="56" y="39"/>
                                </a:lnTo>
                                <a:lnTo>
                                  <a:pt x="56" y="53"/>
                                </a:lnTo>
                                <a:lnTo>
                                  <a:pt x="50" y="59"/>
                                </a:lnTo>
                                <a:lnTo>
                                  <a:pt x="35" y="59"/>
                                </a:lnTo>
                                <a:lnTo>
                                  <a:pt x="29" y="53"/>
                                </a:lnTo>
                                <a:lnTo>
                                  <a:pt x="29" y="39"/>
                                </a:lnTo>
                                <a:lnTo>
                                  <a:pt x="35" y="33"/>
                                </a:lnTo>
                                <a:lnTo>
                                  <a:pt x="50" y="33"/>
                                </a:lnTo>
                                <a:lnTo>
                                  <a:pt x="56" y="39"/>
                                </a:lnTo>
                                <a:lnTo>
                                  <a:pt x="56" y="7"/>
                                </a:lnTo>
                                <a:lnTo>
                                  <a:pt x="50" y="3"/>
                                </a:lnTo>
                                <a:lnTo>
                                  <a:pt x="43" y="0"/>
                                </a:lnTo>
                                <a:lnTo>
                                  <a:pt x="18" y="8"/>
                                </a:lnTo>
                                <a:lnTo>
                                  <a:pt x="5" y="17"/>
                                </a:lnTo>
                                <a:lnTo>
                                  <a:pt x="0" y="31"/>
                                </a:lnTo>
                                <a:lnTo>
                                  <a:pt x="0" y="53"/>
                                </a:lnTo>
                                <a:lnTo>
                                  <a:pt x="0" y="579"/>
                                </a:lnTo>
                                <a:lnTo>
                                  <a:pt x="86" y="579"/>
                                </a:lnTo>
                                <a:lnTo>
                                  <a:pt x="86" y="560"/>
                                </a:lnTo>
                                <a:lnTo>
                                  <a:pt x="86" y="406"/>
                                </a:lnTo>
                                <a:lnTo>
                                  <a:pt x="86" y="254"/>
                                </a:lnTo>
                                <a:lnTo>
                                  <a:pt x="86" y="121"/>
                                </a:lnTo>
                                <a:lnTo>
                                  <a:pt x="86" y="59"/>
                                </a:lnTo>
                                <a:lnTo>
                                  <a:pt x="86" y="55"/>
                                </a:lnTo>
                                <a:close/>
                                <a:moveTo>
                                  <a:pt x="363" y="71"/>
                                </a:moveTo>
                                <a:lnTo>
                                  <a:pt x="353" y="71"/>
                                </a:lnTo>
                                <a:lnTo>
                                  <a:pt x="353" y="431"/>
                                </a:lnTo>
                                <a:lnTo>
                                  <a:pt x="353" y="570"/>
                                </a:lnTo>
                                <a:lnTo>
                                  <a:pt x="229" y="570"/>
                                </a:lnTo>
                                <a:lnTo>
                                  <a:pt x="229" y="431"/>
                                </a:lnTo>
                                <a:lnTo>
                                  <a:pt x="234" y="405"/>
                                </a:lnTo>
                                <a:lnTo>
                                  <a:pt x="247" y="385"/>
                                </a:lnTo>
                                <a:lnTo>
                                  <a:pt x="267" y="371"/>
                                </a:lnTo>
                                <a:lnTo>
                                  <a:pt x="291" y="366"/>
                                </a:lnTo>
                                <a:lnTo>
                                  <a:pt x="315" y="371"/>
                                </a:lnTo>
                                <a:lnTo>
                                  <a:pt x="335" y="385"/>
                                </a:lnTo>
                                <a:lnTo>
                                  <a:pt x="348" y="405"/>
                                </a:lnTo>
                                <a:lnTo>
                                  <a:pt x="353" y="431"/>
                                </a:lnTo>
                                <a:lnTo>
                                  <a:pt x="353" y="71"/>
                                </a:lnTo>
                                <a:lnTo>
                                  <a:pt x="337" y="71"/>
                                </a:lnTo>
                                <a:lnTo>
                                  <a:pt x="337" y="142"/>
                                </a:lnTo>
                                <a:lnTo>
                                  <a:pt x="337" y="254"/>
                                </a:lnTo>
                                <a:lnTo>
                                  <a:pt x="245" y="254"/>
                                </a:lnTo>
                                <a:lnTo>
                                  <a:pt x="245" y="142"/>
                                </a:lnTo>
                                <a:lnTo>
                                  <a:pt x="254" y="134"/>
                                </a:lnTo>
                                <a:lnTo>
                                  <a:pt x="264" y="134"/>
                                </a:lnTo>
                                <a:lnTo>
                                  <a:pt x="264" y="121"/>
                                </a:lnTo>
                                <a:lnTo>
                                  <a:pt x="318" y="121"/>
                                </a:lnTo>
                                <a:lnTo>
                                  <a:pt x="318" y="134"/>
                                </a:lnTo>
                                <a:lnTo>
                                  <a:pt x="329" y="134"/>
                                </a:lnTo>
                                <a:lnTo>
                                  <a:pt x="337" y="142"/>
                                </a:lnTo>
                                <a:lnTo>
                                  <a:pt x="337" y="71"/>
                                </a:lnTo>
                                <a:lnTo>
                                  <a:pt x="219" y="71"/>
                                </a:lnTo>
                                <a:lnTo>
                                  <a:pt x="219" y="579"/>
                                </a:lnTo>
                                <a:lnTo>
                                  <a:pt x="363" y="579"/>
                                </a:lnTo>
                                <a:lnTo>
                                  <a:pt x="363" y="570"/>
                                </a:lnTo>
                                <a:lnTo>
                                  <a:pt x="363" y="366"/>
                                </a:lnTo>
                                <a:lnTo>
                                  <a:pt x="363" y="254"/>
                                </a:lnTo>
                                <a:lnTo>
                                  <a:pt x="363" y="121"/>
                                </a:lnTo>
                                <a:lnTo>
                                  <a:pt x="363" y="71"/>
                                </a:lnTo>
                                <a:close/>
                                <a:moveTo>
                                  <a:pt x="363" y="34"/>
                                </a:moveTo>
                                <a:lnTo>
                                  <a:pt x="352" y="23"/>
                                </a:lnTo>
                                <a:lnTo>
                                  <a:pt x="339" y="23"/>
                                </a:lnTo>
                                <a:lnTo>
                                  <a:pt x="230" y="23"/>
                                </a:lnTo>
                                <a:lnTo>
                                  <a:pt x="219" y="34"/>
                                </a:lnTo>
                                <a:lnTo>
                                  <a:pt x="219" y="59"/>
                                </a:lnTo>
                                <a:lnTo>
                                  <a:pt x="363" y="59"/>
                                </a:lnTo>
                                <a:lnTo>
                                  <a:pt x="363" y="34"/>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42041601"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43" y="-1718"/>
                            <a:ext cx="618" cy="308"/>
                          </a:xfrm>
                          <a:prstGeom prst="rect">
                            <a:avLst/>
                          </a:prstGeom>
                          <a:noFill/>
                          <a:extLst>
                            <a:ext uri="{909E8E84-426E-40DD-AFC4-6F175D3DCCD1}">
                              <a14:hiddenFill xmlns:a14="http://schemas.microsoft.com/office/drawing/2010/main">
                                <a:solidFill>
                                  <a:srgbClr val="FFFFFF"/>
                                </a:solidFill>
                              </a14:hiddenFill>
                            </a:ext>
                          </a:extLst>
                        </pic:spPr>
                      </pic:pic>
                      <wps:wsp>
                        <wps:cNvPr id="1637816291" name="AutoShape 3"/>
                        <wps:cNvSpPr>
                          <a:spLocks/>
                        </wps:cNvSpPr>
                        <wps:spPr bwMode="auto">
                          <a:xfrm>
                            <a:off x="10043" y="-1865"/>
                            <a:ext cx="1272" cy="1323"/>
                          </a:xfrm>
                          <a:custGeom>
                            <a:avLst/>
                            <a:gdLst>
                              <a:gd name="T0" fmla="*/ 669 w 1272"/>
                              <a:gd name="T1" fmla="*/ -1857 h 1323"/>
                              <a:gd name="T2" fmla="*/ 661 w 1272"/>
                              <a:gd name="T3" fmla="*/ -1865 h 1323"/>
                              <a:gd name="T4" fmla="*/ 141 w 1272"/>
                              <a:gd name="T5" fmla="*/ -1865 h 1323"/>
                              <a:gd name="T6" fmla="*/ 133 w 1272"/>
                              <a:gd name="T7" fmla="*/ -1857 h 1323"/>
                              <a:gd name="T8" fmla="*/ 133 w 1272"/>
                              <a:gd name="T9" fmla="*/ -1848 h 1323"/>
                              <a:gd name="T10" fmla="*/ 669 w 1272"/>
                              <a:gd name="T11" fmla="*/ -1848 h 1323"/>
                              <a:gd name="T12" fmla="*/ 669 w 1272"/>
                              <a:gd name="T13" fmla="*/ -1857 h 1323"/>
                              <a:gd name="T14" fmla="*/ 802 w 1272"/>
                              <a:gd name="T15" fmla="*/ -1647 h 1323"/>
                              <a:gd name="T16" fmla="*/ 667 w 1272"/>
                              <a:gd name="T17" fmla="*/ -1834 h 1323"/>
                              <a:gd name="T18" fmla="*/ 135 w 1272"/>
                              <a:gd name="T19" fmla="*/ -1834 h 1323"/>
                              <a:gd name="T20" fmla="*/ 0 w 1272"/>
                              <a:gd name="T21" fmla="*/ -1647 h 1323"/>
                              <a:gd name="T22" fmla="*/ 119 w 1272"/>
                              <a:gd name="T23" fmla="*/ -1513 h 1323"/>
                              <a:gd name="T24" fmla="*/ 305 w 1272"/>
                              <a:gd name="T25" fmla="*/ -1513 h 1323"/>
                              <a:gd name="T26" fmla="*/ 305 w 1272"/>
                              <a:gd name="T27" fmla="*/ -1546 h 1323"/>
                              <a:gd name="T28" fmla="*/ 308 w 1272"/>
                              <a:gd name="T29" fmla="*/ -1561 h 1323"/>
                              <a:gd name="T30" fmla="*/ 316 w 1272"/>
                              <a:gd name="T31" fmla="*/ -1574 h 1323"/>
                              <a:gd name="T32" fmla="*/ 329 w 1272"/>
                              <a:gd name="T33" fmla="*/ -1582 h 1323"/>
                              <a:gd name="T34" fmla="*/ 344 w 1272"/>
                              <a:gd name="T35" fmla="*/ -1585 h 1323"/>
                              <a:gd name="T36" fmla="*/ 355 w 1272"/>
                              <a:gd name="T37" fmla="*/ -1585 h 1323"/>
                              <a:gd name="T38" fmla="*/ 365 w 1272"/>
                              <a:gd name="T39" fmla="*/ -1581 h 1323"/>
                              <a:gd name="T40" fmla="*/ 373 w 1272"/>
                              <a:gd name="T41" fmla="*/ -1573 h 1323"/>
                              <a:gd name="T42" fmla="*/ 380 w 1272"/>
                              <a:gd name="T43" fmla="*/ -1581 h 1323"/>
                              <a:gd name="T44" fmla="*/ 390 w 1272"/>
                              <a:gd name="T45" fmla="*/ -1585 h 1323"/>
                              <a:gd name="T46" fmla="*/ 412 w 1272"/>
                              <a:gd name="T47" fmla="*/ -1585 h 1323"/>
                              <a:gd name="T48" fmla="*/ 422 w 1272"/>
                              <a:gd name="T49" fmla="*/ -1581 h 1323"/>
                              <a:gd name="T50" fmla="*/ 430 w 1272"/>
                              <a:gd name="T51" fmla="*/ -1573 h 1323"/>
                              <a:gd name="T52" fmla="*/ 437 w 1272"/>
                              <a:gd name="T53" fmla="*/ -1581 h 1323"/>
                              <a:gd name="T54" fmla="*/ 447 w 1272"/>
                              <a:gd name="T55" fmla="*/ -1585 h 1323"/>
                              <a:gd name="T56" fmla="*/ 458 w 1272"/>
                              <a:gd name="T57" fmla="*/ -1585 h 1323"/>
                              <a:gd name="T58" fmla="*/ 474 w 1272"/>
                              <a:gd name="T59" fmla="*/ -1582 h 1323"/>
                              <a:gd name="T60" fmla="*/ 486 w 1272"/>
                              <a:gd name="T61" fmla="*/ -1574 h 1323"/>
                              <a:gd name="T62" fmla="*/ 495 w 1272"/>
                              <a:gd name="T63" fmla="*/ -1561 h 1323"/>
                              <a:gd name="T64" fmla="*/ 498 w 1272"/>
                              <a:gd name="T65" fmla="*/ -1546 h 1323"/>
                              <a:gd name="T66" fmla="*/ 498 w 1272"/>
                              <a:gd name="T67" fmla="*/ -1513 h 1323"/>
                              <a:gd name="T68" fmla="*/ 684 w 1272"/>
                              <a:gd name="T69" fmla="*/ -1513 h 1323"/>
                              <a:gd name="T70" fmla="*/ 802 w 1272"/>
                              <a:gd name="T71" fmla="*/ -1647 h 1323"/>
                              <a:gd name="T72" fmla="*/ 915 w 1272"/>
                              <a:gd name="T73" fmla="*/ -1784 h 1323"/>
                              <a:gd name="T74" fmla="*/ 897 w 1272"/>
                              <a:gd name="T75" fmla="*/ -1794 h 1323"/>
                              <a:gd name="T76" fmla="*/ 879 w 1272"/>
                              <a:gd name="T77" fmla="*/ -1784 h 1323"/>
                              <a:gd name="T78" fmla="*/ 888 w 1272"/>
                              <a:gd name="T79" fmla="*/ -1768 h 1323"/>
                              <a:gd name="T80" fmla="*/ 890 w 1272"/>
                              <a:gd name="T81" fmla="*/ -1764 h 1323"/>
                              <a:gd name="T82" fmla="*/ 890 w 1272"/>
                              <a:gd name="T83" fmla="*/ -1739 h 1323"/>
                              <a:gd name="T84" fmla="*/ 881 w 1272"/>
                              <a:gd name="T85" fmla="*/ -1730 h 1323"/>
                              <a:gd name="T86" fmla="*/ 913 w 1272"/>
                              <a:gd name="T87" fmla="*/ -1730 h 1323"/>
                              <a:gd name="T88" fmla="*/ 904 w 1272"/>
                              <a:gd name="T89" fmla="*/ -1739 h 1323"/>
                              <a:gd name="T90" fmla="*/ 904 w 1272"/>
                              <a:gd name="T91" fmla="*/ -1764 h 1323"/>
                              <a:gd name="T92" fmla="*/ 908 w 1272"/>
                              <a:gd name="T93" fmla="*/ -1770 h 1323"/>
                              <a:gd name="T94" fmla="*/ 915 w 1272"/>
                              <a:gd name="T95" fmla="*/ -1784 h 1323"/>
                              <a:gd name="T96" fmla="*/ 1272 w 1272"/>
                              <a:gd name="T97" fmla="*/ -1396 h 1323"/>
                              <a:gd name="T98" fmla="*/ 1052 w 1272"/>
                              <a:gd name="T99" fmla="*/ -1396 h 1323"/>
                              <a:gd name="T100" fmla="*/ 1052 w 1272"/>
                              <a:gd name="T101" fmla="*/ -1384 h 1323"/>
                              <a:gd name="T102" fmla="*/ 1251 w 1272"/>
                              <a:gd name="T103" fmla="*/ -1384 h 1323"/>
                              <a:gd name="T104" fmla="*/ 1251 w 1272"/>
                              <a:gd name="T105" fmla="*/ -542 h 1323"/>
                              <a:gd name="T106" fmla="*/ 1272 w 1272"/>
                              <a:gd name="T107" fmla="*/ -542 h 1323"/>
                              <a:gd name="T108" fmla="*/ 1272 w 1272"/>
                              <a:gd name="T109" fmla="*/ -1384 h 1323"/>
                              <a:gd name="T110" fmla="*/ 1272 w 1272"/>
                              <a:gd name="T111" fmla="*/ -1396 h 1323"/>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272" h="1323">
                                <a:moveTo>
                                  <a:pt x="669" y="8"/>
                                </a:moveTo>
                                <a:lnTo>
                                  <a:pt x="661" y="0"/>
                                </a:lnTo>
                                <a:lnTo>
                                  <a:pt x="141" y="0"/>
                                </a:lnTo>
                                <a:lnTo>
                                  <a:pt x="133" y="8"/>
                                </a:lnTo>
                                <a:lnTo>
                                  <a:pt x="133" y="17"/>
                                </a:lnTo>
                                <a:lnTo>
                                  <a:pt x="669" y="17"/>
                                </a:lnTo>
                                <a:lnTo>
                                  <a:pt x="669" y="8"/>
                                </a:lnTo>
                                <a:close/>
                                <a:moveTo>
                                  <a:pt x="802" y="218"/>
                                </a:moveTo>
                                <a:lnTo>
                                  <a:pt x="667" y="31"/>
                                </a:lnTo>
                                <a:lnTo>
                                  <a:pt x="135" y="31"/>
                                </a:lnTo>
                                <a:lnTo>
                                  <a:pt x="0" y="218"/>
                                </a:lnTo>
                                <a:lnTo>
                                  <a:pt x="119" y="352"/>
                                </a:lnTo>
                                <a:lnTo>
                                  <a:pt x="305" y="352"/>
                                </a:lnTo>
                                <a:lnTo>
                                  <a:pt x="305" y="319"/>
                                </a:lnTo>
                                <a:lnTo>
                                  <a:pt x="308" y="304"/>
                                </a:lnTo>
                                <a:lnTo>
                                  <a:pt x="316" y="291"/>
                                </a:lnTo>
                                <a:lnTo>
                                  <a:pt x="329" y="283"/>
                                </a:lnTo>
                                <a:lnTo>
                                  <a:pt x="344" y="280"/>
                                </a:lnTo>
                                <a:lnTo>
                                  <a:pt x="355" y="280"/>
                                </a:lnTo>
                                <a:lnTo>
                                  <a:pt x="365" y="284"/>
                                </a:lnTo>
                                <a:lnTo>
                                  <a:pt x="373" y="292"/>
                                </a:lnTo>
                                <a:lnTo>
                                  <a:pt x="380" y="284"/>
                                </a:lnTo>
                                <a:lnTo>
                                  <a:pt x="390" y="280"/>
                                </a:lnTo>
                                <a:lnTo>
                                  <a:pt x="412" y="280"/>
                                </a:lnTo>
                                <a:lnTo>
                                  <a:pt x="422" y="284"/>
                                </a:lnTo>
                                <a:lnTo>
                                  <a:pt x="430" y="292"/>
                                </a:lnTo>
                                <a:lnTo>
                                  <a:pt x="437" y="284"/>
                                </a:lnTo>
                                <a:lnTo>
                                  <a:pt x="447" y="280"/>
                                </a:lnTo>
                                <a:lnTo>
                                  <a:pt x="458" y="280"/>
                                </a:lnTo>
                                <a:lnTo>
                                  <a:pt x="474" y="283"/>
                                </a:lnTo>
                                <a:lnTo>
                                  <a:pt x="486" y="291"/>
                                </a:lnTo>
                                <a:lnTo>
                                  <a:pt x="495" y="304"/>
                                </a:lnTo>
                                <a:lnTo>
                                  <a:pt x="498" y="319"/>
                                </a:lnTo>
                                <a:lnTo>
                                  <a:pt x="498" y="352"/>
                                </a:lnTo>
                                <a:lnTo>
                                  <a:pt x="684" y="352"/>
                                </a:lnTo>
                                <a:lnTo>
                                  <a:pt x="802" y="218"/>
                                </a:lnTo>
                                <a:close/>
                                <a:moveTo>
                                  <a:pt x="915" y="81"/>
                                </a:moveTo>
                                <a:lnTo>
                                  <a:pt x="897" y="71"/>
                                </a:lnTo>
                                <a:lnTo>
                                  <a:pt x="879" y="81"/>
                                </a:lnTo>
                                <a:lnTo>
                                  <a:pt x="888" y="97"/>
                                </a:lnTo>
                                <a:lnTo>
                                  <a:pt x="890" y="101"/>
                                </a:lnTo>
                                <a:lnTo>
                                  <a:pt x="890" y="126"/>
                                </a:lnTo>
                                <a:lnTo>
                                  <a:pt x="881" y="135"/>
                                </a:lnTo>
                                <a:lnTo>
                                  <a:pt x="913" y="135"/>
                                </a:lnTo>
                                <a:lnTo>
                                  <a:pt x="904" y="126"/>
                                </a:lnTo>
                                <a:lnTo>
                                  <a:pt x="904" y="101"/>
                                </a:lnTo>
                                <a:lnTo>
                                  <a:pt x="908" y="95"/>
                                </a:lnTo>
                                <a:lnTo>
                                  <a:pt x="915" y="81"/>
                                </a:lnTo>
                                <a:close/>
                                <a:moveTo>
                                  <a:pt x="1272" y="469"/>
                                </a:moveTo>
                                <a:lnTo>
                                  <a:pt x="1052" y="469"/>
                                </a:lnTo>
                                <a:lnTo>
                                  <a:pt x="1052" y="481"/>
                                </a:lnTo>
                                <a:lnTo>
                                  <a:pt x="1251" y="481"/>
                                </a:lnTo>
                                <a:lnTo>
                                  <a:pt x="1251" y="1323"/>
                                </a:lnTo>
                                <a:lnTo>
                                  <a:pt x="1272" y="1323"/>
                                </a:lnTo>
                                <a:lnTo>
                                  <a:pt x="1272" y="481"/>
                                </a:lnTo>
                                <a:lnTo>
                                  <a:pt x="1272" y="469"/>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91194134" name="Freeform 26"/>
                      <wps:cNvSpPr>
                        <a:spLocks/>
                      </wps:cNvSpPr>
                      <wps:spPr bwMode="auto">
                        <a:xfrm>
                          <a:off x="5143" y="10001"/>
                          <a:ext cx="62274" cy="247"/>
                        </a:xfrm>
                        <a:custGeom>
                          <a:avLst/>
                          <a:gdLst>
                            <a:gd name="T0" fmla="*/ 258749347 w 9661"/>
                            <a:gd name="T1" fmla="*/ 13621164 h 58"/>
                            <a:gd name="T2" fmla="*/ 1606980 w 9661"/>
                            <a:gd name="T3" fmla="*/ 13621164 h 58"/>
                            <a:gd name="T4" fmla="*/ 1205238 w 9661"/>
                            <a:gd name="T5" fmla="*/ 13737310 h 58"/>
                            <a:gd name="T6" fmla="*/ 803490 w 9661"/>
                            <a:gd name="T7" fmla="*/ 13853468 h 58"/>
                            <a:gd name="T8" fmla="*/ 0 w 9661"/>
                            <a:gd name="T9" fmla="*/ 14062557 h 58"/>
                            <a:gd name="T10" fmla="*/ 258749347 w 9661"/>
                            <a:gd name="T11" fmla="*/ 14062557 h 58"/>
                            <a:gd name="T12" fmla="*/ 258749347 w 9661"/>
                            <a:gd name="T13" fmla="*/ 13621164 h 5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661" h="58">
                              <a:moveTo>
                                <a:pt x="9661" y="0"/>
                              </a:moveTo>
                              <a:lnTo>
                                <a:pt x="60" y="0"/>
                              </a:lnTo>
                              <a:lnTo>
                                <a:pt x="45" y="15"/>
                              </a:lnTo>
                              <a:lnTo>
                                <a:pt x="30" y="30"/>
                              </a:lnTo>
                              <a:lnTo>
                                <a:pt x="0" y="57"/>
                              </a:lnTo>
                              <a:lnTo>
                                <a:pt x="9661" y="57"/>
                              </a:lnTo>
                              <a:lnTo>
                                <a:pt x="9661" y="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1014460" name="Freeform 27"/>
                      <wps:cNvSpPr>
                        <a:spLocks/>
                      </wps:cNvSpPr>
                      <wps:spPr bwMode="auto">
                        <a:xfrm>
                          <a:off x="4857" y="10382"/>
                          <a:ext cx="62459" cy="178"/>
                        </a:xfrm>
                        <a:custGeom>
                          <a:avLst/>
                          <a:gdLst>
                            <a:gd name="T0" fmla="*/ 258324115 w 9712"/>
                            <a:gd name="T1" fmla="*/ 13808278 h 42"/>
                            <a:gd name="T2" fmla="*/ 1356502 w 9712"/>
                            <a:gd name="T3" fmla="*/ 13808278 h 42"/>
                            <a:gd name="T4" fmla="*/ 664971 w 9712"/>
                            <a:gd name="T5" fmla="*/ 13975573 h 42"/>
                            <a:gd name="T6" fmla="*/ 0 w 9712"/>
                            <a:gd name="T7" fmla="*/ 14127635 h 42"/>
                            <a:gd name="T8" fmla="*/ 258324115 w 9712"/>
                            <a:gd name="T9" fmla="*/ 14127635 h 42"/>
                            <a:gd name="T10" fmla="*/ 258324115 w 9712"/>
                            <a:gd name="T11" fmla="*/ 13808278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12" h="42">
                              <a:moveTo>
                                <a:pt x="9712" y="0"/>
                              </a:moveTo>
                              <a:lnTo>
                                <a:pt x="51" y="0"/>
                              </a:lnTo>
                              <a:lnTo>
                                <a:pt x="25" y="22"/>
                              </a:lnTo>
                              <a:lnTo>
                                <a:pt x="0" y="42"/>
                              </a:lnTo>
                              <a:lnTo>
                                <a:pt x="9712" y="42"/>
                              </a:lnTo>
                              <a:lnTo>
                                <a:pt x="9712" y="0"/>
                              </a:lnTo>
                              <a:close/>
                            </a:path>
                          </a:pathLst>
                        </a:custGeom>
                        <a:solidFill>
                          <a:srgbClr val="FF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9269056" name="Freeform 28"/>
                      <wps:cNvSpPr>
                        <a:spLocks/>
                      </wps:cNvSpPr>
                      <wps:spPr bwMode="auto">
                        <a:xfrm>
                          <a:off x="4572" y="10763"/>
                          <a:ext cx="62814" cy="139"/>
                        </a:xfrm>
                        <a:custGeom>
                          <a:avLst/>
                          <a:gdLst>
                            <a:gd name="T0" fmla="*/ 260338337 w 9757"/>
                            <a:gd name="T1" fmla="*/ 12759530 h 34"/>
                            <a:gd name="T2" fmla="*/ 1200683 w 9757"/>
                            <a:gd name="T3" fmla="*/ 12759530 h 34"/>
                            <a:gd name="T4" fmla="*/ 266829 w 9757"/>
                            <a:gd name="T5" fmla="*/ 12938083 h 34"/>
                            <a:gd name="T6" fmla="*/ 0 w 9757"/>
                            <a:gd name="T7" fmla="*/ 12986169 h 34"/>
                            <a:gd name="T8" fmla="*/ 260338337 w 9757"/>
                            <a:gd name="T9" fmla="*/ 12986169 h 34"/>
                            <a:gd name="T10" fmla="*/ 260338337 w 9757"/>
                            <a:gd name="T11" fmla="*/ 12759530 h 3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57" h="34">
                              <a:moveTo>
                                <a:pt x="9757" y="0"/>
                              </a:moveTo>
                              <a:lnTo>
                                <a:pt x="45" y="0"/>
                              </a:lnTo>
                              <a:lnTo>
                                <a:pt x="10" y="26"/>
                              </a:lnTo>
                              <a:lnTo>
                                <a:pt x="0" y="33"/>
                              </a:lnTo>
                              <a:lnTo>
                                <a:pt x="9757" y="33"/>
                              </a:lnTo>
                              <a:lnTo>
                                <a:pt x="9757" y="0"/>
                              </a:lnTo>
                              <a:close/>
                            </a:path>
                          </a:pathLst>
                        </a:custGeom>
                        <a:solidFill>
                          <a:srgbClr val="ED1C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45EF72" id="Group 22" o:spid="_x0000_s1047" style="position:absolute;margin-left:701.8pt;margin-top:-19.75pt;width:753pt;height:87.9pt;z-index:251663360;mso-position-horizontal:right;mso-position-horizontal-relative:margin" coordsize="67754,11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48" type="#_x0000_t75" style="position:absolute;width:6762;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">
                <v:imagedata r:id="rId9" o:title=""/>
              </v:shape>
              <v:shapetype id="_x0000_t202" coordsize="21600,21600" o:spt="202" path="m,l,21600r21600,l21600,xe">
                <v:stroke joinstyle="miter"/>
                <v:path gradientshapeok="t" o:connecttype="rect"/>
              </v:shapetype>
              <v:shape id="Text Box 29" o:spid="_x0000_s1049" type="#_x0000_t202" style="position:absolute;left:10668;top:1714;width:56654;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" filled="f" stroked="f">
                <v:textbox inset="0,0,0,0">
                  <w:txbxContent>
                    <w:p w14:paraId="7E401133" w14:textId="77777777" w:rsidR="00841E10" w:rsidRDefault="00841E10" w:rsidP="008A66C5">
                      <w:pPr>
                        <w:rPr>
                          <w:rFonts w:ascii="Times New Roman"/>
                        </w:rPr>
                      </w:pPr>
                    </w:p>
                    <w:p w14:paraId="7AE0D878" w14:textId="77777777" w:rsidR="00841E10" w:rsidRDefault="00841E10" w:rsidP="008A66C5">
                      <w:pPr>
                        <w:spacing w:line="247" w:lineRule="auto"/>
                        <w:ind w:left="709" w:right="1814"/>
                        <w:jc w:val="right"/>
                        <w:rPr>
                          <w:sz w:val="20"/>
                        </w:rPr>
                      </w:pPr>
                      <w:r>
                        <w:rPr>
                          <w:color w:val="3854A4"/>
                          <w:sz w:val="20"/>
                        </w:rPr>
                        <w:t xml:space="preserve">                                                                                  JUDEŢUL </w:t>
                      </w:r>
                      <w:r>
                        <w:rPr>
                          <w:color w:val="3854A4"/>
                          <w:spacing w:val="-3"/>
                          <w:sz w:val="20"/>
                        </w:rPr>
                        <w:t xml:space="preserve">ARGEŞ                                                                                   </w:t>
                      </w:r>
                      <w:r w:rsidRPr="00847BF4">
                        <w:rPr>
                          <w:color w:val="3854A4"/>
                          <w:sz w:val="20"/>
                        </w:rPr>
                        <w:t xml:space="preserve">MUNICIPIUL </w:t>
                      </w:r>
                      <w:r w:rsidRPr="00847BF4">
                        <w:rPr>
                          <w:color w:val="3854A4"/>
                          <w:spacing w:val="8"/>
                          <w:sz w:val="20"/>
                        </w:rPr>
                        <w:t>CÂMPULUNG</w:t>
                      </w:r>
                    </w:p>
                    <w:p w14:paraId="1EDD790B" w14:textId="77777777" w:rsidR="00841E10" w:rsidRPr="00DC4933" w:rsidRDefault="00841E10" w:rsidP="008A66C5">
                      <w:pPr>
                        <w:spacing w:line="247" w:lineRule="auto"/>
                        <w:ind w:right="1842"/>
                        <w:jc w:val="right"/>
                        <w:rPr>
                          <w:noProof/>
                          <w:color w:val="3854A4"/>
                          <w:w w:val="118"/>
                          <w:sz w:val="14"/>
                          <w:szCs w:val="14"/>
                          <w:lang w:val="ro-RO"/>
                        </w:rPr>
                      </w:pPr>
                      <w:r w:rsidRPr="002A398D">
                        <w:rPr>
                          <w:noProof/>
                          <w:color w:val="3854A4"/>
                          <w:spacing w:val="-4"/>
                          <w:w w:val="95"/>
                          <w:sz w:val="14"/>
                          <w:szCs w:val="14"/>
                          <w:lang w:val="ro-RO"/>
                        </w:rPr>
                        <w:t xml:space="preserve">                                                                                    </w:t>
                      </w:r>
                      <w:r>
                        <w:rPr>
                          <w:noProof/>
                          <w:color w:val="3854A4"/>
                          <w:spacing w:val="-4"/>
                          <w:w w:val="95"/>
                          <w:sz w:val="14"/>
                          <w:szCs w:val="14"/>
                          <w:lang w:val="ro-RO"/>
                        </w:rPr>
                        <w:t xml:space="preserve">                                                  </w:t>
                      </w:r>
                      <w:r w:rsidRPr="002A398D">
                        <w:rPr>
                          <w:noProof/>
                          <w:color w:val="3854A4"/>
                          <w:spacing w:val="-4"/>
                          <w:w w:val="95"/>
                          <w:sz w:val="14"/>
                          <w:szCs w:val="14"/>
                          <w:lang w:val="ro-RO"/>
                        </w:rPr>
                        <w:t xml:space="preserve"> Str.</w:t>
                      </w:r>
                      <w:r w:rsidRPr="002A398D">
                        <w:rPr>
                          <w:noProof/>
                          <w:color w:val="3854A4"/>
                          <w:spacing w:val="-23"/>
                          <w:w w:val="95"/>
                          <w:sz w:val="14"/>
                          <w:szCs w:val="14"/>
                          <w:lang w:val="ro-RO"/>
                        </w:rPr>
                        <w:t xml:space="preserve"> </w:t>
                      </w:r>
                      <w:r w:rsidRPr="002A398D">
                        <w:rPr>
                          <w:noProof/>
                          <w:color w:val="3854A4"/>
                          <w:w w:val="95"/>
                          <w:sz w:val="14"/>
                          <w:szCs w:val="14"/>
                          <w:lang w:val="ro-RO"/>
                        </w:rPr>
                        <w:t>Negru</w:t>
                      </w:r>
                      <w:r w:rsidRPr="002A398D">
                        <w:rPr>
                          <w:noProof/>
                          <w:color w:val="3854A4"/>
                          <w:spacing w:val="-22"/>
                          <w:w w:val="95"/>
                          <w:sz w:val="14"/>
                          <w:szCs w:val="14"/>
                          <w:lang w:val="ro-RO"/>
                        </w:rPr>
                        <w:t xml:space="preserve"> </w:t>
                      </w:r>
                      <w:r w:rsidRPr="002A398D">
                        <w:rPr>
                          <w:noProof/>
                          <w:color w:val="3854A4"/>
                          <w:spacing w:val="-4"/>
                          <w:w w:val="95"/>
                          <w:sz w:val="14"/>
                          <w:szCs w:val="14"/>
                          <w:lang w:val="ro-RO"/>
                        </w:rPr>
                        <w:t>Vodă,</w:t>
                      </w:r>
                      <w:r w:rsidRPr="002A398D">
                        <w:rPr>
                          <w:noProof/>
                          <w:color w:val="3854A4"/>
                          <w:spacing w:val="-23"/>
                          <w:w w:val="95"/>
                          <w:sz w:val="14"/>
                          <w:szCs w:val="14"/>
                          <w:lang w:val="ro-RO"/>
                        </w:rPr>
                        <w:t xml:space="preserve"> </w:t>
                      </w:r>
                      <w:r w:rsidRPr="002A398D">
                        <w:rPr>
                          <w:noProof/>
                          <w:color w:val="3854A4"/>
                          <w:spacing w:val="-5"/>
                          <w:w w:val="95"/>
                          <w:sz w:val="14"/>
                          <w:szCs w:val="14"/>
                          <w:lang w:val="ro-RO"/>
                        </w:rPr>
                        <w:t>nr.</w:t>
                      </w:r>
                      <w:r w:rsidRPr="002A398D">
                        <w:rPr>
                          <w:noProof/>
                          <w:color w:val="3854A4"/>
                          <w:spacing w:val="-22"/>
                          <w:w w:val="95"/>
                          <w:sz w:val="14"/>
                          <w:szCs w:val="14"/>
                          <w:lang w:val="ro-RO"/>
                        </w:rPr>
                        <w:t xml:space="preserve"> </w:t>
                      </w:r>
                      <w:r w:rsidRPr="002A398D">
                        <w:rPr>
                          <w:noProof/>
                          <w:color w:val="3854A4"/>
                          <w:w w:val="95"/>
                          <w:sz w:val="14"/>
                          <w:szCs w:val="14"/>
                          <w:lang w:val="ro-RO"/>
                        </w:rPr>
                        <w:t>127,</w:t>
                      </w:r>
                      <w:r w:rsidRPr="002A398D">
                        <w:rPr>
                          <w:noProof/>
                          <w:color w:val="3854A4"/>
                          <w:spacing w:val="-23"/>
                          <w:w w:val="95"/>
                          <w:sz w:val="14"/>
                          <w:szCs w:val="14"/>
                          <w:lang w:val="ro-RO"/>
                        </w:rPr>
                        <w:t xml:space="preserve"> </w:t>
                      </w:r>
                      <w:r w:rsidRPr="002A398D">
                        <w:rPr>
                          <w:noProof/>
                          <w:color w:val="3854A4"/>
                          <w:w w:val="95"/>
                          <w:sz w:val="14"/>
                          <w:szCs w:val="14"/>
                          <w:lang w:val="ro-RO"/>
                        </w:rPr>
                        <w:t>judeţul</w:t>
                      </w:r>
                      <w:r w:rsidRPr="002A398D">
                        <w:rPr>
                          <w:noProof/>
                          <w:color w:val="3854A4"/>
                          <w:spacing w:val="-22"/>
                          <w:w w:val="95"/>
                          <w:sz w:val="14"/>
                          <w:szCs w:val="14"/>
                          <w:lang w:val="ro-RO"/>
                        </w:rPr>
                        <w:t xml:space="preserve"> </w:t>
                      </w:r>
                      <w:r w:rsidRPr="002A398D">
                        <w:rPr>
                          <w:noProof/>
                          <w:color w:val="3854A4"/>
                          <w:w w:val="95"/>
                          <w:sz w:val="14"/>
                          <w:szCs w:val="14"/>
                          <w:lang w:val="ro-RO"/>
                        </w:rPr>
                        <w:t>Argeş</w:t>
                      </w:r>
                      <w:r w:rsidRPr="002A398D">
                        <w:rPr>
                          <w:noProof/>
                          <w:color w:val="3854A4"/>
                          <w:w w:val="118"/>
                          <w:sz w:val="14"/>
                          <w:szCs w:val="14"/>
                          <w:lang w:val="ro-RO"/>
                        </w:rPr>
                        <w:t xml:space="preserve">                                                                  </w:t>
                      </w:r>
                      <w:r w:rsidRPr="002A398D">
                        <w:rPr>
                          <w:noProof/>
                          <w:color w:val="3854A4"/>
                          <w:spacing w:val="-4"/>
                          <w:sz w:val="14"/>
                          <w:szCs w:val="14"/>
                          <w:lang w:val="ro-RO"/>
                        </w:rPr>
                        <w:t>Tel/fax:</w:t>
                      </w:r>
                      <w:r w:rsidRPr="002A398D">
                        <w:rPr>
                          <w:noProof/>
                          <w:color w:val="3854A4"/>
                          <w:spacing w:val="-21"/>
                          <w:sz w:val="14"/>
                          <w:szCs w:val="14"/>
                          <w:lang w:val="ro-RO"/>
                        </w:rPr>
                        <w:t xml:space="preserve"> </w:t>
                      </w:r>
                      <w:r w:rsidRPr="002A398D">
                        <w:rPr>
                          <w:noProof/>
                          <w:color w:val="3854A4"/>
                          <w:sz w:val="14"/>
                          <w:szCs w:val="14"/>
                          <w:lang w:val="ro-RO"/>
                        </w:rPr>
                        <w:t>0248511034,</w:t>
                      </w:r>
                      <w:r w:rsidRPr="002A398D">
                        <w:rPr>
                          <w:noProof/>
                          <w:color w:val="3854A4"/>
                          <w:spacing w:val="-20"/>
                          <w:sz w:val="14"/>
                          <w:szCs w:val="14"/>
                          <w:lang w:val="ro-RO"/>
                        </w:rPr>
                        <w:t xml:space="preserve"> </w:t>
                      </w:r>
                      <w:r w:rsidRPr="002A398D">
                        <w:rPr>
                          <w:noProof/>
                          <w:color w:val="3854A4"/>
                          <w:sz w:val="14"/>
                          <w:szCs w:val="14"/>
                          <w:lang w:val="ro-RO"/>
                        </w:rPr>
                        <w:t xml:space="preserve">0248510055    </w:t>
                      </w:r>
                      <w:r w:rsidRPr="002A398D">
                        <w:rPr>
                          <w:noProof/>
                          <w:color w:val="3854A4"/>
                          <w:sz w:val="14"/>
                          <w:szCs w:val="14"/>
                          <w:lang w:val="ro-RO"/>
                        </w:rPr>
                        <w:br/>
                      </w:r>
                      <w:r w:rsidRPr="002A398D">
                        <w:rPr>
                          <w:noProof/>
                          <w:color w:val="3854A4"/>
                          <w:w w:val="95"/>
                          <w:sz w:val="14"/>
                          <w:szCs w:val="14"/>
                          <w:lang w:val="ro-RO"/>
                        </w:rPr>
                        <w:t>Mobil 0756.998.960; email:campulung@muscel.ro</w:t>
                      </w:r>
                    </w:p>
                  </w:txbxContent>
                </v:textbox>
              </v:shape>
              <v:group id="Group 2" o:spid="_x0000_s1050" style="position:absolute;left:56102;top:762;width:11652;height:8407" coordorigin="9527,-1865" coordsize="1835,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">
                <v:shape id="AutoShape 16" o:spid="_x0000_s1051" style="position:absolute;left:10119;top:-1404;width:392;height:400;visibility:visible;mso-wrap-style:square;v-text-anchor:top" coordsize="3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" path="m51,178r-6,l45,135r-8,-7l18,128r-8,7l10,178r-6,l7,276r7,l14,282r27,l41,276r7,l51,178xm84,7l,7,,19r84,l83,17,82,15r,-4l83,9,84,7xm120,6l114,,99,,93,6r,14l99,26r7,l114,26r6,-6l120,6xm129,399l119,365r-33,l129,399xm186,178r-6,l180,135r-8,-7l162,128r1,-42l160,73,153,62,142,55,129,52r-14,3l105,62,97,73,95,86r,42l85,128r-7,7l78,145r,33l72,178r3,98l82,276r,6l176,282r,-6l183,276r3,-98xm195,348r-133,l62,354r5,6l74,360r116,l195,354r,-6xm250,178r-6,l244,135r-8,-7l227,128r-10,l210,135r,43l203,178r4,98l214,276r,6l240,282r,-6l247,276r3,-98xm302,17r-1,l301,15r,-4l301,9r1,l302,7,129,7r,2l130,9r,2l130,15r,2l129,17r,2l302,19r,-2xm325,399l315,365r-32,l325,399xm338,6l333,r-8,l318,r-6,6l312,20r6,6l333,26r5,-6l338,6xm392,348r-133,l259,354r5,6l271,360r115,l392,354r,-6xe" fillcolor="#3854a4" stroked="f">
                  <v:path arrowok="t" o:connecttype="custom" o:connectlocs="45,-1268;10,-1268;7,-1127;41,-1121;51,-1225;0,-1384;82,-1388;84,-1396;99,-1403;99,-1377;120,-1383;119,-1038;186,-1225;172,-1275;160,-1330;129,-1351;97,-1330;85,-1275;78,-1225;82,-1127;176,-1127;195,-1055;67,-1043;195,-1049;244,-1225;227,-1275;210,-1225;214,-1127;240,-1127;302,-1386;301,-1388;301,-1394;129,-1396;130,-1392;130,-1388;129,-1384;325,-1004;325,-1004;325,-1403;312,-1383;338,-1383;259,-1055;271,-1043;392,-1055" o:connectangles="0,0,0,0,0,0,0,0,0,0,0,0,0,0,0,0,0,0,0,0,0,0,0,0,0,0,0,0,0,0,0,0,0,0,0,0,0,0,0,0,0,0,0,0"/>
                </v:shape>
                <v:shape id="Picture 15" o:spid="_x0000_s1052" type="#_x0000_t75" style="position:absolute;left:10583;top:-1352;width:11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">
                  <v:imagedata r:id="rId10" o:title=""/>
                </v:shape>
                <v:shape id="AutoShape 14" o:spid="_x0000_s1053" style="position:absolute;left:9607;top:-1398;width:1100;height:857;visibility:visible;mso-wrap-style:square;v-text-anchor:top" coordsize="110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" path="m21,660l,660r,21l21,681r,-21xm54,660r-20,l34,681r20,l54,660xm128,660r-13,-7l85,653r-13,7l72,751r56,l128,660xm163,660r-21,l142,681r21,l163,660xm196,660r-20,l176,681r20,l196,660xm238,661r-9,l229,3r-21,l208,661r,20l208,857r21,l229,681r9,l238,661xm271,660r-21,l250,681r21,l271,660xm305,660r-21,l284,681r21,l305,660xm328,3r-98,l230,14r98,l327,12r,-2l327,6r,-2l328,3xm350,4l347,r-9,l335,4r,8l338,16r9,l350,12r,-4l350,4xm377,660r-13,-7l333,653r-13,7l320,751r57,l377,660xm413,660r-21,l392,681r21,l413,660xm446,660r-20,l426,681r20,l446,660xm455,3r-98,l358,4r,2l358,8r,2l358,12r-1,2l455,14r,-11xm500,173r-7,l493,3r-25,l468,660r-9,l459,681r9,l468,856,489,588r10,l499,567r-10,l489,271r7,l500,173xm533,567r-20,l513,588r20,l533,567xm567,567r-21,l546,588r21,l567,567xm600,567r-20,l580,588r20,l600,567xm667,498r-4,-22l653,462r-10,-8l639,452r-17,7l614,466r-3,12l610,498r,107l667,605r,-107xm694,567r-20,l674,588r20,l694,567xm1034,394r-10,-34l991,360r43,34xm1100,343r-133,l967,349r6,6l979,355r116,l1100,349r,-6xe" fillcolor="#3854a4" stroked="f">
                  <v:path arrowok="t" o:connecttype="custom" o:connectlocs="0,-717;54,-738;54,-717;115,-745;72,-647;163,-738;163,-717;176,-738;196,-738;229,-1395;208,-717;229,-717;271,-738;271,-717;284,-738;305,-738;230,-1384;327,-1388;328,-1395;338,-1398;338,-1382;350,-1390;364,-745;320,-647;413,-738;413,-717;426,-738;446,-738;358,-1394;358,-1388;455,-1384;493,-1225;468,-738;468,-717;499,-810;489,-1127;533,-831;533,-810;546,-831;567,-831;580,-810;667,-900;643,-944;614,-932;610,-793;694,-831;694,-810;1024,-1038;1100,-1055;973,-1043;1100,-1049" o:connectangles="0,0,0,0,0,0,0,0,0,0,0,0,0,0,0,0,0,0,0,0,0,0,0,0,0,0,0,0,0,0,0,0,0,0,0,0,0,0,0,0,0,0,0,0,0,0,0,0,0,0,0"/>
                </v:shape>
                <v:shape id="Picture 13" o:spid="_x0000_s1054" type="#_x0000_t75" style="position:absolute;left:9651;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">
                  <v:imagedata r:id="rId11" o:title=""/>
                </v:shape>
                <v:shape id="AutoShape 12" o:spid="_x0000_s1055" style="position:absolute;left:9635;top:-1564;width:1157;height:1022;visibility:visible;mso-wrap-style:square;v-text-anchor:top" coordsize="115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" path="m144,271r-10,l134,631r,139l10,770r,-139l15,605,28,585,48,571r24,-5l96,571r20,14l129,605r5,26l134,271r-16,l118,342r,112l26,454r,-112l35,334r10,l45,321r54,l99,334r11,l118,342r,-71l,271,,779r144,l144,770r,-204l144,454r,-133l144,271xm144,234l133,223r-13,l11,223,,234r,25l144,259r,-25xm364,255r-6,-22l357,229r-8,-9l349,653r,107l292,760r,-107l296,631r10,-15l316,609r4,-3l337,613r8,8l348,632r1,21l349,220r-3,-4l346,334r,120l295,454r,-120l306,334r,-13l335,321r,13l346,334r,-118l342,212r-8,-5l334,239r,14l328,259r-15,l307,253r,-14l313,233r15,l334,239r,-32l327,203r-7,-3l295,208r-12,9l278,231r-1,22l277,779r87,l364,760r,-154l364,454r,-133l364,259r,-4xm769,7l762,,752,,742,r-7,7l735,50r34,l769,7xm809,966r-291,l518,989r291,l809,966xm809,933r-233,l576,956r233,l809,933xm809,901r-189,l620,924r189,l809,901xm809,89r-381,l428,101r381,l809,89xm826,7l819,,800,r-8,7l792,50r34,l826,17r,-10xm883,7l876,,857,r-8,7l849,17r,33l883,50r,-43xm1157,998r-696,l461,1021r696,l1157,998xe" fillcolor="#3854a4" stroked="f">
                  <v:path arrowok="t" o:connecttype="custom" o:connectlocs="134,-932;10,-932;48,-992;116,-978;134,-1292;118,-1109;35,-1229;99,-1242;118,-1221;0,-784;144,-997;144,-1292;120,-1340;0,-1304;364,-1308;349,-1343;292,-803;306,-947;337,-950;349,-910;346,-1229;295,-1229;335,-1242;346,-1347;334,-1324;313,-1304;313,-1330;334,-1356;295,-1355;277,-1310;364,-803;364,-1242;769,-1556;742,-1563;769,-1513;518,-597;809,-597;576,-607;809,-662;809,-639;428,-1474;809,-1474;800,-1563;826,-1513;883,-1556;849,-1556;883,-1513;461,-565;1157,-565" o:connectangles="0,0,0,0,0,0,0,0,0,0,0,0,0,0,0,0,0,0,0,0,0,0,0,0,0,0,0,0,0,0,0,0,0,0,0,0,0,0,0,0,0,0,0,0,0,0,0,0,0"/>
                </v:shape>
                <v:shape id="Picture 11" o:spid="_x0000_s1056" type="#_x0000_t75" style="position:absolute;left:9526;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">
                  <v:imagedata r:id="rId12" o:title=""/>
                </v:shape>
                <v:shape id="Picture 10" o:spid="_x0000_s1057" type="#_x0000_t75" style="position:absolute;left:9609;top:-1587;width:196;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">
                  <v:imagedata r:id="rId13" o:title=""/>
                </v:shape>
                <v:shape id="AutoShape 9" o:spid="_x0000_s1058" style="position:absolute;left:9930;top:-1795;width:895;height:1221;visibility:visible;mso-wrap-style:square;v-text-anchor:top" coordsize="895,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" path="m36,10l18,,,10,8,26r3,4l11,55,2,64r32,l25,55r,-25l28,26,36,10xm636,569r-6,l630,526r-8,-7l612,519r-9,l595,526r,43l589,569r3,98l599,667r,6l626,673r,-6l633,667r3,-98xm703,1132r-189,l514,1155r189,l703,1132xm710,408r-1,l709,406r,-4l709,400r1,l710,398r-173,l537,400r1,l538,402r,4l538,408r-1,l537,410r173,l710,408xm748,1164r-234,l514,1187r234,l748,1164xm806,1197r-292,l514,1220r292,l806,1197xm895,343r-762,l156,380r717,l895,343xm895,320r-381,l514,332r381,l895,320xe" fillcolor="#3854a4" stroked="f">
                  <v:path arrowok="t" o:connecttype="custom" o:connectlocs="18,-1794;8,-1768;11,-1739;34,-1730;25,-1764;36,-1784;630,-1225;622,-1275;603,-1275;595,-1225;592,-1127;599,-1121;626,-1127;636,-1225;514,-662;703,-639;710,-1386;709,-1388;709,-1392;709,-1394;710,-1396;537,-1394;538,-1392;538,-1388;538,-1386;537,-1384;710,-1386;514,-630;748,-607;806,-597;514,-574;806,-597;133,-1451;873,-1414;895,-1474;514,-1462;895,-1474" o:connectangles="0,0,0,0,0,0,0,0,0,0,0,0,0,0,0,0,0,0,0,0,0,0,0,0,0,0,0,0,0,0,0,0,0,0,0,0,0"/>
                </v:shape>
                <v:shape id="Picture 8" o:spid="_x0000_s1059" type="#_x0000_t75" style="position:absolute;left:10308;top:-987;width:273;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">
                  <v:imagedata r:id="rId14" o:title=""/>
                </v:shape>
                <v:shape id="AutoShape 7" o:spid="_x0000_s1060" style="position:absolute;left:9573;top:-1404;width:1708;height:862;visibility:visible;mso-wrap-style:square;v-text-anchor:top" coordsize="170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" path="m219,7l,7,,19,,861r21,l21,19r198,l219,7xm651,294r-24,l627,339r24,l651,294xm847,294r-24,l823,339r24,l847,294xm927,178r-6,l921,135r-8,-7l904,128r,-42l901,73,894,62,883,55,870,52r-13,3l846,62r-7,11l836,86r,42l827,128r-8,7l819,178r-6,l816,276r7,l823,282r94,l917,276r7,l927,178xm1034,572r-21,l1013,593r21,l1034,572xm1044,294r-25,l1019,339r25,l1044,294xm1097,503r-4,-22l1083,467r-10,-8l1069,457r-17,7l1044,471r-3,12l1040,503r,107l1097,610r,-107xm1102,6l1096,r-14,l1076,6r,14l1082,26r14,l1102,20r,-7l1102,6xm1127,572r-20,l1107,593r20,l1127,572xm1161,572r-21,l1140,593r21,l1161,572xm1191,178r-6,l1185,135r-8,-7l1158,128r-8,7l1150,178r-6,l1147,276r7,l1154,282r27,l1181,276r7,l1191,178xm1194,572r-20,l1174,593r20,l1194,572xm1195,7r-83,l1112,9r1,2l1113,15r-1,2l1112,19r83,l1195,7xm1248,665r-9,l1239,8r-25,l1214,178r-6,l1211,276r7,l1218,572r-10,l1208,593r10,l1239,861r,-175l1248,686r,-21xm1281,665r-20,l1261,686r20,l1281,665xm1315,665r-21,l1294,686r21,l1315,665xm1350,8r-98,l1252,19r98,l1349,17r,-2l1349,13r,-2l1349,9r1,-1xm1372,9r-3,-4l1360,5r-3,4l1357,13r,4l1360,21r9,l1372,17r,-8xm1387,665r-13,-7l1344,658r-14,7l1330,756r57,l1387,665xm1423,665r-20,l1403,686r20,l1423,665xm1457,665r-21,l1436,686r21,l1457,665xm1477,8r-98,l1380,9r1,2l1381,15r-1,2l1379,19r98,l1477,8xm1499,7r-21,l1478,665r-8,l1470,685r8,l1478,861r21,l1499,685r,-20l1499,7xm1532,665r-21,l1511,686r21,l1532,665xm1565,665r-20,l1545,686r20,l1565,665xm1636,665r-14,-7l1592,658r-13,7l1579,756r57,l1636,665xm1674,665r-21,l1653,686r21,l1674,665xm1707,665r-20,l1687,686r20,l1707,665xe" fillcolor="#3854a4" stroked="f">
                  <v:path arrowok="t" o:connecttype="custom" o:connectlocs="0,-542;219,-1396;651,-1064;823,-1064;921,-1225;904,-1317;870,-1351;836,-1317;819,-1225;823,-1121;927,-1225;1034,-810;1019,-1064;1093,-922;1052,-939;1040,-793;1096,-1403;1082,-1377;1102,-1397;1127,-810;1140,-810;1185,-1225;1150,-1268;1154,-1127;1188,-1127;1174,-810;1112,-1396;1112,-1386;1248,-738;1214,-1225;1218,-831;1239,-542;1281,-738;1281,-738;1315,-717;1252,-1384;1349,-1390;1372,-1394;1357,-1390;1372,-1386;1344,-745;1387,-738;1423,-717;1436,-717;1379,-1395;1380,-1386;1499,-1396;1470,-718;1499,-718;1511,-738;1565,-738;1565,-738;1579,-738;1674,-738;1674,-738;1707,-717" o:connectangles="0,0,0,0,0,0,0,0,0,0,0,0,0,0,0,0,0,0,0,0,0,0,0,0,0,0,0,0,0,0,0,0,0,0,0,0,0,0,0,0,0,0,0,0,0,0,0,0,0,0,0,0,0,0,0,0"/>
                </v:shape>
                <v:shape id="Picture 6" o:spid="_x0000_s1061" type="#_x0000_t75" style="position:absolute;left:11125;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">
                  <v:imagedata r:id="rId15" o:title=""/>
                </v:shape>
                <v:shape id="AutoShape 5" o:spid="_x0000_s1062" style="position:absolute;left:10889;top:-1363;width:364;height:579;visibility:visible;mso-wrap-style:square;v-text-anchor:top" coordsize="3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" path="m86,55l80,33,79,29,71,20r,433l71,560r-57,l14,453r5,-22l29,416r9,-7l43,406r16,7l68,421r3,11l71,453,71,20,68,16r,118l68,254r-51,l17,134r12,l29,121r28,l57,134r11,l68,16,64,12,56,7r,32l56,53r-6,6l35,59,29,53r,-14l35,33r15,l56,39,56,7,50,3,43,,18,8,5,17,,31,,53,,579r86,l86,560r,-154l86,254r,-133l86,59r,-4xm363,71r-10,l353,431r,139l229,570r,-139l234,405r13,-20l267,371r24,-5l315,371r20,14l348,405r5,26l353,71r-16,l337,142r,112l245,254r,-112l254,134r10,l264,121r54,l318,134r11,l337,142r,-71l219,71r,508l363,579r,-9l363,366r,-112l363,121r,-50xm363,34l352,23r-13,l230,23,219,34r,25l363,59r,-25xe" fillcolor="#3854a4" stroked="f">
                  <v:path arrowok="t" o:connecttype="custom" o:connectlocs="80,-1330;71,-1343;71,-803;14,-910;29,-947;43,-957;68,-942;71,-910;68,-1347;68,-1109;17,-1229;29,-1242;57,-1229;68,-1347;56,-1356;56,-1310;35,-1304;29,-1324;50,-1330;56,-1356;43,-1363;5,-1346;0,-1310;86,-784;86,-957;86,-1242;86,-1308;353,-1292;353,-793;229,-932;247,-978;291,-997;335,-978;353,-932;337,-1292;337,-1109;245,-1221;264,-1229;318,-1242;329,-1229;337,-1292;219,-784;363,-793;363,-1109;363,-1292;352,-1340;230,-1340;219,-1304;363,-1329" o:connectangles="0,0,0,0,0,0,0,0,0,0,0,0,0,0,0,0,0,0,0,0,0,0,0,0,0,0,0,0,0,0,0,0,0,0,0,0,0,0,0,0,0,0,0,0,0,0,0,0,0"/>
                </v:shape>
                <v:shape id="Picture 4" o:spid="_x0000_s1063" type="#_x0000_t75" style="position:absolute;left:10743;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">
                  <v:imagedata r:id="rId16" o:title=""/>
                </v:shape>
                <v:shape id="AutoShape 3" o:spid="_x0000_s1064" style="position:absolute;left:10043;top:-1865;width:1272;height:1323;visibility:visible;mso-wrap-style:square;v-text-anchor:top" coordsize="127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" path="m669,8l661,,141,r-8,8l133,17r536,l669,8xm802,218l667,31r-532,l,218,119,352r186,l305,319r3,-15l316,291r13,-8l344,280r11,l365,284r8,8l380,284r10,-4l412,280r10,4l430,292r7,-8l447,280r11,l474,283r12,8l495,304r3,15l498,352r186,l802,218xm915,81l897,71,879,81r9,16l890,101r,25l881,135r32,l904,126r,-25l908,95r7,-14xm1272,469r-220,l1052,481r199,l1251,1323r21,l1272,481r,-12xe" fillcolor="#3854a4" stroked="f">
                  <v:path arrowok="t" o:connecttype="custom" o:connectlocs="669,-1857;661,-1865;141,-1865;133,-1857;133,-1848;669,-1848;669,-1857;802,-1647;667,-1834;135,-1834;0,-1647;119,-1513;305,-1513;305,-1546;308,-1561;316,-1574;329,-1582;344,-1585;355,-1585;365,-1581;373,-1573;380,-1581;390,-1585;412,-1585;422,-1581;430,-1573;437,-1581;447,-1585;458,-1585;474,-1582;486,-1574;495,-1561;498,-1546;498,-1513;684,-1513;802,-1647;915,-1784;897,-1794;879,-1784;888,-1768;890,-1764;890,-1739;881,-1730;913,-1730;904,-1739;904,-1764;908,-1770;915,-1784;1272,-1396;1052,-1396;1052,-1384;1251,-1384;1251,-542;1272,-542;1272,-1384;1272,-1396" o:connectangles="0,0,0,0,0,0,0,0,0,0,0,0,0,0,0,0,0,0,0,0,0,0,0,0,0,0,0,0,0,0,0,0,0,0,0,0,0,0,0,0,0,0,0,0,0,0,0,0,0,0,0,0,0,0,0,0"/>
                </v:shape>
              </v:group>
              <v:shape id="Freeform 26" o:spid="_x0000_s1065" style="position:absolute;left:5143;top:10001;width:62274;height:247;visibility:visible;mso-wrap-style:square;v-text-anchor:top" coordsize="96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" path="m9661,l60,,45,15,30,30,,57r9661,l9661,xe" fillcolor="#3854a4" stroked="f">
                <v:path arrowok="t" o:connecttype="custom" o:connectlocs="1667876704,58007371;10358459,58007371;7768864,58501993;5179230,58996665;0,59887096;1667876704,59887096;1667876704,58007371" o:connectangles="0,0,0,0,0,0,0"/>
              </v:shape>
              <v:shape id="Freeform 27" o:spid="_x0000_s1066" style="position:absolute;left:4857;top:10382;width:62459;height:178;visibility:visible;mso-wrap-style:square;v-text-anchor:top" coordsize="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" path="m9712,l51,,25,22,,42r9712,l9712,xe" fillcolor="#ffe100" stroked="f">
                <v:path arrowok="t" o:connecttype="custom" o:connectlocs="1661312387,58520797;8723822,58520797;4276506,59229809;0,59874263;1661312387,59874263;1661312387,58520797" o:connectangles="0,0,0,0,0,0"/>
              </v:shape>
              <v:shape id="Freeform 28" o:spid="_x0000_s1067" style="position:absolute;left:4572;top:10763;width:62814;height:139;visibility:visible;mso-wrap-style:square;v-text-anchor:top" coordsize="97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" path="m9757,l45,,10,26,,33r9757,l9757,xe" fillcolor="#ed1c2a" stroked="f">
                <v:path arrowok="t" o:connecttype="custom" o:connectlocs="1676016429,52163961;7729804,52163961;1717802,52893928;0,53090514;1676016429,53090514;1676016429,52163961" o:connectangles="0,0,0,0,0,0"/>
              </v:shape>
              <w10:wrap anchorx="margin"/>
            </v:group>
          </w:pict>
        </mc:Fallback>
      </mc:AlternateContent>
    </w:r>
  </w:p>
  <w:p w14:paraId="45391F57" w14:textId="77777777" w:rsidR="00841E10" w:rsidRDefault="00841E10" w:rsidP="008A66C5">
    <w:pPr>
      <w:pStyle w:val="Header"/>
    </w:pPr>
  </w:p>
  <w:p w14:paraId="3B742C24" w14:textId="77777777" w:rsidR="00841E10" w:rsidRDefault="00841E10" w:rsidP="008A66C5">
    <w:pPr>
      <w:pStyle w:val="Header"/>
    </w:pPr>
  </w:p>
  <w:p w14:paraId="72CE2B41" w14:textId="77777777" w:rsidR="00841E10" w:rsidRDefault="00841E10" w:rsidP="008A66C5">
    <w:pPr>
      <w:pStyle w:val="Header"/>
    </w:pPr>
  </w:p>
  <w:p w14:paraId="6A5E5612" w14:textId="77777777" w:rsidR="00841E10" w:rsidRPr="00CD10C0" w:rsidRDefault="00841E10" w:rsidP="008A66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25FAF" w14:textId="778C50C2" w:rsidR="00841E10" w:rsidRDefault="00ED7AFE">
    <w:pPr>
      <w:pStyle w:val="Header"/>
    </w:pPr>
    <w:r>
      <w:rPr>
        <w:noProof/>
      </w:rPr>
      <mc:AlternateContent>
        <mc:Choice Requires="wpg">
          <w:drawing>
            <wp:anchor distT="0" distB="0" distL="114300" distR="114300" simplePos="0" relativeHeight="251660288" behindDoc="0" locked="0" layoutInCell="1" allowOverlap="1" wp14:anchorId="5AFFAE78" wp14:editId="2B83BA3C">
              <wp:simplePos x="0" y="0"/>
              <wp:positionH relativeFrom="margin">
                <wp:align>right</wp:align>
              </wp:positionH>
              <wp:positionV relativeFrom="paragraph">
                <wp:posOffset>-241300</wp:posOffset>
              </wp:positionV>
              <wp:extent cx="6489700" cy="1114425"/>
              <wp:effectExtent l="635" t="0" r="0" b="0"/>
              <wp:wrapNone/>
              <wp:docPr id="144122019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0" cy="1114425"/>
                        <a:chOff x="0" y="0"/>
                        <a:chExt cx="67754" cy="11163"/>
                      </a:xfrm>
                    </wpg:grpSpPr>
                    <pic:pic xmlns:pic="http://schemas.openxmlformats.org/drawingml/2006/picture">
                      <pic:nvPicPr>
                        <pic:cNvPr id="657466148"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 cy="11163"/>
                        </a:xfrm>
                        <a:prstGeom prst="rect">
                          <a:avLst/>
                        </a:prstGeom>
                        <a:noFill/>
                        <a:extLst>
                          <a:ext uri="{909E8E84-426E-40DD-AFC4-6F175D3DCCD1}">
                            <a14:hiddenFill xmlns:a14="http://schemas.microsoft.com/office/drawing/2010/main">
                              <a:solidFill>
                                <a:srgbClr val="FFFFFF"/>
                              </a:solidFill>
                            </a14:hiddenFill>
                          </a:ext>
                        </a:extLst>
                      </pic:spPr>
                    </pic:pic>
                    <wps:wsp>
                      <wps:cNvPr id="194911304" name="Text Box 29"/>
                      <wps:cNvSpPr txBox="1">
                        <a:spLocks noChangeArrowheads="1"/>
                      </wps:cNvSpPr>
                      <wps:spPr bwMode="auto">
                        <a:xfrm>
                          <a:off x="10668" y="1714"/>
                          <a:ext cx="56654" cy="9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9E844" w14:textId="77777777" w:rsidR="00841E10" w:rsidRDefault="00841E10" w:rsidP="00C2694F">
                            <w:pPr>
                              <w:rPr>
                                <w:rFonts w:ascii="Times New Roman"/>
                              </w:rPr>
                            </w:pPr>
                          </w:p>
                          <w:p w14:paraId="494036AB" w14:textId="77777777" w:rsidR="00841E10" w:rsidRDefault="00841E10" w:rsidP="00DC4933">
                            <w:pPr>
                              <w:spacing w:line="247" w:lineRule="auto"/>
                              <w:ind w:left="709" w:right="1814"/>
                              <w:jc w:val="right"/>
                              <w:rPr>
                                <w:sz w:val="20"/>
                              </w:rPr>
                            </w:pPr>
                            <w:r>
                              <w:rPr>
                                <w:color w:val="3854A4"/>
                                <w:sz w:val="20"/>
                              </w:rPr>
                              <w:t xml:space="preserve">                                                                            JUDEŢUL </w:t>
                            </w:r>
                            <w:r>
                              <w:rPr>
                                <w:color w:val="3854A4"/>
                                <w:spacing w:val="-3"/>
                                <w:sz w:val="20"/>
                              </w:rPr>
                              <w:t xml:space="preserve">ARGEŞ                                                                                   </w:t>
                            </w:r>
                            <w:r w:rsidRPr="00847BF4">
                              <w:rPr>
                                <w:color w:val="3854A4"/>
                                <w:sz w:val="20"/>
                              </w:rPr>
                              <w:t xml:space="preserve">MUNICIPIUL </w:t>
                            </w:r>
                            <w:r w:rsidRPr="00847BF4">
                              <w:rPr>
                                <w:color w:val="3854A4"/>
                                <w:spacing w:val="8"/>
                                <w:sz w:val="20"/>
                              </w:rPr>
                              <w:t>CÂMPULUNG</w:t>
                            </w:r>
                          </w:p>
                          <w:p w14:paraId="3F7E2047" w14:textId="77777777" w:rsidR="00841E10" w:rsidRPr="00DC4933" w:rsidRDefault="00841E10" w:rsidP="00DC4933">
                            <w:pPr>
                              <w:spacing w:line="247" w:lineRule="auto"/>
                              <w:ind w:right="1842"/>
                              <w:jc w:val="right"/>
                              <w:rPr>
                                <w:noProof/>
                                <w:color w:val="3854A4"/>
                                <w:w w:val="118"/>
                                <w:sz w:val="14"/>
                                <w:szCs w:val="14"/>
                                <w:lang w:val="ro-RO"/>
                              </w:rPr>
                            </w:pPr>
                            <w:r w:rsidRPr="002A398D">
                              <w:rPr>
                                <w:noProof/>
                                <w:color w:val="3854A4"/>
                                <w:spacing w:val="-4"/>
                                <w:w w:val="95"/>
                                <w:sz w:val="14"/>
                                <w:szCs w:val="14"/>
                                <w:lang w:val="ro-RO"/>
                              </w:rPr>
                              <w:t xml:space="preserve">                                                                                    </w:t>
                            </w:r>
                            <w:r>
                              <w:rPr>
                                <w:noProof/>
                                <w:color w:val="3854A4"/>
                                <w:spacing w:val="-4"/>
                                <w:w w:val="95"/>
                                <w:sz w:val="14"/>
                                <w:szCs w:val="14"/>
                                <w:lang w:val="ro-RO"/>
                              </w:rPr>
                              <w:t xml:space="preserve">                                         </w:t>
                            </w:r>
                            <w:r w:rsidRPr="002A398D">
                              <w:rPr>
                                <w:noProof/>
                                <w:color w:val="3854A4"/>
                                <w:spacing w:val="-4"/>
                                <w:w w:val="95"/>
                                <w:sz w:val="14"/>
                                <w:szCs w:val="14"/>
                                <w:lang w:val="ro-RO"/>
                              </w:rPr>
                              <w:t>Str.</w:t>
                            </w:r>
                            <w:r w:rsidRPr="002A398D">
                              <w:rPr>
                                <w:noProof/>
                                <w:color w:val="3854A4"/>
                                <w:spacing w:val="-23"/>
                                <w:w w:val="95"/>
                                <w:sz w:val="14"/>
                                <w:szCs w:val="14"/>
                                <w:lang w:val="ro-RO"/>
                              </w:rPr>
                              <w:t xml:space="preserve"> </w:t>
                            </w:r>
                            <w:r w:rsidRPr="002A398D">
                              <w:rPr>
                                <w:noProof/>
                                <w:color w:val="3854A4"/>
                                <w:w w:val="95"/>
                                <w:sz w:val="14"/>
                                <w:szCs w:val="14"/>
                                <w:lang w:val="ro-RO"/>
                              </w:rPr>
                              <w:t>Negru</w:t>
                            </w:r>
                            <w:r w:rsidRPr="002A398D">
                              <w:rPr>
                                <w:noProof/>
                                <w:color w:val="3854A4"/>
                                <w:spacing w:val="-22"/>
                                <w:w w:val="95"/>
                                <w:sz w:val="14"/>
                                <w:szCs w:val="14"/>
                                <w:lang w:val="ro-RO"/>
                              </w:rPr>
                              <w:t xml:space="preserve"> </w:t>
                            </w:r>
                            <w:r w:rsidRPr="002A398D">
                              <w:rPr>
                                <w:noProof/>
                                <w:color w:val="3854A4"/>
                                <w:spacing w:val="-4"/>
                                <w:w w:val="95"/>
                                <w:sz w:val="14"/>
                                <w:szCs w:val="14"/>
                                <w:lang w:val="ro-RO"/>
                              </w:rPr>
                              <w:t>Vodă,</w:t>
                            </w:r>
                            <w:r w:rsidRPr="002A398D">
                              <w:rPr>
                                <w:noProof/>
                                <w:color w:val="3854A4"/>
                                <w:spacing w:val="-23"/>
                                <w:w w:val="95"/>
                                <w:sz w:val="14"/>
                                <w:szCs w:val="14"/>
                                <w:lang w:val="ro-RO"/>
                              </w:rPr>
                              <w:t xml:space="preserve"> </w:t>
                            </w:r>
                            <w:r w:rsidRPr="002A398D">
                              <w:rPr>
                                <w:noProof/>
                                <w:color w:val="3854A4"/>
                                <w:spacing w:val="-5"/>
                                <w:w w:val="95"/>
                                <w:sz w:val="14"/>
                                <w:szCs w:val="14"/>
                                <w:lang w:val="ro-RO"/>
                              </w:rPr>
                              <w:t>nr.</w:t>
                            </w:r>
                            <w:r w:rsidRPr="002A398D">
                              <w:rPr>
                                <w:noProof/>
                                <w:color w:val="3854A4"/>
                                <w:spacing w:val="-22"/>
                                <w:w w:val="95"/>
                                <w:sz w:val="14"/>
                                <w:szCs w:val="14"/>
                                <w:lang w:val="ro-RO"/>
                              </w:rPr>
                              <w:t xml:space="preserve"> </w:t>
                            </w:r>
                            <w:r w:rsidRPr="002A398D">
                              <w:rPr>
                                <w:noProof/>
                                <w:color w:val="3854A4"/>
                                <w:w w:val="95"/>
                                <w:sz w:val="14"/>
                                <w:szCs w:val="14"/>
                                <w:lang w:val="ro-RO"/>
                              </w:rPr>
                              <w:t>127,</w:t>
                            </w:r>
                            <w:r w:rsidRPr="002A398D">
                              <w:rPr>
                                <w:noProof/>
                                <w:color w:val="3854A4"/>
                                <w:spacing w:val="-23"/>
                                <w:w w:val="95"/>
                                <w:sz w:val="14"/>
                                <w:szCs w:val="14"/>
                                <w:lang w:val="ro-RO"/>
                              </w:rPr>
                              <w:t xml:space="preserve"> </w:t>
                            </w:r>
                            <w:r w:rsidRPr="002A398D">
                              <w:rPr>
                                <w:noProof/>
                                <w:color w:val="3854A4"/>
                                <w:w w:val="95"/>
                                <w:sz w:val="14"/>
                                <w:szCs w:val="14"/>
                                <w:lang w:val="ro-RO"/>
                              </w:rPr>
                              <w:t>judeţul</w:t>
                            </w:r>
                            <w:r w:rsidRPr="002A398D">
                              <w:rPr>
                                <w:noProof/>
                                <w:color w:val="3854A4"/>
                                <w:spacing w:val="-22"/>
                                <w:w w:val="95"/>
                                <w:sz w:val="14"/>
                                <w:szCs w:val="14"/>
                                <w:lang w:val="ro-RO"/>
                              </w:rPr>
                              <w:t xml:space="preserve"> </w:t>
                            </w:r>
                            <w:r w:rsidRPr="002A398D">
                              <w:rPr>
                                <w:noProof/>
                                <w:color w:val="3854A4"/>
                                <w:w w:val="95"/>
                                <w:sz w:val="14"/>
                                <w:szCs w:val="14"/>
                                <w:lang w:val="ro-RO"/>
                              </w:rPr>
                              <w:t>Argeş</w:t>
                            </w:r>
                            <w:r w:rsidRPr="002A398D">
                              <w:rPr>
                                <w:noProof/>
                                <w:color w:val="3854A4"/>
                                <w:w w:val="118"/>
                                <w:sz w:val="14"/>
                                <w:szCs w:val="14"/>
                                <w:lang w:val="ro-RO"/>
                              </w:rPr>
                              <w:t xml:space="preserve">                                                                  </w:t>
                            </w:r>
                            <w:r w:rsidRPr="002A398D">
                              <w:rPr>
                                <w:noProof/>
                                <w:color w:val="3854A4"/>
                                <w:spacing w:val="-4"/>
                                <w:sz w:val="14"/>
                                <w:szCs w:val="14"/>
                                <w:lang w:val="ro-RO"/>
                              </w:rPr>
                              <w:t>Tel/fax:</w:t>
                            </w:r>
                            <w:r w:rsidRPr="002A398D">
                              <w:rPr>
                                <w:noProof/>
                                <w:color w:val="3854A4"/>
                                <w:spacing w:val="-21"/>
                                <w:sz w:val="14"/>
                                <w:szCs w:val="14"/>
                                <w:lang w:val="ro-RO"/>
                              </w:rPr>
                              <w:t xml:space="preserve"> </w:t>
                            </w:r>
                            <w:r w:rsidRPr="002A398D">
                              <w:rPr>
                                <w:noProof/>
                                <w:color w:val="3854A4"/>
                                <w:sz w:val="14"/>
                                <w:szCs w:val="14"/>
                                <w:lang w:val="ro-RO"/>
                              </w:rPr>
                              <w:t>0248511034,</w:t>
                            </w:r>
                            <w:r w:rsidRPr="002A398D">
                              <w:rPr>
                                <w:noProof/>
                                <w:color w:val="3854A4"/>
                                <w:spacing w:val="-20"/>
                                <w:sz w:val="14"/>
                                <w:szCs w:val="14"/>
                                <w:lang w:val="ro-RO"/>
                              </w:rPr>
                              <w:t xml:space="preserve"> </w:t>
                            </w:r>
                            <w:r w:rsidRPr="002A398D">
                              <w:rPr>
                                <w:noProof/>
                                <w:color w:val="3854A4"/>
                                <w:sz w:val="14"/>
                                <w:szCs w:val="14"/>
                                <w:lang w:val="ro-RO"/>
                              </w:rPr>
                              <w:t xml:space="preserve">0248510055    </w:t>
                            </w:r>
                            <w:r w:rsidRPr="002A398D">
                              <w:rPr>
                                <w:noProof/>
                                <w:color w:val="3854A4"/>
                                <w:sz w:val="14"/>
                                <w:szCs w:val="14"/>
                                <w:lang w:val="ro-RO"/>
                              </w:rPr>
                              <w:br/>
                            </w:r>
                            <w:r w:rsidRPr="002A398D">
                              <w:rPr>
                                <w:noProof/>
                                <w:color w:val="3854A4"/>
                                <w:w w:val="95"/>
                                <w:sz w:val="14"/>
                                <w:szCs w:val="14"/>
                                <w:lang w:val="ro-RO"/>
                              </w:rPr>
                              <w:t>Mobil 0756.998.960; email:</w:t>
                            </w:r>
                            <w:r>
                              <w:rPr>
                                <w:noProof/>
                                <w:color w:val="3854A4"/>
                                <w:w w:val="95"/>
                                <w:sz w:val="14"/>
                                <w:szCs w:val="14"/>
                                <w:lang w:val="ro-RO"/>
                              </w:rPr>
                              <w:t>primarie@primariacampulung</w:t>
                            </w:r>
                            <w:r w:rsidRPr="002A398D">
                              <w:rPr>
                                <w:noProof/>
                                <w:color w:val="3854A4"/>
                                <w:w w:val="95"/>
                                <w:sz w:val="14"/>
                                <w:szCs w:val="14"/>
                                <w:lang w:val="ro-RO"/>
                              </w:rPr>
                              <w:t>.ro</w:t>
                            </w:r>
                          </w:p>
                        </w:txbxContent>
                      </wps:txbx>
                      <wps:bodyPr rot="0" vert="horz" wrap="square" lIns="0" tIns="0" rIns="0" bIns="0" anchor="t" anchorCtr="0" upright="1">
                        <a:noAutofit/>
                      </wps:bodyPr>
                    </wps:wsp>
                    <wpg:grpSp>
                      <wpg:cNvPr id="1396662816" name="Group 2"/>
                      <wpg:cNvGrpSpPr>
                        <a:grpSpLocks/>
                      </wpg:cNvGrpSpPr>
                      <wpg:grpSpPr bwMode="auto">
                        <a:xfrm>
                          <a:off x="56102" y="762"/>
                          <a:ext cx="11652" cy="8407"/>
                          <a:chOff x="9527" y="-1865"/>
                          <a:chExt cx="1835" cy="1324"/>
                        </a:xfrm>
                      </wpg:grpSpPr>
                      <wps:wsp>
                        <wps:cNvPr id="1023188942" name="AutoShape 16"/>
                        <wps:cNvSpPr>
                          <a:spLocks/>
                        </wps:cNvSpPr>
                        <wps:spPr bwMode="auto">
                          <a:xfrm>
                            <a:off x="10119" y="-1404"/>
                            <a:ext cx="392" cy="400"/>
                          </a:xfrm>
                          <a:custGeom>
                            <a:avLst/>
                            <a:gdLst>
                              <a:gd name="T0" fmla="*/ 45 w 392"/>
                              <a:gd name="T1" fmla="*/ -1268 h 400"/>
                              <a:gd name="T2" fmla="*/ 10 w 392"/>
                              <a:gd name="T3" fmla="*/ -1268 h 400"/>
                              <a:gd name="T4" fmla="*/ 7 w 392"/>
                              <a:gd name="T5" fmla="*/ -1127 h 400"/>
                              <a:gd name="T6" fmla="*/ 41 w 392"/>
                              <a:gd name="T7" fmla="*/ -1121 h 400"/>
                              <a:gd name="T8" fmla="*/ 51 w 392"/>
                              <a:gd name="T9" fmla="*/ -1225 h 400"/>
                              <a:gd name="T10" fmla="*/ 0 w 392"/>
                              <a:gd name="T11" fmla="*/ -1384 h 400"/>
                              <a:gd name="T12" fmla="*/ 82 w 392"/>
                              <a:gd name="T13" fmla="*/ -1388 h 400"/>
                              <a:gd name="T14" fmla="*/ 84 w 392"/>
                              <a:gd name="T15" fmla="*/ -1396 h 400"/>
                              <a:gd name="T16" fmla="*/ 99 w 392"/>
                              <a:gd name="T17" fmla="*/ -1403 h 400"/>
                              <a:gd name="T18" fmla="*/ 99 w 392"/>
                              <a:gd name="T19" fmla="*/ -1377 h 400"/>
                              <a:gd name="T20" fmla="*/ 120 w 392"/>
                              <a:gd name="T21" fmla="*/ -1383 h 400"/>
                              <a:gd name="T22" fmla="*/ 119 w 392"/>
                              <a:gd name="T23" fmla="*/ -1038 h 400"/>
                              <a:gd name="T24" fmla="*/ 186 w 392"/>
                              <a:gd name="T25" fmla="*/ -1225 h 400"/>
                              <a:gd name="T26" fmla="*/ 172 w 392"/>
                              <a:gd name="T27" fmla="*/ -1275 h 400"/>
                              <a:gd name="T28" fmla="*/ 160 w 392"/>
                              <a:gd name="T29" fmla="*/ -1330 h 400"/>
                              <a:gd name="T30" fmla="*/ 129 w 392"/>
                              <a:gd name="T31" fmla="*/ -1351 h 400"/>
                              <a:gd name="T32" fmla="*/ 97 w 392"/>
                              <a:gd name="T33" fmla="*/ -1330 h 400"/>
                              <a:gd name="T34" fmla="*/ 85 w 392"/>
                              <a:gd name="T35" fmla="*/ -1275 h 400"/>
                              <a:gd name="T36" fmla="*/ 78 w 392"/>
                              <a:gd name="T37" fmla="*/ -1225 h 400"/>
                              <a:gd name="T38" fmla="*/ 82 w 392"/>
                              <a:gd name="T39" fmla="*/ -1127 h 400"/>
                              <a:gd name="T40" fmla="*/ 176 w 392"/>
                              <a:gd name="T41" fmla="*/ -1127 h 400"/>
                              <a:gd name="T42" fmla="*/ 195 w 392"/>
                              <a:gd name="T43" fmla="*/ -1055 h 400"/>
                              <a:gd name="T44" fmla="*/ 67 w 392"/>
                              <a:gd name="T45" fmla="*/ -1043 h 400"/>
                              <a:gd name="T46" fmla="*/ 195 w 392"/>
                              <a:gd name="T47" fmla="*/ -1049 h 400"/>
                              <a:gd name="T48" fmla="*/ 244 w 392"/>
                              <a:gd name="T49" fmla="*/ -1225 h 400"/>
                              <a:gd name="T50" fmla="*/ 227 w 392"/>
                              <a:gd name="T51" fmla="*/ -1275 h 400"/>
                              <a:gd name="T52" fmla="*/ 210 w 392"/>
                              <a:gd name="T53" fmla="*/ -1225 h 400"/>
                              <a:gd name="T54" fmla="*/ 214 w 392"/>
                              <a:gd name="T55" fmla="*/ -1127 h 400"/>
                              <a:gd name="T56" fmla="*/ 240 w 392"/>
                              <a:gd name="T57" fmla="*/ -1127 h 400"/>
                              <a:gd name="T58" fmla="*/ 302 w 392"/>
                              <a:gd name="T59" fmla="*/ -1386 h 400"/>
                              <a:gd name="T60" fmla="*/ 301 w 392"/>
                              <a:gd name="T61" fmla="*/ -1388 h 400"/>
                              <a:gd name="T62" fmla="*/ 301 w 392"/>
                              <a:gd name="T63" fmla="*/ -1394 h 400"/>
                              <a:gd name="T64" fmla="*/ 129 w 392"/>
                              <a:gd name="T65" fmla="*/ -1396 h 400"/>
                              <a:gd name="T66" fmla="*/ 130 w 392"/>
                              <a:gd name="T67" fmla="*/ -1392 h 400"/>
                              <a:gd name="T68" fmla="*/ 130 w 392"/>
                              <a:gd name="T69" fmla="*/ -1388 h 400"/>
                              <a:gd name="T70" fmla="*/ 129 w 392"/>
                              <a:gd name="T71" fmla="*/ -1384 h 400"/>
                              <a:gd name="T72" fmla="*/ 325 w 392"/>
                              <a:gd name="T73" fmla="*/ -1004 h 400"/>
                              <a:gd name="T74" fmla="*/ 325 w 392"/>
                              <a:gd name="T75" fmla="*/ -1004 h 400"/>
                              <a:gd name="T76" fmla="*/ 325 w 392"/>
                              <a:gd name="T77" fmla="*/ -1403 h 400"/>
                              <a:gd name="T78" fmla="*/ 312 w 392"/>
                              <a:gd name="T79" fmla="*/ -1383 h 400"/>
                              <a:gd name="T80" fmla="*/ 338 w 392"/>
                              <a:gd name="T81" fmla="*/ -1383 h 400"/>
                              <a:gd name="T82" fmla="*/ 259 w 392"/>
                              <a:gd name="T83" fmla="*/ -1055 h 400"/>
                              <a:gd name="T84" fmla="*/ 271 w 392"/>
                              <a:gd name="T85" fmla="*/ -1043 h 400"/>
                              <a:gd name="T86" fmla="*/ 392 w 392"/>
                              <a:gd name="T87" fmla="*/ -1055 h 4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392" h="400">
                                <a:moveTo>
                                  <a:pt x="51" y="178"/>
                                </a:moveTo>
                                <a:lnTo>
                                  <a:pt x="45" y="178"/>
                                </a:lnTo>
                                <a:lnTo>
                                  <a:pt x="45" y="135"/>
                                </a:lnTo>
                                <a:lnTo>
                                  <a:pt x="37" y="128"/>
                                </a:lnTo>
                                <a:lnTo>
                                  <a:pt x="18" y="128"/>
                                </a:lnTo>
                                <a:lnTo>
                                  <a:pt x="10" y="135"/>
                                </a:lnTo>
                                <a:lnTo>
                                  <a:pt x="10" y="178"/>
                                </a:lnTo>
                                <a:lnTo>
                                  <a:pt x="4" y="178"/>
                                </a:lnTo>
                                <a:lnTo>
                                  <a:pt x="7" y="276"/>
                                </a:lnTo>
                                <a:lnTo>
                                  <a:pt x="14" y="276"/>
                                </a:lnTo>
                                <a:lnTo>
                                  <a:pt x="14" y="282"/>
                                </a:lnTo>
                                <a:lnTo>
                                  <a:pt x="41" y="282"/>
                                </a:lnTo>
                                <a:lnTo>
                                  <a:pt x="41" y="276"/>
                                </a:lnTo>
                                <a:lnTo>
                                  <a:pt x="48" y="276"/>
                                </a:lnTo>
                                <a:lnTo>
                                  <a:pt x="51" y="178"/>
                                </a:lnTo>
                                <a:close/>
                                <a:moveTo>
                                  <a:pt x="84" y="7"/>
                                </a:moveTo>
                                <a:lnTo>
                                  <a:pt x="0" y="7"/>
                                </a:lnTo>
                                <a:lnTo>
                                  <a:pt x="0" y="19"/>
                                </a:lnTo>
                                <a:lnTo>
                                  <a:pt x="84" y="19"/>
                                </a:lnTo>
                                <a:lnTo>
                                  <a:pt x="83" y="17"/>
                                </a:lnTo>
                                <a:lnTo>
                                  <a:pt x="82" y="15"/>
                                </a:lnTo>
                                <a:lnTo>
                                  <a:pt x="82" y="11"/>
                                </a:lnTo>
                                <a:lnTo>
                                  <a:pt x="83" y="9"/>
                                </a:lnTo>
                                <a:lnTo>
                                  <a:pt x="84" y="7"/>
                                </a:lnTo>
                                <a:close/>
                                <a:moveTo>
                                  <a:pt x="120" y="6"/>
                                </a:moveTo>
                                <a:lnTo>
                                  <a:pt x="114" y="0"/>
                                </a:lnTo>
                                <a:lnTo>
                                  <a:pt x="99" y="0"/>
                                </a:lnTo>
                                <a:lnTo>
                                  <a:pt x="93" y="6"/>
                                </a:lnTo>
                                <a:lnTo>
                                  <a:pt x="93" y="20"/>
                                </a:lnTo>
                                <a:lnTo>
                                  <a:pt x="99" y="26"/>
                                </a:lnTo>
                                <a:lnTo>
                                  <a:pt x="106" y="26"/>
                                </a:lnTo>
                                <a:lnTo>
                                  <a:pt x="114" y="26"/>
                                </a:lnTo>
                                <a:lnTo>
                                  <a:pt x="120" y="20"/>
                                </a:lnTo>
                                <a:lnTo>
                                  <a:pt x="120" y="6"/>
                                </a:lnTo>
                                <a:close/>
                                <a:moveTo>
                                  <a:pt x="129" y="399"/>
                                </a:moveTo>
                                <a:lnTo>
                                  <a:pt x="119" y="365"/>
                                </a:lnTo>
                                <a:lnTo>
                                  <a:pt x="86" y="365"/>
                                </a:lnTo>
                                <a:lnTo>
                                  <a:pt x="129" y="399"/>
                                </a:lnTo>
                                <a:close/>
                                <a:moveTo>
                                  <a:pt x="186" y="178"/>
                                </a:moveTo>
                                <a:lnTo>
                                  <a:pt x="180" y="178"/>
                                </a:lnTo>
                                <a:lnTo>
                                  <a:pt x="180" y="135"/>
                                </a:lnTo>
                                <a:lnTo>
                                  <a:pt x="172" y="128"/>
                                </a:lnTo>
                                <a:lnTo>
                                  <a:pt x="162" y="128"/>
                                </a:lnTo>
                                <a:lnTo>
                                  <a:pt x="163" y="86"/>
                                </a:lnTo>
                                <a:lnTo>
                                  <a:pt x="160" y="73"/>
                                </a:lnTo>
                                <a:lnTo>
                                  <a:pt x="153" y="62"/>
                                </a:lnTo>
                                <a:lnTo>
                                  <a:pt x="142" y="55"/>
                                </a:lnTo>
                                <a:lnTo>
                                  <a:pt x="129" y="52"/>
                                </a:lnTo>
                                <a:lnTo>
                                  <a:pt x="115" y="55"/>
                                </a:lnTo>
                                <a:lnTo>
                                  <a:pt x="105" y="62"/>
                                </a:lnTo>
                                <a:lnTo>
                                  <a:pt x="97" y="73"/>
                                </a:lnTo>
                                <a:lnTo>
                                  <a:pt x="95" y="86"/>
                                </a:lnTo>
                                <a:lnTo>
                                  <a:pt x="95" y="128"/>
                                </a:lnTo>
                                <a:lnTo>
                                  <a:pt x="85" y="128"/>
                                </a:lnTo>
                                <a:lnTo>
                                  <a:pt x="78" y="135"/>
                                </a:lnTo>
                                <a:lnTo>
                                  <a:pt x="78" y="145"/>
                                </a:lnTo>
                                <a:lnTo>
                                  <a:pt x="78" y="178"/>
                                </a:lnTo>
                                <a:lnTo>
                                  <a:pt x="72" y="178"/>
                                </a:lnTo>
                                <a:lnTo>
                                  <a:pt x="75" y="276"/>
                                </a:lnTo>
                                <a:lnTo>
                                  <a:pt x="82" y="276"/>
                                </a:lnTo>
                                <a:lnTo>
                                  <a:pt x="82" y="282"/>
                                </a:lnTo>
                                <a:lnTo>
                                  <a:pt x="176" y="282"/>
                                </a:lnTo>
                                <a:lnTo>
                                  <a:pt x="176" y="276"/>
                                </a:lnTo>
                                <a:lnTo>
                                  <a:pt x="183" y="276"/>
                                </a:lnTo>
                                <a:lnTo>
                                  <a:pt x="186" y="178"/>
                                </a:lnTo>
                                <a:close/>
                                <a:moveTo>
                                  <a:pt x="195" y="348"/>
                                </a:moveTo>
                                <a:lnTo>
                                  <a:pt x="62" y="348"/>
                                </a:lnTo>
                                <a:lnTo>
                                  <a:pt x="62" y="354"/>
                                </a:lnTo>
                                <a:lnTo>
                                  <a:pt x="67" y="360"/>
                                </a:lnTo>
                                <a:lnTo>
                                  <a:pt x="74" y="360"/>
                                </a:lnTo>
                                <a:lnTo>
                                  <a:pt x="190" y="360"/>
                                </a:lnTo>
                                <a:lnTo>
                                  <a:pt x="195" y="354"/>
                                </a:lnTo>
                                <a:lnTo>
                                  <a:pt x="195" y="348"/>
                                </a:lnTo>
                                <a:close/>
                                <a:moveTo>
                                  <a:pt x="250" y="178"/>
                                </a:moveTo>
                                <a:lnTo>
                                  <a:pt x="244" y="178"/>
                                </a:lnTo>
                                <a:lnTo>
                                  <a:pt x="244" y="135"/>
                                </a:lnTo>
                                <a:lnTo>
                                  <a:pt x="236" y="128"/>
                                </a:lnTo>
                                <a:lnTo>
                                  <a:pt x="227" y="128"/>
                                </a:lnTo>
                                <a:lnTo>
                                  <a:pt x="217" y="128"/>
                                </a:lnTo>
                                <a:lnTo>
                                  <a:pt x="210" y="135"/>
                                </a:lnTo>
                                <a:lnTo>
                                  <a:pt x="210" y="178"/>
                                </a:lnTo>
                                <a:lnTo>
                                  <a:pt x="203" y="178"/>
                                </a:lnTo>
                                <a:lnTo>
                                  <a:pt x="207" y="276"/>
                                </a:lnTo>
                                <a:lnTo>
                                  <a:pt x="214" y="276"/>
                                </a:lnTo>
                                <a:lnTo>
                                  <a:pt x="214" y="282"/>
                                </a:lnTo>
                                <a:lnTo>
                                  <a:pt x="240" y="282"/>
                                </a:lnTo>
                                <a:lnTo>
                                  <a:pt x="240" y="276"/>
                                </a:lnTo>
                                <a:lnTo>
                                  <a:pt x="247" y="276"/>
                                </a:lnTo>
                                <a:lnTo>
                                  <a:pt x="250" y="178"/>
                                </a:lnTo>
                                <a:close/>
                                <a:moveTo>
                                  <a:pt x="302" y="17"/>
                                </a:moveTo>
                                <a:lnTo>
                                  <a:pt x="301" y="17"/>
                                </a:lnTo>
                                <a:lnTo>
                                  <a:pt x="301" y="15"/>
                                </a:lnTo>
                                <a:lnTo>
                                  <a:pt x="301" y="11"/>
                                </a:lnTo>
                                <a:lnTo>
                                  <a:pt x="301" y="9"/>
                                </a:lnTo>
                                <a:lnTo>
                                  <a:pt x="302" y="9"/>
                                </a:lnTo>
                                <a:lnTo>
                                  <a:pt x="302" y="7"/>
                                </a:lnTo>
                                <a:lnTo>
                                  <a:pt x="129" y="7"/>
                                </a:lnTo>
                                <a:lnTo>
                                  <a:pt x="129" y="9"/>
                                </a:lnTo>
                                <a:lnTo>
                                  <a:pt x="130" y="9"/>
                                </a:lnTo>
                                <a:lnTo>
                                  <a:pt x="130" y="11"/>
                                </a:lnTo>
                                <a:lnTo>
                                  <a:pt x="130" y="15"/>
                                </a:lnTo>
                                <a:lnTo>
                                  <a:pt x="130" y="17"/>
                                </a:lnTo>
                                <a:lnTo>
                                  <a:pt x="129" y="17"/>
                                </a:lnTo>
                                <a:lnTo>
                                  <a:pt x="129" y="19"/>
                                </a:lnTo>
                                <a:lnTo>
                                  <a:pt x="302" y="19"/>
                                </a:lnTo>
                                <a:lnTo>
                                  <a:pt x="302" y="17"/>
                                </a:lnTo>
                                <a:close/>
                                <a:moveTo>
                                  <a:pt x="325" y="399"/>
                                </a:moveTo>
                                <a:lnTo>
                                  <a:pt x="315" y="365"/>
                                </a:lnTo>
                                <a:lnTo>
                                  <a:pt x="283" y="365"/>
                                </a:lnTo>
                                <a:lnTo>
                                  <a:pt x="325" y="399"/>
                                </a:lnTo>
                                <a:close/>
                                <a:moveTo>
                                  <a:pt x="338" y="6"/>
                                </a:moveTo>
                                <a:lnTo>
                                  <a:pt x="333" y="0"/>
                                </a:lnTo>
                                <a:lnTo>
                                  <a:pt x="325" y="0"/>
                                </a:lnTo>
                                <a:lnTo>
                                  <a:pt x="318" y="0"/>
                                </a:lnTo>
                                <a:lnTo>
                                  <a:pt x="312" y="6"/>
                                </a:lnTo>
                                <a:lnTo>
                                  <a:pt x="312" y="20"/>
                                </a:lnTo>
                                <a:lnTo>
                                  <a:pt x="318" y="26"/>
                                </a:lnTo>
                                <a:lnTo>
                                  <a:pt x="333" y="26"/>
                                </a:lnTo>
                                <a:lnTo>
                                  <a:pt x="338" y="20"/>
                                </a:lnTo>
                                <a:lnTo>
                                  <a:pt x="338" y="6"/>
                                </a:lnTo>
                                <a:close/>
                                <a:moveTo>
                                  <a:pt x="392" y="348"/>
                                </a:moveTo>
                                <a:lnTo>
                                  <a:pt x="259" y="348"/>
                                </a:lnTo>
                                <a:lnTo>
                                  <a:pt x="259" y="354"/>
                                </a:lnTo>
                                <a:lnTo>
                                  <a:pt x="264" y="360"/>
                                </a:lnTo>
                                <a:lnTo>
                                  <a:pt x="271" y="360"/>
                                </a:lnTo>
                                <a:lnTo>
                                  <a:pt x="386" y="360"/>
                                </a:lnTo>
                                <a:lnTo>
                                  <a:pt x="392" y="354"/>
                                </a:lnTo>
                                <a:lnTo>
                                  <a:pt x="392" y="34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50077896"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583" y="-1352"/>
                            <a:ext cx="115" cy="230"/>
                          </a:xfrm>
                          <a:prstGeom prst="rect">
                            <a:avLst/>
                          </a:prstGeom>
                          <a:noFill/>
                          <a:extLst>
                            <a:ext uri="{909E8E84-426E-40DD-AFC4-6F175D3DCCD1}">
                              <a14:hiddenFill xmlns:a14="http://schemas.microsoft.com/office/drawing/2010/main">
                                <a:solidFill>
                                  <a:srgbClr val="FFFFFF"/>
                                </a:solidFill>
                              </a14:hiddenFill>
                            </a:ext>
                          </a:extLst>
                        </pic:spPr>
                      </pic:pic>
                      <wps:wsp>
                        <wps:cNvPr id="1556869902" name="AutoShape 14"/>
                        <wps:cNvSpPr>
                          <a:spLocks/>
                        </wps:cNvSpPr>
                        <wps:spPr bwMode="auto">
                          <a:xfrm>
                            <a:off x="9607" y="-1398"/>
                            <a:ext cx="1100" cy="857"/>
                          </a:xfrm>
                          <a:custGeom>
                            <a:avLst/>
                            <a:gdLst>
                              <a:gd name="T0" fmla="*/ 0 w 1100"/>
                              <a:gd name="T1" fmla="*/ -717 h 857"/>
                              <a:gd name="T2" fmla="*/ 54 w 1100"/>
                              <a:gd name="T3" fmla="*/ -738 h 857"/>
                              <a:gd name="T4" fmla="*/ 54 w 1100"/>
                              <a:gd name="T5" fmla="*/ -717 h 857"/>
                              <a:gd name="T6" fmla="*/ 115 w 1100"/>
                              <a:gd name="T7" fmla="*/ -745 h 857"/>
                              <a:gd name="T8" fmla="*/ 72 w 1100"/>
                              <a:gd name="T9" fmla="*/ -647 h 857"/>
                              <a:gd name="T10" fmla="*/ 163 w 1100"/>
                              <a:gd name="T11" fmla="*/ -738 h 857"/>
                              <a:gd name="T12" fmla="*/ 163 w 1100"/>
                              <a:gd name="T13" fmla="*/ -717 h 857"/>
                              <a:gd name="T14" fmla="*/ 176 w 1100"/>
                              <a:gd name="T15" fmla="*/ -738 h 857"/>
                              <a:gd name="T16" fmla="*/ 196 w 1100"/>
                              <a:gd name="T17" fmla="*/ -738 h 857"/>
                              <a:gd name="T18" fmla="*/ 229 w 1100"/>
                              <a:gd name="T19" fmla="*/ -1395 h 857"/>
                              <a:gd name="T20" fmla="*/ 208 w 1100"/>
                              <a:gd name="T21" fmla="*/ -717 h 857"/>
                              <a:gd name="T22" fmla="*/ 229 w 1100"/>
                              <a:gd name="T23" fmla="*/ -717 h 857"/>
                              <a:gd name="T24" fmla="*/ 271 w 1100"/>
                              <a:gd name="T25" fmla="*/ -738 h 857"/>
                              <a:gd name="T26" fmla="*/ 271 w 1100"/>
                              <a:gd name="T27" fmla="*/ -717 h 857"/>
                              <a:gd name="T28" fmla="*/ 284 w 1100"/>
                              <a:gd name="T29" fmla="*/ -738 h 857"/>
                              <a:gd name="T30" fmla="*/ 305 w 1100"/>
                              <a:gd name="T31" fmla="*/ -738 h 857"/>
                              <a:gd name="T32" fmla="*/ 230 w 1100"/>
                              <a:gd name="T33" fmla="*/ -1384 h 857"/>
                              <a:gd name="T34" fmla="*/ 327 w 1100"/>
                              <a:gd name="T35" fmla="*/ -1388 h 857"/>
                              <a:gd name="T36" fmla="*/ 328 w 1100"/>
                              <a:gd name="T37" fmla="*/ -1395 h 857"/>
                              <a:gd name="T38" fmla="*/ 338 w 1100"/>
                              <a:gd name="T39" fmla="*/ -1398 h 857"/>
                              <a:gd name="T40" fmla="*/ 338 w 1100"/>
                              <a:gd name="T41" fmla="*/ -1382 h 857"/>
                              <a:gd name="T42" fmla="*/ 350 w 1100"/>
                              <a:gd name="T43" fmla="*/ -1390 h 857"/>
                              <a:gd name="T44" fmla="*/ 364 w 1100"/>
                              <a:gd name="T45" fmla="*/ -745 h 857"/>
                              <a:gd name="T46" fmla="*/ 320 w 1100"/>
                              <a:gd name="T47" fmla="*/ -647 h 857"/>
                              <a:gd name="T48" fmla="*/ 413 w 1100"/>
                              <a:gd name="T49" fmla="*/ -738 h 857"/>
                              <a:gd name="T50" fmla="*/ 413 w 1100"/>
                              <a:gd name="T51" fmla="*/ -717 h 857"/>
                              <a:gd name="T52" fmla="*/ 426 w 1100"/>
                              <a:gd name="T53" fmla="*/ -738 h 857"/>
                              <a:gd name="T54" fmla="*/ 446 w 1100"/>
                              <a:gd name="T55" fmla="*/ -738 h 857"/>
                              <a:gd name="T56" fmla="*/ 358 w 1100"/>
                              <a:gd name="T57" fmla="*/ -1394 h 857"/>
                              <a:gd name="T58" fmla="*/ 358 w 1100"/>
                              <a:gd name="T59" fmla="*/ -1388 h 857"/>
                              <a:gd name="T60" fmla="*/ 455 w 1100"/>
                              <a:gd name="T61" fmla="*/ -1384 h 857"/>
                              <a:gd name="T62" fmla="*/ 493 w 1100"/>
                              <a:gd name="T63" fmla="*/ -1225 h 857"/>
                              <a:gd name="T64" fmla="*/ 468 w 1100"/>
                              <a:gd name="T65" fmla="*/ -738 h 857"/>
                              <a:gd name="T66" fmla="*/ 468 w 1100"/>
                              <a:gd name="T67" fmla="*/ -717 h 857"/>
                              <a:gd name="T68" fmla="*/ 499 w 1100"/>
                              <a:gd name="T69" fmla="*/ -810 h 857"/>
                              <a:gd name="T70" fmla="*/ 489 w 1100"/>
                              <a:gd name="T71" fmla="*/ -1127 h 857"/>
                              <a:gd name="T72" fmla="*/ 533 w 1100"/>
                              <a:gd name="T73" fmla="*/ -831 h 857"/>
                              <a:gd name="T74" fmla="*/ 533 w 1100"/>
                              <a:gd name="T75" fmla="*/ -810 h 857"/>
                              <a:gd name="T76" fmla="*/ 546 w 1100"/>
                              <a:gd name="T77" fmla="*/ -831 h 857"/>
                              <a:gd name="T78" fmla="*/ 567 w 1100"/>
                              <a:gd name="T79" fmla="*/ -831 h 857"/>
                              <a:gd name="T80" fmla="*/ 580 w 1100"/>
                              <a:gd name="T81" fmla="*/ -810 h 857"/>
                              <a:gd name="T82" fmla="*/ 667 w 1100"/>
                              <a:gd name="T83" fmla="*/ -900 h 857"/>
                              <a:gd name="T84" fmla="*/ 643 w 1100"/>
                              <a:gd name="T85" fmla="*/ -944 h 857"/>
                              <a:gd name="T86" fmla="*/ 614 w 1100"/>
                              <a:gd name="T87" fmla="*/ -932 h 857"/>
                              <a:gd name="T88" fmla="*/ 610 w 1100"/>
                              <a:gd name="T89" fmla="*/ -793 h 857"/>
                              <a:gd name="T90" fmla="*/ 694 w 1100"/>
                              <a:gd name="T91" fmla="*/ -831 h 857"/>
                              <a:gd name="T92" fmla="*/ 694 w 1100"/>
                              <a:gd name="T93" fmla="*/ -810 h 857"/>
                              <a:gd name="T94" fmla="*/ 1024 w 1100"/>
                              <a:gd name="T95" fmla="*/ -1038 h 857"/>
                              <a:gd name="T96" fmla="*/ 1100 w 1100"/>
                              <a:gd name="T97" fmla="*/ -1055 h 857"/>
                              <a:gd name="T98" fmla="*/ 973 w 1100"/>
                              <a:gd name="T99" fmla="*/ -1043 h 857"/>
                              <a:gd name="T100" fmla="*/ 1100 w 1100"/>
                              <a:gd name="T101" fmla="*/ -1049 h 857"/>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100" h="857">
                                <a:moveTo>
                                  <a:pt x="21" y="660"/>
                                </a:moveTo>
                                <a:lnTo>
                                  <a:pt x="0" y="660"/>
                                </a:lnTo>
                                <a:lnTo>
                                  <a:pt x="0" y="681"/>
                                </a:lnTo>
                                <a:lnTo>
                                  <a:pt x="21" y="681"/>
                                </a:lnTo>
                                <a:lnTo>
                                  <a:pt x="21" y="660"/>
                                </a:lnTo>
                                <a:close/>
                                <a:moveTo>
                                  <a:pt x="54" y="660"/>
                                </a:moveTo>
                                <a:lnTo>
                                  <a:pt x="34" y="660"/>
                                </a:lnTo>
                                <a:lnTo>
                                  <a:pt x="34" y="681"/>
                                </a:lnTo>
                                <a:lnTo>
                                  <a:pt x="54" y="681"/>
                                </a:lnTo>
                                <a:lnTo>
                                  <a:pt x="54" y="660"/>
                                </a:lnTo>
                                <a:close/>
                                <a:moveTo>
                                  <a:pt x="128" y="660"/>
                                </a:moveTo>
                                <a:lnTo>
                                  <a:pt x="115" y="653"/>
                                </a:lnTo>
                                <a:lnTo>
                                  <a:pt x="85" y="653"/>
                                </a:lnTo>
                                <a:lnTo>
                                  <a:pt x="72" y="660"/>
                                </a:lnTo>
                                <a:lnTo>
                                  <a:pt x="72" y="751"/>
                                </a:lnTo>
                                <a:lnTo>
                                  <a:pt x="128" y="751"/>
                                </a:lnTo>
                                <a:lnTo>
                                  <a:pt x="128" y="660"/>
                                </a:lnTo>
                                <a:close/>
                                <a:moveTo>
                                  <a:pt x="163" y="660"/>
                                </a:moveTo>
                                <a:lnTo>
                                  <a:pt x="142" y="660"/>
                                </a:lnTo>
                                <a:lnTo>
                                  <a:pt x="142" y="681"/>
                                </a:lnTo>
                                <a:lnTo>
                                  <a:pt x="163" y="681"/>
                                </a:lnTo>
                                <a:lnTo>
                                  <a:pt x="163" y="660"/>
                                </a:lnTo>
                                <a:close/>
                                <a:moveTo>
                                  <a:pt x="196" y="660"/>
                                </a:moveTo>
                                <a:lnTo>
                                  <a:pt x="176" y="660"/>
                                </a:lnTo>
                                <a:lnTo>
                                  <a:pt x="176" y="681"/>
                                </a:lnTo>
                                <a:lnTo>
                                  <a:pt x="196" y="681"/>
                                </a:lnTo>
                                <a:lnTo>
                                  <a:pt x="196" y="660"/>
                                </a:lnTo>
                                <a:close/>
                                <a:moveTo>
                                  <a:pt x="238" y="661"/>
                                </a:moveTo>
                                <a:lnTo>
                                  <a:pt x="229" y="661"/>
                                </a:lnTo>
                                <a:lnTo>
                                  <a:pt x="229" y="3"/>
                                </a:lnTo>
                                <a:lnTo>
                                  <a:pt x="208" y="3"/>
                                </a:lnTo>
                                <a:lnTo>
                                  <a:pt x="208" y="661"/>
                                </a:lnTo>
                                <a:lnTo>
                                  <a:pt x="208" y="681"/>
                                </a:lnTo>
                                <a:lnTo>
                                  <a:pt x="208" y="857"/>
                                </a:lnTo>
                                <a:lnTo>
                                  <a:pt x="229" y="857"/>
                                </a:lnTo>
                                <a:lnTo>
                                  <a:pt x="229" y="681"/>
                                </a:lnTo>
                                <a:lnTo>
                                  <a:pt x="238" y="681"/>
                                </a:lnTo>
                                <a:lnTo>
                                  <a:pt x="238" y="661"/>
                                </a:lnTo>
                                <a:close/>
                                <a:moveTo>
                                  <a:pt x="271" y="660"/>
                                </a:moveTo>
                                <a:lnTo>
                                  <a:pt x="250" y="660"/>
                                </a:lnTo>
                                <a:lnTo>
                                  <a:pt x="250" y="681"/>
                                </a:lnTo>
                                <a:lnTo>
                                  <a:pt x="271" y="681"/>
                                </a:lnTo>
                                <a:lnTo>
                                  <a:pt x="271" y="660"/>
                                </a:lnTo>
                                <a:close/>
                                <a:moveTo>
                                  <a:pt x="305" y="660"/>
                                </a:moveTo>
                                <a:lnTo>
                                  <a:pt x="284" y="660"/>
                                </a:lnTo>
                                <a:lnTo>
                                  <a:pt x="284" y="681"/>
                                </a:lnTo>
                                <a:lnTo>
                                  <a:pt x="305" y="681"/>
                                </a:lnTo>
                                <a:lnTo>
                                  <a:pt x="305" y="660"/>
                                </a:lnTo>
                                <a:close/>
                                <a:moveTo>
                                  <a:pt x="328" y="3"/>
                                </a:moveTo>
                                <a:lnTo>
                                  <a:pt x="230" y="3"/>
                                </a:lnTo>
                                <a:lnTo>
                                  <a:pt x="230" y="14"/>
                                </a:lnTo>
                                <a:lnTo>
                                  <a:pt x="328" y="14"/>
                                </a:lnTo>
                                <a:lnTo>
                                  <a:pt x="327" y="12"/>
                                </a:lnTo>
                                <a:lnTo>
                                  <a:pt x="327" y="10"/>
                                </a:lnTo>
                                <a:lnTo>
                                  <a:pt x="327" y="6"/>
                                </a:lnTo>
                                <a:lnTo>
                                  <a:pt x="327" y="4"/>
                                </a:lnTo>
                                <a:lnTo>
                                  <a:pt x="328" y="3"/>
                                </a:lnTo>
                                <a:close/>
                                <a:moveTo>
                                  <a:pt x="350" y="4"/>
                                </a:moveTo>
                                <a:lnTo>
                                  <a:pt x="347" y="0"/>
                                </a:lnTo>
                                <a:lnTo>
                                  <a:pt x="338" y="0"/>
                                </a:lnTo>
                                <a:lnTo>
                                  <a:pt x="335" y="4"/>
                                </a:lnTo>
                                <a:lnTo>
                                  <a:pt x="335" y="12"/>
                                </a:lnTo>
                                <a:lnTo>
                                  <a:pt x="338" y="16"/>
                                </a:lnTo>
                                <a:lnTo>
                                  <a:pt x="347" y="16"/>
                                </a:lnTo>
                                <a:lnTo>
                                  <a:pt x="350" y="12"/>
                                </a:lnTo>
                                <a:lnTo>
                                  <a:pt x="350" y="8"/>
                                </a:lnTo>
                                <a:lnTo>
                                  <a:pt x="350" y="4"/>
                                </a:lnTo>
                                <a:close/>
                                <a:moveTo>
                                  <a:pt x="377" y="660"/>
                                </a:moveTo>
                                <a:lnTo>
                                  <a:pt x="364" y="653"/>
                                </a:lnTo>
                                <a:lnTo>
                                  <a:pt x="333" y="653"/>
                                </a:lnTo>
                                <a:lnTo>
                                  <a:pt x="320" y="660"/>
                                </a:lnTo>
                                <a:lnTo>
                                  <a:pt x="320" y="751"/>
                                </a:lnTo>
                                <a:lnTo>
                                  <a:pt x="377" y="751"/>
                                </a:lnTo>
                                <a:lnTo>
                                  <a:pt x="377" y="660"/>
                                </a:lnTo>
                                <a:close/>
                                <a:moveTo>
                                  <a:pt x="413" y="660"/>
                                </a:moveTo>
                                <a:lnTo>
                                  <a:pt x="392" y="660"/>
                                </a:lnTo>
                                <a:lnTo>
                                  <a:pt x="392" y="681"/>
                                </a:lnTo>
                                <a:lnTo>
                                  <a:pt x="413" y="681"/>
                                </a:lnTo>
                                <a:lnTo>
                                  <a:pt x="413" y="660"/>
                                </a:lnTo>
                                <a:close/>
                                <a:moveTo>
                                  <a:pt x="446" y="660"/>
                                </a:moveTo>
                                <a:lnTo>
                                  <a:pt x="426" y="660"/>
                                </a:lnTo>
                                <a:lnTo>
                                  <a:pt x="426" y="681"/>
                                </a:lnTo>
                                <a:lnTo>
                                  <a:pt x="446" y="681"/>
                                </a:lnTo>
                                <a:lnTo>
                                  <a:pt x="446" y="660"/>
                                </a:lnTo>
                                <a:close/>
                                <a:moveTo>
                                  <a:pt x="455" y="3"/>
                                </a:moveTo>
                                <a:lnTo>
                                  <a:pt x="357" y="3"/>
                                </a:lnTo>
                                <a:lnTo>
                                  <a:pt x="358" y="4"/>
                                </a:lnTo>
                                <a:lnTo>
                                  <a:pt x="358" y="6"/>
                                </a:lnTo>
                                <a:lnTo>
                                  <a:pt x="358" y="8"/>
                                </a:lnTo>
                                <a:lnTo>
                                  <a:pt x="358" y="10"/>
                                </a:lnTo>
                                <a:lnTo>
                                  <a:pt x="358" y="12"/>
                                </a:lnTo>
                                <a:lnTo>
                                  <a:pt x="357" y="14"/>
                                </a:lnTo>
                                <a:lnTo>
                                  <a:pt x="455" y="14"/>
                                </a:lnTo>
                                <a:lnTo>
                                  <a:pt x="455" y="3"/>
                                </a:lnTo>
                                <a:close/>
                                <a:moveTo>
                                  <a:pt x="500" y="173"/>
                                </a:moveTo>
                                <a:lnTo>
                                  <a:pt x="493" y="173"/>
                                </a:lnTo>
                                <a:lnTo>
                                  <a:pt x="493" y="3"/>
                                </a:lnTo>
                                <a:lnTo>
                                  <a:pt x="468" y="3"/>
                                </a:lnTo>
                                <a:lnTo>
                                  <a:pt x="468" y="660"/>
                                </a:lnTo>
                                <a:lnTo>
                                  <a:pt x="459" y="660"/>
                                </a:lnTo>
                                <a:lnTo>
                                  <a:pt x="459" y="681"/>
                                </a:lnTo>
                                <a:lnTo>
                                  <a:pt x="468" y="681"/>
                                </a:lnTo>
                                <a:lnTo>
                                  <a:pt x="468" y="856"/>
                                </a:lnTo>
                                <a:lnTo>
                                  <a:pt x="489" y="588"/>
                                </a:lnTo>
                                <a:lnTo>
                                  <a:pt x="499" y="588"/>
                                </a:lnTo>
                                <a:lnTo>
                                  <a:pt x="499" y="567"/>
                                </a:lnTo>
                                <a:lnTo>
                                  <a:pt x="489" y="567"/>
                                </a:lnTo>
                                <a:lnTo>
                                  <a:pt x="489" y="271"/>
                                </a:lnTo>
                                <a:lnTo>
                                  <a:pt x="496" y="271"/>
                                </a:lnTo>
                                <a:lnTo>
                                  <a:pt x="500" y="173"/>
                                </a:lnTo>
                                <a:close/>
                                <a:moveTo>
                                  <a:pt x="533" y="567"/>
                                </a:moveTo>
                                <a:lnTo>
                                  <a:pt x="513" y="567"/>
                                </a:lnTo>
                                <a:lnTo>
                                  <a:pt x="513" y="588"/>
                                </a:lnTo>
                                <a:lnTo>
                                  <a:pt x="533" y="588"/>
                                </a:lnTo>
                                <a:lnTo>
                                  <a:pt x="533" y="567"/>
                                </a:lnTo>
                                <a:close/>
                                <a:moveTo>
                                  <a:pt x="567" y="567"/>
                                </a:moveTo>
                                <a:lnTo>
                                  <a:pt x="546" y="567"/>
                                </a:lnTo>
                                <a:lnTo>
                                  <a:pt x="546" y="588"/>
                                </a:lnTo>
                                <a:lnTo>
                                  <a:pt x="567" y="588"/>
                                </a:lnTo>
                                <a:lnTo>
                                  <a:pt x="567" y="567"/>
                                </a:lnTo>
                                <a:close/>
                                <a:moveTo>
                                  <a:pt x="600" y="567"/>
                                </a:moveTo>
                                <a:lnTo>
                                  <a:pt x="580" y="567"/>
                                </a:lnTo>
                                <a:lnTo>
                                  <a:pt x="580" y="588"/>
                                </a:lnTo>
                                <a:lnTo>
                                  <a:pt x="600" y="588"/>
                                </a:lnTo>
                                <a:lnTo>
                                  <a:pt x="600" y="567"/>
                                </a:lnTo>
                                <a:close/>
                                <a:moveTo>
                                  <a:pt x="667" y="498"/>
                                </a:moveTo>
                                <a:lnTo>
                                  <a:pt x="663" y="476"/>
                                </a:lnTo>
                                <a:lnTo>
                                  <a:pt x="653" y="462"/>
                                </a:lnTo>
                                <a:lnTo>
                                  <a:pt x="643" y="454"/>
                                </a:lnTo>
                                <a:lnTo>
                                  <a:pt x="639" y="452"/>
                                </a:lnTo>
                                <a:lnTo>
                                  <a:pt x="622" y="459"/>
                                </a:lnTo>
                                <a:lnTo>
                                  <a:pt x="614" y="466"/>
                                </a:lnTo>
                                <a:lnTo>
                                  <a:pt x="611" y="478"/>
                                </a:lnTo>
                                <a:lnTo>
                                  <a:pt x="610" y="498"/>
                                </a:lnTo>
                                <a:lnTo>
                                  <a:pt x="610" y="605"/>
                                </a:lnTo>
                                <a:lnTo>
                                  <a:pt x="667" y="605"/>
                                </a:lnTo>
                                <a:lnTo>
                                  <a:pt x="667" y="498"/>
                                </a:lnTo>
                                <a:close/>
                                <a:moveTo>
                                  <a:pt x="694" y="567"/>
                                </a:moveTo>
                                <a:lnTo>
                                  <a:pt x="674" y="567"/>
                                </a:lnTo>
                                <a:lnTo>
                                  <a:pt x="674" y="588"/>
                                </a:lnTo>
                                <a:lnTo>
                                  <a:pt x="694" y="588"/>
                                </a:lnTo>
                                <a:lnTo>
                                  <a:pt x="694" y="567"/>
                                </a:lnTo>
                                <a:close/>
                                <a:moveTo>
                                  <a:pt x="1034" y="394"/>
                                </a:moveTo>
                                <a:lnTo>
                                  <a:pt x="1024" y="360"/>
                                </a:lnTo>
                                <a:lnTo>
                                  <a:pt x="991" y="360"/>
                                </a:lnTo>
                                <a:lnTo>
                                  <a:pt x="1034" y="394"/>
                                </a:lnTo>
                                <a:close/>
                                <a:moveTo>
                                  <a:pt x="1100" y="343"/>
                                </a:moveTo>
                                <a:lnTo>
                                  <a:pt x="967" y="343"/>
                                </a:lnTo>
                                <a:lnTo>
                                  <a:pt x="967" y="349"/>
                                </a:lnTo>
                                <a:lnTo>
                                  <a:pt x="973" y="355"/>
                                </a:lnTo>
                                <a:lnTo>
                                  <a:pt x="979" y="355"/>
                                </a:lnTo>
                                <a:lnTo>
                                  <a:pt x="1095" y="355"/>
                                </a:lnTo>
                                <a:lnTo>
                                  <a:pt x="1100" y="349"/>
                                </a:lnTo>
                                <a:lnTo>
                                  <a:pt x="1100" y="343"/>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73119405"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51"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756705811" name="AutoShape 12"/>
                        <wps:cNvSpPr>
                          <a:spLocks/>
                        </wps:cNvSpPr>
                        <wps:spPr bwMode="auto">
                          <a:xfrm>
                            <a:off x="9635" y="-1564"/>
                            <a:ext cx="1157" cy="1022"/>
                          </a:xfrm>
                          <a:custGeom>
                            <a:avLst/>
                            <a:gdLst>
                              <a:gd name="T0" fmla="*/ 134 w 1157"/>
                              <a:gd name="T1" fmla="*/ -932 h 1022"/>
                              <a:gd name="T2" fmla="*/ 10 w 1157"/>
                              <a:gd name="T3" fmla="*/ -932 h 1022"/>
                              <a:gd name="T4" fmla="*/ 48 w 1157"/>
                              <a:gd name="T5" fmla="*/ -992 h 1022"/>
                              <a:gd name="T6" fmla="*/ 116 w 1157"/>
                              <a:gd name="T7" fmla="*/ -978 h 1022"/>
                              <a:gd name="T8" fmla="*/ 134 w 1157"/>
                              <a:gd name="T9" fmla="*/ -1292 h 1022"/>
                              <a:gd name="T10" fmla="*/ 118 w 1157"/>
                              <a:gd name="T11" fmla="*/ -1109 h 1022"/>
                              <a:gd name="T12" fmla="*/ 35 w 1157"/>
                              <a:gd name="T13" fmla="*/ -1229 h 1022"/>
                              <a:gd name="T14" fmla="*/ 99 w 1157"/>
                              <a:gd name="T15" fmla="*/ -1242 h 1022"/>
                              <a:gd name="T16" fmla="*/ 118 w 1157"/>
                              <a:gd name="T17" fmla="*/ -1221 h 1022"/>
                              <a:gd name="T18" fmla="*/ 0 w 1157"/>
                              <a:gd name="T19" fmla="*/ -784 h 1022"/>
                              <a:gd name="T20" fmla="*/ 144 w 1157"/>
                              <a:gd name="T21" fmla="*/ -997 h 1022"/>
                              <a:gd name="T22" fmla="*/ 144 w 1157"/>
                              <a:gd name="T23" fmla="*/ -1292 h 1022"/>
                              <a:gd name="T24" fmla="*/ 120 w 1157"/>
                              <a:gd name="T25" fmla="*/ -1340 h 1022"/>
                              <a:gd name="T26" fmla="*/ 0 w 1157"/>
                              <a:gd name="T27" fmla="*/ -1304 h 1022"/>
                              <a:gd name="T28" fmla="*/ 364 w 1157"/>
                              <a:gd name="T29" fmla="*/ -1308 h 1022"/>
                              <a:gd name="T30" fmla="*/ 349 w 1157"/>
                              <a:gd name="T31" fmla="*/ -1343 h 1022"/>
                              <a:gd name="T32" fmla="*/ 292 w 1157"/>
                              <a:gd name="T33" fmla="*/ -803 h 1022"/>
                              <a:gd name="T34" fmla="*/ 306 w 1157"/>
                              <a:gd name="T35" fmla="*/ -947 h 1022"/>
                              <a:gd name="T36" fmla="*/ 337 w 1157"/>
                              <a:gd name="T37" fmla="*/ -950 h 1022"/>
                              <a:gd name="T38" fmla="*/ 349 w 1157"/>
                              <a:gd name="T39" fmla="*/ -910 h 1022"/>
                              <a:gd name="T40" fmla="*/ 346 w 1157"/>
                              <a:gd name="T41" fmla="*/ -1229 h 1022"/>
                              <a:gd name="T42" fmla="*/ 295 w 1157"/>
                              <a:gd name="T43" fmla="*/ -1229 h 1022"/>
                              <a:gd name="T44" fmla="*/ 335 w 1157"/>
                              <a:gd name="T45" fmla="*/ -1242 h 1022"/>
                              <a:gd name="T46" fmla="*/ 346 w 1157"/>
                              <a:gd name="T47" fmla="*/ -1347 h 1022"/>
                              <a:gd name="T48" fmla="*/ 334 w 1157"/>
                              <a:gd name="T49" fmla="*/ -1324 h 1022"/>
                              <a:gd name="T50" fmla="*/ 313 w 1157"/>
                              <a:gd name="T51" fmla="*/ -1304 h 1022"/>
                              <a:gd name="T52" fmla="*/ 313 w 1157"/>
                              <a:gd name="T53" fmla="*/ -1330 h 1022"/>
                              <a:gd name="T54" fmla="*/ 334 w 1157"/>
                              <a:gd name="T55" fmla="*/ -1356 h 1022"/>
                              <a:gd name="T56" fmla="*/ 295 w 1157"/>
                              <a:gd name="T57" fmla="*/ -1355 h 1022"/>
                              <a:gd name="T58" fmla="*/ 277 w 1157"/>
                              <a:gd name="T59" fmla="*/ -1310 h 1022"/>
                              <a:gd name="T60" fmla="*/ 364 w 1157"/>
                              <a:gd name="T61" fmla="*/ -803 h 1022"/>
                              <a:gd name="T62" fmla="*/ 364 w 1157"/>
                              <a:gd name="T63" fmla="*/ -1242 h 1022"/>
                              <a:gd name="T64" fmla="*/ 769 w 1157"/>
                              <a:gd name="T65" fmla="*/ -1556 h 1022"/>
                              <a:gd name="T66" fmla="*/ 742 w 1157"/>
                              <a:gd name="T67" fmla="*/ -1563 h 1022"/>
                              <a:gd name="T68" fmla="*/ 769 w 1157"/>
                              <a:gd name="T69" fmla="*/ -1513 h 1022"/>
                              <a:gd name="T70" fmla="*/ 518 w 1157"/>
                              <a:gd name="T71" fmla="*/ -597 h 1022"/>
                              <a:gd name="T72" fmla="*/ 809 w 1157"/>
                              <a:gd name="T73" fmla="*/ -597 h 1022"/>
                              <a:gd name="T74" fmla="*/ 576 w 1157"/>
                              <a:gd name="T75" fmla="*/ -607 h 1022"/>
                              <a:gd name="T76" fmla="*/ 809 w 1157"/>
                              <a:gd name="T77" fmla="*/ -662 h 1022"/>
                              <a:gd name="T78" fmla="*/ 809 w 1157"/>
                              <a:gd name="T79" fmla="*/ -639 h 1022"/>
                              <a:gd name="T80" fmla="*/ 428 w 1157"/>
                              <a:gd name="T81" fmla="*/ -1474 h 1022"/>
                              <a:gd name="T82" fmla="*/ 809 w 1157"/>
                              <a:gd name="T83" fmla="*/ -1474 h 1022"/>
                              <a:gd name="T84" fmla="*/ 800 w 1157"/>
                              <a:gd name="T85" fmla="*/ -1563 h 1022"/>
                              <a:gd name="T86" fmla="*/ 826 w 1157"/>
                              <a:gd name="T87" fmla="*/ -1513 h 1022"/>
                              <a:gd name="T88" fmla="*/ 883 w 1157"/>
                              <a:gd name="T89" fmla="*/ -1556 h 1022"/>
                              <a:gd name="T90" fmla="*/ 849 w 1157"/>
                              <a:gd name="T91" fmla="*/ -1556 h 1022"/>
                              <a:gd name="T92" fmla="*/ 883 w 1157"/>
                              <a:gd name="T93" fmla="*/ -1513 h 1022"/>
                              <a:gd name="T94" fmla="*/ 461 w 1157"/>
                              <a:gd name="T95" fmla="*/ -565 h 1022"/>
                              <a:gd name="T96" fmla="*/ 1157 w 1157"/>
                              <a:gd name="T97" fmla="*/ -565 h 102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57" h="1022">
                                <a:moveTo>
                                  <a:pt x="144" y="271"/>
                                </a:moveTo>
                                <a:lnTo>
                                  <a:pt x="134" y="271"/>
                                </a:lnTo>
                                <a:lnTo>
                                  <a:pt x="134" y="631"/>
                                </a:lnTo>
                                <a:lnTo>
                                  <a:pt x="134" y="770"/>
                                </a:lnTo>
                                <a:lnTo>
                                  <a:pt x="10" y="770"/>
                                </a:lnTo>
                                <a:lnTo>
                                  <a:pt x="10" y="631"/>
                                </a:lnTo>
                                <a:lnTo>
                                  <a:pt x="15" y="605"/>
                                </a:lnTo>
                                <a:lnTo>
                                  <a:pt x="28" y="585"/>
                                </a:lnTo>
                                <a:lnTo>
                                  <a:pt x="48" y="571"/>
                                </a:lnTo>
                                <a:lnTo>
                                  <a:pt x="72" y="566"/>
                                </a:lnTo>
                                <a:lnTo>
                                  <a:pt x="96" y="571"/>
                                </a:lnTo>
                                <a:lnTo>
                                  <a:pt x="116" y="585"/>
                                </a:lnTo>
                                <a:lnTo>
                                  <a:pt x="129" y="605"/>
                                </a:lnTo>
                                <a:lnTo>
                                  <a:pt x="134" y="631"/>
                                </a:lnTo>
                                <a:lnTo>
                                  <a:pt x="134" y="271"/>
                                </a:lnTo>
                                <a:lnTo>
                                  <a:pt x="118" y="271"/>
                                </a:lnTo>
                                <a:lnTo>
                                  <a:pt x="118" y="342"/>
                                </a:lnTo>
                                <a:lnTo>
                                  <a:pt x="118" y="454"/>
                                </a:lnTo>
                                <a:lnTo>
                                  <a:pt x="26" y="454"/>
                                </a:lnTo>
                                <a:lnTo>
                                  <a:pt x="26" y="342"/>
                                </a:lnTo>
                                <a:lnTo>
                                  <a:pt x="35" y="334"/>
                                </a:lnTo>
                                <a:lnTo>
                                  <a:pt x="45" y="334"/>
                                </a:lnTo>
                                <a:lnTo>
                                  <a:pt x="45" y="321"/>
                                </a:lnTo>
                                <a:lnTo>
                                  <a:pt x="99" y="321"/>
                                </a:lnTo>
                                <a:lnTo>
                                  <a:pt x="99" y="334"/>
                                </a:lnTo>
                                <a:lnTo>
                                  <a:pt x="110" y="334"/>
                                </a:lnTo>
                                <a:lnTo>
                                  <a:pt x="118" y="342"/>
                                </a:lnTo>
                                <a:lnTo>
                                  <a:pt x="118" y="271"/>
                                </a:lnTo>
                                <a:lnTo>
                                  <a:pt x="0" y="271"/>
                                </a:lnTo>
                                <a:lnTo>
                                  <a:pt x="0" y="779"/>
                                </a:lnTo>
                                <a:lnTo>
                                  <a:pt x="144" y="779"/>
                                </a:lnTo>
                                <a:lnTo>
                                  <a:pt x="144" y="770"/>
                                </a:lnTo>
                                <a:lnTo>
                                  <a:pt x="144" y="566"/>
                                </a:lnTo>
                                <a:lnTo>
                                  <a:pt x="144" y="454"/>
                                </a:lnTo>
                                <a:lnTo>
                                  <a:pt x="144" y="321"/>
                                </a:lnTo>
                                <a:lnTo>
                                  <a:pt x="144" y="271"/>
                                </a:lnTo>
                                <a:close/>
                                <a:moveTo>
                                  <a:pt x="144" y="234"/>
                                </a:moveTo>
                                <a:lnTo>
                                  <a:pt x="133" y="223"/>
                                </a:lnTo>
                                <a:lnTo>
                                  <a:pt x="120" y="223"/>
                                </a:lnTo>
                                <a:lnTo>
                                  <a:pt x="11" y="223"/>
                                </a:lnTo>
                                <a:lnTo>
                                  <a:pt x="0" y="234"/>
                                </a:lnTo>
                                <a:lnTo>
                                  <a:pt x="0" y="259"/>
                                </a:lnTo>
                                <a:lnTo>
                                  <a:pt x="144" y="259"/>
                                </a:lnTo>
                                <a:lnTo>
                                  <a:pt x="144" y="234"/>
                                </a:lnTo>
                                <a:close/>
                                <a:moveTo>
                                  <a:pt x="364" y="255"/>
                                </a:moveTo>
                                <a:lnTo>
                                  <a:pt x="358" y="233"/>
                                </a:lnTo>
                                <a:lnTo>
                                  <a:pt x="357" y="229"/>
                                </a:lnTo>
                                <a:lnTo>
                                  <a:pt x="349" y="220"/>
                                </a:lnTo>
                                <a:lnTo>
                                  <a:pt x="349" y="653"/>
                                </a:lnTo>
                                <a:lnTo>
                                  <a:pt x="349" y="760"/>
                                </a:lnTo>
                                <a:lnTo>
                                  <a:pt x="292" y="760"/>
                                </a:lnTo>
                                <a:lnTo>
                                  <a:pt x="292" y="653"/>
                                </a:lnTo>
                                <a:lnTo>
                                  <a:pt x="296" y="631"/>
                                </a:lnTo>
                                <a:lnTo>
                                  <a:pt x="306" y="616"/>
                                </a:lnTo>
                                <a:lnTo>
                                  <a:pt x="316" y="609"/>
                                </a:lnTo>
                                <a:lnTo>
                                  <a:pt x="320" y="606"/>
                                </a:lnTo>
                                <a:lnTo>
                                  <a:pt x="337" y="613"/>
                                </a:lnTo>
                                <a:lnTo>
                                  <a:pt x="345" y="621"/>
                                </a:lnTo>
                                <a:lnTo>
                                  <a:pt x="348" y="632"/>
                                </a:lnTo>
                                <a:lnTo>
                                  <a:pt x="349" y="653"/>
                                </a:lnTo>
                                <a:lnTo>
                                  <a:pt x="349" y="220"/>
                                </a:lnTo>
                                <a:lnTo>
                                  <a:pt x="346" y="216"/>
                                </a:lnTo>
                                <a:lnTo>
                                  <a:pt x="346" y="334"/>
                                </a:lnTo>
                                <a:lnTo>
                                  <a:pt x="346" y="454"/>
                                </a:lnTo>
                                <a:lnTo>
                                  <a:pt x="295" y="454"/>
                                </a:lnTo>
                                <a:lnTo>
                                  <a:pt x="295" y="334"/>
                                </a:lnTo>
                                <a:lnTo>
                                  <a:pt x="306" y="334"/>
                                </a:lnTo>
                                <a:lnTo>
                                  <a:pt x="306" y="321"/>
                                </a:lnTo>
                                <a:lnTo>
                                  <a:pt x="335" y="321"/>
                                </a:lnTo>
                                <a:lnTo>
                                  <a:pt x="335" y="334"/>
                                </a:lnTo>
                                <a:lnTo>
                                  <a:pt x="346" y="334"/>
                                </a:lnTo>
                                <a:lnTo>
                                  <a:pt x="346" y="216"/>
                                </a:lnTo>
                                <a:lnTo>
                                  <a:pt x="342" y="212"/>
                                </a:lnTo>
                                <a:lnTo>
                                  <a:pt x="334" y="207"/>
                                </a:lnTo>
                                <a:lnTo>
                                  <a:pt x="334" y="239"/>
                                </a:lnTo>
                                <a:lnTo>
                                  <a:pt x="334" y="253"/>
                                </a:lnTo>
                                <a:lnTo>
                                  <a:pt x="328" y="259"/>
                                </a:lnTo>
                                <a:lnTo>
                                  <a:pt x="313" y="259"/>
                                </a:lnTo>
                                <a:lnTo>
                                  <a:pt x="307" y="253"/>
                                </a:lnTo>
                                <a:lnTo>
                                  <a:pt x="307" y="239"/>
                                </a:lnTo>
                                <a:lnTo>
                                  <a:pt x="313" y="233"/>
                                </a:lnTo>
                                <a:lnTo>
                                  <a:pt x="328" y="233"/>
                                </a:lnTo>
                                <a:lnTo>
                                  <a:pt x="334" y="239"/>
                                </a:lnTo>
                                <a:lnTo>
                                  <a:pt x="334" y="207"/>
                                </a:lnTo>
                                <a:lnTo>
                                  <a:pt x="327" y="203"/>
                                </a:lnTo>
                                <a:lnTo>
                                  <a:pt x="320" y="200"/>
                                </a:lnTo>
                                <a:lnTo>
                                  <a:pt x="295" y="208"/>
                                </a:lnTo>
                                <a:lnTo>
                                  <a:pt x="283" y="217"/>
                                </a:lnTo>
                                <a:lnTo>
                                  <a:pt x="278" y="231"/>
                                </a:lnTo>
                                <a:lnTo>
                                  <a:pt x="277" y="253"/>
                                </a:lnTo>
                                <a:lnTo>
                                  <a:pt x="277" y="779"/>
                                </a:lnTo>
                                <a:lnTo>
                                  <a:pt x="364" y="779"/>
                                </a:lnTo>
                                <a:lnTo>
                                  <a:pt x="364" y="760"/>
                                </a:lnTo>
                                <a:lnTo>
                                  <a:pt x="364" y="606"/>
                                </a:lnTo>
                                <a:lnTo>
                                  <a:pt x="364" y="454"/>
                                </a:lnTo>
                                <a:lnTo>
                                  <a:pt x="364" y="321"/>
                                </a:lnTo>
                                <a:lnTo>
                                  <a:pt x="364" y="259"/>
                                </a:lnTo>
                                <a:lnTo>
                                  <a:pt x="364" y="255"/>
                                </a:lnTo>
                                <a:close/>
                                <a:moveTo>
                                  <a:pt x="769" y="7"/>
                                </a:moveTo>
                                <a:lnTo>
                                  <a:pt x="762" y="0"/>
                                </a:lnTo>
                                <a:lnTo>
                                  <a:pt x="752" y="0"/>
                                </a:lnTo>
                                <a:lnTo>
                                  <a:pt x="742" y="0"/>
                                </a:lnTo>
                                <a:lnTo>
                                  <a:pt x="735" y="7"/>
                                </a:lnTo>
                                <a:lnTo>
                                  <a:pt x="735" y="50"/>
                                </a:lnTo>
                                <a:lnTo>
                                  <a:pt x="769" y="50"/>
                                </a:lnTo>
                                <a:lnTo>
                                  <a:pt x="769" y="7"/>
                                </a:lnTo>
                                <a:close/>
                                <a:moveTo>
                                  <a:pt x="809" y="966"/>
                                </a:moveTo>
                                <a:lnTo>
                                  <a:pt x="518" y="966"/>
                                </a:lnTo>
                                <a:lnTo>
                                  <a:pt x="518" y="989"/>
                                </a:lnTo>
                                <a:lnTo>
                                  <a:pt x="809" y="989"/>
                                </a:lnTo>
                                <a:lnTo>
                                  <a:pt x="809" y="966"/>
                                </a:lnTo>
                                <a:close/>
                                <a:moveTo>
                                  <a:pt x="809" y="933"/>
                                </a:moveTo>
                                <a:lnTo>
                                  <a:pt x="576" y="933"/>
                                </a:lnTo>
                                <a:lnTo>
                                  <a:pt x="576" y="956"/>
                                </a:lnTo>
                                <a:lnTo>
                                  <a:pt x="809" y="956"/>
                                </a:lnTo>
                                <a:lnTo>
                                  <a:pt x="809" y="933"/>
                                </a:lnTo>
                                <a:close/>
                                <a:moveTo>
                                  <a:pt x="809" y="901"/>
                                </a:moveTo>
                                <a:lnTo>
                                  <a:pt x="620" y="901"/>
                                </a:lnTo>
                                <a:lnTo>
                                  <a:pt x="620" y="924"/>
                                </a:lnTo>
                                <a:lnTo>
                                  <a:pt x="809" y="924"/>
                                </a:lnTo>
                                <a:lnTo>
                                  <a:pt x="809" y="901"/>
                                </a:lnTo>
                                <a:close/>
                                <a:moveTo>
                                  <a:pt x="809" y="89"/>
                                </a:moveTo>
                                <a:lnTo>
                                  <a:pt x="428" y="89"/>
                                </a:lnTo>
                                <a:lnTo>
                                  <a:pt x="428" y="101"/>
                                </a:lnTo>
                                <a:lnTo>
                                  <a:pt x="809" y="101"/>
                                </a:lnTo>
                                <a:lnTo>
                                  <a:pt x="809" y="89"/>
                                </a:lnTo>
                                <a:close/>
                                <a:moveTo>
                                  <a:pt x="826" y="7"/>
                                </a:moveTo>
                                <a:lnTo>
                                  <a:pt x="819" y="0"/>
                                </a:lnTo>
                                <a:lnTo>
                                  <a:pt x="800" y="0"/>
                                </a:lnTo>
                                <a:lnTo>
                                  <a:pt x="792" y="7"/>
                                </a:lnTo>
                                <a:lnTo>
                                  <a:pt x="792" y="50"/>
                                </a:lnTo>
                                <a:lnTo>
                                  <a:pt x="826" y="50"/>
                                </a:lnTo>
                                <a:lnTo>
                                  <a:pt x="826" y="17"/>
                                </a:lnTo>
                                <a:lnTo>
                                  <a:pt x="826" y="7"/>
                                </a:lnTo>
                                <a:close/>
                                <a:moveTo>
                                  <a:pt x="883" y="7"/>
                                </a:moveTo>
                                <a:lnTo>
                                  <a:pt x="876" y="0"/>
                                </a:lnTo>
                                <a:lnTo>
                                  <a:pt x="857" y="0"/>
                                </a:lnTo>
                                <a:lnTo>
                                  <a:pt x="849" y="7"/>
                                </a:lnTo>
                                <a:lnTo>
                                  <a:pt x="849" y="17"/>
                                </a:lnTo>
                                <a:lnTo>
                                  <a:pt x="849" y="50"/>
                                </a:lnTo>
                                <a:lnTo>
                                  <a:pt x="883" y="50"/>
                                </a:lnTo>
                                <a:lnTo>
                                  <a:pt x="883" y="7"/>
                                </a:lnTo>
                                <a:close/>
                                <a:moveTo>
                                  <a:pt x="1157" y="998"/>
                                </a:moveTo>
                                <a:lnTo>
                                  <a:pt x="461" y="998"/>
                                </a:lnTo>
                                <a:lnTo>
                                  <a:pt x="461" y="1021"/>
                                </a:lnTo>
                                <a:lnTo>
                                  <a:pt x="1157" y="1021"/>
                                </a:lnTo>
                                <a:lnTo>
                                  <a:pt x="1157" y="99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44998502"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526" y="-1718"/>
                            <a:ext cx="618"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8850185"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09" y="-1587"/>
                            <a:ext cx="196" cy="177"/>
                          </a:xfrm>
                          <a:prstGeom prst="rect">
                            <a:avLst/>
                          </a:prstGeom>
                          <a:noFill/>
                          <a:extLst>
                            <a:ext uri="{909E8E84-426E-40DD-AFC4-6F175D3DCCD1}">
                              <a14:hiddenFill xmlns:a14="http://schemas.microsoft.com/office/drawing/2010/main">
                                <a:solidFill>
                                  <a:srgbClr val="FFFFFF"/>
                                </a:solidFill>
                              </a14:hiddenFill>
                            </a:ext>
                          </a:extLst>
                        </pic:spPr>
                      </pic:pic>
                      <wps:wsp>
                        <wps:cNvPr id="1869914734" name="AutoShape 9"/>
                        <wps:cNvSpPr>
                          <a:spLocks/>
                        </wps:cNvSpPr>
                        <wps:spPr bwMode="auto">
                          <a:xfrm>
                            <a:off x="9930" y="-1795"/>
                            <a:ext cx="895" cy="1221"/>
                          </a:xfrm>
                          <a:custGeom>
                            <a:avLst/>
                            <a:gdLst>
                              <a:gd name="T0" fmla="*/ 18 w 895"/>
                              <a:gd name="T1" fmla="*/ -1794 h 1221"/>
                              <a:gd name="T2" fmla="*/ 8 w 895"/>
                              <a:gd name="T3" fmla="*/ -1768 h 1221"/>
                              <a:gd name="T4" fmla="*/ 11 w 895"/>
                              <a:gd name="T5" fmla="*/ -1739 h 1221"/>
                              <a:gd name="T6" fmla="*/ 34 w 895"/>
                              <a:gd name="T7" fmla="*/ -1730 h 1221"/>
                              <a:gd name="T8" fmla="*/ 25 w 895"/>
                              <a:gd name="T9" fmla="*/ -1764 h 1221"/>
                              <a:gd name="T10" fmla="*/ 36 w 895"/>
                              <a:gd name="T11" fmla="*/ -1784 h 1221"/>
                              <a:gd name="T12" fmla="*/ 630 w 895"/>
                              <a:gd name="T13" fmla="*/ -1225 h 1221"/>
                              <a:gd name="T14" fmla="*/ 622 w 895"/>
                              <a:gd name="T15" fmla="*/ -1275 h 1221"/>
                              <a:gd name="T16" fmla="*/ 603 w 895"/>
                              <a:gd name="T17" fmla="*/ -1275 h 1221"/>
                              <a:gd name="T18" fmla="*/ 595 w 895"/>
                              <a:gd name="T19" fmla="*/ -1225 h 1221"/>
                              <a:gd name="T20" fmla="*/ 592 w 895"/>
                              <a:gd name="T21" fmla="*/ -1127 h 1221"/>
                              <a:gd name="T22" fmla="*/ 599 w 895"/>
                              <a:gd name="T23" fmla="*/ -1121 h 1221"/>
                              <a:gd name="T24" fmla="*/ 626 w 895"/>
                              <a:gd name="T25" fmla="*/ -1127 h 1221"/>
                              <a:gd name="T26" fmla="*/ 636 w 895"/>
                              <a:gd name="T27" fmla="*/ -1225 h 1221"/>
                              <a:gd name="T28" fmla="*/ 514 w 895"/>
                              <a:gd name="T29" fmla="*/ -662 h 1221"/>
                              <a:gd name="T30" fmla="*/ 703 w 895"/>
                              <a:gd name="T31" fmla="*/ -639 h 1221"/>
                              <a:gd name="T32" fmla="*/ 710 w 895"/>
                              <a:gd name="T33" fmla="*/ -1386 h 1221"/>
                              <a:gd name="T34" fmla="*/ 709 w 895"/>
                              <a:gd name="T35" fmla="*/ -1388 h 1221"/>
                              <a:gd name="T36" fmla="*/ 709 w 895"/>
                              <a:gd name="T37" fmla="*/ -1392 h 1221"/>
                              <a:gd name="T38" fmla="*/ 709 w 895"/>
                              <a:gd name="T39" fmla="*/ -1394 h 1221"/>
                              <a:gd name="T40" fmla="*/ 710 w 895"/>
                              <a:gd name="T41" fmla="*/ -1396 h 1221"/>
                              <a:gd name="T42" fmla="*/ 537 w 895"/>
                              <a:gd name="T43" fmla="*/ -1394 h 1221"/>
                              <a:gd name="T44" fmla="*/ 538 w 895"/>
                              <a:gd name="T45" fmla="*/ -1392 h 1221"/>
                              <a:gd name="T46" fmla="*/ 538 w 895"/>
                              <a:gd name="T47" fmla="*/ -1388 h 1221"/>
                              <a:gd name="T48" fmla="*/ 538 w 895"/>
                              <a:gd name="T49" fmla="*/ -1386 h 1221"/>
                              <a:gd name="T50" fmla="*/ 537 w 895"/>
                              <a:gd name="T51" fmla="*/ -1384 h 1221"/>
                              <a:gd name="T52" fmla="*/ 710 w 895"/>
                              <a:gd name="T53" fmla="*/ -1386 h 1221"/>
                              <a:gd name="T54" fmla="*/ 514 w 895"/>
                              <a:gd name="T55" fmla="*/ -630 h 1221"/>
                              <a:gd name="T56" fmla="*/ 748 w 895"/>
                              <a:gd name="T57" fmla="*/ -607 h 1221"/>
                              <a:gd name="T58" fmla="*/ 806 w 895"/>
                              <a:gd name="T59" fmla="*/ -597 h 1221"/>
                              <a:gd name="T60" fmla="*/ 514 w 895"/>
                              <a:gd name="T61" fmla="*/ -574 h 1221"/>
                              <a:gd name="T62" fmla="*/ 806 w 895"/>
                              <a:gd name="T63" fmla="*/ -597 h 1221"/>
                              <a:gd name="T64" fmla="*/ 133 w 895"/>
                              <a:gd name="T65" fmla="*/ -1451 h 1221"/>
                              <a:gd name="T66" fmla="*/ 873 w 895"/>
                              <a:gd name="T67" fmla="*/ -1414 h 1221"/>
                              <a:gd name="T68" fmla="*/ 895 w 895"/>
                              <a:gd name="T69" fmla="*/ -1474 h 1221"/>
                              <a:gd name="T70" fmla="*/ 514 w 895"/>
                              <a:gd name="T71" fmla="*/ -1462 h 1221"/>
                              <a:gd name="T72" fmla="*/ 895 w 895"/>
                              <a:gd name="T73" fmla="*/ -1474 h 122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95" h="1221">
                                <a:moveTo>
                                  <a:pt x="36" y="10"/>
                                </a:moveTo>
                                <a:lnTo>
                                  <a:pt x="18" y="0"/>
                                </a:lnTo>
                                <a:lnTo>
                                  <a:pt x="0" y="10"/>
                                </a:lnTo>
                                <a:lnTo>
                                  <a:pt x="8" y="26"/>
                                </a:lnTo>
                                <a:lnTo>
                                  <a:pt x="11" y="30"/>
                                </a:lnTo>
                                <a:lnTo>
                                  <a:pt x="11" y="55"/>
                                </a:lnTo>
                                <a:lnTo>
                                  <a:pt x="2" y="64"/>
                                </a:lnTo>
                                <a:lnTo>
                                  <a:pt x="34" y="64"/>
                                </a:lnTo>
                                <a:lnTo>
                                  <a:pt x="25" y="55"/>
                                </a:lnTo>
                                <a:lnTo>
                                  <a:pt x="25" y="30"/>
                                </a:lnTo>
                                <a:lnTo>
                                  <a:pt x="28" y="26"/>
                                </a:lnTo>
                                <a:lnTo>
                                  <a:pt x="36" y="10"/>
                                </a:lnTo>
                                <a:close/>
                                <a:moveTo>
                                  <a:pt x="636" y="569"/>
                                </a:moveTo>
                                <a:lnTo>
                                  <a:pt x="630" y="569"/>
                                </a:lnTo>
                                <a:lnTo>
                                  <a:pt x="630" y="526"/>
                                </a:lnTo>
                                <a:lnTo>
                                  <a:pt x="622" y="519"/>
                                </a:lnTo>
                                <a:lnTo>
                                  <a:pt x="612" y="519"/>
                                </a:lnTo>
                                <a:lnTo>
                                  <a:pt x="603" y="519"/>
                                </a:lnTo>
                                <a:lnTo>
                                  <a:pt x="595" y="526"/>
                                </a:lnTo>
                                <a:lnTo>
                                  <a:pt x="595" y="569"/>
                                </a:lnTo>
                                <a:lnTo>
                                  <a:pt x="589" y="569"/>
                                </a:lnTo>
                                <a:lnTo>
                                  <a:pt x="592" y="667"/>
                                </a:lnTo>
                                <a:lnTo>
                                  <a:pt x="599" y="667"/>
                                </a:lnTo>
                                <a:lnTo>
                                  <a:pt x="599" y="673"/>
                                </a:lnTo>
                                <a:lnTo>
                                  <a:pt x="626" y="673"/>
                                </a:lnTo>
                                <a:lnTo>
                                  <a:pt x="626" y="667"/>
                                </a:lnTo>
                                <a:lnTo>
                                  <a:pt x="633" y="667"/>
                                </a:lnTo>
                                <a:lnTo>
                                  <a:pt x="636" y="569"/>
                                </a:lnTo>
                                <a:close/>
                                <a:moveTo>
                                  <a:pt x="703" y="1132"/>
                                </a:moveTo>
                                <a:lnTo>
                                  <a:pt x="514" y="1132"/>
                                </a:lnTo>
                                <a:lnTo>
                                  <a:pt x="514" y="1155"/>
                                </a:lnTo>
                                <a:lnTo>
                                  <a:pt x="703" y="1155"/>
                                </a:lnTo>
                                <a:lnTo>
                                  <a:pt x="703" y="1132"/>
                                </a:lnTo>
                                <a:close/>
                                <a:moveTo>
                                  <a:pt x="710" y="408"/>
                                </a:moveTo>
                                <a:lnTo>
                                  <a:pt x="709" y="408"/>
                                </a:lnTo>
                                <a:lnTo>
                                  <a:pt x="709" y="406"/>
                                </a:lnTo>
                                <a:lnTo>
                                  <a:pt x="709" y="402"/>
                                </a:lnTo>
                                <a:lnTo>
                                  <a:pt x="709" y="400"/>
                                </a:lnTo>
                                <a:lnTo>
                                  <a:pt x="710" y="400"/>
                                </a:lnTo>
                                <a:lnTo>
                                  <a:pt x="710" y="398"/>
                                </a:lnTo>
                                <a:lnTo>
                                  <a:pt x="537" y="398"/>
                                </a:lnTo>
                                <a:lnTo>
                                  <a:pt x="537" y="400"/>
                                </a:lnTo>
                                <a:lnTo>
                                  <a:pt x="538" y="400"/>
                                </a:lnTo>
                                <a:lnTo>
                                  <a:pt x="538" y="402"/>
                                </a:lnTo>
                                <a:lnTo>
                                  <a:pt x="538" y="406"/>
                                </a:lnTo>
                                <a:lnTo>
                                  <a:pt x="538" y="408"/>
                                </a:lnTo>
                                <a:lnTo>
                                  <a:pt x="537" y="408"/>
                                </a:lnTo>
                                <a:lnTo>
                                  <a:pt x="537" y="410"/>
                                </a:lnTo>
                                <a:lnTo>
                                  <a:pt x="710" y="410"/>
                                </a:lnTo>
                                <a:lnTo>
                                  <a:pt x="710" y="408"/>
                                </a:lnTo>
                                <a:close/>
                                <a:moveTo>
                                  <a:pt x="748" y="1164"/>
                                </a:moveTo>
                                <a:lnTo>
                                  <a:pt x="514" y="1164"/>
                                </a:lnTo>
                                <a:lnTo>
                                  <a:pt x="514" y="1187"/>
                                </a:lnTo>
                                <a:lnTo>
                                  <a:pt x="748" y="1187"/>
                                </a:lnTo>
                                <a:lnTo>
                                  <a:pt x="748" y="1164"/>
                                </a:lnTo>
                                <a:close/>
                                <a:moveTo>
                                  <a:pt x="806" y="1197"/>
                                </a:moveTo>
                                <a:lnTo>
                                  <a:pt x="514" y="1197"/>
                                </a:lnTo>
                                <a:lnTo>
                                  <a:pt x="514" y="1220"/>
                                </a:lnTo>
                                <a:lnTo>
                                  <a:pt x="806" y="1220"/>
                                </a:lnTo>
                                <a:lnTo>
                                  <a:pt x="806" y="1197"/>
                                </a:lnTo>
                                <a:close/>
                                <a:moveTo>
                                  <a:pt x="895" y="343"/>
                                </a:moveTo>
                                <a:lnTo>
                                  <a:pt x="133" y="343"/>
                                </a:lnTo>
                                <a:lnTo>
                                  <a:pt x="156" y="380"/>
                                </a:lnTo>
                                <a:lnTo>
                                  <a:pt x="873" y="380"/>
                                </a:lnTo>
                                <a:lnTo>
                                  <a:pt x="895" y="343"/>
                                </a:lnTo>
                                <a:close/>
                                <a:moveTo>
                                  <a:pt x="895" y="320"/>
                                </a:moveTo>
                                <a:lnTo>
                                  <a:pt x="514" y="320"/>
                                </a:lnTo>
                                <a:lnTo>
                                  <a:pt x="514" y="332"/>
                                </a:lnTo>
                                <a:lnTo>
                                  <a:pt x="895" y="332"/>
                                </a:lnTo>
                                <a:lnTo>
                                  <a:pt x="895" y="32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36956757"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08" y="-987"/>
                            <a:ext cx="273" cy="295"/>
                          </a:xfrm>
                          <a:prstGeom prst="rect">
                            <a:avLst/>
                          </a:prstGeom>
                          <a:noFill/>
                          <a:extLst>
                            <a:ext uri="{909E8E84-426E-40DD-AFC4-6F175D3DCCD1}">
                              <a14:hiddenFill xmlns:a14="http://schemas.microsoft.com/office/drawing/2010/main">
                                <a:solidFill>
                                  <a:srgbClr val="FFFFFF"/>
                                </a:solidFill>
                              </a14:hiddenFill>
                            </a:ext>
                          </a:extLst>
                        </pic:spPr>
                      </pic:pic>
                      <wps:wsp>
                        <wps:cNvPr id="437300537" name="AutoShape 7"/>
                        <wps:cNvSpPr>
                          <a:spLocks/>
                        </wps:cNvSpPr>
                        <wps:spPr bwMode="auto">
                          <a:xfrm>
                            <a:off x="9573" y="-1404"/>
                            <a:ext cx="1708" cy="862"/>
                          </a:xfrm>
                          <a:custGeom>
                            <a:avLst/>
                            <a:gdLst>
                              <a:gd name="T0" fmla="*/ 0 w 1708"/>
                              <a:gd name="T1" fmla="*/ -542 h 862"/>
                              <a:gd name="T2" fmla="*/ 219 w 1708"/>
                              <a:gd name="T3" fmla="*/ -1396 h 862"/>
                              <a:gd name="T4" fmla="*/ 651 w 1708"/>
                              <a:gd name="T5" fmla="*/ -1064 h 862"/>
                              <a:gd name="T6" fmla="*/ 823 w 1708"/>
                              <a:gd name="T7" fmla="*/ -1064 h 862"/>
                              <a:gd name="T8" fmla="*/ 921 w 1708"/>
                              <a:gd name="T9" fmla="*/ -1225 h 862"/>
                              <a:gd name="T10" fmla="*/ 904 w 1708"/>
                              <a:gd name="T11" fmla="*/ -1317 h 862"/>
                              <a:gd name="T12" fmla="*/ 870 w 1708"/>
                              <a:gd name="T13" fmla="*/ -1351 h 862"/>
                              <a:gd name="T14" fmla="*/ 836 w 1708"/>
                              <a:gd name="T15" fmla="*/ -1317 h 862"/>
                              <a:gd name="T16" fmla="*/ 819 w 1708"/>
                              <a:gd name="T17" fmla="*/ -1225 h 862"/>
                              <a:gd name="T18" fmla="*/ 823 w 1708"/>
                              <a:gd name="T19" fmla="*/ -1121 h 862"/>
                              <a:gd name="T20" fmla="*/ 927 w 1708"/>
                              <a:gd name="T21" fmla="*/ -1225 h 862"/>
                              <a:gd name="T22" fmla="*/ 1034 w 1708"/>
                              <a:gd name="T23" fmla="*/ -810 h 862"/>
                              <a:gd name="T24" fmla="*/ 1019 w 1708"/>
                              <a:gd name="T25" fmla="*/ -1064 h 862"/>
                              <a:gd name="T26" fmla="*/ 1093 w 1708"/>
                              <a:gd name="T27" fmla="*/ -922 h 862"/>
                              <a:gd name="T28" fmla="*/ 1052 w 1708"/>
                              <a:gd name="T29" fmla="*/ -939 h 862"/>
                              <a:gd name="T30" fmla="*/ 1040 w 1708"/>
                              <a:gd name="T31" fmla="*/ -793 h 862"/>
                              <a:gd name="T32" fmla="*/ 1096 w 1708"/>
                              <a:gd name="T33" fmla="*/ -1403 h 862"/>
                              <a:gd name="T34" fmla="*/ 1082 w 1708"/>
                              <a:gd name="T35" fmla="*/ -1377 h 862"/>
                              <a:gd name="T36" fmla="*/ 1102 w 1708"/>
                              <a:gd name="T37" fmla="*/ -1397 h 862"/>
                              <a:gd name="T38" fmla="*/ 1127 w 1708"/>
                              <a:gd name="T39" fmla="*/ -810 h 862"/>
                              <a:gd name="T40" fmla="*/ 1140 w 1708"/>
                              <a:gd name="T41" fmla="*/ -810 h 862"/>
                              <a:gd name="T42" fmla="*/ 1185 w 1708"/>
                              <a:gd name="T43" fmla="*/ -1225 h 862"/>
                              <a:gd name="T44" fmla="*/ 1150 w 1708"/>
                              <a:gd name="T45" fmla="*/ -1268 h 862"/>
                              <a:gd name="T46" fmla="*/ 1154 w 1708"/>
                              <a:gd name="T47" fmla="*/ -1127 h 862"/>
                              <a:gd name="T48" fmla="*/ 1188 w 1708"/>
                              <a:gd name="T49" fmla="*/ -1127 h 862"/>
                              <a:gd name="T50" fmla="*/ 1174 w 1708"/>
                              <a:gd name="T51" fmla="*/ -810 h 862"/>
                              <a:gd name="T52" fmla="*/ 1112 w 1708"/>
                              <a:gd name="T53" fmla="*/ -1396 h 862"/>
                              <a:gd name="T54" fmla="*/ 1112 w 1708"/>
                              <a:gd name="T55" fmla="*/ -1386 h 862"/>
                              <a:gd name="T56" fmla="*/ 1248 w 1708"/>
                              <a:gd name="T57" fmla="*/ -738 h 862"/>
                              <a:gd name="T58" fmla="*/ 1214 w 1708"/>
                              <a:gd name="T59" fmla="*/ -1225 h 862"/>
                              <a:gd name="T60" fmla="*/ 1218 w 1708"/>
                              <a:gd name="T61" fmla="*/ -831 h 862"/>
                              <a:gd name="T62" fmla="*/ 1239 w 1708"/>
                              <a:gd name="T63" fmla="*/ -542 h 862"/>
                              <a:gd name="T64" fmla="*/ 1281 w 1708"/>
                              <a:gd name="T65" fmla="*/ -738 h 862"/>
                              <a:gd name="T66" fmla="*/ 1281 w 1708"/>
                              <a:gd name="T67" fmla="*/ -738 h 862"/>
                              <a:gd name="T68" fmla="*/ 1315 w 1708"/>
                              <a:gd name="T69" fmla="*/ -717 h 862"/>
                              <a:gd name="T70" fmla="*/ 1252 w 1708"/>
                              <a:gd name="T71" fmla="*/ -1384 h 862"/>
                              <a:gd name="T72" fmla="*/ 1349 w 1708"/>
                              <a:gd name="T73" fmla="*/ -1390 h 862"/>
                              <a:gd name="T74" fmla="*/ 1372 w 1708"/>
                              <a:gd name="T75" fmla="*/ -1394 h 862"/>
                              <a:gd name="T76" fmla="*/ 1357 w 1708"/>
                              <a:gd name="T77" fmla="*/ -1390 h 862"/>
                              <a:gd name="T78" fmla="*/ 1372 w 1708"/>
                              <a:gd name="T79" fmla="*/ -1386 h 862"/>
                              <a:gd name="T80" fmla="*/ 1344 w 1708"/>
                              <a:gd name="T81" fmla="*/ -745 h 862"/>
                              <a:gd name="T82" fmla="*/ 1387 w 1708"/>
                              <a:gd name="T83" fmla="*/ -738 h 862"/>
                              <a:gd name="T84" fmla="*/ 1423 w 1708"/>
                              <a:gd name="T85" fmla="*/ -717 h 862"/>
                              <a:gd name="T86" fmla="*/ 1436 w 1708"/>
                              <a:gd name="T87" fmla="*/ -717 h 862"/>
                              <a:gd name="T88" fmla="*/ 1379 w 1708"/>
                              <a:gd name="T89" fmla="*/ -1395 h 862"/>
                              <a:gd name="T90" fmla="*/ 1380 w 1708"/>
                              <a:gd name="T91" fmla="*/ -1386 h 862"/>
                              <a:gd name="T92" fmla="*/ 1499 w 1708"/>
                              <a:gd name="T93" fmla="*/ -1396 h 862"/>
                              <a:gd name="T94" fmla="*/ 1470 w 1708"/>
                              <a:gd name="T95" fmla="*/ -718 h 862"/>
                              <a:gd name="T96" fmla="*/ 1499 w 1708"/>
                              <a:gd name="T97" fmla="*/ -718 h 862"/>
                              <a:gd name="T98" fmla="*/ 1511 w 1708"/>
                              <a:gd name="T99" fmla="*/ -738 h 862"/>
                              <a:gd name="T100" fmla="*/ 1565 w 1708"/>
                              <a:gd name="T101" fmla="*/ -738 h 862"/>
                              <a:gd name="T102" fmla="*/ 1565 w 1708"/>
                              <a:gd name="T103" fmla="*/ -738 h 862"/>
                              <a:gd name="T104" fmla="*/ 1579 w 1708"/>
                              <a:gd name="T105" fmla="*/ -738 h 862"/>
                              <a:gd name="T106" fmla="*/ 1674 w 1708"/>
                              <a:gd name="T107" fmla="*/ -738 h 862"/>
                              <a:gd name="T108" fmla="*/ 1674 w 1708"/>
                              <a:gd name="T109" fmla="*/ -738 h 862"/>
                              <a:gd name="T110" fmla="*/ 1707 w 1708"/>
                              <a:gd name="T111" fmla="*/ -717 h 862"/>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708" h="862">
                                <a:moveTo>
                                  <a:pt x="219" y="7"/>
                                </a:moveTo>
                                <a:lnTo>
                                  <a:pt x="0" y="7"/>
                                </a:lnTo>
                                <a:lnTo>
                                  <a:pt x="0" y="19"/>
                                </a:lnTo>
                                <a:lnTo>
                                  <a:pt x="0" y="861"/>
                                </a:lnTo>
                                <a:lnTo>
                                  <a:pt x="21" y="861"/>
                                </a:lnTo>
                                <a:lnTo>
                                  <a:pt x="21" y="19"/>
                                </a:lnTo>
                                <a:lnTo>
                                  <a:pt x="219" y="19"/>
                                </a:lnTo>
                                <a:lnTo>
                                  <a:pt x="219" y="7"/>
                                </a:lnTo>
                                <a:close/>
                                <a:moveTo>
                                  <a:pt x="651" y="294"/>
                                </a:moveTo>
                                <a:lnTo>
                                  <a:pt x="627" y="294"/>
                                </a:lnTo>
                                <a:lnTo>
                                  <a:pt x="627" y="339"/>
                                </a:lnTo>
                                <a:lnTo>
                                  <a:pt x="651" y="339"/>
                                </a:lnTo>
                                <a:lnTo>
                                  <a:pt x="651" y="294"/>
                                </a:lnTo>
                                <a:close/>
                                <a:moveTo>
                                  <a:pt x="847" y="294"/>
                                </a:moveTo>
                                <a:lnTo>
                                  <a:pt x="823" y="294"/>
                                </a:lnTo>
                                <a:lnTo>
                                  <a:pt x="823" y="339"/>
                                </a:lnTo>
                                <a:lnTo>
                                  <a:pt x="847" y="339"/>
                                </a:lnTo>
                                <a:lnTo>
                                  <a:pt x="847" y="294"/>
                                </a:lnTo>
                                <a:close/>
                                <a:moveTo>
                                  <a:pt x="927" y="178"/>
                                </a:moveTo>
                                <a:lnTo>
                                  <a:pt x="921" y="178"/>
                                </a:lnTo>
                                <a:lnTo>
                                  <a:pt x="921" y="135"/>
                                </a:lnTo>
                                <a:lnTo>
                                  <a:pt x="913" y="128"/>
                                </a:lnTo>
                                <a:lnTo>
                                  <a:pt x="904" y="128"/>
                                </a:lnTo>
                                <a:lnTo>
                                  <a:pt x="904" y="86"/>
                                </a:lnTo>
                                <a:lnTo>
                                  <a:pt x="901" y="73"/>
                                </a:lnTo>
                                <a:lnTo>
                                  <a:pt x="894" y="62"/>
                                </a:lnTo>
                                <a:lnTo>
                                  <a:pt x="883" y="55"/>
                                </a:lnTo>
                                <a:lnTo>
                                  <a:pt x="870" y="52"/>
                                </a:lnTo>
                                <a:lnTo>
                                  <a:pt x="857" y="55"/>
                                </a:lnTo>
                                <a:lnTo>
                                  <a:pt x="846" y="62"/>
                                </a:lnTo>
                                <a:lnTo>
                                  <a:pt x="839" y="73"/>
                                </a:lnTo>
                                <a:lnTo>
                                  <a:pt x="836" y="86"/>
                                </a:lnTo>
                                <a:lnTo>
                                  <a:pt x="836" y="128"/>
                                </a:lnTo>
                                <a:lnTo>
                                  <a:pt x="827" y="128"/>
                                </a:lnTo>
                                <a:lnTo>
                                  <a:pt x="819" y="135"/>
                                </a:lnTo>
                                <a:lnTo>
                                  <a:pt x="819" y="178"/>
                                </a:lnTo>
                                <a:lnTo>
                                  <a:pt x="813" y="178"/>
                                </a:lnTo>
                                <a:lnTo>
                                  <a:pt x="816" y="276"/>
                                </a:lnTo>
                                <a:lnTo>
                                  <a:pt x="823" y="276"/>
                                </a:lnTo>
                                <a:lnTo>
                                  <a:pt x="823" y="282"/>
                                </a:lnTo>
                                <a:lnTo>
                                  <a:pt x="917" y="282"/>
                                </a:lnTo>
                                <a:lnTo>
                                  <a:pt x="917" y="276"/>
                                </a:lnTo>
                                <a:lnTo>
                                  <a:pt x="924" y="276"/>
                                </a:lnTo>
                                <a:lnTo>
                                  <a:pt x="927" y="178"/>
                                </a:lnTo>
                                <a:close/>
                                <a:moveTo>
                                  <a:pt x="1034" y="572"/>
                                </a:moveTo>
                                <a:lnTo>
                                  <a:pt x="1013" y="572"/>
                                </a:lnTo>
                                <a:lnTo>
                                  <a:pt x="1013" y="593"/>
                                </a:lnTo>
                                <a:lnTo>
                                  <a:pt x="1034" y="593"/>
                                </a:lnTo>
                                <a:lnTo>
                                  <a:pt x="1034" y="572"/>
                                </a:lnTo>
                                <a:close/>
                                <a:moveTo>
                                  <a:pt x="1044" y="294"/>
                                </a:moveTo>
                                <a:lnTo>
                                  <a:pt x="1019" y="294"/>
                                </a:lnTo>
                                <a:lnTo>
                                  <a:pt x="1019" y="339"/>
                                </a:lnTo>
                                <a:lnTo>
                                  <a:pt x="1044" y="339"/>
                                </a:lnTo>
                                <a:lnTo>
                                  <a:pt x="1044" y="294"/>
                                </a:lnTo>
                                <a:close/>
                                <a:moveTo>
                                  <a:pt x="1097" y="503"/>
                                </a:moveTo>
                                <a:lnTo>
                                  <a:pt x="1093" y="481"/>
                                </a:lnTo>
                                <a:lnTo>
                                  <a:pt x="1083" y="467"/>
                                </a:lnTo>
                                <a:lnTo>
                                  <a:pt x="1073" y="459"/>
                                </a:lnTo>
                                <a:lnTo>
                                  <a:pt x="1069" y="457"/>
                                </a:lnTo>
                                <a:lnTo>
                                  <a:pt x="1052" y="464"/>
                                </a:lnTo>
                                <a:lnTo>
                                  <a:pt x="1044" y="471"/>
                                </a:lnTo>
                                <a:lnTo>
                                  <a:pt x="1041" y="483"/>
                                </a:lnTo>
                                <a:lnTo>
                                  <a:pt x="1040" y="503"/>
                                </a:lnTo>
                                <a:lnTo>
                                  <a:pt x="1040" y="610"/>
                                </a:lnTo>
                                <a:lnTo>
                                  <a:pt x="1097" y="610"/>
                                </a:lnTo>
                                <a:lnTo>
                                  <a:pt x="1097" y="503"/>
                                </a:lnTo>
                                <a:close/>
                                <a:moveTo>
                                  <a:pt x="1102" y="6"/>
                                </a:moveTo>
                                <a:lnTo>
                                  <a:pt x="1096" y="0"/>
                                </a:lnTo>
                                <a:lnTo>
                                  <a:pt x="1082" y="0"/>
                                </a:lnTo>
                                <a:lnTo>
                                  <a:pt x="1076" y="6"/>
                                </a:lnTo>
                                <a:lnTo>
                                  <a:pt x="1076" y="20"/>
                                </a:lnTo>
                                <a:lnTo>
                                  <a:pt x="1082" y="26"/>
                                </a:lnTo>
                                <a:lnTo>
                                  <a:pt x="1096" y="26"/>
                                </a:lnTo>
                                <a:lnTo>
                                  <a:pt x="1102" y="20"/>
                                </a:lnTo>
                                <a:lnTo>
                                  <a:pt x="1102" y="13"/>
                                </a:lnTo>
                                <a:lnTo>
                                  <a:pt x="1102" y="6"/>
                                </a:lnTo>
                                <a:close/>
                                <a:moveTo>
                                  <a:pt x="1127" y="572"/>
                                </a:moveTo>
                                <a:lnTo>
                                  <a:pt x="1107" y="572"/>
                                </a:lnTo>
                                <a:lnTo>
                                  <a:pt x="1107" y="593"/>
                                </a:lnTo>
                                <a:lnTo>
                                  <a:pt x="1127" y="593"/>
                                </a:lnTo>
                                <a:lnTo>
                                  <a:pt x="1127" y="572"/>
                                </a:lnTo>
                                <a:close/>
                                <a:moveTo>
                                  <a:pt x="1161" y="572"/>
                                </a:moveTo>
                                <a:lnTo>
                                  <a:pt x="1140" y="572"/>
                                </a:lnTo>
                                <a:lnTo>
                                  <a:pt x="1140" y="593"/>
                                </a:lnTo>
                                <a:lnTo>
                                  <a:pt x="1161" y="593"/>
                                </a:lnTo>
                                <a:lnTo>
                                  <a:pt x="1161" y="572"/>
                                </a:lnTo>
                                <a:close/>
                                <a:moveTo>
                                  <a:pt x="1191" y="178"/>
                                </a:moveTo>
                                <a:lnTo>
                                  <a:pt x="1185" y="178"/>
                                </a:lnTo>
                                <a:lnTo>
                                  <a:pt x="1185" y="135"/>
                                </a:lnTo>
                                <a:lnTo>
                                  <a:pt x="1177" y="128"/>
                                </a:lnTo>
                                <a:lnTo>
                                  <a:pt x="1158" y="128"/>
                                </a:lnTo>
                                <a:lnTo>
                                  <a:pt x="1150" y="135"/>
                                </a:lnTo>
                                <a:lnTo>
                                  <a:pt x="1150" y="178"/>
                                </a:lnTo>
                                <a:lnTo>
                                  <a:pt x="1144" y="178"/>
                                </a:lnTo>
                                <a:lnTo>
                                  <a:pt x="1147" y="276"/>
                                </a:lnTo>
                                <a:lnTo>
                                  <a:pt x="1154" y="276"/>
                                </a:lnTo>
                                <a:lnTo>
                                  <a:pt x="1154" y="282"/>
                                </a:lnTo>
                                <a:lnTo>
                                  <a:pt x="1181" y="282"/>
                                </a:lnTo>
                                <a:lnTo>
                                  <a:pt x="1181" y="276"/>
                                </a:lnTo>
                                <a:lnTo>
                                  <a:pt x="1188" y="276"/>
                                </a:lnTo>
                                <a:lnTo>
                                  <a:pt x="1191" y="178"/>
                                </a:lnTo>
                                <a:close/>
                                <a:moveTo>
                                  <a:pt x="1194" y="572"/>
                                </a:moveTo>
                                <a:lnTo>
                                  <a:pt x="1174" y="572"/>
                                </a:lnTo>
                                <a:lnTo>
                                  <a:pt x="1174" y="593"/>
                                </a:lnTo>
                                <a:lnTo>
                                  <a:pt x="1194" y="593"/>
                                </a:lnTo>
                                <a:lnTo>
                                  <a:pt x="1194" y="572"/>
                                </a:lnTo>
                                <a:close/>
                                <a:moveTo>
                                  <a:pt x="1195" y="7"/>
                                </a:moveTo>
                                <a:lnTo>
                                  <a:pt x="1112" y="7"/>
                                </a:lnTo>
                                <a:lnTo>
                                  <a:pt x="1112" y="9"/>
                                </a:lnTo>
                                <a:lnTo>
                                  <a:pt x="1113" y="11"/>
                                </a:lnTo>
                                <a:lnTo>
                                  <a:pt x="1113" y="15"/>
                                </a:lnTo>
                                <a:lnTo>
                                  <a:pt x="1112" y="17"/>
                                </a:lnTo>
                                <a:lnTo>
                                  <a:pt x="1112" y="19"/>
                                </a:lnTo>
                                <a:lnTo>
                                  <a:pt x="1195" y="19"/>
                                </a:lnTo>
                                <a:lnTo>
                                  <a:pt x="1195" y="7"/>
                                </a:lnTo>
                                <a:close/>
                                <a:moveTo>
                                  <a:pt x="1248" y="665"/>
                                </a:moveTo>
                                <a:lnTo>
                                  <a:pt x="1239" y="665"/>
                                </a:lnTo>
                                <a:lnTo>
                                  <a:pt x="1239" y="8"/>
                                </a:lnTo>
                                <a:lnTo>
                                  <a:pt x="1214" y="8"/>
                                </a:lnTo>
                                <a:lnTo>
                                  <a:pt x="1214" y="178"/>
                                </a:lnTo>
                                <a:lnTo>
                                  <a:pt x="1208" y="178"/>
                                </a:lnTo>
                                <a:lnTo>
                                  <a:pt x="1211" y="276"/>
                                </a:lnTo>
                                <a:lnTo>
                                  <a:pt x="1218" y="276"/>
                                </a:lnTo>
                                <a:lnTo>
                                  <a:pt x="1218" y="572"/>
                                </a:lnTo>
                                <a:lnTo>
                                  <a:pt x="1208" y="572"/>
                                </a:lnTo>
                                <a:lnTo>
                                  <a:pt x="1208" y="593"/>
                                </a:lnTo>
                                <a:lnTo>
                                  <a:pt x="1218" y="593"/>
                                </a:lnTo>
                                <a:lnTo>
                                  <a:pt x="1239" y="861"/>
                                </a:lnTo>
                                <a:lnTo>
                                  <a:pt x="1239" y="686"/>
                                </a:lnTo>
                                <a:lnTo>
                                  <a:pt x="1248" y="686"/>
                                </a:lnTo>
                                <a:lnTo>
                                  <a:pt x="1248" y="665"/>
                                </a:lnTo>
                                <a:close/>
                                <a:moveTo>
                                  <a:pt x="1281" y="665"/>
                                </a:moveTo>
                                <a:lnTo>
                                  <a:pt x="1261" y="665"/>
                                </a:lnTo>
                                <a:lnTo>
                                  <a:pt x="1261" y="686"/>
                                </a:lnTo>
                                <a:lnTo>
                                  <a:pt x="1281" y="686"/>
                                </a:lnTo>
                                <a:lnTo>
                                  <a:pt x="1281" y="665"/>
                                </a:lnTo>
                                <a:close/>
                                <a:moveTo>
                                  <a:pt x="1315" y="665"/>
                                </a:moveTo>
                                <a:lnTo>
                                  <a:pt x="1294" y="665"/>
                                </a:lnTo>
                                <a:lnTo>
                                  <a:pt x="1294" y="686"/>
                                </a:lnTo>
                                <a:lnTo>
                                  <a:pt x="1315" y="686"/>
                                </a:lnTo>
                                <a:lnTo>
                                  <a:pt x="1315" y="665"/>
                                </a:lnTo>
                                <a:close/>
                                <a:moveTo>
                                  <a:pt x="1350" y="8"/>
                                </a:moveTo>
                                <a:lnTo>
                                  <a:pt x="1252" y="8"/>
                                </a:lnTo>
                                <a:lnTo>
                                  <a:pt x="1252" y="19"/>
                                </a:lnTo>
                                <a:lnTo>
                                  <a:pt x="1350" y="19"/>
                                </a:lnTo>
                                <a:lnTo>
                                  <a:pt x="1349" y="17"/>
                                </a:lnTo>
                                <a:lnTo>
                                  <a:pt x="1349" y="15"/>
                                </a:lnTo>
                                <a:lnTo>
                                  <a:pt x="1349" y="13"/>
                                </a:lnTo>
                                <a:lnTo>
                                  <a:pt x="1349" y="11"/>
                                </a:lnTo>
                                <a:lnTo>
                                  <a:pt x="1349" y="9"/>
                                </a:lnTo>
                                <a:lnTo>
                                  <a:pt x="1350" y="8"/>
                                </a:lnTo>
                                <a:close/>
                                <a:moveTo>
                                  <a:pt x="1372" y="9"/>
                                </a:moveTo>
                                <a:lnTo>
                                  <a:pt x="1369" y="5"/>
                                </a:lnTo>
                                <a:lnTo>
                                  <a:pt x="1360" y="5"/>
                                </a:lnTo>
                                <a:lnTo>
                                  <a:pt x="1357" y="9"/>
                                </a:lnTo>
                                <a:lnTo>
                                  <a:pt x="1357" y="13"/>
                                </a:lnTo>
                                <a:lnTo>
                                  <a:pt x="1357" y="17"/>
                                </a:lnTo>
                                <a:lnTo>
                                  <a:pt x="1360" y="21"/>
                                </a:lnTo>
                                <a:lnTo>
                                  <a:pt x="1369" y="21"/>
                                </a:lnTo>
                                <a:lnTo>
                                  <a:pt x="1372" y="17"/>
                                </a:lnTo>
                                <a:lnTo>
                                  <a:pt x="1372" y="9"/>
                                </a:lnTo>
                                <a:close/>
                                <a:moveTo>
                                  <a:pt x="1387" y="665"/>
                                </a:moveTo>
                                <a:lnTo>
                                  <a:pt x="1374" y="658"/>
                                </a:lnTo>
                                <a:lnTo>
                                  <a:pt x="1344" y="658"/>
                                </a:lnTo>
                                <a:lnTo>
                                  <a:pt x="1330" y="665"/>
                                </a:lnTo>
                                <a:lnTo>
                                  <a:pt x="1330" y="756"/>
                                </a:lnTo>
                                <a:lnTo>
                                  <a:pt x="1387" y="756"/>
                                </a:lnTo>
                                <a:lnTo>
                                  <a:pt x="1387" y="665"/>
                                </a:lnTo>
                                <a:close/>
                                <a:moveTo>
                                  <a:pt x="1423" y="665"/>
                                </a:moveTo>
                                <a:lnTo>
                                  <a:pt x="1403" y="665"/>
                                </a:lnTo>
                                <a:lnTo>
                                  <a:pt x="1403" y="686"/>
                                </a:lnTo>
                                <a:lnTo>
                                  <a:pt x="1423" y="686"/>
                                </a:lnTo>
                                <a:lnTo>
                                  <a:pt x="1423" y="665"/>
                                </a:lnTo>
                                <a:close/>
                                <a:moveTo>
                                  <a:pt x="1457" y="665"/>
                                </a:moveTo>
                                <a:lnTo>
                                  <a:pt x="1436" y="665"/>
                                </a:lnTo>
                                <a:lnTo>
                                  <a:pt x="1436" y="686"/>
                                </a:lnTo>
                                <a:lnTo>
                                  <a:pt x="1457" y="686"/>
                                </a:lnTo>
                                <a:lnTo>
                                  <a:pt x="1457" y="665"/>
                                </a:lnTo>
                                <a:close/>
                                <a:moveTo>
                                  <a:pt x="1477" y="8"/>
                                </a:moveTo>
                                <a:lnTo>
                                  <a:pt x="1379" y="8"/>
                                </a:lnTo>
                                <a:lnTo>
                                  <a:pt x="1380" y="9"/>
                                </a:lnTo>
                                <a:lnTo>
                                  <a:pt x="1381" y="11"/>
                                </a:lnTo>
                                <a:lnTo>
                                  <a:pt x="1381" y="15"/>
                                </a:lnTo>
                                <a:lnTo>
                                  <a:pt x="1380" y="17"/>
                                </a:lnTo>
                                <a:lnTo>
                                  <a:pt x="1379" y="19"/>
                                </a:lnTo>
                                <a:lnTo>
                                  <a:pt x="1477" y="19"/>
                                </a:lnTo>
                                <a:lnTo>
                                  <a:pt x="1477" y="8"/>
                                </a:lnTo>
                                <a:close/>
                                <a:moveTo>
                                  <a:pt x="1499" y="7"/>
                                </a:moveTo>
                                <a:lnTo>
                                  <a:pt x="1478" y="7"/>
                                </a:lnTo>
                                <a:lnTo>
                                  <a:pt x="1478" y="665"/>
                                </a:lnTo>
                                <a:lnTo>
                                  <a:pt x="1470" y="665"/>
                                </a:lnTo>
                                <a:lnTo>
                                  <a:pt x="1470" y="685"/>
                                </a:lnTo>
                                <a:lnTo>
                                  <a:pt x="1478" y="685"/>
                                </a:lnTo>
                                <a:lnTo>
                                  <a:pt x="1478" y="861"/>
                                </a:lnTo>
                                <a:lnTo>
                                  <a:pt x="1499" y="861"/>
                                </a:lnTo>
                                <a:lnTo>
                                  <a:pt x="1499" y="685"/>
                                </a:lnTo>
                                <a:lnTo>
                                  <a:pt x="1499" y="665"/>
                                </a:lnTo>
                                <a:lnTo>
                                  <a:pt x="1499" y="7"/>
                                </a:lnTo>
                                <a:close/>
                                <a:moveTo>
                                  <a:pt x="1532" y="665"/>
                                </a:moveTo>
                                <a:lnTo>
                                  <a:pt x="1511" y="665"/>
                                </a:lnTo>
                                <a:lnTo>
                                  <a:pt x="1511" y="686"/>
                                </a:lnTo>
                                <a:lnTo>
                                  <a:pt x="1532" y="686"/>
                                </a:lnTo>
                                <a:lnTo>
                                  <a:pt x="1532" y="665"/>
                                </a:lnTo>
                                <a:close/>
                                <a:moveTo>
                                  <a:pt x="1565" y="665"/>
                                </a:moveTo>
                                <a:lnTo>
                                  <a:pt x="1545" y="665"/>
                                </a:lnTo>
                                <a:lnTo>
                                  <a:pt x="1545" y="686"/>
                                </a:lnTo>
                                <a:lnTo>
                                  <a:pt x="1565" y="686"/>
                                </a:lnTo>
                                <a:lnTo>
                                  <a:pt x="1565" y="665"/>
                                </a:lnTo>
                                <a:close/>
                                <a:moveTo>
                                  <a:pt x="1636" y="665"/>
                                </a:moveTo>
                                <a:lnTo>
                                  <a:pt x="1622" y="658"/>
                                </a:lnTo>
                                <a:lnTo>
                                  <a:pt x="1592" y="658"/>
                                </a:lnTo>
                                <a:lnTo>
                                  <a:pt x="1579" y="665"/>
                                </a:lnTo>
                                <a:lnTo>
                                  <a:pt x="1579" y="756"/>
                                </a:lnTo>
                                <a:lnTo>
                                  <a:pt x="1636" y="756"/>
                                </a:lnTo>
                                <a:lnTo>
                                  <a:pt x="1636" y="665"/>
                                </a:lnTo>
                                <a:close/>
                                <a:moveTo>
                                  <a:pt x="1674" y="665"/>
                                </a:moveTo>
                                <a:lnTo>
                                  <a:pt x="1653" y="665"/>
                                </a:lnTo>
                                <a:lnTo>
                                  <a:pt x="1653" y="686"/>
                                </a:lnTo>
                                <a:lnTo>
                                  <a:pt x="1674" y="686"/>
                                </a:lnTo>
                                <a:lnTo>
                                  <a:pt x="1674" y="665"/>
                                </a:lnTo>
                                <a:close/>
                                <a:moveTo>
                                  <a:pt x="1707" y="665"/>
                                </a:moveTo>
                                <a:lnTo>
                                  <a:pt x="1687" y="665"/>
                                </a:lnTo>
                                <a:lnTo>
                                  <a:pt x="1687" y="686"/>
                                </a:lnTo>
                                <a:lnTo>
                                  <a:pt x="1707" y="686"/>
                                </a:lnTo>
                                <a:lnTo>
                                  <a:pt x="1707" y="665"/>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91846703"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125"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1858584857" name="AutoShape 5"/>
                        <wps:cNvSpPr>
                          <a:spLocks/>
                        </wps:cNvSpPr>
                        <wps:spPr bwMode="auto">
                          <a:xfrm>
                            <a:off x="10889" y="-1363"/>
                            <a:ext cx="364" cy="579"/>
                          </a:xfrm>
                          <a:custGeom>
                            <a:avLst/>
                            <a:gdLst>
                              <a:gd name="T0" fmla="*/ 80 w 364"/>
                              <a:gd name="T1" fmla="*/ -1330 h 579"/>
                              <a:gd name="T2" fmla="*/ 71 w 364"/>
                              <a:gd name="T3" fmla="*/ -1343 h 579"/>
                              <a:gd name="T4" fmla="*/ 71 w 364"/>
                              <a:gd name="T5" fmla="*/ -803 h 579"/>
                              <a:gd name="T6" fmla="*/ 14 w 364"/>
                              <a:gd name="T7" fmla="*/ -910 h 579"/>
                              <a:gd name="T8" fmla="*/ 29 w 364"/>
                              <a:gd name="T9" fmla="*/ -947 h 579"/>
                              <a:gd name="T10" fmla="*/ 43 w 364"/>
                              <a:gd name="T11" fmla="*/ -957 h 579"/>
                              <a:gd name="T12" fmla="*/ 68 w 364"/>
                              <a:gd name="T13" fmla="*/ -942 h 579"/>
                              <a:gd name="T14" fmla="*/ 71 w 364"/>
                              <a:gd name="T15" fmla="*/ -910 h 579"/>
                              <a:gd name="T16" fmla="*/ 68 w 364"/>
                              <a:gd name="T17" fmla="*/ -1347 h 579"/>
                              <a:gd name="T18" fmla="*/ 68 w 364"/>
                              <a:gd name="T19" fmla="*/ -1109 h 579"/>
                              <a:gd name="T20" fmla="*/ 17 w 364"/>
                              <a:gd name="T21" fmla="*/ -1229 h 579"/>
                              <a:gd name="T22" fmla="*/ 29 w 364"/>
                              <a:gd name="T23" fmla="*/ -1242 h 579"/>
                              <a:gd name="T24" fmla="*/ 57 w 364"/>
                              <a:gd name="T25" fmla="*/ -1229 h 579"/>
                              <a:gd name="T26" fmla="*/ 68 w 364"/>
                              <a:gd name="T27" fmla="*/ -1347 h 579"/>
                              <a:gd name="T28" fmla="*/ 56 w 364"/>
                              <a:gd name="T29" fmla="*/ -1356 h 579"/>
                              <a:gd name="T30" fmla="*/ 56 w 364"/>
                              <a:gd name="T31" fmla="*/ -1310 h 579"/>
                              <a:gd name="T32" fmla="*/ 35 w 364"/>
                              <a:gd name="T33" fmla="*/ -1304 h 579"/>
                              <a:gd name="T34" fmla="*/ 29 w 364"/>
                              <a:gd name="T35" fmla="*/ -1324 h 579"/>
                              <a:gd name="T36" fmla="*/ 50 w 364"/>
                              <a:gd name="T37" fmla="*/ -1330 h 579"/>
                              <a:gd name="T38" fmla="*/ 56 w 364"/>
                              <a:gd name="T39" fmla="*/ -1356 h 579"/>
                              <a:gd name="T40" fmla="*/ 43 w 364"/>
                              <a:gd name="T41" fmla="*/ -1363 h 579"/>
                              <a:gd name="T42" fmla="*/ 5 w 364"/>
                              <a:gd name="T43" fmla="*/ -1346 h 579"/>
                              <a:gd name="T44" fmla="*/ 0 w 364"/>
                              <a:gd name="T45" fmla="*/ -1310 h 579"/>
                              <a:gd name="T46" fmla="*/ 86 w 364"/>
                              <a:gd name="T47" fmla="*/ -784 h 579"/>
                              <a:gd name="T48" fmla="*/ 86 w 364"/>
                              <a:gd name="T49" fmla="*/ -957 h 579"/>
                              <a:gd name="T50" fmla="*/ 86 w 364"/>
                              <a:gd name="T51" fmla="*/ -1242 h 579"/>
                              <a:gd name="T52" fmla="*/ 86 w 364"/>
                              <a:gd name="T53" fmla="*/ -1308 h 579"/>
                              <a:gd name="T54" fmla="*/ 353 w 364"/>
                              <a:gd name="T55" fmla="*/ -1292 h 579"/>
                              <a:gd name="T56" fmla="*/ 353 w 364"/>
                              <a:gd name="T57" fmla="*/ -793 h 579"/>
                              <a:gd name="T58" fmla="*/ 229 w 364"/>
                              <a:gd name="T59" fmla="*/ -932 h 579"/>
                              <a:gd name="T60" fmla="*/ 247 w 364"/>
                              <a:gd name="T61" fmla="*/ -978 h 579"/>
                              <a:gd name="T62" fmla="*/ 291 w 364"/>
                              <a:gd name="T63" fmla="*/ -997 h 579"/>
                              <a:gd name="T64" fmla="*/ 335 w 364"/>
                              <a:gd name="T65" fmla="*/ -978 h 579"/>
                              <a:gd name="T66" fmla="*/ 353 w 364"/>
                              <a:gd name="T67" fmla="*/ -932 h 579"/>
                              <a:gd name="T68" fmla="*/ 337 w 364"/>
                              <a:gd name="T69" fmla="*/ -1292 h 579"/>
                              <a:gd name="T70" fmla="*/ 337 w 364"/>
                              <a:gd name="T71" fmla="*/ -1109 h 579"/>
                              <a:gd name="T72" fmla="*/ 245 w 364"/>
                              <a:gd name="T73" fmla="*/ -1221 h 579"/>
                              <a:gd name="T74" fmla="*/ 264 w 364"/>
                              <a:gd name="T75" fmla="*/ -1229 h 579"/>
                              <a:gd name="T76" fmla="*/ 318 w 364"/>
                              <a:gd name="T77" fmla="*/ -1242 h 579"/>
                              <a:gd name="T78" fmla="*/ 329 w 364"/>
                              <a:gd name="T79" fmla="*/ -1229 h 579"/>
                              <a:gd name="T80" fmla="*/ 337 w 364"/>
                              <a:gd name="T81" fmla="*/ -1292 h 579"/>
                              <a:gd name="T82" fmla="*/ 219 w 364"/>
                              <a:gd name="T83" fmla="*/ -784 h 579"/>
                              <a:gd name="T84" fmla="*/ 363 w 364"/>
                              <a:gd name="T85" fmla="*/ -793 h 579"/>
                              <a:gd name="T86" fmla="*/ 363 w 364"/>
                              <a:gd name="T87" fmla="*/ -1109 h 579"/>
                              <a:gd name="T88" fmla="*/ 363 w 364"/>
                              <a:gd name="T89" fmla="*/ -1292 h 579"/>
                              <a:gd name="T90" fmla="*/ 352 w 364"/>
                              <a:gd name="T91" fmla="*/ -1340 h 579"/>
                              <a:gd name="T92" fmla="*/ 230 w 364"/>
                              <a:gd name="T93" fmla="*/ -1340 h 579"/>
                              <a:gd name="T94" fmla="*/ 219 w 364"/>
                              <a:gd name="T95" fmla="*/ -1304 h 579"/>
                              <a:gd name="T96" fmla="*/ 363 w 364"/>
                              <a:gd name="T97" fmla="*/ -1329 h 579"/>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364" h="579">
                                <a:moveTo>
                                  <a:pt x="86" y="55"/>
                                </a:moveTo>
                                <a:lnTo>
                                  <a:pt x="80" y="33"/>
                                </a:lnTo>
                                <a:lnTo>
                                  <a:pt x="79" y="29"/>
                                </a:lnTo>
                                <a:lnTo>
                                  <a:pt x="71" y="20"/>
                                </a:lnTo>
                                <a:lnTo>
                                  <a:pt x="71" y="453"/>
                                </a:lnTo>
                                <a:lnTo>
                                  <a:pt x="71" y="560"/>
                                </a:lnTo>
                                <a:lnTo>
                                  <a:pt x="14" y="560"/>
                                </a:lnTo>
                                <a:lnTo>
                                  <a:pt x="14" y="453"/>
                                </a:lnTo>
                                <a:lnTo>
                                  <a:pt x="19" y="431"/>
                                </a:lnTo>
                                <a:lnTo>
                                  <a:pt x="29" y="416"/>
                                </a:lnTo>
                                <a:lnTo>
                                  <a:pt x="38" y="409"/>
                                </a:lnTo>
                                <a:lnTo>
                                  <a:pt x="43" y="406"/>
                                </a:lnTo>
                                <a:lnTo>
                                  <a:pt x="59" y="413"/>
                                </a:lnTo>
                                <a:lnTo>
                                  <a:pt x="68" y="421"/>
                                </a:lnTo>
                                <a:lnTo>
                                  <a:pt x="71" y="432"/>
                                </a:lnTo>
                                <a:lnTo>
                                  <a:pt x="71" y="453"/>
                                </a:lnTo>
                                <a:lnTo>
                                  <a:pt x="71" y="20"/>
                                </a:lnTo>
                                <a:lnTo>
                                  <a:pt x="68" y="16"/>
                                </a:lnTo>
                                <a:lnTo>
                                  <a:pt x="68" y="134"/>
                                </a:lnTo>
                                <a:lnTo>
                                  <a:pt x="68" y="254"/>
                                </a:lnTo>
                                <a:lnTo>
                                  <a:pt x="17" y="254"/>
                                </a:lnTo>
                                <a:lnTo>
                                  <a:pt x="17" y="134"/>
                                </a:lnTo>
                                <a:lnTo>
                                  <a:pt x="29" y="134"/>
                                </a:lnTo>
                                <a:lnTo>
                                  <a:pt x="29" y="121"/>
                                </a:lnTo>
                                <a:lnTo>
                                  <a:pt x="57" y="121"/>
                                </a:lnTo>
                                <a:lnTo>
                                  <a:pt x="57" y="134"/>
                                </a:lnTo>
                                <a:lnTo>
                                  <a:pt x="68" y="134"/>
                                </a:lnTo>
                                <a:lnTo>
                                  <a:pt x="68" y="16"/>
                                </a:lnTo>
                                <a:lnTo>
                                  <a:pt x="64" y="12"/>
                                </a:lnTo>
                                <a:lnTo>
                                  <a:pt x="56" y="7"/>
                                </a:lnTo>
                                <a:lnTo>
                                  <a:pt x="56" y="39"/>
                                </a:lnTo>
                                <a:lnTo>
                                  <a:pt x="56" y="53"/>
                                </a:lnTo>
                                <a:lnTo>
                                  <a:pt x="50" y="59"/>
                                </a:lnTo>
                                <a:lnTo>
                                  <a:pt x="35" y="59"/>
                                </a:lnTo>
                                <a:lnTo>
                                  <a:pt x="29" y="53"/>
                                </a:lnTo>
                                <a:lnTo>
                                  <a:pt x="29" y="39"/>
                                </a:lnTo>
                                <a:lnTo>
                                  <a:pt x="35" y="33"/>
                                </a:lnTo>
                                <a:lnTo>
                                  <a:pt x="50" y="33"/>
                                </a:lnTo>
                                <a:lnTo>
                                  <a:pt x="56" y="39"/>
                                </a:lnTo>
                                <a:lnTo>
                                  <a:pt x="56" y="7"/>
                                </a:lnTo>
                                <a:lnTo>
                                  <a:pt x="50" y="3"/>
                                </a:lnTo>
                                <a:lnTo>
                                  <a:pt x="43" y="0"/>
                                </a:lnTo>
                                <a:lnTo>
                                  <a:pt x="18" y="8"/>
                                </a:lnTo>
                                <a:lnTo>
                                  <a:pt x="5" y="17"/>
                                </a:lnTo>
                                <a:lnTo>
                                  <a:pt x="0" y="31"/>
                                </a:lnTo>
                                <a:lnTo>
                                  <a:pt x="0" y="53"/>
                                </a:lnTo>
                                <a:lnTo>
                                  <a:pt x="0" y="579"/>
                                </a:lnTo>
                                <a:lnTo>
                                  <a:pt x="86" y="579"/>
                                </a:lnTo>
                                <a:lnTo>
                                  <a:pt x="86" y="560"/>
                                </a:lnTo>
                                <a:lnTo>
                                  <a:pt x="86" y="406"/>
                                </a:lnTo>
                                <a:lnTo>
                                  <a:pt x="86" y="254"/>
                                </a:lnTo>
                                <a:lnTo>
                                  <a:pt x="86" y="121"/>
                                </a:lnTo>
                                <a:lnTo>
                                  <a:pt x="86" y="59"/>
                                </a:lnTo>
                                <a:lnTo>
                                  <a:pt x="86" y="55"/>
                                </a:lnTo>
                                <a:close/>
                                <a:moveTo>
                                  <a:pt x="363" y="71"/>
                                </a:moveTo>
                                <a:lnTo>
                                  <a:pt x="353" y="71"/>
                                </a:lnTo>
                                <a:lnTo>
                                  <a:pt x="353" y="431"/>
                                </a:lnTo>
                                <a:lnTo>
                                  <a:pt x="353" y="570"/>
                                </a:lnTo>
                                <a:lnTo>
                                  <a:pt x="229" y="570"/>
                                </a:lnTo>
                                <a:lnTo>
                                  <a:pt x="229" y="431"/>
                                </a:lnTo>
                                <a:lnTo>
                                  <a:pt x="234" y="405"/>
                                </a:lnTo>
                                <a:lnTo>
                                  <a:pt x="247" y="385"/>
                                </a:lnTo>
                                <a:lnTo>
                                  <a:pt x="267" y="371"/>
                                </a:lnTo>
                                <a:lnTo>
                                  <a:pt x="291" y="366"/>
                                </a:lnTo>
                                <a:lnTo>
                                  <a:pt x="315" y="371"/>
                                </a:lnTo>
                                <a:lnTo>
                                  <a:pt x="335" y="385"/>
                                </a:lnTo>
                                <a:lnTo>
                                  <a:pt x="348" y="405"/>
                                </a:lnTo>
                                <a:lnTo>
                                  <a:pt x="353" y="431"/>
                                </a:lnTo>
                                <a:lnTo>
                                  <a:pt x="353" y="71"/>
                                </a:lnTo>
                                <a:lnTo>
                                  <a:pt x="337" y="71"/>
                                </a:lnTo>
                                <a:lnTo>
                                  <a:pt x="337" y="142"/>
                                </a:lnTo>
                                <a:lnTo>
                                  <a:pt x="337" y="254"/>
                                </a:lnTo>
                                <a:lnTo>
                                  <a:pt x="245" y="254"/>
                                </a:lnTo>
                                <a:lnTo>
                                  <a:pt x="245" y="142"/>
                                </a:lnTo>
                                <a:lnTo>
                                  <a:pt x="254" y="134"/>
                                </a:lnTo>
                                <a:lnTo>
                                  <a:pt x="264" y="134"/>
                                </a:lnTo>
                                <a:lnTo>
                                  <a:pt x="264" y="121"/>
                                </a:lnTo>
                                <a:lnTo>
                                  <a:pt x="318" y="121"/>
                                </a:lnTo>
                                <a:lnTo>
                                  <a:pt x="318" y="134"/>
                                </a:lnTo>
                                <a:lnTo>
                                  <a:pt x="329" y="134"/>
                                </a:lnTo>
                                <a:lnTo>
                                  <a:pt x="337" y="142"/>
                                </a:lnTo>
                                <a:lnTo>
                                  <a:pt x="337" y="71"/>
                                </a:lnTo>
                                <a:lnTo>
                                  <a:pt x="219" y="71"/>
                                </a:lnTo>
                                <a:lnTo>
                                  <a:pt x="219" y="579"/>
                                </a:lnTo>
                                <a:lnTo>
                                  <a:pt x="363" y="579"/>
                                </a:lnTo>
                                <a:lnTo>
                                  <a:pt x="363" y="570"/>
                                </a:lnTo>
                                <a:lnTo>
                                  <a:pt x="363" y="366"/>
                                </a:lnTo>
                                <a:lnTo>
                                  <a:pt x="363" y="254"/>
                                </a:lnTo>
                                <a:lnTo>
                                  <a:pt x="363" y="121"/>
                                </a:lnTo>
                                <a:lnTo>
                                  <a:pt x="363" y="71"/>
                                </a:lnTo>
                                <a:close/>
                                <a:moveTo>
                                  <a:pt x="363" y="34"/>
                                </a:moveTo>
                                <a:lnTo>
                                  <a:pt x="352" y="23"/>
                                </a:lnTo>
                                <a:lnTo>
                                  <a:pt x="339" y="23"/>
                                </a:lnTo>
                                <a:lnTo>
                                  <a:pt x="230" y="23"/>
                                </a:lnTo>
                                <a:lnTo>
                                  <a:pt x="219" y="34"/>
                                </a:lnTo>
                                <a:lnTo>
                                  <a:pt x="219" y="59"/>
                                </a:lnTo>
                                <a:lnTo>
                                  <a:pt x="363" y="59"/>
                                </a:lnTo>
                                <a:lnTo>
                                  <a:pt x="363" y="34"/>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9852253"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43" y="-1718"/>
                            <a:ext cx="618" cy="308"/>
                          </a:xfrm>
                          <a:prstGeom prst="rect">
                            <a:avLst/>
                          </a:prstGeom>
                          <a:noFill/>
                          <a:extLst>
                            <a:ext uri="{909E8E84-426E-40DD-AFC4-6F175D3DCCD1}">
                              <a14:hiddenFill xmlns:a14="http://schemas.microsoft.com/office/drawing/2010/main">
                                <a:solidFill>
                                  <a:srgbClr val="FFFFFF"/>
                                </a:solidFill>
                              </a14:hiddenFill>
                            </a:ext>
                          </a:extLst>
                        </pic:spPr>
                      </pic:pic>
                      <wps:wsp>
                        <wps:cNvPr id="1375913907" name="AutoShape 3"/>
                        <wps:cNvSpPr>
                          <a:spLocks/>
                        </wps:cNvSpPr>
                        <wps:spPr bwMode="auto">
                          <a:xfrm>
                            <a:off x="10043" y="-1865"/>
                            <a:ext cx="1272" cy="1323"/>
                          </a:xfrm>
                          <a:custGeom>
                            <a:avLst/>
                            <a:gdLst>
                              <a:gd name="T0" fmla="*/ 669 w 1272"/>
                              <a:gd name="T1" fmla="*/ -1857 h 1323"/>
                              <a:gd name="T2" fmla="*/ 661 w 1272"/>
                              <a:gd name="T3" fmla="*/ -1865 h 1323"/>
                              <a:gd name="T4" fmla="*/ 141 w 1272"/>
                              <a:gd name="T5" fmla="*/ -1865 h 1323"/>
                              <a:gd name="T6" fmla="*/ 133 w 1272"/>
                              <a:gd name="T7" fmla="*/ -1857 h 1323"/>
                              <a:gd name="T8" fmla="*/ 133 w 1272"/>
                              <a:gd name="T9" fmla="*/ -1848 h 1323"/>
                              <a:gd name="T10" fmla="*/ 669 w 1272"/>
                              <a:gd name="T11" fmla="*/ -1848 h 1323"/>
                              <a:gd name="T12" fmla="*/ 669 w 1272"/>
                              <a:gd name="T13" fmla="*/ -1857 h 1323"/>
                              <a:gd name="T14" fmla="*/ 802 w 1272"/>
                              <a:gd name="T15" fmla="*/ -1647 h 1323"/>
                              <a:gd name="T16" fmla="*/ 667 w 1272"/>
                              <a:gd name="T17" fmla="*/ -1834 h 1323"/>
                              <a:gd name="T18" fmla="*/ 135 w 1272"/>
                              <a:gd name="T19" fmla="*/ -1834 h 1323"/>
                              <a:gd name="T20" fmla="*/ 0 w 1272"/>
                              <a:gd name="T21" fmla="*/ -1647 h 1323"/>
                              <a:gd name="T22" fmla="*/ 119 w 1272"/>
                              <a:gd name="T23" fmla="*/ -1513 h 1323"/>
                              <a:gd name="T24" fmla="*/ 305 w 1272"/>
                              <a:gd name="T25" fmla="*/ -1513 h 1323"/>
                              <a:gd name="T26" fmla="*/ 305 w 1272"/>
                              <a:gd name="T27" fmla="*/ -1546 h 1323"/>
                              <a:gd name="T28" fmla="*/ 308 w 1272"/>
                              <a:gd name="T29" fmla="*/ -1561 h 1323"/>
                              <a:gd name="T30" fmla="*/ 316 w 1272"/>
                              <a:gd name="T31" fmla="*/ -1574 h 1323"/>
                              <a:gd name="T32" fmla="*/ 329 w 1272"/>
                              <a:gd name="T33" fmla="*/ -1582 h 1323"/>
                              <a:gd name="T34" fmla="*/ 344 w 1272"/>
                              <a:gd name="T35" fmla="*/ -1585 h 1323"/>
                              <a:gd name="T36" fmla="*/ 355 w 1272"/>
                              <a:gd name="T37" fmla="*/ -1585 h 1323"/>
                              <a:gd name="T38" fmla="*/ 365 w 1272"/>
                              <a:gd name="T39" fmla="*/ -1581 h 1323"/>
                              <a:gd name="T40" fmla="*/ 373 w 1272"/>
                              <a:gd name="T41" fmla="*/ -1573 h 1323"/>
                              <a:gd name="T42" fmla="*/ 380 w 1272"/>
                              <a:gd name="T43" fmla="*/ -1581 h 1323"/>
                              <a:gd name="T44" fmla="*/ 390 w 1272"/>
                              <a:gd name="T45" fmla="*/ -1585 h 1323"/>
                              <a:gd name="T46" fmla="*/ 412 w 1272"/>
                              <a:gd name="T47" fmla="*/ -1585 h 1323"/>
                              <a:gd name="T48" fmla="*/ 422 w 1272"/>
                              <a:gd name="T49" fmla="*/ -1581 h 1323"/>
                              <a:gd name="T50" fmla="*/ 430 w 1272"/>
                              <a:gd name="T51" fmla="*/ -1573 h 1323"/>
                              <a:gd name="T52" fmla="*/ 437 w 1272"/>
                              <a:gd name="T53" fmla="*/ -1581 h 1323"/>
                              <a:gd name="T54" fmla="*/ 447 w 1272"/>
                              <a:gd name="T55" fmla="*/ -1585 h 1323"/>
                              <a:gd name="T56" fmla="*/ 458 w 1272"/>
                              <a:gd name="T57" fmla="*/ -1585 h 1323"/>
                              <a:gd name="T58" fmla="*/ 474 w 1272"/>
                              <a:gd name="T59" fmla="*/ -1582 h 1323"/>
                              <a:gd name="T60" fmla="*/ 486 w 1272"/>
                              <a:gd name="T61" fmla="*/ -1574 h 1323"/>
                              <a:gd name="T62" fmla="*/ 495 w 1272"/>
                              <a:gd name="T63" fmla="*/ -1561 h 1323"/>
                              <a:gd name="T64" fmla="*/ 498 w 1272"/>
                              <a:gd name="T65" fmla="*/ -1546 h 1323"/>
                              <a:gd name="T66" fmla="*/ 498 w 1272"/>
                              <a:gd name="T67" fmla="*/ -1513 h 1323"/>
                              <a:gd name="T68" fmla="*/ 684 w 1272"/>
                              <a:gd name="T69" fmla="*/ -1513 h 1323"/>
                              <a:gd name="T70" fmla="*/ 802 w 1272"/>
                              <a:gd name="T71" fmla="*/ -1647 h 1323"/>
                              <a:gd name="T72" fmla="*/ 915 w 1272"/>
                              <a:gd name="T73" fmla="*/ -1784 h 1323"/>
                              <a:gd name="T74" fmla="*/ 897 w 1272"/>
                              <a:gd name="T75" fmla="*/ -1794 h 1323"/>
                              <a:gd name="T76" fmla="*/ 879 w 1272"/>
                              <a:gd name="T77" fmla="*/ -1784 h 1323"/>
                              <a:gd name="T78" fmla="*/ 888 w 1272"/>
                              <a:gd name="T79" fmla="*/ -1768 h 1323"/>
                              <a:gd name="T80" fmla="*/ 890 w 1272"/>
                              <a:gd name="T81" fmla="*/ -1764 h 1323"/>
                              <a:gd name="T82" fmla="*/ 890 w 1272"/>
                              <a:gd name="T83" fmla="*/ -1739 h 1323"/>
                              <a:gd name="T84" fmla="*/ 881 w 1272"/>
                              <a:gd name="T85" fmla="*/ -1730 h 1323"/>
                              <a:gd name="T86" fmla="*/ 913 w 1272"/>
                              <a:gd name="T87" fmla="*/ -1730 h 1323"/>
                              <a:gd name="T88" fmla="*/ 904 w 1272"/>
                              <a:gd name="T89" fmla="*/ -1739 h 1323"/>
                              <a:gd name="T90" fmla="*/ 904 w 1272"/>
                              <a:gd name="T91" fmla="*/ -1764 h 1323"/>
                              <a:gd name="T92" fmla="*/ 908 w 1272"/>
                              <a:gd name="T93" fmla="*/ -1770 h 1323"/>
                              <a:gd name="T94" fmla="*/ 915 w 1272"/>
                              <a:gd name="T95" fmla="*/ -1784 h 1323"/>
                              <a:gd name="T96" fmla="*/ 1272 w 1272"/>
                              <a:gd name="T97" fmla="*/ -1396 h 1323"/>
                              <a:gd name="T98" fmla="*/ 1052 w 1272"/>
                              <a:gd name="T99" fmla="*/ -1396 h 1323"/>
                              <a:gd name="T100" fmla="*/ 1052 w 1272"/>
                              <a:gd name="T101" fmla="*/ -1384 h 1323"/>
                              <a:gd name="T102" fmla="*/ 1251 w 1272"/>
                              <a:gd name="T103" fmla="*/ -1384 h 1323"/>
                              <a:gd name="T104" fmla="*/ 1251 w 1272"/>
                              <a:gd name="T105" fmla="*/ -542 h 1323"/>
                              <a:gd name="T106" fmla="*/ 1272 w 1272"/>
                              <a:gd name="T107" fmla="*/ -542 h 1323"/>
                              <a:gd name="T108" fmla="*/ 1272 w 1272"/>
                              <a:gd name="T109" fmla="*/ -1384 h 1323"/>
                              <a:gd name="T110" fmla="*/ 1272 w 1272"/>
                              <a:gd name="T111" fmla="*/ -1396 h 1323"/>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272" h="1323">
                                <a:moveTo>
                                  <a:pt x="669" y="8"/>
                                </a:moveTo>
                                <a:lnTo>
                                  <a:pt x="661" y="0"/>
                                </a:lnTo>
                                <a:lnTo>
                                  <a:pt x="141" y="0"/>
                                </a:lnTo>
                                <a:lnTo>
                                  <a:pt x="133" y="8"/>
                                </a:lnTo>
                                <a:lnTo>
                                  <a:pt x="133" y="17"/>
                                </a:lnTo>
                                <a:lnTo>
                                  <a:pt x="669" y="17"/>
                                </a:lnTo>
                                <a:lnTo>
                                  <a:pt x="669" y="8"/>
                                </a:lnTo>
                                <a:close/>
                                <a:moveTo>
                                  <a:pt x="802" y="218"/>
                                </a:moveTo>
                                <a:lnTo>
                                  <a:pt x="667" y="31"/>
                                </a:lnTo>
                                <a:lnTo>
                                  <a:pt x="135" y="31"/>
                                </a:lnTo>
                                <a:lnTo>
                                  <a:pt x="0" y="218"/>
                                </a:lnTo>
                                <a:lnTo>
                                  <a:pt x="119" y="352"/>
                                </a:lnTo>
                                <a:lnTo>
                                  <a:pt x="305" y="352"/>
                                </a:lnTo>
                                <a:lnTo>
                                  <a:pt x="305" y="319"/>
                                </a:lnTo>
                                <a:lnTo>
                                  <a:pt x="308" y="304"/>
                                </a:lnTo>
                                <a:lnTo>
                                  <a:pt x="316" y="291"/>
                                </a:lnTo>
                                <a:lnTo>
                                  <a:pt x="329" y="283"/>
                                </a:lnTo>
                                <a:lnTo>
                                  <a:pt x="344" y="280"/>
                                </a:lnTo>
                                <a:lnTo>
                                  <a:pt x="355" y="280"/>
                                </a:lnTo>
                                <a:lnTo>
                                  <a:pt x="365" y="284"/>
                                </a:lnTo>
                                <a:lnTo>
                                  <a:pt x="373" y="292"/>
                                </a:lnTo>
                                <a:lnTo>
                                  <a:pt x="380" y="284"/>
                                </a:lnTo>
                                <a:lnTo>
                                  <a:pt x="390" y="280"/>
                                </a:lnTo>
                                <a:lnTo>
                                  <a:pt x="412" y="280"/>
                                </a:lnTo>
                                <a:lnTo>
                                  <a:pt x="422" y="284"/>
                                </a:lnTo>
                                <a:lnTo>
                                  <a:pt x="430" y="292"/>
                                </a:lnTo>
                                <a:lnTo>
                                  <a:pt x="437" y="284"/>
                                </a:lnTo>
                                <a:lnTo>
                                  <a:pt x="447" y="280"/>
                                </a:lnTo>
                                <a:lnTo>
                                  <a:pt x="458" y="280"/>
                                </a:lnTo>
                                <a:lnTo>
                                  <a:pt x="474" y="283"/>
                                </a:lnTo>
                                <a:lnTo>
                                  <a:pt x="486" y="291"/>
                                </a:lnTo>
                                <a:lnTo>
                                  <a:pt x="495" y="304"/>
                                </a:lnTo>
                                <a:lnTo>
                                  <a:pt x="498" y="319"/>
                                </a:lnTo>
                                <a:lnTo>
                                  <a:pt x="498" y="352"/>
                                </a:lnTo>
                                <a:lnTo>
                                  <a:pt x="684" y="352"/>
                                </a:lnTo>
                                <a:lnTo>
                                  <a:pt x="802" y="218"/>
                                </a:lnTo>
                                <a:close/>
                                <a:moveTo>
                                  <a:pt x="915" y="81"/>
                                </a:moveTo>
                                <a:lnTo>
                                  <a:pt x="897" y="71"/>
                                </a:lnTo>
                                <a:lnTo>
                                  <a:pt x="879" y="81"/>
                                </a:lnTo>
                                <a:lnTo>
                                  <a:pt x="888" y="97"/>
                                </a:lnTo>
                                <a:lnTo>
                                  <a:pt x="890" y="101"/>
                                </a:lnTo>
                                <a:lnTo>
                                  <a:pt x="890" y="126"/>
                                </a:lnTo>
                                <a:lnTo>
                                  <a:pt x="881" y="135"/>
                                </a:lnTo>
                                <a:lnTo>
                                  <a:pt x="913" y="135"/>
                                </a:lnTo>
                                <a:lnTo>
                                  <a:pt x="904" y="126"/>
                                </a:lnTo>
                                <a:lnTo>
                                  <a:pt x="904" y="101"/>
                                </a:lnTo>
                                <a:lnTo>
                                  <a:pt x="908" y="95"/>
                                </a:lnTo>
                                <a:lnTo>
                                  <a:pt x="915" y="81"/>
                                </a:lnTo>
                                <a:close/>
                                <a:moveTo>
                                  <a:pt x="1272" y="469"/>
                                </a:moveTo>
                                <a:lnTo>
                                  <a:pt x="1052" y="469"/>
                                </a:lnTo>
                                <a:lnTo>
                                  <a:pt x="1052" y="481"/>
                                </a:lnTo>
                                <a:lnTo>
                                  <a:pt x="1251" y="481"/>
                                </a:lnTo>
                                <a:lnTo>
                                  <a:pt x="1251" y="1323"/>
                                </a:lnTo>
                                <a:lnTo>
                                  <a:pt x="1272" y="1323"/>
                                </a:lnTo>
                                <a:lnTo>
                                  <a:pt x="1272" y="481"/>
                                </a:lnTo>
                                <a:lnTo>
                                  <a:pt x="1272" y="469"/>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18504991" name="Freeform 26"/>
                      <wps:cNvSpPr>
                        <a:spLocks/>
                      </wps:cNvSpPr>
                      <wps:spPr bwMode="auto">
                        <a:xfrm>
                          <a:off x="5143" y="10001"/>
                          <a:ext cx="62274" cy="247"/>
                        </a:xfrm>
                        <a:custGeom>
                          <a:avLst/>
                          <a:gdLst>
                            <a:gd name="T0" fmla="*/ 40141591 w 9661"/>
                            <a:gd name="T1" fmla="*/ 3198492 h 58"/>
                            <a:gd name="T2" fmla="*/ 249302 w 9661"/>
                            <a:gd name="T3" fmla="*/ 3198492 h 58"/>
                            <a:gd name="T4" fmla="*/ 186977 w 9661"/>
                            <a:gd name="T5" fmla="*/ 3225765 h 58"/>
                            <a:gd name="T6" fmla="*/ 124651 w 9661"/>
                            <a:gd name="T7" fmla="*/ 3253041 h 58"/>
                            <a:gd name="T8" fmla="*/ 0 w 9661"/>
                            <a:gd name="T9" fmla="*/ 3302139 h 58"/>
                            <a:gd name="T10" fmla="*/ 40141591 w 9661"/>
                            <a:gd name="T11" fmla="*/ 3302139 h 58"/>
                            <a:gd name="T12" fmla="*/ 40141591 w 9661"/>
                            <a:gd name="T13" fmla="*/ 3198492 h 5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661" h="58">
                              <a:moveTo>
                                <a:pt x="9661" y="0"/>
                              </a:moveTo>
                              <a:lnTo>
                                <a:pt x="60" y="0"/>
                              </a:lnTo>
                              <a:lnTo>
                                <a:pt x="45" y="15"/>
                              </a:lnTo>
                              <a:lnTo>
                                <a:pt x="30" y="30"/>
                              </a:lnTo>
                              <a:lnTo>
                                <a:pt x="0" y="57"/>
                              </a:lnTo>
                              <a:lnTo>
                                <a:pt x="9661" y="57"/>
                              </a:lnTo>
                              <a:lnTo>
                                <a:pt x="9661" y="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509697" name="Freeform 27"/>
                      <wps:cNvSpPr>
                        <a:spLocks/>
                      </wps:cNvSpPr>
                      <wps:spPr bwMode="auto">
                        <a:xfrm>
                          <a:off x="4857" y="10382"/>
                          <a:ext cx="62459" cy="178"/>
                        </a:xfrm>
                        <a:custGeom>
                          <a:avLst/>
                          <a:gdLst>
                            <a:gd name="T0" fmla="*/ 40167851 w 9712"/>
                            <a:gd name="T1" fmla="*/ 3258133 h 42"/>
                            <a:gd name="T2" fmla="*/ 210928 w 9712"/>
                            <a:gd name="T3" fmla="*/ 3258133 h 42"/>
                            <a:gd name="T4" fmla="*/ 103399 w 9712"/>
                            <a:gd name="T5" fmla="*/ 3297607 h 42"/>
                            <a:gd name="T6" fmla="*/ 0 w 9712"/>
                            <a:gd name="T7" fmla="*/ 3333487 h 42"/>
                            <a:gd name="T8" fmla="*/ 40167851 w 9712"/>
                            <a:gd name="T9" fmla="*/ 3333487 h 42"/>
                            <a:gd name="T10" fmla="*/ 40167851 w 9712"/>
                            <a:gd name="T11" fmla="*/ 3258133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12" h="42">
                              <a:moveTo>
                                <a:pt x="9712" y="0"/>
                              </a:moveTo>
                              <a:lnTo>
                                <a:pt x="51" y="0"/>
                              </a:lnTo>
                              <a:lnTo>
                                <a:pt x="25" y="22"/>
                              </a:lnTo>
                              <a:lnTo>
                                <a:pt x="0" y="42"/>
                              </a:lnTo>
                              <a:lnTo>
                                <a:pt x="9712" y="42"/>
                              </a:lnTo>
                              <a:lnTo>
                                <a:pt x="9712" y="0"/>
                              </a:lnTo>
                              <a:close/>
                            </a:path>
                          </a:pathLst>
                        </a:custGeom>
                        <a:solidFill>
                          <a:srgbClr val="FF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313752" name="Freeform 28"/>
                      <wps:cNvSpPr>
                        <a:spLocks/>
                      </wps:cNvSpPr>
                      <wps:spPr bwMode="auto">
                        <a:xfrm>
                          <a:off x="4572" y="10763"/>
                          <a:ext cx="62814" cy="139"/>
                        </a:xfrm>
                        <a:custGeom>
                          <a:avLst/>
                          <a:gdLst>
                            <a:gd name="T0" fmla="*/ 40438774 w 9757"/>
                            <a:gd name="T1" fmla="*/ 3121036 h 34"/>
                            <a:gd name="T2" fmla="*/ 186504 w 9757"/>
                            <a:gd name="T3" fmla="*/ 3121036 h 34"/>
                            <a:gd name="T4" fmla="*/ 41447 w 9757"/>
                            <a:gd name="T5" fmla="*/ 3164711 h 34"/>
                            <a:gd name="T6" fmla="*/ 0 w 9757"/>
                            <a:gd name="T7" fmla="*/ 3176473 h 34"/>
                            <a:gd name="T8" fmla="*/ 40438774 w 9757"/>
                            <a:gd name="T9" fmla="*/ 3176473 h 34"/>
                            <a:gd name="T10" fmla="*/ 40438774 w 9757"/>
                            <a:gd name="T11" fmla="*/ 3121036 h 3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57" h="34">
                              <a:moveTo>
                                <a:pt x="9757" y="0"/>
                              </a:moveTo>
                              <a:lnTo>
                                <a:pt x="45" y="0"/>
                              </a:lnTo>
                              <a:lnTo>
                                <a:pt x="10" y="26"/>
                              </a:lnTo>
                              <a:lnTo>
                                <a:pt x="0" y="33"/>
                              </a:lnTo>
                              <a:lnTo>
                                <a:pt x="9757" y="33"/>
                              </a:lnTo>
                              <a:lnTo>
                                <a:pt x="9757" y="0"/>
                              </a:lnTo>
                              <a:close/>
                            </a:path>
                          </a:pathLst>
                        </a:custGeom>
                        <a:solidFill>
                          <a:srgbClr val="ED1C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AFFAE78" id="Group 1" o:spid="_x0000_s1068" style="position:absolute;margin-left:459.8pt;margin-top:-19pt;width:511pt;height:87.75pt;z-index:251660288;mso-position-horizontal:right;mso-position-horizontal-relative:margin;mso-width-relative:margin;mso-height-relative:margin" coordsize="67754,11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69" type="#_x0000_t75" style="position:absolute;width:6762;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">
                <v:imagedata r:id="rId9" o:title=""/>
              </v:shape>
              <v:shapetype id="_x0000_t202" coordsize="21600,21600" o:spt="202" path="m,l,21600r21600,l21600,xe">
                <v:stroke joinstyle="miter"/>
                <v:path gradientshapeok="t" o:connecttype="rect"/>
              </v:shapetype>
              <v:shape id="Text Box 29" o:spid="_x0000_s1070" type="#_x0000_t202" style="position:absolute;left:10668;top:1714;width:56654;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" filled="f" stroked="f">
                <v:textbox inset="0,0,0,0">
                  <w:txbxContent>
                    <w:p w14:paraId="18A9E844" w14:textId="77777777" w:rsidR="00841E10" w:rsidRDefault="00841E10" w:rsidP="00C2694F">
                      <w:pPr>
                        <w:rPr>
                          <w:rFonts w:ascii="Times New Roman"/>
                        </w:rPr>
                      </w:pPr>
                    </w:p>
                    <w:p w14:paraId="494036AB" w14:textId="77777777" w:rsidR="00841E10" w:rsidRDefault="00841E10" w:rsidP="00DC4933">
                      <w:pPr>
                        <w:spacing w:line="247" w:lineRule="auto"/>
                        <w:ind w:left="709" w:right="1814"/>
                        <w:jc w:val="right"/>
                        <w:rPr>
                          <w:sz w:val="20"/>
                        </w:rPr>
                      </w:pPr>
                      <w:r>
                        <w:rPr>
                          <w:color w:val="3854A4"/>
                          <w:sz w:val="20"/>
                        </w:rPr>
                        <w:t xml:space="preserve">                                                                            JUDEŢUL </w:t>
                      </w:r>
                      <w:r>
                        <w:rPr>
                          <w:color w:val="3854A4"/>
                          <w:spacing w:val="-3"/>
                          <w:sz w:val="20"/>
                        </w:rPr>
                        <w:t xml:space="preserve">ARGEŞ                                                                                   </w:t>
                      </w:r>
                      <w:r w:rsidRPr="00847BF4">
                        <w:rPr>
                          <w:color w:val="3854A4"/>
                          <w:sz w:val="20"/>
                        </w:rPr>
                        <w:t xml:space="preserve">MUNICIPIUL </w:t>
                      </w:r>
                      <w:r w:rsidRPr="00847BF4">
                        <w:rPr>
                          <w:color w:val="3854A4"/>
                          <w:spacing w:val="8"/>
                          <w:sz w:val="20"/>
                        </w:rPr>
                        <w:t>CÂMPULUNG</w:t>
                      </w:r>
                    </w:p>
                    <w:p w14:paraId="3F7E2047" w14:textId="77777777" w:rsidR="00841E10" w:rsidRPr="00DC4933" w:rsidRDefault="00841E10" w:rsidP="00DC4933">
                      <w:pPr>
                        <w:spacing w:line="247" w:lineRule="auto"/>
                        <w:ind w:right="1842"/>
                        <w:jc w:val="right"/>
                        <w:rPr>
                          <w:noProof/>
                          <w:color w:val="3854A4"/>
                          <w:w w:val="118"/>
                          <w:sz w:val="14"/>
                          <w:szCs w:val="14"/>
                          <w:lang w:val="ro-RO"/>
                        </w:rPr>
                      </w:pPr>
                      <w:r w:rsidRPr="002A398D">
                        <w:rPr>
                          <w:noProof/>
                          <w:color w:val="3854A4"/>
                          <w:spacing w:val="-4"/>
                          <w:w w:val="95"/>
                          <w:sz w:val="14"/>
                          <w:szCs w:val="14"/>
                          <w:lang w:val="ro-RO"/>
                        </w:rPr>
                        <w:t xml:space="preserve">                                                                                    </w:t>
                      </w:r>
                      <w:r>
                        <w:rPr>
                          <w:noProof/>
                          <w:color w:val="3854A4"/>
                          <w:spacing w:val="-4"/>
                          <w:w w:val="95"/>
                          <w:sz w:val="14"/>
                          <w:szCs w:val="14"/>
                          <w:lang w:val="ro-RO"/>
                        </w:rPr>
                        <w:t xml:space="preserve">                                         </w:t>
                      </w:r>
                      <w:r w:rsidRPr="002A398D">
                        <w:rPr>
                          <w:noProof/>
                          <w:color w:val="3854A4"/>
                          <w:spacing w:val="-4"/>
                          <w:w w:val="95"/>
                          <w:sz w:val="14"/>
                          <w:szCs w:val="14"/>
                          <w:lang w:val="ro-RO"/>
                        </w:rPr>
                        <w:t>Str.</w:t>
                      </w:r>
                      <w:r w:rsidRPr="002A398D">
                        <w:rPr>
                          <w:noProof/>
                          <w:color w:val="3854A4"/>
                          <w:spacing w:val="-23"/>
                          <w:w w:val="95"/>
                          <w:sz w:val="14"/>
                          <w:szCs w:val="14"/>
                          <w:lang w:val="ro-RO"/>
                        </w:rPr>
                        <w:t xml:space="preserve"> </w:t>
                      </w:r>
                      <w:r w:rsidRPr="002A398D">
                        <w:rPr>
                          <w:noProof/>
                          <w:color w:val="3854A4"/>
                          <w:w w:val="95"/>
                          <w:sz w:val="14"/>
                          <w:szCs w:val="14"/>
                          <w:lang w:val="ro-RO"/>
                        </w:rPr>
                        <w:t>Negru</w:t>
                      </w:r>
                      <w:r w:rsidRPr="002A398D">
                        <w:rPr>
                          <w:noProof/>
                          <w:color w:val="3854A4"/>
                          <w:spacing w:val="-22"/>
                          <w:w w:val="95"/>
                          <w:sz w:val="14"/>
                          <w:szCs w:val="14"/>
                          <w:lang w:val="ro-RO"/>
                        </w:rPr>
                        <w:t xml:space="preserve"> </w:t>
                      </w:r>
                      <w:r w:rsidRPr="002A398D">
                        <w:rPr>
                          <w:noProof/>
                          <w:color w:val="3854A4"/>
                          <w:spacing w:val="-4"/>
                          <w:w w:val="95"/>
                          <w:sz w:val="14"/>
                          <w:szCs w:val="14"/>
                          <w:lang w:val="ro-RO"/>
                        </w:rPr>
                        <w:t>Vodă,</w:t>
                      </w:r>
                      <w:r w:rsidRPr="002A398D">
                        <w:rPr>
                          <w:noProof/>
                          <w:color w:val="3854A4"/>
                          <w:spacing w:val="-23"/>
                          <w:w w:val="95"/>
                          <w:sz w:val="14"/>
                          <w:szCs w:val="14"/>
                          <w:lang w:val="ro-RO"/>
                        </w:rPr>
                        <w:t xml:space="preserve"> </w:t>
                      </w:r>
                      <w:r w:rsidRPr="002A398D">
                        <w:rPr>
                          <w:noProof/>
                          <w:color w:val="3854A4"/>
                          <w:spacing w:val="-5"/>
                          <w:w w:val="95"/>
                          <w:sz w:val="14"/>
                          <w:szCs w:val="14"/>
                          <w:lang w:val="ro-RO"/>
                        </w:rPr>
                        <w:t>nr.</w:t>
                      </w:r>
                      <w:r w:rsidRPr="002A398D">
                        <w:rPr>
                          <w:noProof/>
                          <w:color w:val="3854A4"/>
                          <w:spacing w:val="-22"/>
                          <w:w w:val="95"/>
                          <w:sz w:val="14"/>
                          <w:szCs w:val="14"/>
                          <w:lang w:val="ro-RO"/>
                        </w:rPr>
                        <w:t xml:space="preserve"> </w:t>
                      </w:r>
                      <w:r w:rsidRPr="002A398D">
                        <w:rPr>
                          <w:noProof/>
                          <w:color w:val="3854A4"/>
                          <w:w w:val="95"/>
                          <w:sz w:val="14"/>
                          <w:szCs w:val="14"/>
                          <w:lang w:val="ro-RO"/>
                        </w:rPr>
                        <w:t>127,</w:t>
                      </w:r>
                      <w:r w:rsidRPr="002A398D">
                        <w:rPr>
                          <w:noProof/>
                          <w:color w:val="3854A4"/>
                          <w:spacing w:val="-23"/>
                          <w:w w:val="95"/>
                          <w:sz w:val="14"/>
                          <w:szCs w:val="14"/>
                          <w:lang w:val="ro-RO"/>
                        </w:rPr>
                        <w:t xml:space="preserve"> </w:t>
                      </w:r>
                      <w:r w:rsidRPr="002A398D">
                        <w:rPr>
                          <w:noProof/>
                          <w:color w:val="3854A4"/>
                          <w:w w:val="95"/>
                          <w:sz w:val="14"/>
                          <w:szCs w:val="14"/>
                          <w:lang w:val="ro-RO"/>
                        </w:rPr>
                        <w:t>judeţul</w:t>
                      </w:r>
                      <w:r w:rsidRPr="002A398D">
                        <w:rPr>
                          <w:noProof/>
                          <w:color w:val="3854A4"/>
                          <w:spacing w:val="-22"/>
                          <w:w w:val="95"/>
                          <w:sz w:val="14"/>
                          <w:szCs w:val="14"/>
                          <w:lang w:val="ro-RO"/>
                        </w:rPr>
                        <w:t xml:space="preserve"> </w:t>
                      </w:r>
                      <w:r w:rsidRPr="002A398D">
                        <w:rPr>
                          <w:noProof/>
                          <w:color w:val="3854A4"/>
                          <w:w w:val="95"/>
                          <w:sz w:val="14"/>
                          <w:szCs w:val="14"/>
                          <w:lang w:val="ro-RO"/>
                        </w:rPr>
                        <w:t>Argeş</w:t>
                      </w:r>
                      <w:r w:rsidRPr="002A398D">
                        <w:rPr>
                          <w:noProof/>
                          <w:color w:val="3854A4"/>
                          <w:w w:val="118"/>
                          <w:sz w:val="14"/>
                          <w:szCs w:val="14"/>
                          <w:lang w:val="ro-RO"/>
                        </w:rPr>
                        <w:t xml:space="preserve">                                                                  </w:t>
                      </w:r>
                      <w:r w:rsidRPr="002A398D">
                        <w:rPr>
                          <w:noProof/>
                          <w:color w:val="3854A4"/>
                          <w:spacing w:val="-4"/>
                          <w:sz w:val="14"/>
                          <w:szCs w:val="14"/>
                          <w:lang w:val="ro-RO"/>
                        </w:rPr>
                        <w:t>Tel/fax:</w:t>
                      </w:r>
                      <w:r w:rsidRPr="002A398D">
                        <w:rPr>
                          <w:noProof/>
                          <w:color w:val="3854A4"/>
                          <w:spacing w:val="-21"/>
                          <w:sz w:val="14"/>
                          <w:szCs w:val="14"/>
                          <w:lang w:val="ro-RO"/>
                        </w:rPr>
                        <w:t xml:space="preserve"> </w:t>
                      </w:r>
                      <w:r w:rsidRPr="002A398D">
                        <w:rPr>
                          <w:noProof/>
                          <w:color w:val="3854A4"/>
                          <w:sz w:val="14"/>
                          <w:szCs w:val="14"/>
                          <w:lang w:val="ro-RO"/>
                        </w:rPr>
                        <w:t>0248511034,</w:t>
                      </w:r>
                      <w:r w:rsidRPr="002A398D">
                        <w:rPr>
                          <w:noProof/>
                          <w:color w:val="3854A4"/>
                          <w:spacing w:val="-20"/>
                          <w:sz w:val="14"/>
                          <w:szCs w:val="14"/>
                          <w:lang w:val="ro-RO"/>
                        </w:rPr>
                        <w:t xml:space="preserve"> </w:t>
                      </w:r>
                      <w:r w:rsidRPr="002A398D">
                        <w:rPr>
                          <w:noProof/>
                          <w:color w:val="3854A4"/>
                          <w:sz w:val="14"/>
                          <w:szCs w:val="14"/>
                          <w:lang w:val="ro-RO"/>
                        </w:rPr>
                        <w:t xml:space="preserve">0248510055    </w:t>
                      </w:r>
                      <w:r w:rsidRPr="002A398D">
                        <w:rPr>
                          <w:noProof/>
                          <w:color w:val="3854A4"/>
                          <w:sz w:val="14"/>
                          <w:szCs w:val="14"/>
                          <w:lang w:val="ro-RO"/>
                        </w:rPr>
                        <w:br/>
                      </w:r>
                      <w:r w:rsidRPr="002A398D">
                        <w:rPr>
                          <w:noProof/>
                          <w:color w:val="3854A4"/>
                          <w:w w:val="95"/>
                          <w:sz w:val="14"/>
                          <w:szCs w:val="14"/>
                          <w:lang w:val="ro-RO"/>
                        </w:rPr>
                        <w:t>Mobil 0756.998.960; email:</w:t>
                      </w:r>
                      <w:r>
                        <w:rPr>
                          <w:noProof/>
                          <w:color w:val="3854A4"/>
                          <w:w w:val="95"/>
                          <w:sz w:val="14"/>
                          <w:szCs w:val="14"/>
                          <w:lang w:val="ro-RO"/>
                        </w:rPr>
                        <w:t>primarie@primariacampulung</w:t>
                      </w:r>
                      <w:r w:rsidRPr="002A398D">
                        <w:rPr>
                          <w:noProof/>
                          <w:color w:val="3854A4"/>
                          <w:w w:val="95"/>
                          <w:sz w:val="14"/>
                          <w:szCs w:val="14"/>
                          <w:lang w:val="ro-RO"/>
                        </w:rPr>
                        <w:t>.ro</w:t>
                      </w:r>
                    </w:p>
                  </w:txbxContent>
                </v:textbox>
              </v:shape>
              <v:group id="Group 2" o:spid="_x0000_s1071" style="position:absolute;left:56102;top:762;width:11652;height:8407" coordorigin="9527,-1865" coordsize="1835,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">
                <v:shape id="AutoShape 16" o:spid="_x0000_s1072" style="position:absolute;left:10119;top:-1404;width:392;height:400;visibility:visible;mso-wrap-style:square;v-text-anchor:top" coordsize="3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" path="m51,178r-6,l45,135r-8,-7l18,128r-8,7l10,178r-6,l7,276r7,l14,282r27,l41,276r7,l51,178xm84,7l,7,,19r84,l83,17,82,15r,-4l83,9,84,7xm120,6l114,,99,,93,6r,14l99,26r7,l114,26r6,-6l120,6xm129,399l119,365r-33,l129,399xm186,178r-6,l180,135r-8,-7l162,128r1,-42l160,73,153,62,142,55,129,52r-14,3l105,62,97,73,95,86r,42l85,128r-7,7l78,145r,33l72,178r3,98l82,276r,6l176,282r,-6l183,276r3,-98xm195,348r-133,l62,354r5,6l74,360r116,l195,354r,-6xm250,178r-6,l244,135r-8,-7l227,128r-10,l210,135r,43l203,178r4,98l214,276r,6l240,282r,-6l247,276r3,-98xm302,17r-1,l301,15r,-4l301,9r1,l302,7,129,7r,2l130,9r,2l130,15r,2l129,17r,2l302,19r,-2xm325,399l315,365r-32,l325,399xm338,6l333,r-8,l318,r-6,6l312,20r6,6l333,26r5,-6l338,6xm392,348r-133,l259,354r5,6l271,360r115,l392,354r,-6xe" fillcolor="#3854a4" stroked="f">
                  <v:path arrowok="t" o:connecttype="custom" o:connectlocs="45,-1268;10,-1268;7,-1127;41,-1121;51,-1225;0,-1384;82,-1388;84,-1396;99,-1403;99,-1377;120,-1383;119,-1038;186,-1225;172,-1275;160,-1330;129,-1351;97,-1330;85,-1275;78,-1225;82,-1127;176,-1127;195,-1055;67,-1043;195,-1049;244,-1225;227,-1275;210,-1225;214,-1127;240,-1127;302,-1386;301,-1388;301,-1394;129,-1396;130,-1392;130,-1388;129,-1384;325,-1004;325,-1004;325,-1403;312,-1383;338,-1383;259,-1055;271,-1043;392,-1055" o:connectangles="0,0,0,0,0,0,0,0,0,0,0,0,0,0,0,0,0,0,0,0,0,0,0,0,0,0,0,0,0,0,0,0,0,0,0,0,0,0,0,0,0,0,0,0"/>
                </v:shape>
                <v:shape id="Picture 15" o:spid="_x0000_s1073" type="#_x0000_t75" style="position:absolute;left:10583;top:-1352;width:11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">
                  <v:imagedata r:id="rId10" o:title=""/>
                </v:shape>
                <v:shape id="AutoShape 14" o:spid="_x0000_s1074" style="position:absolute;left:9607;top:-1398;width:1100;height:857;visibility:visible;mso-wrap-style:square;v-text-anchor:top" coordsize="110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" path="m21,660l,660r,21l21,681r,-21xm54,660r-20,l34,681r20,l54,660xm128,660r-13,-7l85,653r-13,7l72,751r56,l128,660xm163,660r-21,l142,681r21,l163,660xm196,660r-20,l176,681r20,l196,660xm238,661r-9,l229,3r-21,l208,661r,20l208,857r21,l229,681r9,l238,661xm271,660r-21,l250,681r21,l271,660xm305,660r-21,l284,681r21,l305,660xm328,3r-98,l230,14r98,l327,12r,-2l327,6r,-2l328,3xm350,4l347,r-9,l335,4r,8l338,16r9,l350,12r,-4l350,4xm377,660r-13,-7l333,653r-13,7l320,751r57,l377,660xm413,660r-21,l392,681r21,l413,660xm446,660r-20,l426,681r20,l446,660xm455,3r-98,l358,4r,2l358,8r,2l358,12r-1,2l455,14r,-11xm500,173r-7,l493,3r-25,l468,660r-9,l459,681r9,l468,856,489,588r10,l499,567r-10,l489,271r7,l500,173xm533,567r-20,l513,588r20,l533,567xm567,567r-21,l546,588r21,l567,567xm600,567r-20,l580,588r20,l600,567xm667,498r-4,-22l653,462r-10,-8l639,452r-17,7l614,466r-3,12l610,498r,107l667,605r,-107xm694,567r-20,l674,588r20,l694,567xm1034,394r-10,-34l991,360r43,34xm1100,343r-133,l967,349r6,6l979,355r116,l1100,349r,-6xe" fillcolor="#3854a4" stroked="f">
                  <v:path arrowok="t" o:connecttype="custom" o:connectlocs="0,-717;54,-738;54,-717;115,-745;72,-647;163,-738;163,-717;176,-738;196,-738;229,-1395;208,-717;229,-717;271,-738;271,-717;284,-738;305,-738;230,-1384;327,-1388;328,-1395;338,-1398;338,-1382;350,-1390;364,-745;320,-647;413,-738;413,-717;426,-738;446,-738;358,-1394;358,-1388;455,-1384;493,-1225;468,-738;468,-717;499,-810;489,-1127;533,-831;533,-810;546,-831;567,-831;580,-810;667,-900;643,-944;614,-932;610,-793;694,-831;694,-810;1024,-1038;1100,-1055;973,-1043;1100,-1049" o:connectangles="0,0,0,0,0,0,0,0,0,0,0,0,0,0,0,0,0,0,0,0,0,0,0,0,0,0,0,0,0,0,0,0,0,0,0,0,0,0,0,0,0,0,0,0,0,0,0,0,0,0,0"/>
                </v:shape>
                <v:shape id="Picture 13" o:spid="_x0000_s1075" type="#_x0000_t75" style="position:absolute;left:9651;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">
                  <v:imagedata r:id="rId11" o:title=""/>
                </v:shape>
                <v:shape id="AutoShape 12" o:spid="_x0000_s1076" style="position:absolute;left:9635;top:-1564;width:1157;height:1022;visibility:visible;mso-wrap-style:square;v-text-anchor:top" coordsize="115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" path="m144,271r-10,l134,631r,139l10,770r,-139l15,605,28,585,48,571r24,-5l96,571r20,14l129,605r5,26l134,271r-16,l118,342r,112l26,454r,-112l35,334r10,l45,321r54,l99,334r11,l118,342r,-71l,271,,779r144,l144,770r,-204l144,454r,-133l144,271xm144,234l133,223r-13,l11,223,,234r,25l144,259r,-25xm364,255r-6,-22l357,229r-8,-9l349,653r,107l292,760r,-107l296,631r10,-15l316,609r4,-3l337,613r8,8l348,632r1,21l349,220r-3,-4l346,334r,120l295,454r,-120l306,334r,-13l335,321r,13l346,334r,-118l342,212r-8,-5l334,239r,14l328,259r-15,l307,253r,-14l313,233r15,l334,239r,-32l327,203r-7,-3l295,208r-12,9l278,231r-1,22l277,779r87,l364,760r,-154l364,454r,-133l364,259r,-4xm769,7l762,,752,,742,r-7,7l735,50r34,l769,7xm809,966r-291,l518,989r291,l809,966xm809,933r-233,l576,956r233,l809,933xm809,901r-189,l620,924r189,l809,901xm809,89r-381,l428,101r381,l809,89xm826,7l819,,800,r-8,7l792,50r34,l826,17r,-10xm883,7l876,,857,r-8,7l849,17r,33l883,50r,-43xm1157,998r-696,l461,1021r696,l1157,998xe" fillcolor="#3854a4" stroked="f">
                  <v:path arrowok="t" o:connecttype="custom" o:connectlocs="134,-932;10,-932;48,-992;116,-978;134,-1292;118,-1109;35,-1229;99,-1242;118,-1221;0,-784;144,-997;144,-1292;120,-1340;0,-1304;364,-1308;349,-1343;292,-803;306,-947;337,-950;349,-910;346,-1229;295,-1229;335,-1242;346,-1347;334,-1324;313,-1304;313,-1330;334,-1356;295,-1355;277,-1310;364,-803;364,-1242;769,-1556;742,-1563;769,-1513;518,-597;809,-597;576,-607;809,-662;809,-639;428,-1474;809,-1474;800,-1563;826,-1513;883,-1556;849,-1556;883,-1513;461,-565;1157,-565" o:connectangles="0,0,0,0,0,0,0,0,0,0,0,0,0,0,0,0,0,0,0,0,0,0,0,0,0,0,0,0,0,0,0,0,0,0,0,0,0,0,0,0,0,0,0,0,0,0,0,0,0"/>
                </v:shape>
                <v:shape id="Picture 11" o:spid="_x0000_s1077" type="#_x0000_t75" style="position:absolute;left:9526;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">
                  <v:imagedata r:id="rId12" o:title=""/>
                </v:shape>
                <v:shape id="Picture 10" o:spid="_x0000_s1078" type="#_x0000_t75" style="position:absolute;left:9609;top:-1587;width:196;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">
                  <v:imagedata r:id="rId13" o:title=""/>
                </v:shape>
                <v:shape id="AutoShape 9" o:spid="_x0000_s1079" style="position:absolute;left:9930;top:-1795;width:895;height:1221;visibility:visible;mso-wrap-style:square;v-text-anchor:top" coordsize="895,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" path="m36,10l18,,,10,8,26r3,4l11,55,2,64r32,l25,55r,-25l28,26,36,10xm636,569r-6,l630,526r-8,-7l612,519r-9,l595,526r,43l589,569r3,98l599,667r,6l626,673r,-6l633,667r3,-98xm703,1132r-189,l514,1155r189,l703,1132xm710,408r-1,l709,406r,-4l709,400r1,l710,398r-173,l537,400r1,l538,402r,4l538,408r-1,l537,410r173,l710,408xm748,1164r-234,l514,1187r234,l748,1164xm806,1197r-292,l514,1220r292,l806,1197xm895,343r-762,l156,380r717,l895,343xm895,320r-381,l514,332r381,l895,320xe" fillcolor="#3854a4" stroked="f">
                  <v:path arrowok="t" o:connecttype="custom" o:connectlocs="18,-1794;8,-1768;11,-1739;34,-1730;25,-1764;36,-1784;630,-1225;622,-1275;603,-1275;595,-1225;592,-1127;599,-1121;626,-1127;636,-1225;514,-662;703,-639;710,-1386;709,-1388;709,-1392;709,-1394;710,-1396;537,-1394;538,-1392;538,-1388;538,-1386;537,-1384;710,-1386;514,-630;748,-607;806,-597;514,-574;806,-597;133,-1451;873,-1414;895,-1474;514,-1462;895,-1474" o:connectangles="0,0,0,0,0,0,0,0,0,0,0,0,0,0,0,0,0,0,0,0,0,0,0,0,0,0,0,0,0,0,0,0,0,0,0,0,0"/>
                </v:shape>
                <v:shape id="Picture 8" o:spid="_x0000_s1080" type="#_x0000_t75" style="position:absolute;left:10308;top:-987;width:273;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">
                  <v:imagedata r:id="rId14" o:title=""/>
                </v:shape>
                <v:shape id="AutoShape 7" o:spid="_x0000_s1081" style="position:absolute;left:9573;top:-1404;width:1708;height:862;visibility:visible;mso-wrap-style:square;v-text-anchor:top" coordsize="170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" path="m219,7l,7,,19,,861r21,l21,19r198,l219,7xm651,294r-24,l627,339r24,l651,294xm847,294r-24,l823,339r24,l847,294xm927,178r-6,l921,135r-8,-7l904,128r,-42l901,73,894,62,883,55,870,52r-13,3l846,62r-7,11l836,86r,42l827,128r-8,7l819,178r-6,l816,276r7,l823,282r94,l917,276r7,l927,178xm1034,572r-21,l1013,593r21,l1034,572xm1044,294r-25,l1019,339r25,l1044,294xm1097,503r-4,-22l1083,467r-10,-8l1069,457r-17,7l1044,471r-3,12l1040,503r,107l1097,610r,-107xm1102,6l1096,r-14,l1076,6r,14l1082,26r14,l1102,20r,-7l1102,6xm1127,572r-20,l1107,593r20,l1127,572xm1161,572r-21,l1140,593r21,l1161,572xm1191,178r-6,l1185,135r-8,-7l1158,128r-8,7l1150,178r-6,l1147,276r7,l1154,282r27,l1181,276r7,l1191,178xm1194,572r-20,l1174,593r20,l1194,572xm1195,7r-83,l1112,9r1,2l1113,15r-1,2l1112,19r83,l1195,7xm1248,665r-9,l1239,8r-25,l1214,178r-6,l1211,276r7,l1218,572r-10,l1208,593r10,l1239,861r,-175l1248,686r,-21xm1281,665r-20,l1261,686r20,l1281,665xm1315,665r-21,l1294,686r21,l1315,665xm1350,8r-98,l1252,19r98,l1349,17r,-2l1349,13r,-2l1349,9r1,-1xm1372,9r-3,-4l1360,5r-3,4l1357,13r,4l1360,21r9,l1372,17r,-8xm1387,665r-13,-7l1344,658r-14,7l1330,756r57,l1387,665xm1423,665r-20,l1403,686r20,l1423,665xm1457,665r-21,l1436,686r21,l1457,665xm1477,8r-98,l1380,9r1,2l1381,15r-1,2l1379,19r98,l1477,8xm1499,7r-21,l1478,665r-8,l1470,685r8,l1478,861r21,l1499,685r,-20l1499,7xm1532,665r-21,l1511,686r21,l1532,665xm1565,665r-20,l1545,686r20,l1565,665xm1636,665r-14,-7l1592,658r-13,7l1579,756r57,l1636,665xm1674,665r-21,l1653,686r21,l1674,665xm1707,665r-20,l1687,686r20,l1707,665xe" fillcolor="#3854a4" stroked="f">
                  <v:path arrowok="t" o:connecttype="custom" o:connectlocs="0,-542;219,-1396;651,-1064;823,-1064;921,-1225;904,-1317;870,-1351;836,-1317;819,-1225;823,-1121;927,-1225;1034,-810;1019,-1064;1093,-922;1052,-939;1040,-793;1096,-1403;1082,-1377;1102,-1397;1127,-810;1140,-810;1185,-1225;1150,-1268;1154,-1127;1188,-1127;1174,-810;1112,-1396;1112,-1386;1248,-738;1214,-1225;1218,-831;1239,-542;1281,-738;1281,-738;1315,-717;1252,-1384;1349,-1390;1372,-1394;1357,-1390;1372,-1386;1344,-745;1387,-738;1423,-717;1436,-717;1379,-1395;1380,-1386;1499,-1396;1470,-718;1499,-718;1511,-738;1565,-738;1565,-738;1579,-738;1674,-738;1674,-738;1707,-717" o:connectangles="0,0,0,0,0,0,0,0,0,0,0,0,0,0,0,0,0,0,0,0,0,0,0,0,0,0,0,0,0,0,0,0,0,0,0,0,0,0,0,0,0,0,0,0,0,0,0,0,0,0,0,0,0,0,0,0"/>
                </v:shape>
                <v:shape id="Picture 6" o:spid="_x0000_s1082" type="#_x0000_t75" style="position:absolute;left:11125;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">
                  <v:imagedata r:id="rId15" o:title=""/>
                </v:shape>
                <v:shape id="AutoShape 5" o:spid="_x0000_s1083" style="position:absolute;left:10889;top:-1363;width:364;height:579;visibility:visible;mso-wrap-style:square;v-text-anchor:top" coordsize="3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" path="m86,55l80,33,79,29,71,20r,433l71,560r-57,l14,453r5,-22l29,416r9,-7l43,406r16,7l68,421r3,11l71,453,71,20,68,16r,118l68,254r-51,l17,134r12,l29,121r28,l57,134r11,l68,16,64,12,56,7r,32l56,53r-6,6l35,59,29,53r,-14l35,33r15,l56,39,56,7,50,3,43,,18,8,5,17,,31,,53,,579r86,l86,560r,-154l86,254r,-133l86,59r,-4xm363,71r-10,l353,431r,139l229,570r,-139l234,405r13,-20l267,371r24,-5l315,371r20,14l348,405r5,26l353,71r-16,l337,142r,112l245,254r,-112l254,134r10,l264,121r54,l318,134r11,l337,142r,-71l219,71r,508l363,579r,-9l363,366r,-112l363,121r,-50xm363,34l352,23r-13,l230,23,219,34r,25l363,59r,-25xe" fillcolor="#3854a4" stroked="f">
                  <v:path arrowok="t" o:connecttype="custom" o:connectlocs="80,-1330;71,-1343;71,-803;14,-910;29,-947;43,-957;68,-942;71,-910;68,-1347;68,-1109;17,-1229;29,-1242;57,-1229;68,-1347;56,-1356;56,-1310;35,-1304;29,-1324;50,-1330;56,-1356;43,-1363;5,-1346;0,-1310;86,-784;86,-957;86,-1242;86,-1308;353,-1292;353,-793;229,-932;247,-978;291,-997;335,-978;353,-932;337,-1292;337,-1109;245,-1221;264,-1229;318,-1242;329,-1229;337,-1292;219,-784;363,-793;363,-1109;363,-1292;352,-1340;230,-1340;219,-1304;363,-1329" o:connectangles="0,0,0,0,0,0,0,0,0,0,0,0,0,0,0,0,0,0,0,0,0,0,0,0,0,0,0,0,0,0,0,0,0,0,0,0,0,0,0,0,0,0,0,0,0,0,0,0,0"/>
                </v:shape>
                <v:shape id="Picture 4" o:spid="_x0000_s1084" type="#_x0000_t75" style="position:absolute;left:10743;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">
                  <v:imagedata r:id="rId16" o:title=""/>
                </v:shape>
                <v:shape id="AutoShape 3" o:spid="_x0000_s1085" style="position:absolute;left:10043;top:-1865;width:1272;height:1323;visibility:visible;mso-wrap-style:square;v-text-anchor:top" coordsize="127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" path="m669,8l661,,141,r-8,8l133,17r536,l669,8xm802,218l667,31r-532,l,218,119,352r186,l305,319r3,-15l316,291r13,-8l344,280r11,l365,284r8,8l380,284r10,-4l412,280r10,4l430,292r7,-8l447,280r11,l474,283r12,8l495,304r3,15l498,352r186,l802,218xm915,81l897,71,879,81r9,16l890,101r,25l881,135r32,l904,126r,-25l908,95r7,-14xm1272,469r-220,l1052,481r199,l1251,1323r21,l1272,481r,-12xe" fillcolor="#3854a4" stroked="f">
                  <v:path arrowok="t" o:connecttype="custom" o:connectlocs="669,-1857;661,-1865;141,-1865;133,-1857;133,-1848;669,-1848;669,-1857;802,-1647;667,-1834;135,-1834;0,-1647;119,-1513;305,-1513;305,-1546;308,-1561;316,-1574;329,-1582;344,-1585;355,-1585;365,-1581;373,-1573;380,-1581;390,-1585;412,-1585;422,-1581;430,-1573;437,-1581;447,-1585;458,-1585;474,-1582;486,-1574;495,-1561;498,-1546;498,-1513;684,-1513;802,-1647;915,-1784;897,-1794;879,-1784;888,-1768;890,-1764;890,-1739;881,-1730;913,-1730;904,-1739;904,-1764;908,-1770;915,-1784;1272,-1396;1052,-1396;1052,-1384;1251,-1384;1251,-542;1272,-542;1272,-1384;1272,-1396" o:connectangles="0,0,0,0,0,0,0,0,0,0,0,0,0,0,0,0,0,0,0,0,0,0,0,0,0,0,0,0,0,0,0,0,0,0,0,0,0,0,0,0,0,0,0,0,0,0,0,0,0,0,0,0,0,0,0,0"/>
                </v:shape>
              </v:group>
              <v:shape id="Freeform 26" o:spid="_x0000_s1086" style="position:absolute;left:5143;top:10001;width:62274;height:247;visibility:visible;mso-wrap-style:square;v-text-anchor:top" coordsize="96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" path="m9661,l60,,45,15,30,30,,57r9661,l9661,xe" fillcolor="#3854a4" stroked="f">
                <v:path arrowok="t" o:connecttype="custom" o:connectlocs="258749347,13621164;1606980,13621164;1205238,13737310;803490,13853468;0,14062557;258749347,14062557;258749347,13621164" o:connectangles="0,0,0,0,0,0,0"/>
              </v:shape>
              <v:shape id="Freeform 27" o:spid="_x0000_s1087" style="position:absolute;left:4857;top:10382;width:62459;height:178;visibility:visible;mso-wrap-style:square;v-text-anchor:top" coordsize="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" path="m9712,l51,,25,22,,42r9712,l9712,xe" fillcolor="#ffe100" stroked="f">
                <v:path arrowok="t" o:connecttype="custom" o:connectlocs="258324115,13808278;1356502,13808278;664971,13975573;0,14127635;258324115,14127635;258324115,13808278" o:connectangles="0,0,0,0,0,0"/>
              </v:shape>
              <v:shape id="Freeform 28" o:spid="_x0000_s1088" style="position:absolute;left:4572;top:10763;width:62814;height:139;visibility:visible;mso-wrap-style:square;v-text-anchor:top" coordsize="97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" path="m9757,l45,,10,26,,33r9757,l9757,xe" fillcolor="#ed1c2a" stroked="f">
                <v:path arrowok="t" o:connecttype="custom" o:connectlocs="260338337,12759530;1200683,12759530;266829,12938083;0,12986169;260338337,12986169;260338337,12759530" o:connectangles="0,0,0,0,0,0"/>
              </v:shape>
              <w10:wrap anchorx="margin"/>
            </v:group>
          </w:pict>
        </mc:Fallback>
      </mc:AlternateContent>
    </w:r>
  </w:p>
  <w:p w14:paraId="343D8B53" w14:textId="77777777" w:rsidR="00841E10" w:rsidRDefault="00841E10">
    <w:pPr>
      <w:pStyle w:val="Header"/>
    </w:pPr>
  </w:p>
  <w:p w14:paraId="3816C552" w14:textId="77777777" w:rsidR="00841E10" w:rsidRDefault="00841E10">
    <w:pPr>
      <w:pStyle w:val="Header"/>
    </w:pPr>
  </w:p>
  <w:p w14:paraId="5C9CB048" w14:textId="77777777" w:rsidR="00841E10" w:rsidRDefault="00841E10">
    <w:pPr>
      <w:pStyle w:val="Header"/>
    </w:pPr>
  </w:p>
  <w:p w14:paraId="02239DAA" w14:textId="77777777" w:rsidR="00841E10" w:rsidRDefault="00841E10">
    <w:pPr>
      <w:pStyle w:val="Header"/>
    </w:pPr>
  </w:p>
  <w:p w14:paraId="2B643EA1" w14:textId="77777777" w:rsidR="00841E10" w:rsidRDefault="00841E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D52ED514"/>
    <w:name w:val="RTF_Num 2"/>
    <w:lvl w:ilvl="0">
      <w:start w:val="1"/>
      <w:numFmt w:val="lowerLetter"/>
      <w:lvlText w:val="%1)"/>
      <w:lvlJc w:val="left"/>
      <w:pPr>
        <w:tabs>
          <w:tab w:val="num" w:pos="360"/>
        </w:tabs>
        <w:ind w:left="360" w:hanging="360"/>
      </w:pPr>
      <w:rPr>
        <w:rFonts w:ascii="TimesRomanR" w:eastAsia="TimesRomanR" w:hAnsi="TimesRomanR" w:cs="TimesRomanR"/>
      </w:rPr>
    </w:lvl>
  </w:abstractNum>
  <w:abstractNum w:abstractNumId="1" w15:restartNumberingAfterBreak="0">
    <w:nsid w:val="00000002"/>
    <w:multiLevelType w:val="singleLevel"/>
    <w:tmpl w:val="00000002"/>
    <w:name w:val="WW8Num4"/>
    <w:lvl w:ilvl="0">
      <w:start w:val="4"/>
      <w:numFmt w:val="lowerLetter"/>
      <w:lvlText w:val="%1)"/>
      <w:lvlJc w:val="left"/>
      <w:pPr>
        <w:tabs>
          <w:tab w:val="num" w:pos="0"/>
        </w:tabs>
        <w:ind w:left="1078" w:hanging="360"/>
      </w:pPr>
      <w:rPr>
        <w:rFonts w:hint="default"/>
      </w:rPr>
    </w:lvl>
  </w:abstractNum>
  <w:abstractNum w:abstractNumId="2" w15:restartNumberingAfterBreak="0">
    <w:nsid w:val="00000003"/>
    <w:multiLevelType w:val="multilevel"/>
    <w:tmpl w:val="00000003"/>
    <w:name w:val="WWNum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 w15:restartNumberingAfterBreak="0">
    <w:nsid w:val="00000004"/>
    <w:multiLevelType w:val="multilevel"/>
    <w:tmpl w:val="00000004"/>
    <w:name w:val="WWNum5"/>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4" w15:restartNumberingAfterBreak="0">
    <w:nsid w:val="0950731A"/>
    <w:multiLevelType w:val="hybridMultilevel"/>
    <w:tmpl w:val="D422C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E2533A"/>
    <w:multiLevelType w:val="hybridMultilevel"/>
    <w:tmpl w:val="C4CA1820"/>
    <w:lvl w:ilvl="0" w:tplc="CED0A62E">
      <w:start w:val="1"/>
      <w:numFmt w:val="decimal"/>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6" w15:restartNumberingAfterBreak="0">
    <w:nsid w:val="0B7D732F"/>
    <w:multiLevelType w:val="hybridMultilevel"/>
    <w:tmpl w:val="3D3CB14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15:restartNumberingAfterBreak="0">
    <w:nsid w:val="17205D4D"/>
    <w:multiLevelType w:val="hybridMultilevel"/>
    <w:tmpl w:val="589CCDD0"/>
    <w:lvl w:ilvl="0" w:tplc="64C8A53E">
      <w:start w:val="1"/>
      <w:numFmt w:val="bullet"/>
      <w:lvlText w:val="•"/>
      <w:lvlJc w:val="left"/>
      <w:pPr>
        <w:ind w:left="13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AA6142">
      <w:start w:val="1"/>
      <w:numFmt w:val="bullet"/>
      <w:lvlText w:val="o"/>
      <w:lvlJc w:val="left"/>
      <w:pPr>
        <w:ind w:left="20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829612">
      <w:start w:val="1"/>
      <w:numFmt w:val="bullet"/>
      <w:lvlText w:val="▪"/>
      <w:lvlJc w:val="left"/>
      <w:pPr>
        <w:ind w:left="27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B808C4A">
      <w:start w:val="1"/>
      <w:numFmt w:val="bullet"/>
      <w:lvlText w:val="•"/>
      <w:lvlJc w:val="left"/>
      <w:pPr>
        <w:ind w:left="34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044E2C">
      <w:start w:val="1"/>
      <w:numFmt w:val="bullet"/>
      <w:lvlText w:val="o"/>
      <w:lvlJc w:val="left"/>
      <w:pPr>
        <w:ind w:left="41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C7AE15A">
      <w:start w:val="1"/>
      <w:numFmt w:val="bullet"/>
      <w:lvlText w:val="▪"/>
      <w:lvlJc w:val="left"/>
      <w:pPr>
        <w:ind w:left="49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5F29CD6">
      <w:start w:val="1"/>
      <w:numFmt w:val="bullet"/>
      <w:lvlText w:val="•"/>
      <w:lvlJc w:val="left"/>
      <w:pPr>
        <w:ind w:left="56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981946">
      <w:start w:val="1"/>
      <w:numFmt w:val="bullet"/>
      <w:lvlText w:val="o"/>
      <w:lvlJc w:val="left"/>
      <w:pPr>
        <w:ind w:left="63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AB0BB26">
      <w:start w:val="1"/>
      <w:numFmt w:val="bullet"/>
      <w:lvlText w:val="▪"/>
      <w:lvlJc w:val="left"/>
      <w:pPr>
        <w:ind w:left="70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C2607AF"/>
    <w:multiLevelType w:val="hybridMultilevel"/>
    <w:tmpl w:val="E028F416"/>
    <w:lvl w:ilvl="0" w:tplc="95321A8C">
      <w:start w:val="4"/>
      <w:numFmt w:val="upperRoman"/>
      <w:lvlText w:val="%1."/>
      <w:lvlJc w:val="left"/>
      <w:pPr>
        <w:ind w:left="845" w:hanging="718"/>
      </w:pPr>
      <w:rPr>
        <w:rFonts w:ascii="Arial" w:eastAsia="Arial" w:hAnsi="Arial" w:cs="Arial" w:hint="default"/>
        <w:b/>
        <w:bCs/>
        <w:color w:val="1F1F1F"/>
        <w:spacing w:val="-1"/>
        <w:w w:val="92"/>
        <w:sz w:val="24"/>
        <w:szCs w:val="24"/>
        <w:lang w:val="ro-RO" w:eastAsia="en-US" w:bidi="ar-SA"/>
      </w:rPr>
    </w:lvl>
    <w:lvl w:ilvl="1" w:tplc="B066C9FC">
      <w:numFmt w:val="bullet"/>
      <w:lvlText w:val="-"/>
      <w:lvlJc w:val="left"/>
      <w:pPr>
        <w:ind w:left="834" w:hanging="360"/>
      </w:pPr>
      <w:rPr>
        <w:rFonts w:hint="default"/>
        <w:w w:val="97"/>
        <w:lang w:val="ro-RO" w:eastAsia="en-US" w:bidi="ar-SA"/>
      </w:rPr>
    </w:lvl>
    <w:lvl w:ilvl="2" w:tplc="7062FFC6">
      <w:numFmt w:val="bullet"/>
      <w:lvlText w:val="•"/>
      <w:lvlJc w:val="left"/>
      <w:pPr>
        <w:ind w:left="2848" w:hanging="360"/>
      </w:pPr>
      <w:rPr>
        <w:rFonts w:hint="default"/>
        <w:lang w:val="ro-RO" w:eastAsia="en-US" w:bidi="ar-SA"/>
      </w:rPr>
    </w:lvl>
    <w:lvl w:ilvl="3" w:tplc="FCD899B6">
      <w:numFmt w:val="bullet"/>
      <w:lvlText w:val="•"/>
      <w:lvlJc w:val="left"/>
      <w:pPr>
        <w:ind w:left="3852" w:hanging="360"/>
      </w:pPr>
      <w:rPr>
        <w:rFonts w:hint="default"/>
        <w:lang w:val="ro-RO" w:eastAsia="en-US" w:bidi="ar-SA"/>
      </w:rPr>
    </w:lvl>
    <w:lvl w:ilvl="4" w:tplc="695ED890">
      <w:numFmt w:val="bullet"/>
      <w:lvlText w:val="•"/>
      <w:lvlJc w:val="left"/>
      <w:pPr>
        <w:ind w:left="4856" w:hanging="360"/>
      </w:pPr>
      <w:rPr>
        <w:rFonts w:hint="default"/>
        <w:lang w:val="ro-RO" w:eastAsia="en-US" w:bidi="ar-SA"/>
      </w:rPr>
    </w:lvl>
    <w:lvl w:ilvl="5" w:tplc="AC8E3624">
      <w:numFmt w:val="bullet"/>
      <w:lvlText w:val="•"/>
      <w:lvlJc w:val="left"/>
      <w:pPr>
        <w:ind w:left="5860" w:hanging="360"/>
      </w:pPr>
      <w:rPr>
        <w:rFonts w:hint="default"/>
        <w:lang w:val="ro-RO" w:eastAsia="en-US" w:bidi="ar-SA"/>
      </w:rPr>
    </w:lvl>
    <w:lvl w:ilvl="6" w:tplc="8FEE062A">
      <w:numFmt w:val="bullet"/>
      <w:lvlText w:val="•"/>
      <w:lvlJc w:val="left"/>
      <w:pPr>
        <w:ind w:left="6864" w:hanging="360"/>
      </w:pPr>
      <w:rPr>
        <w:rFonts w:hint="default"/>
        <w:lang w:val="ro-RO" w:eastAsia="en-US" w:bidi="ar-SA"/>
      </w:rPr>
    </w:lvl>
    <w:lvl w:ilvl="7" w:tplc="CDDAB2EA">
      <w:numFmt w:val="bullet"/>
      <w:lvlText w:val="•"/>
      <w:lvlJc w:val="left"/>
      <w:pPr>
        <w:ind w:left="7868" w:hanging="360"/>
      </w:pPr>
      <w:rPr>
        <w:rFonts w:hint="default"/>
        <w:lang w:val="ro-RO" w:eastAsia="en-US" w:bidi="ar-SA"/>
      </w:rPr>
    </w:lvl>
    <w:lvl w:ilvl="8" w:tplc="4BFC8108">
      <w:numFmt w:val="bullet"/>
      <w:lvlText w:val="•"/>
      <w:lvlJc w:val="left"/>
      <w:pPr>
        <w:ind w:left="8872" w:hanging="360"/>
      </w:pPr>
      <w:rPr>
        <w:rFonts w:hint="default"/>
        <w:lang w:val="ro-RO" w:eastAsia="en-US" w:bidi="ar-SA"/>
      </w:rPr>
    </w:lvl>
  </w:abstractNum>
  <w:abstractNum w:abstractNumId="9" w15:restartNumberingAfterBreak="0">
    <w:nsid w:val="24546BEC"/>
    <w:multiLevelType w:val="hybridMultilevel"/>
    <w:tmpl w:val="FD36AF0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15:restartNumberingAfterBreak="0">
    <w:nsid w:val="24C8472B"/>
    <w:multiLevelType w:val="hybridMultilevel"/>
    <w:tmpl w:val="7A324CF4"/>
    <w:lvl w:ilvl="0" w:tplc="04090017">
      <w:start w:val="1"/>
      <w:numFmt w:val="lowerLetter"/>
      <w:lvlText w:val="%1)"/>
      <w:lvlJc w:val="left"/>
      <w:pPr>
        <w:ind w:left="360" w:hanging="360"/>
      </w:pPr>
      <w:rPr>
        <w:rFonts w:cs="Times New Roman"/>
      </w:rPr>
    </w:lvl>
    <w:lvl w:ilvl="1" w:tplc="8C22787E">
      <w:start w:val="1"/>
      <w:numFmt w:val="decimal"/>
      <w:lvlText w:val="%2."/>
      <w:lvlJc w:val="left"/>
      <w:pPr>
        <w:tabs>
          <w:tab w:val="num" w:pos="1440"/>
        </w:tabs>
        <w:ind w:left="1440" w:hanging="360"/>
      </w:pPr>
      <w:rPr>
        <w:rFonts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52545A4"/>
    <w:multiLevelType w:val="multilevel"/>
    <w:tmpl w:val="E28EE890"/>
    <w:lvl w:ilvl="0">
      <w:start w:val="1"/>
      <w:numFmt w:val="upperLetter"/>
      <w:lvlText w:val="%1."/>
      <w:lvlJc w:val="left"/>
      <w:pPr>
        <w:ind w:left="569" w:hanging="354"/>
      </w:pPr>
      <w:rPr>
        <w:rFonts w:ascii="Times New Roman" w:eastAsia="Times New Roman" w:hAnsi="Times New Roman" w:cs="Times New Roman" w:hint="default"/>
        <w:b w:val="0"/>
        <w:bCs w:val="0"/>
        <w:i w:val="0"/>
        <w:iCs w:val="0"/>
        <w:spacing w:val="-1"/>
        <w:w w:val="100"/>
        <w:sz w:val="24"/>
        <w:szCs w:val="24"/>
        <w:lang w:val="ro-RO" w:eastAsia="en-US" w:bidi="ar-SA"/>
      </w:rPr>
    </w:lvl>
    <w:lvl w:ilvl="1">
      <w:start w:val="1"/>
      <w:numFmt w:val="decimal"/>
      <w:lvlText w:val="%2."/>
      <w:lvlJc w:val="left"/>
      <w:pPr>
        <w:ind w:left="456" w:hanging="240"/>
      </w:pPr>
      <w:rPr>
        <w:rFonts w:ascii="Times New Roman" w:eastAsia="Times New Roman" w:hAnsi="Times New Roman" w:cs="Times New Roman" w:hint="default"/>
        <w:b w:val="0"/>
        <w:bCs w:val="0"/>
        <w:i w:val="0"/>
        <w:iCs w:val="0"/>
        <w:w w:val="100"/>
        <w:sz w:val="24"/>
        <w:szCs w:val="24"/>
        <w:lang w:val="ro-RO" w:eastAsia="en-US" w:bidi="ar-SA"/>
      </w:rPr>
    </w:lvl>
    <w:lvl w:ilvl="2">
      <w:start w:val="1"/>
      <w:numFmt w:val="upperLetter"/>
      <w:lvlText w:val="%3."/>
      <w:lvlJc w:val="left"/>
      <w:pPr>
        <w:ind w:left="216" w:hanging="453"/>
        <w:jc w:val="right"/>
      </w:pPr>
      <w:rPr>
        <w:rFonts w:hint="default"/>
        <w:w w:val="100"/>
        <w:lang w:val="ro-RO" w:eastAsia="en-US" w:bidi="ar-SA"/>
      </w:rPr>
    </w:lvl>
    <w:lvl w:ilvl="3">
      <w:start w:val="1"/>
      <w:numFmt w:val="decimal"/>
      <w:lvlText w:val="%4."/>
      <w:lvlJc w:val="left"/>
      <w:pPr>
        <w:ind w:left="1164" w:hanging="240"/>
      </w:pPr>
      <w:rPr>
        <w:rFonts w:hint="default"/>
        <w:b/>
        <w:bCs/>
        <w:w w:val="100"/>
        <w:lang w:val="ro-RO" w:eastAsia="en-US" w:bidi="ar-SA"/>
      </w:rPr>
    </w:lvl>
    <w:lvl w:ilvl="4">
      <w:start w:val="1"/>
      <w:numFmt w:val="decimal"/>
      <w:lvlText w:val="%4.%5"/>
      <w:lvlJc w:val="left"/>
      <w:pPr>
        <w:ind w:left="216" w:hanging="240"/>
      </w:pPr>
      <w:rPr>
        <w:rFonts w:ascii="Times New Roman" w:eastAsia="Times New Roman" w:hAnsi="Times New Roman" w:cs="Times New Roman" w:hint="default"/>
        <w:b/>
        <w:bCs/>
        <w:i w:val="0"/>
        <w:iCs w:val="0"/>
        <w:w w:val="100"/>
        <w:sz w:val="24"/>
        <w:szCs w:val="24"/>
        <w:lang w:val="ro-RO" w:eastAsia="en-US" w:bidi="ar-SA"/>
      </w:rPr>
    </w:lvl>
    <w:lvl w:ilvl="5">
      <w:numFmt w:val="bullet"/>
      <w:lvlText w:val="•"/>
      <w:lvlJc w:val="left"/>
      <w:pPr>
        <w:ind w:left="1280" w:hanging="240"/>
      </w:pPr>
      <w:rPr>
        <w:rFonts w:hint="default"/>
        <w:lang w:val="ro-RO" w:eastAsia="en-US" w:bidi="ar-SA"/>
      </w:rPr>
    </w:lvl>
    <w:lvl w:ilvl="6">
      <w:numFmt w:val="bullet"/>
      <w:lvlText w:val="•"/>
      <w:lvlJc w:val="left"/>
      <w:pPr>
        <w:ind w:left="3005" w:hanging="240"/>
      </w:pPr>
      <w:rPr>
        <w:rFonts w:hint="default"/>
        <w:lang w:val="ro-RO" w:eastAsia="en-US" w:bidi="ar-SA"/>
      </w:rPr>
    </w:lvl>
    <w:lvl w:ilvl="7">
      <w:numFmt w:val="bullet"/>
      <w:lvlText w:val="•"/>
      <w:lvlJc w:val="left"/>
      <w:pPr>
        <w:ind w:left="4730" w:hanging="240"/>
      </w:pPr>
      <w:rPr>
        <w:rFonts w:hint="default"/>
        <w:lang w:val="ro-RO" w:eastAsia="en-US" w:bidi="ar-SA"/>
      </w:rPr>
    </w:lvl>
    <w:lvl w:ilvl="8">
      <w:numFmt w:val="bullet"/>
      <w:lvlText w:val="•"/>
      <w:lvlJc w:val="left"/>
      <w:pPr>
        <w:ind w:left="6455" w:hanging="240"/>
      </w:pPr>
      <w:rPr>
        <w:rFonts w:hint="default"/>
        <w:lang w:val="ro-RO" w:eastAsia="en-US" w:bidi="ar-SA"/>
      </w:rPr>
    </w:lvl>
  </w:abstractNum>
  <w:abstractNum w:abstractNumId="12" w15:restartNumberingAfterBreak="0">
    <w:nsid w:val="2BA8757E"/>
    <w:multiLevelType w:val="hybridMultilevel"/>
    <w:tmpl w:val="59548604"/>
    <w:lvl w:ilvl="0" w:tplc="04090017">
      <w:start w:val="1"/>
      <w:numFmt w:val="lowerLetter"/>
      <w:lvlText w:val="%1)"/>
      <w:lvlJc w:val="left"/>
      <w:pPr>
        <w:tabs>
          <w:tab w:val="num" w:pos="1211"/>
        </w:tabs>
        <w:ind w:left="1211" w:hanging="360"/>
      </w:p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13" w15:restartNumberingAfterBreak="0">
    <w:nsid w:val="2EAB107D"/>
    <w:multiLevelType w:val="hybridMultilevel"/>
    <w:tmpl w:val="BE86AAA2"/>
    <w:lvl w:ilvl="0" w:tplc="129415B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085239D"/>
    <w:multiLevelType w:val="hybridMultilevel"/>
    <w:tmpl w:val="F3E43768"/>
    <w:lvl w:ilvl="0" w:tplc="DFCC4B1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5D2C8B"/>
    <w:multiLevelType w:val="hybridMultilevel"/>
    <w:tmpl w:val="C2188F6C"/>
    <w:lvl w:ilvl="0" w:tplc="28CC93DC">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C13894"/>
    <w:multiLevelType w:val="hybridMultilevel"/>
    <w:tmpl w:val="B3CAE236"/>
    <w:lvl w:ilvl="0" w:tplc="1BD8980C">
      <w:start w:val="2"/>
      <w:numFmt w:val="bullet"/>
      <w:lvlText w:val="-"/>
      <w:lvlJc w:val="left"/>
      <w:pPr>
        <w:ind w:left="390" w:hanging="360"/>
      </w:pPr>
      <w:rPr>
        <w:rFonts w:ascii="Calibri" w:eastAsiaTheme="minorEastAsia"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7" w15:restartNumberingAfterBreak="0">
    <w:nsid w:val="4E6B1D8B"/>
    <w:multiLevelType w:val="multilevel"/>
    <w:tmpl w:val="0D748ADA"/>
    <w:lvl w:ilvl="0">
      <w:start w:val="1"/>
      <w:numFmt w:val="upperLetter"/>
      <w:lvlText w:val="%1."/>
      <w:lvlJc w:val="left"/>
      <w:pPr>
        <w:ind w:left="569" w:hanging="354"/>
      </w:pPr>
      <w:rPr>
        <w:rFonts w:ascii="Times New Roman" w:eastAsia="Times New Roman" w:hAnsi="Times New Roman" w:cs="Times New Roman" w:hint="default"/>
        <w:b/>
        <w:bCs w:val="0"/>
        <w:i w:val="0"/>
        <w:iCs w:val="0"/>
        <w:spacing w:val="-1"/>
        <w:w w:val="100"/>
        <w:sz w:val="24"/>
        <w:szCs w:val="24"/>
        <w:lang w:val="ro-RO" w:eastAsia="en-US" w:bidi="ar-SA"/>
      </w:rPr>
    </w:lvl>
    <w:lvl w:ilvl="1">
      <w:start w:val="1"/>
      <w:numFmt w:val="decimal"/>
      <w:lvlText w:val="%2."/>
      <w:lvlJc w:val="left"/>
      <w:pPr>
        <w:ind w:left="456" w:hanging="240"/>
      </w:pPr>
      <w:rPr>
        <w:rFonts w:ascii="Times New Roman" w:eastAsia="Times New Roman" w:hAnsi="Times New Roman" w:cs="Times New Roman" w:hint="default"/>
        <w:b w:val="0"/>
        <w:bCs w:val="0"/>
        <w:i w:val="0"/>
        <w:iCs w:val="0"/>
        <w:w w:val="100"/>
        <w:sz w:val="24"/>
        <w:szCs w:val="24"/>
        <w:lang w:val="ro-RO" w:eastAsia="en-US" w:bidi="ar-SA"/>
      </w:rPr>
    </w:lvl>
    <w:lvl w:ilvl="2">
      <w:start w:val="1"/>
      <w:numFmt w:val="upperLetter"/>
      <w:lvlText w:val="%3."/>
      <w:lvlJc w:val="left"/>
      <w:pPr>
        <w:ind w:left="216" w:hanging="453"/>
        <w:jc w:val="right"/>
      </w:pPr>
      <w:rPr>
        <w:rFonts w:hint="default"/>
        <w:w w:val="100"/>
        <w:lang w:val="ro-RO" w:eastAsia="en-US" w:bidi="ar-SA"/>
      </w:rPr>
    </w:lvl>
    <w:lvl w:ilvl="3">
      <w:start w:val="1"/>
      <w:numFmt w:val="decimal"/>
      <w:lvlText w:val="%4."/>
      <w:lvlJc w:val="left"/>
      <w:pPr>
        <w:ind w:left="1164" w:hanging="240"/>
      </w:pPr>
      <w:rPr>
        <w:rFonts w:hint="default"/>
        <w:b/>
        <w:bCs w:val="0"/>
        <w:w w:val="100"/>
        <w:lang w:val="ro-RO" w:eastAsia="en-US" w:bidi="ar-SA"/>
      </w:rPr>
    </w:lvl>
    <w:lvl w:ilvl="4">
      <w:start w:val="1"/>
      <w:numFmt w:val="decimal"/>
      <w:lvlText w:val="%4.%5"/>
      <w:lvlJc w:val="left"/>
      <w:pPr>
        <w:ind w:left="216" w:hanging="240"/>
      </w:pPr>
      <w:rPr>
        <w:rFonts w:ascii="Times New Roman" w:eastAsia="Times New Roman" w:hAnsi="Times New Roman" w:cs="Times New Roman" w:hint="default"/>
        <w:b/>
        <w:bCs/>
        <w:i w:val="0"/>
        <w:iCs w:val="0"/>
        <w:w w:val="100"/>
        <w:sz w:val="24"/>
        <w:szCs w:val="24"/>
        <w:lang w:val="ro-RO" w:eastAsia="en-US" w:bidi="ar-SA"/>
      </w:rPr>
    </w:lvl>
    <w:lvl w:ilvl="5">
      <w:numFmt w:val="bullet"/>
      <w:lvlText w:val="•"/>
      <w:lvlJc w:val="left"/>
      <w:pPr>
        <w:ind w:left="1280" w:hanging="240"/>
      </w:pPr>
      <w:rPr>
        <w:rFonts w:hint="default"/>
        <w:lang w:val="ro-RO" w:eastAsia="en-US" w:bidi="ar-SA"/>
      </w:rPr>
    </w:lvl>
    <w:lvl w:ilvl="6">
      <w:numFmt w:val="bullet"/>
      <w:lvlText w:val="•"/>
      <w:lvlJc w:val="left"/>
      <w:pPr>
        <w:ind w:left="3005" w:hanging="240"/>
      </w:pPr>
      <w:rPr>
        <w:rFonts w:hint="default"/>
        <w:lang w:val="ro-RO" w:eastAsia="en-US" w:bidi="ar-SA"/>
      </w:rPr>
    </w:lvl>
    <w:lvl w:ilvl="7">
      <w:numFmt w:val="bullet"/>
      <w:lvlText w:val="•"/>
      <w:lvlJc w:val="left"/>
      <w:pPr>
        <w:ind w:left="4730" w:hanging="240"/>
      </w:pPr>
      <w:rPr>
        <w:rFonts w:hint="default"/>
        <w:lang w:val="ro-RO" w:eastAsia="en-US" w:bidi="ar-SA"/>
      </w:rPr>
    </w:lvl>
    <w:lvl w:ilvl="8">
      <w:numFmt w:val="bullet"/>
      <w:lvlText w:val="•"/>
      <w:lvlJc w:val="left"/>
      <w:pPr>
        <w:ind w:left="6455" w:hanging="240"/>
      </w:pPr>
      <w:rPr>
        <w:rFonts w:hint="default"/>
        <w:lang w:val="ro-RO" w:eastAsia="en-US" w:bidi="ar-SA"/>
      </w:rPr>
    </w:lvl>
  </w:abstractNum>
  <w:abstractNum w:abstractNumId="18" w15:restartNumberingAfterBreak="0">
    <w:nsid w:val="51822348"/>
    <w:multiLevelType w:val="hybridMultilevel"/>
    <w:tmpl w:val="339434F0"/>
    <w:lvl w:ilvl="0" w:tplc="363E57C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161FCD"/>
    <w:multiLevelType w:val="hybridMultilevel"/>
    <w:tmpl w:val="5EE042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64543F3E"/>
    <w:multiLevelType w:val="hybridMultilevel"/>
    <w:tmpl w:val="99F6165C"/>
    <w:lvl w:ilvl="0" w:tplc="3E468E2C">
      <w:start w:val="9"/>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660D4779"/>
    <w:multiLevelType w:val="hybridMultilevel"/>
    <w:tmpl w:val="969C60C6"/>
    <w:lvl w:ilvl="0" w:tplc="2C8C7BDE">
      <w:start w:val="1"/>
      <w:numFmt w:val="bullet"/>
      <w:lvlText w:val="-"/>
      <w:lvlJc w:val="left"/>
      <w:pPr>
        <w:ind w:left="962" w:hanging="360"/>
      </w:pPr>
      <w:rPr>
        <w:rFonts w:ascii="Verdana" w:eastAsia="Verdana" w:hAnsi="Verdana" w:cs="Verdana" w:hint="default"/>
        <w:b/>
        <w:sz w:val="24"/>
      </w:rPr>
    </w:lvl>
    <w:lvl w:ilvl="1" w:tplc="04090003" w:tentative="1">
      <w:start w:val="1"/>
      <w:numFmt w:val="bullet"/>
      <w:lvlText w:val="o"/>
      <w:lvlJc w:val="left"/>
      <w:pPr>
        <w:ind w:left="1682" w:hanging="360"/>
      </w:pPr>
      <w:rPr>
        <w:rFonts w:ascii="Courier New" w:hAnsi="Courier New" w:cs="Courier New" w:hint="default"/>
      </w:rPr>
    </w:lvl>
    <w:lvl w:ilvl="2" w:tplc="04090005" w:tentative="1">
      <w:start w:val="1"/>
      <w:numFmt w:val="bullet"/>
      <w:lvlText w:val=""/>
      <w:lvlJc w:val="left"/>
      <w:pPr>
        <w:ind w:left="2402" w:hanging="360"/>
      </w:pPr>
      <w:rPr>
        <w:rFonts w:ascii="Wingdings" w:hAnsi="Wingdings" w:hint="default"/>
      </w:rPr>
    </w:lvl>
    <w:lvl w:ilvl="3" w:tplc="04090001" w:tentative="1">
      <w:start w:val="1"/>
      <w:numFmt w:val="bullet"/>
      <w:lvlText w:val=""/>
      <w:lvlJc w:val="left"/>
      <w:pPr>
        <w:ind w:left="3122" w:hanging="360"/>
      </w:pPr>
      <w:rPr>
        <w:rFonts w:ascii="Symbol" w:hAnsi="Symbol" w:hint="default"/>
      </w:rPr>
    </w:lvl>
    <w:lvl w:ilvl="4" w:tplc="04090003" w:tentative="1">
      <w:start w:val="1"/>
      <w:numFmt w:val="bullet"/>
      <w:lvlText w:val="o"/>
      <w:lvlJc w:val="left"/>
      <w:pPr>
        <w:ind w:left="3842" w:hanging="360"/>
      </w:pPr>
      <w:rPr>
        <w:rFonts w:ascii="Courier New" w:hAnsi="Courier New" w:cs="Courier New" w:hint="default"/>
      </w:rPr>
    </w:lvl>
    <w:lvl w:ilvl="5" w:tplc="04090005" w:tentative="1">
      <w:start w:val="1"/>
      <w:numFmt w:val="bullet"/>
      <w:lvlText w:val=""/>
      <w:lvlJc w:val="left"/>
      <w:pPr>
        <w:ind w:left="4562" w:hanging="360"/>
      </w:pPr>
      <w:rPr>
        <w:rFonts w:ascii="Wingdings" w:hAnsi="Wingdings" w:hint="default"/>
      </w:rPr>
    </w:lvl>
    <w:lvl w:ilvl="6" w:tplc="04090001" w:tentative="1">
      <w:start w:val="1"/>
      <w:numFmt w:val="bullet"/>
      <w:lvlText w:val=""/>
      <w:lvlJc w:val="left"/>
      <w:pPr>
        <w:ind w:left="5282" w:hanging="360"/>
      </w:pPr>
      <w:rPr>
        <w:rFonts w:ascii="Symbol" w:hAnsi="Symbol" w:hint="default"/>
      </w:rPr>
    </w:lvl>
    <w:lvl w:ilvl="7" w:tplc="04090003" w:tentative="1">
      <w:start w:val="1"/>
      <w:numFmt w:val="bullet"/>
      <w:lvlText w:val="o"/>
      <w:lvlJc w:val="left"/>
      <w:pPr>
        <w:ind w:left="6002" w:hanging="360"/>
      </w:pPr>
      <w:rPr>
        <w:rFonts w:ascii="Courier New" w:hAnsi="Courier New" w:cs="Courier New" w:hint="default"/>
      </w:rPr>
    </w:lvl>
    <w:lvl w:ilvl="8" w:tplc="04090005" w:tentative="1">
      <w:start w:val="1"/>
      <w:numFmt w:val="bullet"/>
      <w:lvlText w:val=""/>
      <w:lvlJc w:val="left"/>
      <w:pPr>
        <w:ind w:left="6722" w:hanging="360"/>
      </w:pPr>
      <w:rPr>
        <w:rFonts w:ascii="Wingdings" w:hAnsi="Wingdings" w:hint="default"/>
      </w:rPr>
    </w:lvl>
  </w:abstractNum>
  <w:abstractNum w:abstractNumId="22" w15:restartNumberingAfterBreak="0">
    <w:nsid w:val="70164520"/>
    <w:multiLevelType w:val="hybridMultilevel"/>
    <w:tmpl w:val="F39EB6E8"/>
    <w:lvl w:ilvl="0" w:tplc="04180001">
      <w:start w:val="1"/>
      <w:numFmt w:val="bullet"/>
      <w:lvlText w:val=""/>
      <w:lvlJc w:val="left"/>
      <w:pPr>
        <w:ind w:left="1500" w:hanging="360"/>
      </w:pPr>
      <w:rPr>
        <w:rFonts w:ascii="Symbol" w:hAnsi="Symbol"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23" w15:restartNumberingAfterBreak="0">
    <w:nsid w:val="771078FD"/>
    <w:multiLevelType w:val="hybridMultilevel"/>
    <w:tmpl w:val="C8FE2C8A"/>
    <w:lvl w:ilvl="0" w:tplc="27126074">
      <w:start w:val="3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5F7492"/>
    <w:multiLevelType w:val="hybridMultilevel"/>
    <w:tmpl w:val="C4D81B46"/>
    <w:lvl w:ilvl="0" w:tplc="04180001">
      <w:start w:val="1"/>
      <w:numFmt w:val="bullet"/>
      <w:lvlText w:val=""/>
      <w:lvlJc w:val="left"/>
      <w:pPr>
        <w:ind w:left="1501" w:hanging="360"/>
      </w:pPr>
      <w:rPr>
        <w:rFonts w:ascii="Symbol" w:hAnsi="Symbol" w:hint="default"/>
      </w:rPr>
    </w:lvl>
    <w:lvl w:ilvl="1" w:tplc="04180003" w:tentative="1">
      <w:start w:val="1"/>
      <w:numFmt w:val="bullet"/>
      <w:lvlText w:val="o"/>
      <w:lvlJc w:val="left"/>
      <w:pPr>
        <w:ind w:left="2221" w:hanging="360"/>
      </w:pPr>
      <w:rPr>
        <w:rFonts w:ascii="Courier New" w:hAnsi="Courier New" w:cs="Courier New" w:hint="default"/>
      </w:rPr>
    </w:lvl>
    <w:lvl w:ilvl="2" w:tplc="04180005" w:tentative="1">
      <w:start w:val="1"/>
      <w:numFmt w:val="bullet"/>
      <w:lvlText w:val=""/>
      <w:lvlJc w:val="left"/>
      <w:pPr>
        <w:ind w:left="2941" w:hanging="360"/>
      </w:pPr>
      <w:rPr>
        <w:rFonts w:ascii="Wingdings" w:hAnsi="Wingdings" w:hint="default"/>
      </w:rPr>
    </w:lvl>
    <w:lvl w:ilvl="3" w:tplc="04180001" w:tentative="1">
      <w:start w:val="1"/>
      <w:numFmt w:val="bullet"/>
      <w:lvlText w:val=""/>
      <w:lvlJc w:val="left"/>
      <w:pPr>
        <w:ind w:left="3661" w:hanging="360"/>
      </w:pPr>
      <w:rPr>
        <w:rFonts w:ascii="Symbol" w:hAnsi="Symbol" w:hint="default"/>
      </w:rPr>
    </w:lvl>
    <w:lvl w:ilvl="4" w:tplc="04180003" w:tentative="1">
      <w:start w:val="1"/>
      <w:numFmt w:val="bullet"/>
      <w:lvlText w:val="o"/>
      <w:lvlJc w:val="left"/>
      <w:pPr>
        <w:ind w:left="4381" w:hanging="360"/>
      </w:pPr>
      <w:rPr>
        <w:rFonts w:ascii="Courier New" w:hAnsi="Courier New" w:cs="Courier New" w:hint="default"/>
      </w:rPr>
    </w:lvl>
    <w:lvl w:ilvl="5" w:tplc="04180005" w:tentative="1">
      <w:start w:val="1"/>
      <w:numFmt w:val="bullet"/>
      <w:lvlText w:val=""/>
      <w:lvlJc w:val="left"/>
      <w:pPr>
        <w:ind w:left="5101" w:hanging="360"/>
      </w:pPr>
      <w:rPr>
        <w:rFonts w:ascii="Wingdings" w:hAnsi="Wingdings" w:hint="default"/>
      </w:rPr>
    </w:lvl>
    <w:lvl w:ilvl="6" w:tplc="04180001" w:tentative="1">
      <w:start w:val="1"/>
      <w:numFmt w:val="bullet"/>
      <w:lvlText w:val=""/>
      <w:lvlJc w:val="left"/>
      <w:pPr>
        <w:ind w:left="5821" w:hanging="360"/>
      </w:pPr>
      <w:rPr>
        <w:rFonts w:ascii="Symbol" w:hAnsi="Symbol" w:hint="default"/>
      </w:rPr>
    </w:lvl>
    <w:lvl w:ilvl="7" w:tplc="04180003" w:tentative="1">
      <w:start w:val="1"/>
      <w:numFmt w:val="bullet"/>
      <w:lvlText w:val="o"/>
      <w:lvlJc w:val="left"/>
      <w:pPr>
        <w:ind w:left="6541" w:hanging="360"/>
      </w:pPr>
      <w:rPr>
        <w:rFonts w:ascii="Courier New" w:hAnsi="Courier New" w:cs="Courier New" w:hint="default"/>
      </w:rPr>
    </w:lvl>
    <w:lvl w:ilvl="8" w:tplc="04180005" w:tentative="1">
      <w:start w:val="1"/>
      <w:numFmt w:val="bullet"/>
      <w:lvlText w:val=""/>
      <w:lvlJc w:val="left"/>
      <w:pPr>
        <w:ind w:left="7261" w:hanging="360"/>
      </w:pPr>
      <w:rPr>
        <w:rFonts w:ascii="Wingdings" w:hAnsi="Wingdings" w:hint="default"/>
      </w:rPr>
    </w:lvl>
  </w:abstractNum>
  <w:abstractNum w:abstractNumId="25" w15:restartNumberingAfterBreak="0">
    <w:nsid w:val="7B0305D0"/>
    <w:multiLevelType w:val="hybridMultilevel"/>
    <w:tmpl w:val="C24C92A6"/>
    <w:lvl w:ilvl="0" w:tplc="04180001">
      <w:start w:val="1"/>
      <w:numFmt w:val="bullet"/>
      <w:lvlText w:val=""/>
      <w:lvlJc w:val="left"/>
      <w:pPr>
        <w:ind w:left="1500" w:hanging="360"/>
      </w:pPr>
      <w:rPr>
        <w:rFonts w:ascii="Symbol" w:hAnsi="Symbol"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num w:numId="1" w16cid:durableId="1980648915">
    <w:abstractNumId w:val="14"/>
  </w:num>
  <w:num w:numId="2" w16cid:durableId="1045570364">
    <w:abstractNumId w:val="20"/>
  </w:num>
  <w:num w:numId="3" w16cid:durableId="2018773262">
    <w:abstractNumId w:val="13"/>
  </w:num>
  <w:num w:numId="4" w16cid:durableId="1074620908">
    <w:abstractNumId w:val="5"/>
  </w:num>
  <w:num w:numId="5" w16cid:durableId="1617179641">
    <w:abstractNumId w:val="15"/>
  </w:num>
  <w:num w:numId="6" w16cid:durableId="1368530152">
    <w:abstractNumId w:val="7"/>
  </w:num>
  <w:num w:numId="7" w16cid:durableId="102020537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35254484">
    <w:abstractNumId w:val="22"/>
  </w:num>
  <w:num w:numId="9" w16cid:durableId="1139880801">
    <w:abstractNumId w:val="25"/>
  </w:num>
  <w:num w:numId="10" w16cid:durableId="1748073952">
    <w:abstractNumId w:val="19"/>
  </w:num>
  <w:num w:numId="11" w16cid:durableId="1044140889">
    <w:abstractNumId w:val="6"/>
  </w:num>
  <w:num w:numId="12" w16cid:durableId="1124543626">
    <w:abstractNumId w:val="9"/>
  </w:num>
  <w:num w:numId="13" w16cid:durableId="2061442636">
    <w:abstractNumId w:val="24"/>
  </w:num>
  <w:num w:numId="14" w16cid:durableId="541358743">
    <w:abstractNumId w:val="4"/>
  </w:num>
  <w:num w:numId="15" w16cid:durableId="2077698480">
    <w:abstractNumId w:val="8"/>
  </w:num>
  <w:num w:numId="16" w16cid:durableId="800074696">
    <w:abstractNumId w:val="1"/>
  </w:num>
  <w:num w:numId="17" w16cid:durableId="1347056437">
    <w:abstractNumId w:val="2"/>
  </w:num>
  <w:num w:numId="18" w16cid:durableId="824972407">
    <w:abstractNumId w:val="3"/>
  </w:num>
  <w:num w:numId="19" w16cid:durableId="206570480">
    <w:abstractNumId w:val="10"/>
  </w:num>
  <w:num w:numId="20" w16cid:durableId="283274064">
    <w:abstractNumId w:val="12"/>
  </w:num>
  <w:num w:numId="21" w16cid:durableId="810943601">
    <w:abstractNumId w:val="17"/>
  </w:num>
  <w:num w:numId="22" w16cid:durableId="843737885">
    <w:abstractNumId w:val="11"/>
  </w:num>
  <w:num w:numId="23" w16cid:durableId="1506507219">
    <w:abstractNumId w:val="16"/>
  </w:num>
  <w:num w:numId="24" w16cid:durableId="1779830734">
    <w:abstractNumId w:val="23"/>
  </w:num>
  <w:num w:numId="25" w16cid:durableId="792213403">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E9"/>
    <w:rsid w:val="000301B2"/>
    <w:rsid w:val="00030F86"/>
    <w:rsid w:val="0003274D"/>
    <w:rsid w:val="00035EF5"/>
    <w:rsid w:val="000506F2"/>
    <w:rsid w:val="00052ED6"/>
    <w:rsid w:val="00060D65"/>
    <w:rsid w:val="00076C58"/>
    <w:rsid w:val="000A1BA1"/>
    <w:rsid w:val="000A5141"/>
    <w:rsid w:val="000C1332"/>
    <w:rsid w:val="000C4E93"/>
    <w:rsid w:val="000D0696"/>
    <w:rsid w:val="000D0EF1"/>
    <w:rsid w:val="000D4479"/>
    <w:rsid w:val="000E25FC"/>
    <w:rsid w:val="000E3DD2"/>
    <w:rsid w:val="00103BF5"/>
    <w:rsid w:val="00103C86"/>
    <w:rsid w:val="001247B4"/>
    <w:rsid w:val="0012526E"/>
    <w:rsid w:val="00127C6F"/>
    <w:rsid w:val="001404DF"/>
    <w:rsid w:val="00143597"/>
    <w:rsid w:val="00147BDA"/>
    <w:rsid w:val="00160647"/>
    <w:rsid w:val="00172E09"/>
    <w:rsid w:val="00176F79"/>
    <w:rsid w:val="00177A6F"/>
    <w:rsid w:val="00190768"/>
    <w:rsid w:val="001950F6"/>
    <w:rsid w:val="001A33D4"/>
    <w:rsid w:val="001B44C0"/>
    <w:rsid w:val="001C0136"/>
    <w:rsid w:val="001F1A8D"/>
    <w:rsid w:val="001F2A9A"/>
    <w:rsid w:val="00205B1F"/>
    <w:rsid w:val="00215A6A"/>
    <w:rsid w:val="0021627B"/>
    <w:rsid w:val="002260E3"/>
    <w:rsid w:val="0023377E"/>
    <w:rsid w:val="002354C5"/>
    <w:rsid w:val="002448EE"/>
    <w:rsid w:val="00250D89"/>
    <w:rsid w:val="002539C3"/>
    <w:rsid w:val="0026174E"/>
    <w:rsid w:val="002941E2"/>
    <w:rsid w:val="00296D5B"/>
    <w:rsid w:val="002A398D"/>
    <w:rsid w:val="002A571D"/>
    <w:rsid w:val="002C5489"/>
    <w:rsid w:val="002C63A5"/>
    <w:rsid w:val="002D37F8"/>
    <w:rsid w:val="002D612D"/>
    <w:rsid w:val="002E5B7A"/>
    <w:rsid w:val="002F29B4"/>
    <w:rsid w:val="00300FB2"/>
    <w:rsid w:val="00302702"/>
    <w:rsid w:val="00307DFC"/>
    <w:rsid w:val="0033325B"/>
    <w:rsid w:val="0033355E"/>
    <w:rsid w:val="003366D3"/>
    <w:rsid w:val="0034023B"/>
    <w:rsid w:val="00341293"/>
    <w:rsid w:val="00342B3C"/>
    <w:rsid w:val="00350BCB"/>
    <w:rsid w:val="00354F9C"/>
    <w:rsid w:val="00356E71"/>
    <w:rsid w:val="00362430"/>
    <w:rsid w:val="0038644F"/>
    <w:rsid w:val="00396B86"/>
    <w:rsid w:val="003B65DD"/>
    <w:rsid w:val="003C7660"/>
    <w:rsid w:val="003F6CAB"/>
    <w:rsid w:val="00404E39"/>
    <w:rsid w:val="004075F9"/>
    <w:rsid w:val="00426AA4"/>
    <w:rsid w:val="00430CC8"/>
    <w:rsid w:val="00437E2F"/>
    <w:rsid w:val="0045553D"/>
    <w:rsid w:val="004607FE"/>
    <w:rsid w:val="004619FF"/>
    <w:rsid w:val="00467227"/>
    <w:rsid w:val="00483544"/>
    <w:rsid w:val="004B0743"/>
    <w:rsid w:val="004B0D61"/>
    <w:rsid w:val="004C0859"/>
    <w:rsid w:val="004C64A1"/>
    <w:rsid w:val="004E27A5"/>
    <w:rsid w:val="004F3882"/>
    <w:rsid w:val="005125FC"/>
    <w:rsid w:val="00521E90"/>
    <w:rsid w:val="00524BD6"/>
    <w:rsid w:val="005252FE"/>
    <w:rsid w:val="005262FF"/>
    <w:rsid w:val="00533652"/>
    <w:rsid w:val="0053426C"/>
    <w:rsid w:val="00552E24"/>
    <w:rsid w:val="00556EC6"/>
    <w:rsid w:val="0057049E"/>
    <w:rsid w:val="00571FB1"/>
    <w:rsid w:val="005804C0"/>
    <w:rsid w:val="00595643"/>
    <w:rsid w:val="005B2EB4"/>
    <w:rsid w:val="005C4619"/>
    <w:rsid w:val="005E22C5"/>
    <w:rsid w:val="005E44DD"/>
    <w:rsid w:val="005F4143"/>
    <w:rsid w:val="00602304"/>
    <w:rsid w:val="00615632"/>
    <w:rsid w:val="00617332"/>
    <w:rsid w:val="00621C32"/>
    <w:rsid w:val="006252E9"/>
    <w:rsid w:val="006423D2"/>
    <w:rsid w:val="00656C02"/>
    <w:rsid w:val="00663CF7"/>
    <w:rsid w:val="00672C00"/>
    <w:rsid w:val="00675CC8"/>
    <w:rsid w:val="00676BE9"/>
    <w:rsid w:val="006C1B78"/>
    <w:rsid w:val="006C5D12"/>
    <w:rsid w:val="006C78AD"/>
    <w:rsid w:val="006D56AD"/>
    <w:rsid w:val="006F17D1"/>
    <w:rsid w:val="00716F3A"/>
    <w:rsid w:val="007253CF"/>
    <w:rsid w:val="00753465"/>
    <w:rsid w:val="00763803"/>
    <w:rsid w:val="00792FF5"/>
    <w:rsid w:val="007A5751"/>
    <w:rsid w:val="007C1EFD"/>
    <w:rsid w:val="007C4DF4"/>
    <w:rsid w:val="007D0D5A"/>
    <w:rsid w:val="007D4EDD"/>
    <w:rsid w:val="008034CF"/>
    <w:rsid w:val="00806734"/>
    <w:rsid w:val="00817E2E"/>
    <w:rsid w:val="00817F00"/>
    <w:rsid w:val="00841E10"/>
    <w:rsid w:val="00847BF4"/>
    <w:rsid w:val="00877263"/>
    <w:rsid w:val="008826AD"/>
    <w:rsid w:val="008863AE"/>
    <w:rsid w:val="008929E9"/>
    <w:rsid w:val="008A66C5"/>
    <w:rsid w:val="008B7DD4"/>
    <w:rsid w:val="008F0543"/>
    <w:rsid w:val="009016B1"/>
    <w:rsid w:val="009021D3"/>
    <w:rsid w:val="0092173C"/>
    <w:rsid w:val="00931C7B"/>
    <w:rsid w:val="00932820"/>
    <w:rsid w:val="00935820"/>
    <w:rsid w:val="009443C6"/>
    <w:rsid w:val="00955590"/>
    <w:rsid w:val="0098374F"/>
    <w:rsid w:val="00997FCD"/>
    <w:rsid w:val="009B082E"/>
    <w:rsid w:val="009B1FCE"/>
    <w:rsid w:val="009D186D"/>
    <w:rsid w:val="009E4F06"/>
    <w:rsid w:val="009F5F1C"/>
    <w:rsid w:val="00A03438"/>
    <w:rsid w:val="00A0740F"/>
    <w:rsid w:val="00A100CD"/>
    <w:rsid w:val="00A207F1"/>
    <w:rsid w:val="00A45605"/>
    <w:rsid w:val="00A70823"/>
    <w:rsid w:val="00A777FC"/>
    <w:rsid w:val="00A8405B"/>
    <w:rsid w:val="00A96969"/>
    <w:rsid w:val="00AC0478"/>
    <w:rsid w:val="00AC126B"/>
    <w:rsid w:val="00AD0119"/>
    <w:rsid w:val="00AE4056"/>
    <w:rsid w:val="00AF0FBE"/>
    <w:rsid w:val="00B12630"/>
    <w:rsid w:val="00B23B28"/>
    <w:rsid w:val="00B2463A"/>
    <w:rsid w:val="00B42702"/>
    <w:rsid w:val="00B472C0"/>
    <w:rsid w:val="00B474DA"/>
    <w:rsid w:val="00B53D75"/>
    <w:rsid w:val="00B612A5"/>
    <w:rsid w:val="00B61805"/>
    <w:rsid w:val="00B64743"/>
    <w:rsid w:val="00B72206"/>
    <w:rsid w:val="00B923A3"/>
    <w:rsid w:val="00B9438D"/>
    <w:rsid w:val="00BB7588"/>
    <w:rsid w:val="00BC2C14"/>
    <w:rsid w:val="00BF3FAA"/>
    <w:rsid w:val="00C03CFA"/>
    <w:rsid w:val="00C069E9"/>
    <w:rsid w:val="00C2694F"/>
    <w:rsid w:val="00C336C3"/>
    <w:rsid w:val="00C52BE6"/>
    <w:rsid w:val="00C56465"/>
    <w:rsid w:val="00C57E3F"/>
    <w:rsid w:val="00C931B3"/>
    <w:rsid w:val="00C93911"/>
    <w:rsid w:val="00CA500D"/>
    <w:rsid w:val="00CD09FF"/>
    <w:rsid w:val="00D05795"/>
    <w:rsid w:val="00D0733C"/>
    <w:rsid w:val="00D25C15"/>
    <w:rsid w:val="00D47BFD"/>
    <w:rsid w:val="00D57486"/>
    <w:rsid w:val="00D73AF0"/>
    <w:rsid w:val="00D825A9"/>
    <w:rsid w:val="00D870C7"/>
    <w:rsid w:val="00D915D2"/>
    <w:rsid w:val="00DB47E9"/>
    <w:rsid w:val="00DC4933"/>
    <w:rsid w:val="00DC7C32"/>
    <w:rsid w:val="00DE0FBD"/>
    <w:rsid w:val="00DF0F16"/>
    <w:rsid w:val="00DF2141"/>
    <w:rsid w:val="00E056EE"/>
    <w:rsid w:val="00E101FC"/>
    <w:rsid w:val="00E126D3"/>
    <w:rsid w:val="00E3633F"/>
    <w:rsid w:val="00E4568E"/>
    <w:rsid w:val="00E64938"/>
    <w:rsid w:val="00E72DA6"/>
    <w:rsid w:val="00E80BC8"/>
    <w:rsid w:val="00ED7AFE"/>
    <w:rsid w:val="00EF01BE"/>
    <w:rsid w:val="00F157B3"/>
    <w:rsid w:val="00F32B8B"/>
    <w:rsid w:val="00F35CBB"/>
    <w:rsid w:val="00F408E8"/>
    <w:rsid w:val="00F421AE"/>
    <w:rsid w:val="00F573CB"/>
    <w:rsid w:val="00F606AD"/>
    <w:rsid w:val="00F60C3C"/>
    <w:rsid w:val="00F704B8"/>
    <w:rsid w:val="00F9304E"/>
    <w:rsid w:val="00FA68A0"/>
    <w:rsid w:val="00FB17BF"/>
    <w:rsid w:val="00FB5501"/>
    <w:rsid w:val="00FC7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3A7F"/>
  <w15:docId w15:val="{19994888-EF45-456E-A6EE-29C0AA7AE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7A5"/>
    <w:rPr>
      <w:rFonts w:ascii="Trebuchet MS" w:eastAsia="Trebuchet MS" w:hAnsi="Trebuchet MS" w:cs="Trebuchet MS"/>
    </w:rPr>
  </w:style>
  <w:style w:type="paragraph" w:styleId="Heading1">
    <w:name w:val="heading 1"/>
    <w:next w:val="Normal"/>
    <w:link w:val="Heading1Char"/>
    <w:uiPriority w:val="9"/>
    <w:qFormat/>
    <w:rsid w:val="004B0743"/>
    <w:pPr>
      <w:keepNext/>
      <w:keepLines/>
      <w:widowControl/>
      <w:autoSpaceDE/>
      <w:autoSpaceDN/>
      <w:spacing w:line="259" w:lineRule="auto"/>
      <w:ind w:left="10" w:right="319" w:hanging="10"/>
      <w:outlineLvl w:val="0"/>
    </w:pPr>
    <w:rPr>
      <w:rFonts w:ascii="Times New Roman" w:eastAsia="Times New Roman" w:hAnsi="Times New Roman" w:cs="Times New Roman"/>
      <w:color w:val="000000"/>
      <w:sz w:val="42"/>
      <w:lang w:val="ro-RO" w:eastAsia="ro-RO"/>
    </w:rPr>
  </w:style>
  <w:style w:type="paragraph" w:styleId="Heading2">
    <w:name w:val="heading 2"/>
    <w:basedOn w:val="Normal"/>
    <w:next w:val="Normal"/>
    <w:link w:val="Heading2Char"/>
    <w:uiPriority w:val="9"/>
    <w:unhideWhenUsed/>
    <w:qFormat/>
    <w:rsid w:val="00250D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863A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4B074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90768"/>
    <w:pPr>
      <w:keepNext/>
      <w:keepLines/>
      <w:widowControl/>
      <w:autoSpaceDE/>
      <w:autoSpaceDN/>
      <w:spacing w:before="80" w:after="40" w:line="278" w:lineRule="auto"/>
      <w:outlineLvl w:val="4"/>
    </w:pPr>
    <w:rPr>
      <w:rFonts w:asciiTheme="minorHAnsi" w:eastAsiaTheme="majorEastAsia" w:hAnsiTheme="minorHAnsi" w:cstheme="majorBidi"/>
      <w:color w:val="365F91" w:themeColor="accent1" w:themeShade="BF"/>
      <w:kern w:val="2"/>
      <w:sz w:val="24"/>
      <w:szCs w:val="24"/>
    </w:rPr>
  </w:style>
  <w:style w:type="paragraph" w:styleId="Heading6">
    <w:name w:val="heading 6"/>
    <w:basedOn w:val="Normal"/>
    <w:next w:val="Normal"/>
    <w:link w:val="Heading6Char"/>
    <w:uiPriority w:val="9"/>
    <w:semiHidden/>
    <w:unhideWhenUsed/>
    <w:qFormat/>
    <w:rsid w:val="00190768"/>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190768"/>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190768"/>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190768"/>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E27A5"/>
    <w:rPr>
      <w:sz w:val="20"/>
      <w:szCs w:val="20"/>
    </w:rPr>
  </w:style>
  <w:style w:type="paragraph" w:styleId="ListParagraph">
    <w:name w:val="List Paragraph"/>
    <w:basedOn w:val="Normal"/>
    <w:uiPriority w:val="1"/>
    <w:qFormat/>
    <w:rsid w:val="004E27A5"/>
  </w:style>
  <w:style w:type="paragraph" w:customStyle="1" w:styleId="TableParagraph">
    <w:name w:val="Table Paragraph"/>
    <w:basedOn w:val="Normal"/>
    <w:uiPriority w:val="1"/>
    <w:qFormat/>
    <w:rsid w:val="004E27A5"/>
  </w:style>
  <w:style w:type="character" w:styleId="Hyperlink">
    <w:name w:val="Hyperlink"/>
    <w:basedOn w:val="DefaultParagraphFont"/>
    <w:uiPriority w:val="99"/>
    <w:unhideWhenUsed/>
    <w:rsid w:val="00997FCD"/>
    <w:rPr>
      <w:color w:val="0000FF" w:themeColor="hyperlink"/>
      <w:u w:val="single"/>
    </w:rPr>
  </w:style>
  <w:style w:type="character" w:customStyle="1" w:styleId="UnresolvedMention1">
    <w:name w:val="Unresolved Mention1"/>
    <w:basedOn w:val="DefaultParagraphFont"/>
    <w:uiPriority w:val="99"/>
    <w:semiHidden/>
    <w:unhideWhenUsed/>
    <w:rsid w:val="00997FCD"/>
    <w:rPr>
      <w:color w:val="605E5C"/>
      <w:shd w:val="clear" w:color="auto" w:fill="E1DFDD"/>
    </w:rPr>
  </w:style>
  <w:style w:type="paragraph" w:styleId="NormalWeb">
    <w:name w:val="Normal (Web)"/>
    <w:basedOn w:val="Normal"/>
    <w:uiPriority w:val="99"/>
    <w:semiHidden/>
    <w:unhideWhenUsed/>
    <w:rsid w:val="00307DFC"/>
    <w:pPr>
      <w:widowControl/>
      <w:autoSpaceDE/>
      <w:autoSpaceDN/>
      <w:spacing w:before="100" w:beforeAutospacing="1" w:after="100" w:afterAutospacing="1"/>
    </w:pPr>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unhideWhenUsed/>
    <w:rsid w:val="00C2694F"/>
    <w:pPr>
      <w:tabs>
        <w:tab w:val="center" w:pos="4513"/>
        <w:tab w:val="right" w:pos="9026"/>
      </w:tabs>
    </w:pPr>
  </w:style>
  <w:style w:type="character" w:customStyle="1" w:styleId="HeaderChar">
    <w:name w:val="Header Char"/>
    <w:basedOn w:val="DefaultParagraphFont"/>
    <w:link w:val="Header"/>
    <w:uiPriority w:val="99"/>
    <w:rsid w:val="00C2694F"/>
    <w:rPr>
      <w:rFonts w:ascii="Trebuchet MS" w:eastAsia="Trebuchet MS" w:hAnsi="Trebuchet MS" w:cs="Trebuchet MS"/>
    </w:rPr>
  </w:style>
  <w:style w:type="paragraph" w:styleId="Footer">
    <w:name w:val="footer"/>
    <w:basedOn w:val="Normal"/>
    <w:link w:val="FooterChar"/>
    <w:uiPriority w:val="99"/>
    <w:unhideWhenUsed/>
    <w:rsid w:val="00C2694F"/>
    <w:pPr>
      <w:tabs>
        <w:tab w:val="center" w:pos="4513"/>
        <w:tab w:val="right" w:pos="9026"/>
      </w:tabs>
    </w:pPr>
  </w:style>
  <w:style w:type="character" w:customStyle="1" w:styleId="FooterChar">
    <w:name w:val="Footer Char"/>
    <w:basedOn w:val="DefaultParagraphFont"/>
    <w:link w:val="Footer"/>
    <w:uiPriority w:val="99"/>
    <w:rsid w:val="00C2694F"/>
    <w:rPr>
      <w:rFonts w:ascii="Trebuchet MS" w:eastAsia="Trebuchet MS" w:hAnsi="Trebuchet MS" w:cs="Trebuchet MS"/>
    </w:rPr>
  </w:style>
  <w:style w:type="table" w:styleId="TableGrid">
    <w:name w:val="Table Grid"/>
    <w:basedOn w:val="TableNormal"/>
    <w:uiPriority w:val="59"/>
    <w:rsid w:val="007253CF"/>
    <w:pPr>
      <w:widowControl/>
      <w:autoSpaceDE/>
      <w:autoSpaceDN/>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50D89"/>
    <w:rPr>
      <w:rFonts w:asciiTheme="majorHAnsi" w:eastAsiaTheme="majorEastAsia" w:hAnsiTheme="majorHAnsi" w:cstheme="majorBidi"/>
      <w:color w:val="365F91" w:themeColor="accent1" w:themeShade="BF"/>
      <w:sz w:val="26"/>
      <w:szCs w:val="26"/>
    </w:rPr>
  </w:style>
  <w:style w:type="table" w:customStyle="1" w:styleId="Tabelgril3">
    <w:name w:val="Tabel grilă3"/>
    <w:basedOn w:val="TableNormal"/>
    <w:next w:val="TableGrid"/>
    <w:rsid w:val="00250D89"/>
    <w:pPr>
      <w:widowControl/>
      <w:autoSpaceDE/>
      <w:autoSpaceDN/>
    </w:pPr>
    <w:rPr>
      <w:rFonts w:ascii="Calibri" w:eastAsia="Calibri" w:hAnsi="Calibri" w:cs="Times New Roman"/>
      <w:sz w:val="20"/>
      <w:szCs w:val="20"/>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ril1">
    <w:name w:val="Tabel grilă1"/>
    <w:basedOn w:val="TableNormal"/>
    <w:next w:val="TableGrid"/>
    <w:rsid w:val="00250D89"/>
    <w:pPr>
      <w:widowControl/>
      <w:autoSpaceDE/>
      <w:autoSpaceDN/>
    </w:pPr>
    <w:rPr>
      <w:rFonts w:ascii="Calibri" w:eastAsia="Calibri" w:hAnsi="Calibri" w:cs="Times New Roman"/>
      <w:sz w:val="20"/>
      <w:szCs w:val="20"/>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4B0743"/>
    <w:rPr>
      <w:rFonts w:ascii="Times New Roman" w:eastAsia="Times New Roman" w:hAnsi="Times New Roman" w:cs="Times New Roman"/>
      <w:color w:val="000000"/>
      <w:sz w:val="42"/>
      <w:lang w:val="ro-RO" w:eastAsia="ro-RO"/>
    </w:rPr>
  </w:style>
  <w:style w:type="character" w:customStyle="1" w:styleId="Heading4Char">
    <w:name w:val="Heading 4 Char"/>
    <w:basedOn w:val="DefaultParagraphFont"/>
    <w:link w:val="Heading4"/>
    <w:uiPriority w:val="9"/>
    <w:rsid w:val="004B0743"/>
    <w:rPr>
      <w:rFonts w:asciiTheme="majorHAnsi" w:eastAsiaTheme="majorEastAsia" w:hAnsiTheme="majorHAnsi" w:cstheme="majorBidi"/>
      <w:i/>
      <w:iCs/>
      <w:color w:val="365F91" w:themeColor="accent1" w:themeShade="BF"/>
    </w:rPr>
  </w:style>
  <w:style w:type="character" w:customStyle="1" w:styleId="BodyTextChar">
    <w:name w:val="Body Text Char"/>
    <w:basedOn w:val="DefaultParagraphFont"/>
    <w:link w:val="BodyText"/>
    <w:uiPriority w:val="1"/>
    <w:rsid w:val="004B0743"/>
    <w:rPr>
      <w:rFonts w:ascii="Trebuchet MS" w:eastAsia="Trebuchet MS" w:hAnsi="Trebuchet MS" w:cs="Trebuchet MS"/>
      <w:sz w:val="20"/>
      <w:szCs w:val="20"/>
    </w:rPr>
  </w:style>
  <w:style w:type="character" w:customStyle="1" w:styleId="MeniuneNerezolvat1">
    <w:name w:val="Mențiune Nerezolvat1"/>
    <w:basedOn w:val="DefaultParagraphFont"/>
    <w:uiPriority w:val="99"/>
    <w:semiHidden/>
    <w:unhideWhenUsed/>
    <w:rsid w:val="004B0743"/>
    <w:rPr>
      <w:color w:val="605E5C"/>
      <w:shd w:val="clear" w:color="auto" w:fill="E1DFDD"/>
    </w:rPr>
  </w:style>
  <w:style w:type="numbering" w:customStyle="1" w:styleId="FrListare1">
    <w:name w:val="Fără Listare1"/>
    <w:next w:val="NoList"/>
    <w:uiPriority w:val="99"/>
    <w:semiHidden/>
    <w:unhideWhenUsed/>
    <w:rsid w:val="004B0743"/>
  </w:style>
  <w:style w:type="table" w:customStyle="1" w:styleId="TableGrid0">
    <w:name w:val="TableGrid"/>
    <w:rsid w:val="004B0743"/>
    <w:pPr>
      <w:widowControl/>
      <w:autoSpaceDE/>
      <w:autoSpaceDN/>
    </w:pPr>
    <w:rPr>
      <w:rFonts w:eastAsia="Times New Roman"/>
      <w:lang w:val="ro-RO" w:eastAsia="ro-RO"/>
    </w:rPr>
    <w:tblPr>
      <w:tblCellMar>
        <w:top w:w="0" w:type="dxa"/>
        <w:left w:w="0" w:type="dxa"/>
        <w:bottom w:w="0" w:type="dxa"/>
        <w:right w:w="0" w:type="dxa"/>
      </w:tblCellMar>
    </w:tblPr>
  </w:style>
  <w:style w:type="paragraph" w:customStyle="1" w:styleId="Textnotdesubsol1">
    <w:name w:val="Text notă de subsol1"/>
    <w:basedOn w:val="Normal"/>
    <w:next w:val="FootnoteText"/>
    <w:link w:val="TextnotdesubsolCaracter"/>
    <w:uiPriority w:val="99"/>
    <w:semiHidden/>
    <w:unhideWhenUsed/>
    <w:rsid w:val="004B0743"/>
    <w:pPr>
      <w:widowControl/>
      <w:autoSpaceDE/>
      <w:autoSpaceDN/>
    </w:pPr>
    <w:rPr>
      <w:rFonts w:asciiTheme="minorHAnsi" w:eastAsia="Calibri" w:hAnsiTheme="minorHAnsi" w:cstheme="minorBidi"/>
      <w:sz w:val="20"/>
      <w:szCs w:val="20"/>
    </w:rPr>
  </w:style>
  <w:style w:type="character" w:customStyle="1" w:styleId="TextnotdesubsolCaracter">
    <w:name w:val="Text notă de subsol Caracter"/>
    <w:basedOn w:val="DefaultParagraphFont"/>
    <w:link w:val="Textnotdesubsol1"/>
    <w:uiPriority w:val="99"/>
    <w:semiHidden/>
    <w:rsid w:val="004B0743"/>
    <w:rPr>
      <w:rFonts w:eastAsia="Calibri"/>
      <w:sz w:val="20"/>
      <w:szCs w:val="20"/>
    </w:rPr>
  </w:style>
  <w:style w:type="character" w:styleId="FootnoteReference">
    <w:name w:val="footnote reference"/>
    <w:basedOn w:val="DefaultParagraphFont"/>
    <w:uiPriority w:val="99"/>
    <w:semiHidden/>
    <w:unhideWhenUsed/>
    <w:rsid w:val="004B0743"/>
    <w:rPr>
      <w:vertAlign w:val="superscript"/>
    </w:rPr>
  </w:style>
  <w:style w:type="table" w:customStyle="1" w:styleId="Tabelgril11">
    <w:name w:val="Tabel grilă11"/>
    <w:basedOn w:val="TableNormal"/>
    <w:next w:val="TableGrid"/>
    <w:rsid w:val="004B0743"/>
    <w:pPr>
      <w:widowControl/>
      <w:autoSpaceDE/>
      <w:autoSpaceDN/>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1">
    <w:name w:val="Fără Listare11"/>
    <w:next w:val="NoList"/>
    <w:uiPriority w:val="99"/>
    <w:semiHidden/>
    <w:unhideWhenUsed/>
    <w:rsid w:val="004B0743"/>
  </w:style>
  <w:style w:type="character" w:customStyle="1" w:styleId="RTFNum21">
    <w:name w:val="RTF_Num 2 1"/>
    <w:rsid w:val="004B0743"/>
    <w:rPr>
      <w:rFonts w:ascii="TimesRomanR" w:hAnsi="TimesRomanR"/>
    </w:rPr>
  </w:style>
  <w:style w:type="character" w:customStyle="1" w:styleId="RTFNum31">
    <w:name w:val="RTF_Num 3 1"/>
    <w:rsid w:val="004B0743"/>
    <w:rPr>
      <w:rFonts w:ascii="Symbol" w:hAnsi="Symbol"/>
    </w:rPr>
  </w:style>
  <w:style w:type="character" w:customStyle="1" w:styleId="NumberingSymbols">
    <w:name w:val="Numbering Symbols"/>
    <w:rsid w:val="004B0743"/>
  </w:style>
  <w:style w:type="character" w:customStyle="1" w:styleId="Bullets">
    <w:name w:val="Bullets"/>
    <w:rsid w:val="004B0743"/>
    <w:rPr>
      <w:rFonts w:ascii="StarSymbol" w:eastAsia="StarSymbol" w:hAnsi="StarSymbol" w:cs="StarSymbol"/>
      <w:sz w:val="18"/>
      <w:szCs w:val="18"/>
    </w:rPr>
  </w:style>
  <w:style w:type="paragraph" w:styleId="List">
    <w:name w:val="List"/>
    <w:basedOn w:val="BodyText"/>
    <w:semiHidden/>
    <w:rsid w:val="004B0743"/>
    <w:pPr>
      <w:suppressAutoHyphens/>
      <w:autoSpaceDN/>
      <w:spacing w:after="120"/>
    </w:pPr>
    <w:rPr>
      <w:rFonts w:ascii="TimesRomanR" w:eastAsia="TimesRomanR" w:hAnsi="TimesRomanR" w:cs="Tahoma"/>
      <w:sz w:val="24"/>
      <w:lang w:val="ro-RO" w:eastAsia="ro-RO" w:bidi="ro-RO"/>
    </w:rPr>
  </w:style>
  <w:style w:type="paragraph" w:customStyle="1" w:styleId="Caption1">
    <w:name w:val="Caption1"/>
    <w:basedOn w:val="Normal"/>
    <w:rsid w:val="004B0743"/>
    <w:pPr>
      <w:suppressLineNumbers/>
      <w:suppressAutoHyphens/>
      <w:autoSpaceDN/>
      <w:spacing w:before="120" w:after="120"/>
    </w:pPr>
    <w:rPr>
      <w:rFonts w:ascii="TimesRomanR" w:eastAsia="TimesRomanR" w:hAnsi="TimesRomanR" w:cs="Tahoma"/>
      <w:i/>
      <w:iCs/>
      <w:sz w:val="20"/>
      <w:szCs w:val="20"/>
      <w:lang w:val="ro-RO" w:eastAsia="ro-RO" w:bidi="ro-RO"/>
    </w:rPr>
  </w:style>
  <w:style w:type="paragraph" w:customStyle="1" w:styleId="Index">
    <w:name w:val="Index"/>
    <w:basedOn w:val="Normal"/>
    <w:rsid w:val="004B0743"/>
    <w:pPr>
      <w:suppressLineNumbers/>
      <w:suppressAutoHyphens/>
      <w:autoSpaceDN/>
    </w:pPr>
    <w:rPr>
      <w:rFonts w:ascii="TimesRomanR" w:eastAsia="TimesRomanR" w:hAnsi="TimesRomanR" w:cs="Tahoma"/>
      <w:sz w:val="24"/>
      <w:szCs w:val="20"/>
      <w:lang w:val="ro-RO" w:eastAsia="ro-RO" w:bidi="ro-RO"/>
    </w:rPr>
  </w:style>
  <w:style w:type="paragraph" w:styleId="Revision">
    <w:name w:val="Revision"/>
    <w:hidden/>
    <w:uiPriority w:val="99"/>
    <w:semiHidden/>
    <w:rsid w:val="004B0743"/>
    <w:pPr>
      <w:widowControl/>
      <w:autoSpaceDE/>
      <w:autoSpaceDN/>
    </w:pPr>
    <w:rPr>
      <w:rFonts w:ascii="TimesRomanR" w:eastAsia="TimesRomanR" w:hAnsi="TimesRomanR" w:cs="TimesRomanR"/>
      <w:sz w:val="24"/>
      <w:szCs w:val="20"/>
      <w:lang w:val="ro-RO" w:eastAsia="ro-RO" w:bidi="ro-RO"/>
    </w:rPr>
  </w:style>
  <w:style w:type="paragraph" w:styleId="BalloonText">
    <w:name w:val="Balloon Text"/>
    <w:basedOn w:val="Normal"/>
    <w:link w:val="BalloonTextChar"/>
    <w:uiPriority w:val="99"/>
    <w:semiHidden/>
    <w:unhideWhenUsed/>
    <w:rsid w:val="004B0743"/>
    <w:pPr>
      <w:suppressAutoHyphens/>
      <w:autoSpaceDN/>
    </w:pPr>
    <w:rPr>
      <w:rFonts w:ascii="Tahoma" w:eastAsia="TimesRomanR" w:hAnsi="Tahoma" w:cs="Tahoma"/>
      <w:sz w:val="16"/>
      <w:szCs w:val="16"/>
      <w:lang w:val="ro-RO" w:eastAsia="ro-RO" w:bidi="ro-RO"/>
    </w:rPr>
  </w:style>
  <w:style w:type="character" w:customStyle="1" w:styleId="BalloonTextChar">
    <w:name w:val="Balloon Text Char"/>
    <w:basedOn w:val="DefaultParagraphFont"/>
    <w:link w:val="BalloonText"/>
    <w:uiPriority w:val="99"/>
    <w:semiHidden/>
    <w:rsid w:val="004B0743"/>
    <w:rPr>
      <w:rFonts w:ascii="Tahoma" w:eastAsia="TimesRomanR" w:hAnsi="Tahoma" w:cs="Tahoma"/>
      <w:sz w:val="16"/>
      <w:szCs w:val="16"/>
      <w:lang w:val="ro-RO" w:eastAsia="ro-RO" w:bidi="ro-RO"/>
    </w:rPr>
  </w:style>
  <w:style w:type="paragraph" w:styleId="DocumentMap">
    <w:name w:val="Document Map"/>
    <w:basedOn w:val="Normal"/>
    <w:link w:val="DocumentMapChar"/>
    <w:uiPriority w:val="99"/>
    <w:semiHidden/>
    <w:unhideWhenUsed/>
    <w:rsid w:val="004B0743"/>
    <w:pPr>
      <w:suppressAutoHyphens/>
      <w:autoSpaceDN/>
    </w:pPr>
    <w:rPr>
      <w:rFonts w:ascii="Tahoma" w:eastAsia="TimesRomanR" w:hAnsi="Tahoma" w:cs="Tahoma"/>
      <w:sz w:val="16"/>
      <w:szCs w:val="16"/>
      <w:lang w:val="ro-RO" w:eastAsia="ro-RO" w:bidi="ro-RO"/>
    </w:rPr>
  </w:style>
  <w:style w:type="character" w:customStyle="1" w:styleId="DocumentMapChar">
    <w:name w:val="Document Map Char"/>
    <w:basedOn w:val="DefaultParagraphFont"/>
    <w:link w:val="DocumentMap"/>
    <w:uiPriority w:val="99"/>
    <w:semiHidden/>
    <w:rsid w:val="004B0743"/>
    <w:rPr>
      <w:rFonts w:ascii="Tahoma" w:eastAsia="TimesRomanR" w:hAnsi="Tahoma" w:cs="Tahoma"/>
      <w:sz w:val="16"/>
      <w:szCs w:val="16"/>
      <w:lang w:val="ro-RO" w:eastAsia="ro-RO" w:bidi="ro-RO"/>
    </w:rPr>
  </w:style>
  <w:style w:type="character" w:styleId="CommentReference">
    <w:name w:val="annotation reference"/>
    <w:uiPriority w:val="99"/>
    <w:semiHidden/>
    <w:unhideWhenUsed/>
    <w:rsid w:val="004B0743"/>
    <w:rPr>
      <w:sz w:val="16"/>
      <w:szCs w:val="16"/>
    </w:rPr>
  </w:style>
  <w:style w:type="paragraph" w:styleId="CommentText">
    <w:name w:val="annotation text"/>
    <w:basedOn w:val="Normal"/>
    <w:link w:val="CommentTextChar"/>
    <w:uiPriority w:val="99"/>
    <w:unhideWhenUsed/>
    <w:rsid w:val="004B0743"/>
    <w:pPr>
      <w:suppressAutoHyphens/>
      <w:autoSpaceDN/>
    </w:pPr>
    <w:rPr>
      <w:rFonts w:ascii="TimesRomanR" w:eastAsia="TimesRomanR" w:hAnsi="TimesRomanR" w:cs="TimesRomanR"/>
      <w:sz w:val="20"/>
      <w:szCs w:val="20"/>
      <w:lang w:val="ro-RO" w:eastAsia="ro-RO" w:bidi="ro-RO"/>
    </w:rPr>
  </w:style>
  <w:style w:type="character" w:customStyle="1" w:styleId="CommentTextChar">
    <w:name w:val="Comment Text Char"/>
    <w:basedOn w:val="DefaultParagraphFont"/>
    <w:link w:val="CommentText"/>
    <w:uiPriority w:val="99"/>
    <w:rsid w:val="004B0743"/>
    <w:rPr>
      <w:rFonts w:ascii="TimesRomanR" w:eastAsia="TimesRomanR" w:hAnsi="TimesRomanR" w:cs="TimesRomanR"/>
      <w:sz w:val="20"/>
      <w:szCs w:val="20"/>
      <w:lang w:val="ro-RO" w:eastAsia="ro-RO" w:bidi="ro-RO"/>
    </w:rPr>
  </w:style>
  <w:style w:type="paragraph" w:styleId="CommentSubject">
    <w:name w:val="annotation subject"/>
    <w:basedOn w:val="CommentText"/>
    <w:next w:val="CommentText"/>
    <w:link w:val="CommentSubjectChar"/>
    <w:uiPriority w:val="99"/>
    <w:semiHidden/>
    <w:unhideWhenUsed/>
    <w:rsid w:val="004B0743"/>
    <w:rPr>
      <w:b/>
      <w:bCs/>
    </w:rPr>
  </w:style>
  <w:style w:type="character" w:customStyle="1" w:styleId="CommentSubjectChar">
    <w:name w:val="Comment Subject Char"/>
    <w:basedOn w:val="CommentTextChar"/>
    <w:link w:val="CommentSubject"/>
    <w:uiPriority w:val="99"/>
    <w:semiHidden/>
    <w:rsid w:val="004B0743"/>
    <w:rPr>
      <w:rFonts w:ascii="TimesRomanR" w:eastAsia="TimesRomanR" w:hAnsi="TimesRomanR" w:cs="TimesRomanR"/>
      <w:b/>
      <w:bCs/>
      <w:sz w:val="20"/>
      <w:szCs w:val="20"/>
      <w:lang w:val="ro-RO" w:eastAsia="ro-RO" w:bidi="ro-RO"/>
    </w:rPr>
  </w:style>
  <w:style w:type="paragraph" w:styleId="BodyTextIndent">
    <w:name w:val="Body Text Indent"/>
    <w:basedOn w:val="Normal"/>
    <w:link w:val="BodyTextIndentChar"/>
    <w:uiPriority w:val="99"/>
    <w:semiHidden/>
    <w:unhideWhenUsed/>
    <w:rsid w:val="004B0743"/>
    <w:pPr>
      <w:suppressAutoHyphens/>
      <w:autoSpaceDN/>
      <w:spacing w:after="120"/>
      <w:ind w:left="360"/>
    </w:pPr>
    <w:rPr>
      <w:rFonts w:ascii="TimesRomanR" w:eastAsia="TimesRomanR" w:hAnsi="TimesRomanR" w:cs="TimesRomanR"/>
      <w:sz w:val="24"/>
      <w:szCs w:val="20"/>
      <w:lang w:val="ro-RO" w:eastAsia="ro-RO" w:bidi="ro-RO"/>
    </w:rPr>
  </w:style>
  <w:style w:type="character" w:customStyle="1" w:styleId="BodyTextIndentChar">
    <w:name w:val="Body Text Indent Char"/>
    <w:basedOn w:val="DefaultParagraphFont"/>
    <w:link w:val="BodyTextIndent"/>
    <w:uiPriority w:val="99"/>
    <w:semiHidden/>
    <w:rsid w:val="004B0743"/>
    <w:rPr>
      <w:rFonts w:ascii="TimesRomanR" w:eastAsia="TimesRomanR" w:hAnsi="TimesRomanR" w:cs="TimesRomanR"/>
      <w:sz w:val="24"/>
      <w:szCs w:val="20"/>
      <w:lang w:val="ro-RO" w:eastAsia="ro-RO" w:bidi="ro-RO"/>
    </w:rPr>
  </w:style>
  <w:style w:type="paragraph" w:customStyle="1" w:styleId="BodyTextIndent21">
    <w:name w:val="Body Text Indent 21"/>
    <w:basedOn w:val="Normal"/>
    <w:rsid w:val="004B0743"/>
    <w:pPr>
      <w:suppressAutoHyphens/>
      <w:autoSpaceDE/>
      <w:autoSpaceDN/>
      <w:ind w:firstLine="720"/>
      <w:jc w:val="both"/>
    </w:pPr>
    <w:rPr>
      <w:rFonts w:ascii="Times New Roman" w:eastAsia="Times New Roman" w:hAnsi="Times New Roman" w:cs="Times New Roman"/>
      <w:szCs w:val="20"/>
      <w:lang w:eastAsia="ar-SA"/>
    </w:rPr>
  </w:style>
  <w:style w:type="paragraph" w:styleId="FootnoteText">
    <w:name w:val="footnote text"/>
    <w:basedOn w:val="Normal"/>
    <w:link w:val="FootnoteTextChar"/>
    <w:uiPriority w:val="99"/>
    <w:semiHidden/>
    <w:unhideWhenUsed/>
    <w:rsid w:val="004B0743"/>
    <w:rPr>
      <w:sz w:val="20"/>
      <w:szCs w:val="20"/>
    </w:rPr>
  </w:style>
  <w:style w:type="character" w:customStyle="1" w:styleId="FootnoteTextChar">
    <w:name w:val="Footnote Text Char"/>
    <w:basedOn w:val="DefaultParagraphFont"/>
    <w:link w:val="FootnoteText"/>
    <w:uiPriority w:val="99"/>
    <w:semiHidden/>
    <w:rsid w:val="004B0743"/>
    <w:rPr>
      <w:rFonts w:ascii="Trebuchet MS" w:eastAsia="Trebuchet MS" w:hAnsi="Trebuchet MS" w:cs="Trebuchet MS"/>
      <w:sz w:val="20"/>
      <w:szCs w:val="20"/>
    </w:rPr>
  </w:style>
  <w:style w:type="table" w:customStyle="1" w:styleId="TableGrid1">
    <w:name w:val="Table Grid1"/>
    <w:basedOn w:val="TableNormal"/>
    <w:next w:val="TableGrid"/>
    <w:uiPriority w:val="59"/>
    <w:rsid w:val="004B0743"/>
    <w:pPr>
      <w:widowControl/>
      <w:autoSpaceDE/>
      <w:autoSpaceDN/>
    </w:pPr>
    <w:rPr>
      <w:rFonts w:ascii="Arial" w:eastAsia="Arial" w:hAnsi="Arial" w:cs="Arial"/>
      <w:color w:val="000000"/>
      <w:sz w:val="20"/>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B0743"/>
    <w:pPr>
      <w:widowControl/>
      <w:autoSpaceDE/>
      <w:autoSpaceDN/>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B0743"/>
    <w:pPr>
      <w:widowControl/>
      <w:autoSpaceDE/>
      <w:autoSpaceDN/>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B0743"/>
    <w:pPr>
      <w:widowControl/>
      <w:autoSpaceDE/>
      <w:autoSpaceDN/>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863AE"/>
    <w:rPr>
      <w:rFonts w:asciiTheme="majorHAnsi" w:eastAsiaTheme="majorEastAsia" w:hAnsiTheme="majorHAnsi" w:cstheme="majorBidi"/>
      <w:color w:val="243F60" w:themeColor="accent1" w:themeShade="7F"/>
      <w:sz w:val="24"/>
      <w:szCs w:val="24"/>
    </w:rPr>
  </w:style>
  <w:style w:type="table" w:customStyle="1" w:styleId="TableGrid10">
    <w:name w:val="TableGrid1"/>
    <w:rsid w:val="008863AE"/>
    <w:pPr>
      <w:widowControl/>
      <w:autoSpaceDE/>
      <w:autoSpaceDN/>
    </w:pPr>
    <w:rPr>
      <w:rFonts w:eastAsia="Times New Roman"/>
      <w:kern w:val="2"/>
      <w:sz w:val="24"/>
      <w:szCs w:val="24"/>
      <w:lang w:val="ro-RO" w:eastAsia="ro-RO"/>
    </w:rPr>
    <w:tblPr>
      <w:tblCellMar>
        <w:top w:w="0" w:type="dxa"/>
        <w:left w:w="0" w:type="dxa"/>
        <w:bottom w:w="0" w:type="dxa"/>
        <w:right w:w="0" w:type="dxa"/>
      </w:tblCellMar>
    </w:tblPr>
  </w:style>
  <w:style w:type="table" w:customStyle="1" w:styleId="TableGrid20">
    <w:name w:val="TableGrid2"/>
    <w:rsid w:val="002941E2"/>
    <w:pPr>
      <w:widowControl/>
      <w:autoSpaceDE/>
      <w:autoSpaceDN/>
    </w:pPr>
    <w:rPr>
      <w:rFonts w:eastAsia="Times New Roman"/>
      <w:kern w:val="2"/>
      <w:sz w:val="24"/>
      <w:szCs w:val="24"/>
      <w:lang w:val="ro-RO" w:eastAsia="ro-RO"/>
    </w:rPr>
    <w:tblPr>
      <w:tblCellMar>
        <w:top w:w="0" w:type="dxa"/>
        <w:left w:w="0" w:type="dxa"/>
        <w:bottom w:w="0" w:type="dxa"/>
        <w:right w:w="0" w:type="dxa"/>
      </w:tblCellMar>
    </w:tblPr>
  </w:style>
  <w:style w:type="table" w:customStyle="1" w:styleId="TableGrid30">
    <w:name w:val="TableGrid3"/>
    <w:rsid w:val="00350BCB"/>
    <w:pPr>
      <w:widowControl/>
      <w:autoSpaceDE/>
      <w:autoSpaceDN/>
    </w:pPr>
    <w:rPr>
      <w:rFonts w:eastAsia="Times New Roman"/>
      <w:kern w:val="2"/>
      <w:sz w:val="24"/>
      <w:szCs w:val="24"/>
      <w:lang w:val="ro-RO" w:eastAsia="ro-RO"/>
    </w:rPr>
    <w:tblPr>
      <w:tblCellMar>
        <w:top w:w="0" w:type="dxa"/>
        <w:left w:w="0" w:type="dxa"/>
        <w:bottom w:w="0" w:type="dxa"/>
        <w:right w:w="0" w:type="dxa"/>
      </w:tblCellMar>
    </w:tblPr>
  </w:style>
  <w:style w:type="numbering" w:customStyle="1" w:styleId="NoList1">
    <w:name w:val="No List1"/>
    <w:next w:val="NoList"/>
    <w:uiPriority w:val="99"/>
    <w:semiHidden/>
    <w:unhideWhenUsed/>
    <w:rsid w:val="00716F3A"/>
  </w:style>
  <w:style w:type="table" w:customStyle="1" w:styleId="TableGrid40">
    <w:name w:val="TableGrid4"/>
    <w:rsid w:val="00716F3A"/>
    <w:pPr>
      <w:widowControl/>
      <w:autoSpaceDE/>
      <w:autoSpaceDN/>
    </w:pPr>
    <w:rPr>
      <w:rFonts w:eastAsia="Times New Roman"/>
      <w:kern w:val="2"/>
      <w:sz w:val="24"/>
      <w:szCs w:val="24"/>
      <w:lang w:val="ro-RO" w:eastAsia="ro-RO"/>
    </w:rPr>
    <w:tblPr>
      <w:tblCellMar>
        <w:top w:w="0" w:type="dxa"/>
        <w:left w:w="0" w:type="dxa"/>
        <w:bottom w:w="0" w:type="dxa"/>
        <w:right w:w="0" w:type="dxa"/>
      </w:tblCellMar>
    </w:tblPr>
  </w:style>
  <w:style w:type="paragraph" w:styleId="NoSpacing">
    <w:name w:val="No Spacing"/>
    <w:uiPriority w:val="1"/>
    <w:qFormat/>
    <w:rsid w:val="00354F9C"/>
    <w:rPr>
      <w:rFonts w:ascii="Verdana" w:eastAsia="Verdana" w:hAnsi="Verdana" w:cs="Verdana"/>
      <w:lang w:val="ro-RO"/>
    </w:rPr>
  </w:style>
  <w:style w:type="character" w:customStyle="1" w:styleId="Heading5Char">
    <w:name w:val="Heading 5 Char"/>
    <w:basedOn w:val="DefaultParagraphFont"/>
    <w:link w:val="Heading5"/>
    <w:uiPriority w:val="9"/>
    <w:semiHidden/>
    <w:rsid w:val="00190768"/>
    <w:rPr>
      <w:rFonts w:eastAsiaTheme="majorEastAsia" w:cstheme="majorBidi"/>
      <w:color w:val="365F91" w:themeColor="accent1" w:themeShade="BF"/>
      <w:kern w:val="2"/>
      <w:sz w:val="24"/>
      <w:szCs w:val="24"/>
    </w:rPr>
  </w:style>
  <w:style w:type="character" w:customStyle="1" w:styleId="Heading6Char">
    <w:name w:val="Heading 6 Char"/>
    <w:basedOn w:val="DefaultParagraphFont"/>
    <w:link w:val="Heading6"/>
    <w:uiPriority w:val="9"/>
    <w:semiHidden/>
    <w:rsid w:val="00190768"/>
    <w:rPr>
      <w:rFonts w:eastAsiaTheme="majorEastAsia" w:cstheme="majorBidi"/>
      <w:i/>
      <w:iCs/>
      <w:color w:val="595959" w:themeColor="text1" w:themeTint="A6"/>
      <w:kern w:val="2"/>
      <w:sz w:val="24"/>
      <w:szCs w:val="24"/>
    </w:rPr>
  </w:style>
  <w:style w:type="character" w:customStyle="1" w:styleId="Heading7Char">
    <w:name w:val="Heading 7 Char"/>
    <w:basedOn w:val="DefaultParagraphFont"/>
    <w:link w:val="Heading7"/>
    <w:uiPriority w:val="9"/>
    <w:semiHidden/>
    <w:rsid w:val="00190768"/>
    <w:rPr>
      <w:rFonts w:eastAsiaTheme="majorEastAsia" w:cstheme="majorBidi"/>
      <w:color w:val="595959" w:themeColor="text1" w:themeTint="A6"/>
      <w:kern w:val="2"/>
      <w:sz w:val="24"/>
      <w:szCs w:val="24"/>
    </w:rPr>
  </w:style>
  <w:style w:type="character" w:customStyle="1" w:styleId="Heading8Char">
    <w:name w:val="Heading 8 Char"/>
    <w:basedOn w:val="DefaultParagraphFont"/>
    <w:link w:val="Heading8"/>
    <w:uiPriority w:val="9"/>
    <w:semiHidden/>
    <w:rsid w:val="00190768"/>
    <w:rPr>
      <w:rFonts w:eastAsiaTheme="majorEastAsia" w:cstheme="majorBidi"/>
      <w:i/>
      <w:iCs/>
      <w:color w:val="272727" w:themeColor="text1" w:themeTint="D8"/>
      <w:kern w:val="2"/>
      <w:sz w:val="24"/>
      <w:szCs w:val="24"/>
    </w:rPr>
  </w:style>
  <w:style w:type="character" w:customStyle="1" w:styleId="Heading9Char">
    <w:name w:val="Heading 9 Char"/>
    <w:basedOn w:val="DefaultParagraphFont"/>
    <w:link w:val="Heading9"/>
    <w:uiPriority w:val="9"/>
    <w:semiHidden/>
    <w:rsid w:val="00190768"/>
    <w:rPr>
      <w:rFonts w:eastAsiaTheme="majorEastAsia" w:cstheme="majorBidi"/>
      <w:color w:val="272727" w:themeColor="text1" w:themeTint="D8"/>
      <w:kern w:val="2"/>
      <w:sz w:val="24"/>
      <w:szCs w:val="24"/>
    </w:rPr>
  </w:style>
  <w:style w:type="paragraph" w:styleId="Title">
    <w:name w:val="Title"/>
    <w:basedOn w:val="Normal"/>
    <w:next w:val="Normal"/>
    <w:link w:val="TitleChar"/>
    <w:uiPriority w:val="10"/>
    <w:qFormat/>
    <w:rsid w:val="00190768"/>
    <w:pPr>
      <w:widowControl/>
      <w:autoSpaceDE/>
      <w:autoSpaceDN/>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7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768"/>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190768"/>
    <w:rPr>
      <w:rFonts w:eastAsiaTheme="majorEastAsia" w:cstheme="majorBidi"/>
      <w:color w:val="595959" w:themeColor="text1" w:themeTint="A6"/>
      <w:spacing w:val="15"/>
      <w:kern w:val="2"/>
      <w:sz w:val="28"/>
      <w:szCs w:val="28"/>
    </w:rPr>
  </w:style>
  <w:style w:type="paragraph" w:styleId="Quote">
    <w:name w:val="Quote"/>
    <w:basedOn w:val="Normal"/>
    <w:next w:val="Normal"/>
    <w:link w:val="QuoteChar"/>
    <w:uiPriority w:val="29"/>
    <w:qFormat/>
    <w:rsid w:val="00190768"/>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rPr>
  </w:style>
  <w:style w:type="character" w:customStyle="1" w:styleId="QuoteChar">
    <w:name w:val="Quote Char"/>
    <w:basedOn w:val="DefaultParagraphFont"/>
    <w:link w:val="Quote"/>
    <w:uiPriority w:val="29"/>
    <w:rsid w:val="00190768"/>
    <w:rPr>
      <w:i/>
      <w:iCs/>
      <w:color w:val="404040" w:themeColor="text1" w:themeTint="BF"/>
      <w:kern w:val="2"/>
      <w:sz w:val="24"/>
      <w:szCs w:val="24"/>
    </w:rPr>
  </w:style>
  <w:style w:type="character" w:styleId="IntenseEmphasis">
    <w:name w:val="Intense Emphasis"/>
    <w:basedOn w:val="DefaultParagraphFont"/>
    <w:uiPriority w:val="21"/>
    <w:qFormat/>
    <w:rsid w:val="00190768"/>
    <w:rPr>
      <w:i/>
      <w:iCs/>
      <w:color w:val="365F91" w:themeColor="accent1" w:themeShade="BF"/>
    </w:rPr>
  </w:style>
  <w:style w:type="paragraph" w:styleId="IntenseQuote">
    <w:name w:val="Intense Quote"/>
    <w:basedOn w:val="Normal"/>
    <w:next w:val="Normal"/>
    <w:link w:val="IntenseQuoteChar"/>
    <w:uiPriority w:val="30"/>
    <w:qFormat/>
    <w:rsid w:val="00190768"/>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rPr>
  </w:style>
  <w:style w:type="character" w:customStyle="1" w:styleId="IntenseQuoteChar">
    <w:name w:val="Intense Quote Char"/>
    <w:basedOn w:val="DefaultParagraphFont"/>
    <w:link w:val="IntenseQuote"/>
    <w:uiPriority w:val="30"/>
    <w:rsid w:val="00190768"/>
    <w:rPr>
      <w:i/>
      <w:iCs/>
      <w:color w:val="365F91" w:themeColor="accent1" w:themeShade="BF"/>
      <w:kern w:val="2"/>
      <w:sz w:val="24"/>
      <w:szCs w:val="24"/>
    </w:rPr>
  </w:style>
  <w:style w:type="character" w:styleId="IntenseReference">
    <w:name w:val="Intense Reference"/>
    <w:basedOn w:val="DefaultParagraphFont"/>
    <w:uiPriority w:val="32"/>
    <w:qFormat/>
    <w:rsid w:val="00190768"/>
    <w:rPr>
      <w:b/>
      <w:bCs/>
      <w:smallCaps/>
      <w:color w:val="365F91" w:themeColor="accent1" w:themeShade="BF"/>
      <w:spacing w:val="5"/>
    </w:rPr>
  </w:style>
  <w:style w:type="character" w:customStyle="1" w:styleId="tojvnm2t">
    <w:name w:val="tojvnm2t"/>
    <w:basedOn w:val="DefaultParagraphFont"/>
    <w:rsid w:val="00190768"/>
  </w:style>
  <w:style w:type="table" w:customStyle="1" w:styleId="TableNormal1">
    <w:name w:val="Table Normal1"/>
    <w:uiPriority w:val="2"/>
    <w:semiHidden/>
    <w:unhideWhenUsed/>
    <w:qFormat/>
    <w:rsid w:val="00190768"/>
    <w:tblPr>
      <w:tblInd w:w="0" w:type="dxa"/>
      <w:tblCellMar>
        <w:top w:w="0" w:type="dxa"/>
        <w:left w:w="0" w:type="dxa"/>
        <w:bottom w:w="0" w:type="dxa"/>
        <w:right w:w="0" w:type="dxa"/>
      </w:tblCellMar>
    </w:tblPr>
  </w:style>
  <w:style w:type="character" w:styleId="Strong">
    <w:name w:val="Strong"/>
    <w:basedOn w:val="DefaultParagraphFont"/>
    <w:uiPriority w:val="22"/>
    <w:qFormat/>
    <w:rsid w:val="00190768"/>
    <w:rPr>
      <w:b/>
      <w:bCs/>
    </w:rPr>
  </w:style>
  <w:style w:type="paragraph" w:customStyle="1" w:styleId="Default">
    <w:name w:val="Default"/>
    <w:rsid w:val="00190768"/>
    <w:pPr>
      <w:widowControl/>
      <w:adjustRightInd w:val="0"/>
    </w:pPr>
    <w:rPr>
      <w:rFonts w:ascii="Times New Roman" w:hAnsi="Times New Roman" w:cs="Times New Roman"/>
      <w:color w:val="000000"/>
      <w:sz w:val="24"/>
      <w:szCs w:val="24"/>
      <w:lang w:val="ro-RO"/>
    </w:rPr>
  </w:style>
  <w:style w:type="numbering" w:customStyle="1" w:styleId="NoList2">
    <w:name w:val="No List2"/>
    <w:next w:val="NoList"/>
    <w:uiPriority w:val="99"/>
    <w:semiHidden/>
    <w:unhideWhenUsed/>
    <w:rsid w:val="00147BDA"/>
  </w:style>
  <w:style w:type="table" w:customStyle="1" w:styleId="TableGrid5">
    <w:name w:val="Table Grid5"/>
    <w:basedOn w:val="TableNormal"/>
    <w:next w:val="TableGrid"/>
    <w:uiPriority w:val="59"/>
    <w:rsid w:val="00147BD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927956">
      <w:bodyDiv w:val="1"/>
      <w:marLeft w:val="0"/>
      <w:marRight w:val="0"/>
      <w:marTop w:val="0"/>
      <w:marBottom w:val="0"/>
      <w:divBdr>
        <w:top w:val="none" w:sz="0" w:space="0" w:color="auto"/>
        <w:left w:val="none" w:sz="0" w:space="0" w:color="auto"/>
        <w:bottom w:val="none" w:sz="0" w:space="0" w:color="auto"/>
        <w:right w:val="none" w:sz="0" w:space="0" w:color="auto"/>
      </w:divBdr>
    </w:div>
    <w:div w:id="1229733046">
      <w:bodyDiv w:val="1"/>
      <w:marLeft w:val="0"/>
      <w:marRight w:val="0"/>
      <w:marTop w:val="0"/>
      <w:marBottom w:val="0"/>
      <w:divBdr>
        <w:top w:val="none" w:sz="0" w:space="0" w:color="auto"/>
        <w:left w:val="none" w:sz="0" w:space="0" w:color="auto"/>
        <w:bottom w:val="none" w:sz="0" w:space="0" w:color="auto"/>
        <w:right w:val="none" w:sz="0" w:space="0" w:color="auto"/>
      </w:divBdr>
    </w:div>
    <w:div w:id="1366104825">
      <w:bodyDiv w:val="1"/>
      <w:marLeft w:val="0"/>
      <w:marRight w:val="0"/>
      <w:marTop w:val="0"/>
      <w:marBottom w:val="0"/>
      <w:divBdr>
        <w:top w:val="none" w:sz="0" w:space="0" w:color="auto"/>
        <w:left w:val="none" w:sz="0" w:space="0" w:color="auto"/>
        <w:bottom w:val="none" w:sz="0" w:space="0" w:color="auto"/>
        <w:right w:val="none" w:sz="0" w:space="0" w:color="auto"/>
      </w:divBdr>
    </w:div>
    <w:div w:id="1392533219">
      <w:bodyDiv w:val="1"/>
      <w:marLeft w:val="0"/>
      <w:marRight w:val="0"/>
      <w:marTop w:val="0"/>
      <w:marBottom w:val="0"/>
      <w:divBdr>
        <w:top w:val="none" w:sz="0" w:space="0" w:color="auto"/>
        <w:left w:val="none" w:sz="0" w:space="0" w:color="auto"/>
        <w:bottom w:val="none" w:sz="0" w:space="0" w:color="auto"/>
        <w:right w:val="none" w:sz="0" w:space="0" w:color="auto"/>
      </w:divBdr>
    </w:div>
    <w:div w:id="2048142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2BD63-A76A-42E3-86DC-8E5BBC75E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20225</Words>
  <Characters>117310</Characters>
  <Application>Microsoft Office Word</Application>
  <DocSecurity>0</DocSecurity>
  <Lines>977</Lines>
  <Paragraphs>274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PrimariaCampulung-Muscel</vt:lpstr>
      <vt:lpstr>Antet PrimariaCampulung-Muscel</vt:lpstr>
    </vt:vector>
  </TitlesOfParts>
  <Company/>
  <LinksUpToDate>false</LinksUpToDate>
  <CharactersWithSpaces>137261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PrimariaCampulung-Muscel</dc:title>
  <dc:creator>Radu Gabriel</dc:creator>
  <cp:lastModifiedBy>Radu Gabriel</cp:lastModifiedBy>
  <cp:revision>4</cp:revision>
  <cp:lastPrinted>2021-04-14T07:25:00Z</cp:lastPrinted>
  <dcterms:created xsi:type="dcterms:W3CDTF">2026-08-28T06:30:00Z</dcterms:created>
  <dcterms:modified xsi:type="dcterms:W3CDTF">2026-08-28T06:31:00Z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Adobe Illustrator 24.1 (Macintosh)</vt:lpwstr>
  </property>
  <property fmtid="{D5CDD505-2E9C-101B-9397-08002B2CF9AE}" pid="4" name="LastSaved">
    <vt:filetime>2020-11-25T00:00:00Z</vt:filetime>
  </property>
</Properties>
</file>