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0EA7E7" w14:textId="360A622F" w:rsidR="00015DFB" w:rsidRDefault="001837AE" w:rsidP="00CA1F74">
      <w:pPr>
        <w:jc w:val="both"/>
        <w:rPr>
          <w:rFonts w:cs="Times New Roman"/>
          <w:b/>
          <w:sz w:val="24"/>
          <w:szCs w:val="24"/>
        </w:rPr>
      </w:pPr>
      <w:r>
        <w:rPr>
          <w:rFonts w:cs="Times New Roman"/>
          <w:b/>
          <w:sz w:val="24"/>
          <w:szCs w:val="24"/>
        </w:rPr>
        <w:tab/>
      </w:r>
      <w:r w:rsidR="00291486">
        <w:rPr>
          <w:rFonts w:cs="Times New Roman"/>
          <w:b/>
          <w:sz w:val="24"/>
          <w:szCs w:val="24"/>
        </w:rPr>
        <w:t xml:space="preserve">                                                                         ANEXA nr.1</w:t>
      </w:r>
    </w:p>
    <w:p w14:paraId="43D13DD6" w14:textId="77C373CD" w:rsidR="00291486" w:rsidRDefault="00291486" w:rsidP="00CA1F74">
      <w:pPr>
        <w:jc w:val="both"/>
        <w:rPr>
          <w:rFonts w:cs="Times New Roman"/>
          <w:b/>
          <w:sz w:val="24"/>
          <w:szCs w:val="24"/>
        </w:rPr>
      </w:pPr>
      <w:r>
        <w:rPr>
          <w:rFonts w:cs="Times New Roman"/>
          <w:b/>
          <w:sz w:val="24"/>
          <w:szCs w:val="24"/>
        </w:rPr>
        <w:t xml:space="preserve">                                                                                 La HCL  nr...../......................</w:t>
      </w:r>
    </w:p>
    <w:p w14:paraId="1CBF9D4D" w14:textId="77777777" w:rsidR="00291486" w:rsidRDefault="00291486" w:rsidP="00CA1F74">
      <w:pPr>
        <w:jc w:val="both"/>
        <w:rPr>
          <w:rFonts w:cs="Times New Roman"/>
          <w:b/>
          <w:sz w:val="24"/>
          <w:szCs w:val="24"/>
        </w:rPr>
      </w:pPr>
    </w:p>
    <w:p w14:paraId="3B691804" w14:textId="77777777" w:rsidR="00291486" w:rsidRDefault="00291486" w:rsidP="00CA1F74">
      <w:pPr>
        <w:jc w:val="both"/>
        <w:rPr>
          <w:rFonts w:cs="Times New Roman"/>
          <w:b/>
          <w:sz w:val="24"/>
          <w:szCs w:val="24"/>
        </w:rPr>
      </w:pPr>
    </w:p>
    <w:p w14:paraId="0FB94B68" w14:textId="77777777" w:rsidR="00291486" w:rsidRPr="008F24B6" w:rsidRDefault="00291486" w:rsidP="00CA1F74">
      <w:pPr>
        <w:jc w:val="both"/>
        <w:rPr>
          <w:rFonts w:cs="Times New Roman"/>
          <w:b/>
          <w:sz w:val="24"/>
          <w:szCs w:val="24"/>
        </w:rPr>
      </w:pPr>
    </w:p>
    <w:p w14:paraId="6A4C1B69" w14:textId="215E9A77" w:rsidR="008F24B6" w:rsidRPr="008F24B6" w:rsidRDefault="00176F0D" w:rsidP="00176F0D">
      <w:pPr>
        <w:rPr>
          <w:b/>
          <w:noProof/>
          <w:sz w:val="24"/>
          <w:szCs w:val="24"/>
          <w:lang w:val="es-ES"/>
        </w:rPr>
      </w:pPr>
      <w:r w:rsidRPr="00E439E4">
        <w:rPr>
          <w:rFonts w:cs="Times New Roman"/>
          <w:b/>
          <w:sz w:val="24"/>
          <w:szCs w:val="24"/>
        </w:rPr>
        <w:t>U.A.T.</w:t>
      </w:r>
      <w:r>
        <w:rPr>
          <w:rFonts w:cs="Times New Roman"/>
          <w:b/>
          <w:sz w:val="24"/>
          <w:szCs w:val="24"/>
        </w:rPr>
        <w:t xml:space="preserve"> COMUNA</w:t>
      </w:r>
      <w:r w:rsidRPr="008F24B6">
        <w:rPr>
          <w:b/>
          <w:noProof/>
          <w:sz w:val="24"/>
          <w:szCs w:val="24"/>
          <w:lang w:val="es-ES"/>
        </w:rPr>
        <w:t xml:space="preserve"> </w:t>
      </w:r>
      <w:r>
        <w:rPr>
          <w:b/>
          <w:noProof/>
          <w:sz w:val="24"/>
          <w:szCs w:val="24"/>
          <w:lang w:val="es-ES"/>
        </w:rPr>
        <w:tab/>
      </w:r>
      <w:r>
        <w:rPr>
          <w:b/>
          <w:noProof/>
          <w:sz w:val="24"/>
          <w:szCs w:val="24"/>
          <w:lang w:val="es-ES"/>
        </w:rPr>
        <w:tab/>
      </w:r>
      <w:r>
        <w:rPr>
          <w:b/>
          <w:noProof/>
          <w:sz w:val="24"/>
          <w:szCs w:val="24"/>
          <w:lang w:val="es-ES"/>
        </w:rPr>
        <w:tab/>
      </w:r>
      <w:r>
        <w:rPr>
          <w:b/>
          <w:noProof/>
          <w:sz w:val="24"/>
          <w:szCs w:val="24"/>
          <w:lang w:val="es-ES"/>
        </w:rPr>
        <w:tab/>
      </w:r>
      <w:r w:rsidR="008F24B6" w:rsidRPr="008F24B6">
        <w:rPr>
          <w:b/>
          <w:noProof/>
          <w:sz w:val="24"/>
          <w:szCs w:val="24"/>
          <w:lang w:val="es-ES"/>
        </w:rPr>
        <w:t xml:space="preserve">Sindicatul “TOMIS” al Lucrătorilor din </w:t>
      </w:r>
    </w:p>
    <w:p w14:paraId="04C48AD4" w14:textId="77777777" w:rsidR="008F24B6" w:rsidRPr="008F24B6" w:rsidRDefault="008F24B6" w:rsidP="00CA1F74">
      <w:pPr>
        <w:rPr>
          <w:b/>
          <w:noProof/>
          <w:sz w:val="24"/>
          <w:szCs w:val="24"/>
          <w:lang w:val="es-ES"/>
        </w:rPr>
      </w:pPr>
      <w:r w:rsidRPr="008F24B6">
        <w:rPr>
          <w:rFonts w:cs="Times New Roman"/>
          <w:b/>
          <w:sz w:val="24"/>
          <w:szCs w:val="24"/>
        </w:rPr>
        <w:t>România</w:t>
      </w:r>
      <w:r>
        <w:rPr>
          <w:noProof/>
          <w:sz w:val="24"/>
          <w:szCs w:val="24"/>
          <w:lang w:val="es-ES"/>
        </w:rPr>
        <w:tab/>
      </w:r>
      <w:r>
        <w:rPr>
          <w:noProof/>
          <w:sz w:val="24"/>
          <w:szCs w:val="24"/>
          <w:lang w:val="es-ES"/>
        </w:rPr>
        <w:tab/>
      </w:r>
      <w:r>
        <w:rPr>
          <w:noProof/>
          <w:sz w:val="24"/>
          <w:szCs w:val="24"/>
          <w:lang w:val="es-ES"/>
        </w:rPr>
        <w:tab/>
      </w:r>
      <w:r>
        <w:rPr>
          <w:noProof/>
          <w:sz w:val="24"/>
          <w:szCs w:val="24"/>
          <w:lang w:val="es-ES"/>
        </w:rPr>
        <w:tab/>
      </w:r>
      <w:r>
        <w:rPr>
          <w:noProof/>
          <w:sz w:val="24"/>
          <w:szCs w:val="24"/>
          <w:lang w:val="es-ES"/>
        </w:rPr>
        <w:tab/>
      </w:r>
      <w:r w:rsidRPr="008F24B6">
        <w:rPr>
          <w:b/>
          <w:noProof/>
          <w:sz w:val="24"/>
          <w:szCs w:val="24"/>
          <w:lang w:val="es-ES"/>
        </w:rPr>
        <w:t>Administraţia Publică şi Servicii Publice</w:t>
      </w:r>
    </w:p>
    <w:p w14:paraId="030E87EA" w14:textId="77777777" w:rsidR="00015DFB" w:rsidRPr="008F24B6" w:rsidRDefault="001F25C4" w:rsidP="00CA1F74">
      <w:pPr>
        <w:jc w:val="both"/>
        <w:rPr>
          <w:rFonts w:cs="Times New Roman"/>
          <w:b/>
          <w:sz w:val="24"/>
          <w:szCs w:val="24"/>
        </w:rPr>
      </w:pPr>
      <w:proofErr w:type="spellStart"/>
      <w:r w:rsidRPr="008F24B6">
        <w:rPr>
          <w:rFonts w:cs="Times New Roman"/>
          <w:b/>
          <w:sz w:val="24"/>
          <w:szCs w:val="24"/>
        </w:rPr>
        <w:t>Judeţul</w:t>
      </w:r>
      <w:proofErr w:type="spellEnd"/>
      <w:r w:rsidR="00015DFB" w:rsidRPr="008F24B6">
        <w:rPr>
          <w:rFonts w:cs="Times New Roman"/>
          <w:b/>
          <w:sz w:val="24"/>
          <w:szCs w:val="24"/>
        </w:rPr>
        <w:t xml:space="preserve"> </w:t>
      </w:r>
      <w:proofErr w:type="spellStart"/>
      <w:r w:rsidR="00015DFB" w:rsidRPr="008F24B6">
        <w:rPr>
          <w:rFonts w:cs="Times New Roman"/>
          <w:b/>
          <w:sz w:val="24"/>
          <w:szCs w:val="24"/>
        </w:rPr>
        <w:t>C</w:t>
      </w:r>
      <w:r w:rsidRPr="008F24B6">
        <w:rPr>
          <w:rFonts w:cs="Times New Roman"/>
          <w:b/>
          <w:sz w:val="24"/>
          <w:szCs w:val="24"/>
        </w:rPr>
        <w:t>onstanţa</w:t>
      </w:r>
      <w:proofErr w:type="spellEnd"/>
    </w:p>
    <w:p w14:paraId="5F80C584" w14:textId="13E3DE36" w:rsidR="00015DFB" w:rsidRPr="008F24B6" w:rsidRDefault="004B28E9" w:rsidP="00CA1F74">
      <w:pPr>
        <w:jc w:val="both"/>
        <w:rPr>
          <w:rFonts w:cs="Times New Roman"/>
          <w:b/>
          <w:sz w:val="24"/>
          <w:szCs w:val="24"/>
        </w:rPr>
      </w:pPr>
      <w:r w:rsidRPr="008F24B6">
        <w:rPr>
          <w:rFonts w:cs="Times New Roman"/>
          <w:b/>
          <w:i/>
          <w:sz w:val="24"/>
          <w:szCs w:val="24"/>
        </w:rPr>
        <w:t xml:space="preserve">Nr. </w:t>
      </w:r>
      <w:r w:rsidR="006B095A">
        <w:rPr>
          <w:rFonts w:cs="Times New Roman"/>
          <w:b/>
          <w:i/>
          <w:sz w:val="24"/>
          <w:szCs w:val="24"/>
        </w:rPr>
        <w:t>1564/16.04.2026</w:t>
      </w:r>
      <w:r w:rsidR="008F24B6">
        <w:rPr>
          <w:rFonts w:cs="Times New Roman"/>
          <w:b/>
          <w:sz w:val="24"/>
          <w:szCs w:val="24"/>
        </w:rPr>
        <w:tab/>
      </w:r>
      <w:r w:rsidR="008F24B6">
        <w:rPr>
          <w:rFonts w:cs="Times New Roman"/>
          <w:b/>
          <w:sz w:val="24"/>
          <w:szCs w:val="24"/>
        </w:rPr>
        <w:tab/>
      </w:r>
      <w:r w:rsidR="006B095A">
        <w:rPr>
          <w:rFonts w:cs="Times New Roman"/>
          <w:b/>
          <w:sz w:val="24"/>
          <w:szCs w:val="24"/>
        </w:rPr>
        <w:t xml:space="preserve">                        </w:t>
      </w:r>
      <w:r w:rsidR="00572039">
        <w:rPr>
          <w:rFonts w:cs="Times New Roman"/>
          <w:b/>
          <w:sz w:val="24"/>
          <w:szCs w:val="24"/>
        </w:rPr>
        <w:t xml:space="preserve">            </w:t>
      </w:r>
      <w:r w:rsidR="00015DFB" w:rsidRPr="008F24B6">
        <w:rPr>
          <w:rFonts w:cs="Times New Roman"/>
          <w:b/>
          <w:i/>
          <w:sz w:val="24"/>
          <w:szCs w:val="24"/>
        </w:rPr>
        <w:t xml:space="preserve">Nr. </w:t>
      </w:r>
      <w:r w:rsidR="00572039">
        <w:rPr>
          <w:rFonts w:cs="Times New Roman"/>
          <w:b/>
          <w:i/>
          <w:sz w:val="24"/>
          <w:szCs w:val="24"/>
        </w:rPr>
        <w:t>33/16.04.2026</w:t>
      </w:r>
    </w:p>
    <w:p w14:paraId="6A264AEB" w14:textId="77777777" w:rsidR="008F24B6" w:rsidRDefault="008F24B6" w:rsidP="00CA1F74">
      <w:pPr>
        <w:pStyle w:val="Titlu2"/>
        <w:numPr>
          <w:ilvl w:val="1"/>
          <w:numId w:val="5"/>
        </w:numPr>
        <w:tabs>
          <w:tab w:val="left" w:pos="0"/>
        </w:tabs>
        <w:rPr>
          <w:rFonts w:cs="Times New Roman"/>
          <w:b/>
          <w:sz w:val="24"/>
          <w:szCs w:val="24"/>
          <w:u w:val="single"/>
          <w:lang w:val="ro-RO"/>
        </w:rPr>
      </w:pPr>
    </w:p>
    <w:p w14:paraId="5A1514C7" w14:textId="77777777" w:rsidR="008F24B6" w:rsidRDefault="008F24B6" w:rsidP="00CA1F74">
      <w:pPr>
        <w:pStyle w:val="Titlu2"/>
        <w:numPr>
          <w:ilvl w:val="1"/>
          <w:numId w:val="5"/>
        </w:numPr>
        <w:tabs>
          <w:tab w:val="left" w:pos="0"/>
        </w:tabs>
        <w:rPr>
          <w:rFonts w:cs="Times New Roman"/>
          <w:b/>
          <w:sz w:val="24"/>
          <w:szCs w:val="24"/>
          <w:u w:val="single"/>
          <w:lang w:val="ro-RO"/>
        </w:rPr>
      </w:pPr>
    </w:p>
    <w:p w14:paraId="75CAF659" w14:textId="77777777" w:rsidR="006D6C42" w:rsidRPr="00E439E4" w:rsidRDefault="00173D91" w:rsidP="00CA1F74">
      <w:pPr>
        <w:pStyle w:val="Titlu2"/>
        <w:numPr>
          <w:ilvl w:val="1"/>
          <w:numId w:val="5"/>
        </w:numPr>
        <w:tabs>
          <w:tab w:val="left" w:pos="0"/>
        </w:tabs>
        <w:rPr>
          <w:rFonts w:cs="Times New Roman"/>
          <w:b/>
          <w:sz w:val="24"/>
          <w:szCs w:val="24"/>
          <w:u w:val="single"/>
          <w:lang w:val="ro-RO"/>
        </w:rPr>
      </w:pPr>
      <w:r>
        <w:rPr>
          <w:rFonts w:cs="Times New Roman"/>
          <w:b/>
          <w:sz w:val="24"/>
          <w:szCs w:val="24"/>
          <w:u w:val="single"/>
          <w:lang w:val="ro-RO"/>
        </w:rPr>
        <w:t xml:space="preserve">ACORD  COLECTIV </w:t>
      </w:r>
    </w:p>
    <w:p w14:paraId="0659AF4B" w14:textId="77777777" w:rsidR="006D6C42" w:rsidRPr="00E439E4" w:rsidRDefault="006D6C42" w:rsidP="00CA1F74">
      <w:pPr>
        <w:jc w:val="both"/>
        <w:rPr>
          <w:rFonts w:cs="Times New Roman"/>
          <w:i/>
          <w:sz w:val="24"/>
          <w:szCs w:val="24"/>
          <w:u w:val="single"/>
        </w:rPr>
      </w:pPr>
    </w:p>
    <w:p w14:paraId="44855CF7" w14:textId="77777777" w:rsidR="006D6C42" w:rsidRPr="00E439E4" w:rsidRDefault="006D6C42" w:rsidP="00CA1F74">
      <w:pPr>
        <w:ind w:left="3810"/>
        <w:jc w:val="both"/>
        <w:rPr>
          <w:rFonts w:cs="Times New Roman"/>
          <w:b/>
          <w:sz w:val="24"/>
          <w:szCs w:val="24"/>
        </w:rPr>
      </w:pPr>
    </w:p>
    <w:p w14:paraId="4B4C45F9" w14:textId="77777777" w:rsidR="006D6C42" w:rsidRPr="00E439E4" w:rsidRDefault="006D6C42" w:rsidP="00CA1F74">
      <w:pPr>
        <w:ind w:right="22"/>
        <w:jc w:val="both"/>
        <w:rPr>
          <w:rFonts w:cs="Times New Roman"/>
          <w:sz w:val="24"/>
          <w:szCs w:val="24"/>
        </w:rPr>
      </w:pPr>
      <w:r w:rsidRPr="00E439E4">
        <w:rPr>
          <w:rFonts w:cs="Times New Roman"/>
          <w:sz w:val="24"/>
          <w:szCs w:val="24"/>
        </w:rPr>
        <w:t xml:space="preserve">              În baza Legii nr. </w:t>
      </w:r>
      <w:r w:rsidR="001837AE">
        <w:rPr>
          <w:rFonts w:cs="Times New Roman"/>
          <w:sz w:val="24"/>
          <w:szCs w:val="24"/>
        </w:rPr>
        <w:t>367/2022</w:t>
      </w:r>
      <w:r w:rsidRPr="00E439E4">
        <w:rPr>
          <w:rFonts w:cs="Times New Roman"/>
          <w:sz w:val="24"/>
          <w:szCs w:val="24"/>
        </w:rPr>
        <w:t xml:space="preserve"> a dialogului social, a Hotărârii de Guvern nr. 833/2007 </w:t>
      </w:r>
      <w:r w:rsidRPr="00E439E4">
        <w:rPr>
          <w:rFonts w:eastAsia="Calibri" w:cs="Times New Roman"/>
          <w:sz w:val="24"/>
          <w:szCs w:val="24"/>
        </w:rPr>
        <w:t xml:space="preserve">privind normele de organizare </w:t>
      </w:r>
      <w:proofErr w:type="spellStart"/>
      <w:r w:rsidRPr="00E439E4">
        <w:rPr>
          <w:rFonts w:eastAsia="Calibri" w:cs="Times New Roman"/>
          <w:sz w:val="24"/>
          <w:szCs w:val="24"/>
        </w:rPr>
        <w:t>şi</w:t>
      </w:r>
      <w:proofErr w:type="spellEnd"/>
      <w:r w:rsidRPr="00E439E4">
        <w:rPr>
          <w:rFonts w:eastAsia="Calibri" w:cs="Times New Roman"/>
          <w:sz w:val="24"/>
          <w:szCs w:val="24"/>
        </w:rPr>
        <w:t xml:space="preserve"> </w:t>
      </w:r>
      <w:proofErr w:type="spellStart"/>
      <w:r w:rsidRPr="00E439E4">
        <w:rPr>
          <w:rFonts w:eastAsia="Calibri" w:cs="Times New Roman"/>
          <w:sz w:val="24"/>
          <w:szCs w:val="24"/>
        </w:rPr>
        <w:t>funcţionare</w:t>
      </w:r>
      <w:proofErr w:type="spellEnd"/>
      <w:r w:rsidRPr="00E439E4">
        <w:rPr>
          <w:rFonts w:eastAsia="Calibri" w:cs="Times New Roman"/>
          <w:sz w:val="24"/>
          <w:szCs w:val="24"/>
        </w:rPr>
        <w:t xml:space="preserve"> a comisiilor paritare </w:t>
      </w:r>
      <w:proofErr w:type="spellStart"/>
      <w:r w:rsidRPr="00E439E4">
        <w:rPr>
          <w:rFonts w:eastAsia="Calibri" w:cs="Times New Roman"/>
          <w:sz w:val="24"/>
          <w:szCs w:val="24"/>
        </w:rPr>
        <w:t>şi</w:t>
      </w:r>
      <w:proofErr w:type="spellEnd"/>
      <w:r w:rsidRPr="00E439E4">
        <w:rPr>
          <w:rFonts w:eastAsia="Calibri" w:cs="Times New Roman"/>
          <w:sz w:val="24"/>
          <w:szCs w:val="24"/>
        </w:rPr>
        <w:t xml:space="preserve"> încheierea acordurilor colective, </w:t>
      </w:r>
      <w:r w:rsidRPr="00E439E4">
        <w:rPr>
          <w:rFonts w:cs="Times New Roman"/>
          <w:sz w:val="24"/>
          <w:szCs w:val="24"/>
        </w:rPr>
        <w:t xml:space="preserve">a Legii nr. 53/2003 privind Codul Muncii, cu modificările </w:t>
      </w:r>
      <w:proofErr w:type="spellStart"/>
      <w:r w:rsidRPr="00E439E4">
        <w:rPr>
          <w:rFonts w:cs="Times New Roman"/>
          <w:sz w:val="24"/>
          <w:szCs w:val="24"/>
        </w:rPr>
        <w:t>şi</w:t>
      </w:r>
      <w:proofErr w:type="spellEnd"/>
      <w:r w:rsidRPr="00E439E4">
        <w:rPr>
          <w:rFonts w:cs="Times New Roman"/>
          <w:sz w:val="24"/>
          <w:szCs w:val="24"/>
        </w:rPr>
        <w:t xml:space="preserve"> completările </w:t>
      </w:r>
      <w:proofErr w:type="spellStart"/>
      <w:r w:rsidRPr="00E439E4">
        <w:rPr>
          <w:rFonts w:cs="Times New Roman"/>
          <w:sz w:val="24"/>
          <w:szCs w:val="24"/>
        </w:rPr>
        <w:t>ulterioare,a</w:t>
      </w:r>
      <w:proofErr w:type="spellEnd"/>
      <w:r w:rsidRPr="00E439E4">
        <w:rPr>
          <w:rFonts w:cs="Times New Roman"/>
          <w:sz w:val="24"/>
          <w:szCs w:val="24"/>
        </w:rPr>
        <w:t xml:space="preserve"> </w:t>
      </w:r>
      <w:proofErr w:type="spellStart"/>
      <w:r w:rsidRPr="00E439E4">
        <w:rPr>
          <w:rFonts w:cs="Times New Roman"/>
          <w:sz w:val="24"/>
          <w:szCs w:val="24"/>
        </w:rPr>
        <w:t>Constituţiei</w:t>
      </w:r>
      <w:proofErr w:type="spellEnd"/>
      <w:r w:rsidRPr="00E439E4">
        <w:rPr>
          <w:rFonts w:cs="Times New Roman"/>
          <w:sz w:val="24"/>
          <w:szCs w:val="24"/>
        </w:rPr>
        <w:t xml:space="preserve"> României - art. 41 alin.5, a Legii-cadru nr. </w:t>
      </w:r>
      <w:r w:rsidR="001A3518" w:rsidRPr="00E439E4">
        <w:rPr>
          <w:rFonts w:cs="Times New Roman"/>
          <w:sz w:val="24"/>
          <w:szCs w:val="24"/>
        </w:rPr>
        <w:t>153/2017</w:t>
      </w:r>
      <w:r w:rsidRPr="00E439E4">
        <w:rPr>
          <w:rFonts w:cs="Times New Roman"/>
          <w:sz w:val="24"/>
          <w:szCs w:val="24"/>
        </w:rPr>
        <w:t xml:space="preserve"> privind salarizarea personalului plătit din fonduri publice, </w:t>
      </w:r>
      <w:r w:rsidR="009A3D63" w:rsidRPr="00E439E4">
        <w:rPr>
          <w:rFonts w:cs="Times New Roman"/>
          <w:sz w:val="24"/>
          <w:szCs w:val="24"/>
        </w:rPr>
        <w:t xml:space="preserve">OUG 57/2019 privind Codul Administrativ </w:t>
      </w:r>
      <w:proofErr w:type="spellStart"/>
      <w:r w:rsidRPr="00E439E4">
        <w:rPr>
          <w:rFonts w:cs="Times New Roman"/>
          <w:sz w:val="24"/>
          <w:szCs w:val="24"/>
        </w:rPr>
        <w:t>şi</w:t>
      </w:r>
      <w:proofErr w:type="spellEnd"/>
      <w:r w:rsidRPr="00E439E4">
        <w:rPr>
          <w:rFonts w:cs="Times New Roman"/>
          <w:sz w:val="24"/>
          <w:szCs w:val="24"/>
        </w:rPr>
        <w:t xml:space="preserve"> a Legii nr. 199/1997 pentru ratificarea Cartei europene a autonomiei locale, se încheie prezentul </w:t>
      </w:r>
      <w:proofErr w:type="spellStart"/>
      <w:r w:rsidRPr="00E439E4">
        <w:rPr>
          <w:rFonts w:cs="Times New Roman"/>
          <w:sz w:val="24"/>
          <w:szCs w:val="24"/>
        </w:rPr>
        <w:t>Acord</w:t>
      </w:r>
      <w:r w:rsidR="004F7C52" w:rsidRPr="00E439E4">
        <w:rPr>
          <w:rFonts w:cs="Times New Roman"/>
          <w:sz w:val="24"/>
          <w:szCs w:val="24"/>
        </w:rPr>
        <w:t>C</w:t>
      </w:r>
      <w:r w:rsidRPr="00E439E4">
        <w:rPr>
          <w:rFonts w:cs="Times New Roman"/>
          <w:sz w:val="24"/>
          <w:szCs w:val="24"/>
        </w:rPr>
        <w:t>o</w:t>
      </w:r>
      <w:r w:rsidR="00173D91">
        <w:rPr>
          <w:rFonts w:cs="Times New Roman"/>
          <w:sz w:val="24"/>
          <w:szCs w:val="24"/>
        </w:rPr>
        <w:t>lectiv</w:t>
      </w:r>
      <w:proofErr w:type="spellEnd"/>
      <w:r w:rsidRPr="00E439E4">
        <w:rPr>
          <w:rFonts w:cs="Times New Roman"/>
          <w:sz w:val="24"/>
          <w:szCs w:val="24"/>
        </w:rPr>
        <w:t xml:space="preserve"> între cele două </w:t>
      </w:r>
      <w:proofErr w:type="spellStart"/>
      <w:r w:rsidRPr="00E439E4">
        <w:rPr>
          <w:rFonts w:cs="Times New Roman"/>
          <w:sz w:val="24"/>
          <w:szCs w:val="24"/>
        </w:rPr>
        <w:t>părţi</w:t>
      </w:r>
      <w:proofErr w:type="spellEnd"/>
      <w:r w:rsidRPr="00E439E4">
        <w:rPr>
          <w:rFonts w:cs="Times New Roman"/>
          <w:sz w:val="24"/>
          <w:szCs w:val="24"/>
        </w:rPr>
        <w:t xml:space="preserve"> contractante:</w:t>
      </w:r>
    </w:p>
    <w:p w14:paraId="48253DEB" w14:textId="77777777" w:rsidR="00064876" w:rsidRPr="00E439E4" w:rsidRDefault="00064876" w:rsidP="00CA1F74">
      <w:pPr>
        <w:ind w:right="22"/>
        <w:jc w:val="both"/>
        <w:rPr>
          <w:rFonts w:cs="Times New Roman"/>
          <w:sz w:val="24"/>
          <w:szCs w:val="24"/>
        </w:rPr>
      </w:pPr>
    </w:p>
    <w:p w14:paraId="57C53FC1" w14:textId="2260D082" w:rsidR="001C0C96" w:rsidRPr="00652B2A" w:rsidRDefault="00105407" w:rsidP="00CA1F74">
      <w:pPr>
        <w:numPr>
          <w:ilvl w:val="0"/>
          <w:numId w:val="7"/>
        </w:numPr>
        <w:suppressAutoHyphens w:val="0"/>
        <w:ind w:left="990" w:right="-58" w:hanging="270"/>
        <w:jc w:val="both"/>
        <w:rPr>
          <w:rFonts w:cs="Times New Roman"/>
          <w:b/>
          <w:sz w:val="24"/>
          <w:szCs w:val="24"/>
          <w:u w:val="single"/>
        </w:rPr>
      </w:pPr>
      <w:r w:rsidRPr="00E439E4">
        <w:rPr>
          <w:rFonts w:cs="Times New Roman"/>
          <w:b/>
          <w:sz w:val="24"/>
          <w:szCs w:val="24"/>
        </w:rPr>
        <w:t>UAT</w:t>
      </w:r>
      <w:r w:rsidR="00784F10">
        <w:rPr>
          <w:rFonts w:cs="Times New Roman"/>
          <w:b/>
          <w:sz w:val="24"/>
          <w:szCs w:val="24"/>
        </w:rPr>
        <w:t xml:space="preserve"> </w:t>
      </w:r>
      <w:r w:rsidR="002A78AF" w:rsidRPr="00E439E4">
        <w:rPr>
          <w:rFonts w:cs="Times New Roman"/>
          <w:b/>
          <w:sz w:val="24"/>
          <w:szCs w:val="24"/>
        </w:rPr>
        <w:t>C</w:t>
      </w:r>
      <w:r w:rsidRPr="00E439E4">
        <w:rPr>
          <w:rFonts w:cs="Times New Roman"/>
          <w:b/>
          <w:sz w:val="24"/>
          <w:szCs w:val="24"/>
        </w:rPr>
        <w:t>OMUNA</w:t>
      </w:r>
      <w:r w:rsidR="001837AE">
        <w:rPr>
          <w:rFonts w:cs="Times New Roman"/>
          <w:b/>
          <w:sz w:val="24"/>
          <w:szCs w:val="24"/>
        </w:rPr>
        <w:t xml:space="preserve"> </w:t>
      </w:r>
      <w:r w:rsidR="0043527A">
        <w:rPr>
          <w:rFonts w:cs="Times New Roman"/>
          <w:b/>
          <w:sz w:val="24"/>
          <w:szCs w:val="24"/>
        </w:rPr>
        <w:t xml:space="preserve"> TÂRGUȘOR</w:t>
      </w:r>
      <w:r w:rsidR="006D6C42" w:rsidRPr="00E439E4">
        <w:rPr>
          <w:rFonts w:cs="Times New Roman"/>
          <w:sz w:val="24"/>
          <w:szCs w:val="24"/>
        </w:rPr>
        <w:t xml:space="preserve">, reprezentată prin Primar, </w:t>
      </w:r>
      <w:r w:rsidR="0043527A">
        <w:rPr>
          <w:rFonts w:cs="Times New Roman"/>
          <w:sz w:val="24"/>
          <w:szCs w:val="24"/>
        </w:rPr>
        <w:t xml:space="preserve"> Mădălina NEGRU</w:t>
      </w:r>
      <w:r w:rsidR="004E1FC0">
        <w:rPr>
          <w:rFonts w:cs="Times New Roman"/>
          <w:sz w:val="24"/>
          <w:szCs w:val="24"/>
        </w:rPr>
        <w:t xml:space="preserve"> </w:t>
      </w:r>
      <w:r w:rsidR="006D6C42" w:rsidRPr="00E439E4">
        <w:rPr>
          <w:rFonts w:cs="Times New Roman"/>
          <w:sz w:val="24"/>
          <w:szCs w:val="24"/>
        </w:rPr>
        <w:t xml:space="preserve">în calitate de ordonator principal de credite </w:t>
      </w:r>
      <w:proofErr w:type="spellStart"/>
      <w:r w:rsidR="006D6C42" w:rsidRPr="00E439E4">
        <w:rPr>
          <w:rFonts w:cs="Times New Roman"/>
          <w:sz w:val="24"/>
          <w:szCs w:val="24"/>
        </w:rPr>
        <w:t>şi</w:t>
      </w:r>
      <w:proofErr w:type="spellEnd"/>
      <w:r w:rsidR="006D6C42" w:rsidRPr="00E439E4">
        <w:rPr>
          <w:rFonts w:cs="Times New Roman"/>
          <w:sz w:val="24"/>
          <w:szCs w:val="24"/>
        </w:rPr>
        <w:t xml:space="preserve"> ca </w:t>
      </w:r>
      <w:r w:rsidR="006D6C42" w:rsidRPr="00E439E4">
        <w:rPr>
          <w:rFonts w:cs="Times New Roman"/>
          <w:b/>
          <w:sz w:val="24"/>
          <w:szCs w:val="24"/>
        </w:rPr>
        <w:t>angajator</w:t>
      </w:r>
      <w:r w:rsidR="00652B2A">
        <w:rPr>
          <w:rFonts w:cs="Times New Roman"/>
          <w:b/>
          <w:sz w:val="24"/>
          <w:szCs w:val="24"/>
        </w:rPr>
        <w:t>,</w:t>
      </w:r>
    </w:p>
    <w:p w14:paraId="452BB1B8" w14:textId="368C950A" w:rsidR="006D6C42" w:rsidRPr="00652B2A" w:rsidRDefault="00652B2A" w:rsidP="00CA1F74">
      <w:pPr>
        <w:numPr>
          <w:ilvl w:val="0"/>
          <w:numId w:val="7"/>
        </w:numPr>
        <w:suppressAutoHyphens w:val="0"/>
        <w:ind w:left="990" w:right="-58" w:hanging="270"/>
        <w:jc w:val="both"/>
        <w:rPr>
          <w:rFonts w:cs="Times New Roman"/>
          <w:b/>
          <w:sz w:val="24"/>
          <w:szCs w:val="24"/>
          <w:u w:val="single"/>
        </w:rPr>
      </w:pPr>
      <w:r w:rsidRPr="006A2B35">
        <w:rPr>
          <w:rFonts w:cs="Times New Roman"/>
          <w:b/>
          <w:sz w:val="24"/>
          <w:szCs w:val="24"/>
        </w:rPr>
        <w:t xml:space="preserve">Funcționarii publici din aparatul de specialitate al primarului </w:t>
      </w:r>
      <w:r w:rsidR="00C92189" w:rsidRPr="00652B2A">
        <w:rPr>
          <w:rFonts w:cs="Times New Roman"/>
          <w:sz w:val="24"/>
          <w:szCs w:val="24"/>
        </w:rPr>
        <w:t>UAT</w:t>
      </w:r>
      <w:r w:rsidR="00143A2D" w:rsidRPr="00652B2A">
        <w:rPr>
          <w:rFonts w:cs="Times New Roman"/>
          <w:sz w:val="24"/>
          <w:szCs w:val="24"/>
        </w:rPr>
        <w:t xml:space="preserve"> COMUNA </w:t>
      </w:r>
      <w:r w:rsidR="0043527A">
        <w:rPr>
          <w:rFonts w:cs="Times New Roman"/>
          <w:b/>
          <w:sz w:val="24"/>
          <w:szCs w:val="24"/>
        </w:rPr>
        <w:t xml:space="preserve">TÂRGUȘOR </w:t>
      </w:r>
      <w:r w:rsidR="006D6C42" w:rsidRPr="00652B2A">
        <w:rPr>
          <w:rFonts w:cs="Times New Roman"/>
          <w:b/>
          <w:sz w:val="24"/>
          <w:szCs w:val="24"/>
        </w:rPr>
        <w:t>,</w:t>
      </w:r>
      <w:r w:rsidR="006D6C42" w:rsidRPr="00652B2A">
        <w:rPr>
          <w:rFonts w:cs="Times New Roman"/>
          <w:sz w:val="24"/>
          <w:szCs w:val="24"/>
        </w:rPr>
        <w:t xml:space="preserve"> </w:t>
      </w:r>
      <w:proofErr w:type="spellStart"/>
      <w:r w:rsidR="006D6C42" w:rsidRPr="00652B2A">
        <w:rPr>
          <w:rFonts w:cs="Times New Roman"/>
          <w:sz w:val="24"/>
          <w:szCs w:val="24"/>
        </w:rPr>
        <w:t>reprezentaţi</w:t>
      </w:r>
      <w:proofErr w:type="spellEnd"/>
      <w:r w:rsidR="006D6C42" w:rsidRPr="00652B2A">
        <w:rPr>
          <w:rFonts w:cs="Times New Roman"/>
          <w:sz w:val="24"/>
          <w:szCs w:val="24"/>
        </w:rPr>
        <w:t xml:space="preserve"> de </w:t>
      </w:r>
      <w:r w:rsidR="0043527A">
        <w:rPr>
          <w:rFonts w:cs="Times New Roman"/>
          <w:sz w:val="24"/>
          <w:szCs w:val="24"/>
        </w:rPr>
        <w:t xml:space="preserve"> Elena SIMION </w:t>
      </w:r>
      <w:r w:rsidR="006D6C42" w:rsidRPr="00652B2A">
        <w:rPr>
          <w:rFonts w:cs="Times New Roman"/>
          <w:sz w:val="24"/>
          <w:szCs w:val="24"/>
        </w:rPr>
        <w:t xml:space="preserve">, </w:t>
      </w:r>
      <w:proofErr w:type="spellStart"/>
      <w:r w:rsidR="006D6C42" w:rsidRPr="00652B2A">
        <w:rPr>
          <w:rFonts w:cs="Times New Roman"/>
          <w:sz w:val="24"/>
          <w:szCs w:val="24"/>
        </w:rPr>
        <w:t>preşedintele</w:t>
      </w:r>
      <w:proofErr w:type="spellEnd"/>
      <w:r w:rsidR="006D6C42" w:rsidRPr="00652B2A">
        <w:rPr>
          <w:rFonts w:cs="Times New Roman"/>
          <w:sz w:val="24"/>
          <w:szCs w:val="24"/>
        </w:rPr>
        <w:t xml:space="preserve"> </w:t>
      </w:r>
      <w:r w:rsidR="00143A2D" w:rsidRPr="00652B2A">
        <w:rPr>
          <w:rFonts w:cs="Times New Roman"/>
          <w:sz w:val="24"/>
          <w:szCs w:val="24"/>
        </w:rPr>
        <w:t>nu</w:t>
      </w:r>
      <w:r w:rsidR="000C324B">
        <w:rPr>
          <w:rFonts w:cs="Times New Roman"/>
          <w:sz w:val="24"/>
          <w:szCs w:val="24"/>
        </w:rPr>
        <w:t>cle</w:t>
      </w:r>
      <w:r w:rsidR="00143A2D" w:rsidRPr="00652B2A">
        <w:rPr>
          <w:rFonts w:cs="Times New Roman"/>
          <w:sz w:val="24"/>
          <w:szCs w:val="24"/>
        </w:rPr>
        <w:t xml:space="preserve">ului </w:t>
      </w:r>
      <w:r w:rsidR="001B6380" w:rsidRPr="00652B2A">
        <w:rPr>
          <w:rFonts w:cs="Times New Roman"/>
          <w:b/>
          <w:sz w:val="24"/>
          <w:szCs w:val="24"/>
        </w:rPr>
        <w:t>sindical al</w:t>
      </w:r>
      <w:r w:rsidR="00DE55D6" w:rsidRPr="00652B2A">
        <w:rPr>
          <w:rFonts w:cs="Times New Roman"/>
          <w:b/>
          <w:sz w:val="24"/>
          <w:szCs w:val="24"/>
        </w:rPr>
        <w:t xml:space="preserve"> </w:t>
      </w:r>
      <w:proofErr w:type="spellStart"/>
      <w:r w:rsidR="00DE55D6" w:rsidRPr="00652B2A">
        <w:rPr>
          <w:rFonts w:cs="Times New Roman"/>
          <w:b/>
          <w:sz w:val="24"/>
          <w:szCs w:val="24"/>
        </w:rPr>
        <w:t>salaria</w:t>
      </w:r>
      <w:r w:rsidR="009D62BD" w:rsidRPr="00652B2A">
        <w:rPr>
          <w:rFonts w:cs="Times New Roman"/>
          <w:b/>
          <w:sz w:val="24"/>
          <w:szCs w:val="24"/>
        </w:rPr>
        <w:t>ţ</w:t>
      </w:r>
      <w:r w:rsidR="00DE55D6" w:rsidRPr="00652B2A">
        <w:rPr>
          <w:rFonts w:cs="Times New Roman"/>
          <w:b/>
          <w:sz w:val="24"/>
          <w:szCs w:val="24"/>
        </w:rPr>
        <w:t>ilor</w:t>
      </w:r>
      <w:proofErr w:type="spellEnd"/>
      <w:r w:rsidR="00DE55D6" w:rsidRPr="00652B2A">
        <w:rPr>
          <w:rFonts w:cs="Times New Roman"/>
          <w:b/>
          <w:sz w:val="24"/>
          <w:szCs w:val="24"/>
        </w:rPr>
        <w:t xml:space="preserve"> din </w:t>
      </w:r>
      <w:proofErr w:type="spellStart"/>
      <w:r w:rsidR="00F177F1" w:rsidRPr="00652B2A">
        <w:rPr>
          <w:rFonts w:cs="Times New Roman"/>
          <w:b/>
          <w:sz w:val="24"/>
          <w:szCs w:val="24"/>
        </w:rPr>
        <w:t>Primaria</w:t>
      </w:r>
      <w:proofErr w:type="spellEnd"/>
      <w:r w:rsidR="00FF445F">
        <w:rPr>
          <w:rFonts w:cs="Times New Roman"/>
          <w:b/>
          <w:sz w:val="24"/>
          <w:szCs w:val="24"/>
        </w:rPr>
        <w:t xml:space="preserve"> </w:t>
      </w:r>
      <w:r w:rsidR="00F177F1" w:rsidRPr="00652B2A">
        <w:rPr>
          <w:rFonts w:cs="Times New Roman"/>
          <w:b/>
          <w:sz w:val="24"/>
          <w:szCs w:val="24"/>
        </w:rPr>
        <w:t>C</w:t>
      </w:r>
      <w:r w:rsidR="001B6380" w:rsidRPr="00652B2A">
        <w:rPr>
          <w:rFonts w:cs="Times New Roman"/>
          <w:b/>
          <w:sz w:val="24"/>
          <w:szCs w:val="24"/>
        </w:rPr>
        <w:t xml:space="preserve">omunei </w:t>
      </w:r>
      <w:r w:rsidR="0043527A">
        <w:rPr>
          <w:rFonts w:cs="Times New Roman"/>
          <w:b/>
          <w:sz w:val="24"/>
          <w:szCs w:val="24"/>
        </w:rPr>
        <w:t xml:space="preserve"> Târgușor</w:t>
      </w:r>
      <w:r w:rsidR="00F177F1" w:rsidRPr="00652B2A">
        <w:rPr>
          <w:rFonts w:cs="Times New Roman"/>
          <w:b/>
          <w:sz w:val="24"/>
          <w:szCs w:val="24"/>
        </w:rPr>
        <w:t xml:space="preserve">, </w:t>
      </w:r>
      <w:r w:rsidR="006D6C42" w:rsidRPr="00652B2A">
        <w:rPr>
          <w:rFonts w:cs="Times New Roman"/>
          <w:b/>
          <w:sz w:val="24"/>
          <w:szCs w:val="24"/>
        </w:rPr>
        <w:t xml:space="preserve">Sindicatul </w:t>
      </w:r>
      <w:r w:rsidR="008F24B6" w:rsidRPr="00652B2A">
        <w:rPr>
          <w:b/>
          <w:noProof/>
          <w:sz w:val="24"/>
          <w:szCs w:val="24"/>
          <w:lang w:val="es-ES"/>
        </w:rPr>
        <w:t>“TOMIS” al Lucrătorilor din Administraţia Publică şi Servicii Publice</w:t>
      </w:r>
    </w:p>
    <w:p w14:paraId="384DBB2F" w14:textId="77777777" w:rsidR="00436E6B" w:rsidRPr="00E439E4" w:rsidRDefault="00436E6B" w:rsidP="00CA1F74">
      <w:pPr>
        <w:ind w:right="22"/>
        <w:jc w:val="both"/>
        <w:rPr>
          <w:rFonts w:cs="Times New Roman"/>
          <w:b/>
          <w:sz w:val="24"/>
          <w:szCs w:val="24"/>
        </w:rPr>
      </w:pPr>
    </w:p>
    <w:p w14:paraId="1912BDAA" w14:textId="77777777" w:rsidR="006D6C42" w:rsidRPr="00E439E4" w:rsidRDefault="006D6C42" w:rsidP="00CA1F74">
      <w:pPr>
        <w:ind w:right="22"/>
        <w:jc w:val="center"/>
        <w:rPr>
          <w:rFonts w:cs="Times New Roman"/>
          <w:b/>
          <w:sz w:val="24"/>
          <w:szCs w:val="24"/>
        </w:rPr>
      </w:pPr>
      <w:r w:rsidRPr="00E439E4">
        <w:rPr>
          <w:rFonts w:cs="Times New Roman"/>
          <w:b/>
          <w:sz w:val="24"/>
          <w:szCs w:val="24"/>
        </w:rPr>
        <w:t>OBIECTUL ACORDULUI COLECTI</w:t>
      </w:r>
      <w:r w:rsidR="00173D91">
        <w:rPr>
          <w:rFonts w:cs="Times New Roman"/>
          <w:b/>
          <w:sz w:val="24"/>
          <w:szCs w:val="24"/>
        </w:rPr>
        <w:t xml:space="preserve">V </w:t>
      </w:r>
    </w:p>
    <w:p w14:paraId="7F02D016" w14:textId="77777777" w:rsidR="006D6C42" w:rsidRPr="00E439E4" w:rsidRDefault="006D6C42" w:rsidP="00CA1F74">
      <w:pPr>
        <w:ind w:right="22"/>
        <w:jc w:val="both"/>
        <w:rPr>
          <w:rFonts w:cs="Times New Roman"/>
          <w:b/>
          <w:sz w:val="24"/>
          <w:szCs w:val="24"/>
        </w:rPr>
      </w:pPr>
    </w:p>
    <w:p w14:paraId="29F5D813" w14:textId="77777777" w:rsidR="00E00E1F" w:rsidRDefault="006D6C42" w:rsidP="00CA1F74">
      <w:pPr>
        <w:ind w:right="22" w:firstLine="720"/>
        <w:jc w:val="both"/>
        <w:rPr>
          <w:rFonts w:cs="Times New Roman"/>
          <w:sz w:val="24"/>
          <w:szCs w:val="24"/>
        </w:rPr>
      </w:pPr>
      <w:r w:rsidRPr="00E439E4">
        <w:rPr>
          <w:rFonts w:cs="Times New Roman"/>
          <w:sz w:val="24"/>
          <w:szCs w:val="24"/>
        </w:rPr>
        <w:t xml:space="preserve"> Prezentul Acord colectiv are ca scop </w:t>
      </w:r>
      <w:proofErr w:type="spellStart"/>
      <w:r w:rsidRPr="00E439E4">
        <w:rPr>
          <w:rFonts w:cs="Times New Roman"/>
          <w:sz w:val="24"/>
          <w:szCs w:val="24"/>
        </w:rPr>
        <w:t>desfăşurarea</w:t>
      </w:r>
      <w:proofErr w:type="spellEnd"/>
      <w:r w:rsidRPr="00E439E4">
        <w:rPr>
          <w:rFonts w:cs="Times New Roman"/>
          <w:sz w:val="24"/>
          <w:szCs w:val="24"/>
        </w:rPr>
        <w:t xml:space="preserve"> corespunzătoare a </w:t>
      </w:r>
      <w:proofErr w:type="spellStart"/>
      <w:r w:rsidRPr="00E439E4">
        <w:rPr>
          <w:rFonts w:cs="Times New Roman"/>
          <w:sz w:val="24"/>
          <w:szCs w:val="24"/>
        </w:rPr>
        <w:t>activităţii</w:t>
      </w:r>
      <w:proofErr w:type="spellEnd"/>
      <w:r w:rsidRPr="00E439E4">
        <w:rPr>
          <w:rFonts w:cs="Times New Roman"/>
          <w:sz w:val="24"/>
          <w:szCs w:val="24"/>
        </w:rPr>
        <w:t xml:space="preserve"> </w:t>
      </w:r>
      <w:proofErr w:type="spellStart"/>
      <w:r w:rsidRPr="00E439E4">
        <w:rPr>
          <w:rFonts w:cs="Times New Roman"/>
          <w:sz w:val="24"/>
          <w:szCs w:val="24"/>
        </w:rPr>
        <w:t>instituţiei</w:t>
      </w:r>
      <w:proofErr w:type="spellEnd"/>
      <w:r w:rsidRPr="00E439E4">
        <w:rPr>
          <w:rFonts w:cs="Times New Roman"/>
          <w:sz w:val="24"/>
          <w:szCs w:val="24"/>
        </w:rPr>
        <w:t xml:space="preserve">, promovarea unor </w:t>
      </w:r>
      <w:proofErr w:type="spellStart"/>
      <w:r w:rsidRPr="00E439E4">
        <w:rPr>
          <w:rFonts w:cs="Times New Roman"/>
          <w:sz w:val="24"/>
          <w:szCs w:val="24"/>
        </w:rPr>
        <w:t>relaţii</w:t>
      </w:r>
      <w:proofErr w:type="spellEnd"/>
      <w:r w:rsidRPr="00E439E4">
        <w:rPr>
          <w:rFonts w:cs="Times New Roman"/>
          <w:sz w:val="24"/>
          <w:szCs w:val="24"/>
        </w:rPr>
        <w:t xml:space="preserve"> de muncă echitabile, de natură să asigure </w:t>
      </w:r>
      <w:proofErr w:type="spellStart"/>
      <w:r w:rsidRPr="00E439E4">
        <w:rPr>
          <w:rFonts w:cs="Times New Roman"/>
          <w:sz w:val="24"/>
          <w:szCs w:val="24"/>
        </w:rPr>
        <w:t>protecţia</w:t>
      </w:r>
      <w:proofErr w:type="spellEnd"/>
      <w:r w:rsidRPr="00E439E4">
        <w:rPr>
          <w:rFonts w:cs="Times New Roman"/>
          <w:sz w:val="24"/>
          <w:szCs w:val="24"/>
        </w:rPr>
        <w:t xml:space="preserve"> socială a </w:t>
      </w:r>
      <w:proofErr w:type="spellStart"/>
      <w:r w:rsidRPr="00E439E4">
        <w:rPr>
          <w:rFonts w:cs="Times New Roman"/>
          <w:sz w:val="24"/>
          <w:szCs w:val="24"/>
        </w:rPr>
        <w:t>salariaţilor</w:t>
      </w:r>
      <w:proofErr w:type="spellEnd"/>
      <w:r w:rsidRPr="00E439E4">
        <w:rPr>
          <w:rFonts w:cs="Times New Roman"/>
          <w:sz w:val="24"/>
          <w:szCs w:val="24"/>
        </w:rPr>
        <w:t xml:space="preserve">, eliminarea conflictelor de muncă sau preîntâmpinarea grevelor, precum </w:t>
      </w:r>
      <w:proofErr w:type="spellStart"/>
      <w:r w:rsidRPr="00E439E4">
        <w:rPr>
          <w:rFonts w:cs="Times New Roman"/>
          <w:sz w:val="24"/>
          <w:szCs w:val="24"/>
        </w:rPr>
        <w:t>şi</w:t>
      </w:r>
      <w:proofErr w:type="spellEnd"/>
      <w:r w:rsidRPr="00E439E4">
        <w:rPr>
          <w:rFonts w:cs="Times New Roman"/>
          <w:sz w:val="24"/>
          <w:szCs w:val="24"/>
        </w:rPr>
        <w:t xml:space="preserve"> asigurarea premiselor pentru îndeplinirea în bune </w:t>
      </w:r>
      <w:proofErr w:type="spellStart"/>
      <w:r w:rsidRPr="00E439E4">
        <w:rPr>
          <w:rFonts w:cs="Times New Roman"/>
          <w:sz w:val="24"/>
          <w:szCs w:val="24"/>
        </w:rPr>
        <w:t>condiţii</w:t>
      </w:r>
      <w:proofErr w:type="spellEnd"/>
      <w:r w:rsidRPr="00E439E4">
        <w:rPr>
          <w:rFonts w:cs="Times New Roman"/>
          <w:sz w:val="24"/>
          <w:szCs w:val="24"/>
        </w:rPr>
        <w:t xml:space="preserve"> a </w:t>
      </w:r>
      <w:proofErr w:type="spellStart"/>
      <w:r w:rsidRPr="00E439E4">
        <w:rPr>
          <w:rFonts w:cs="Times New Roman"/>
          <w:sz w:val="24"/>
          <w:szCs w:val="24"/>
        </w:rPr>
        <w:t>obligaţiilor</w:t>
      </w:r>
      <w:proofErr w:type="spellEnd"/>
      <w:r w:rsidRPr="00E439E4">
        <w:rPr>
          <w:rFonts w:cs="Times New Roman"/>
          <w:sz w:val="24"/>
          <w:szCs w:val="24"/>
        </w:rPr>
        <w:t xml:space="preserve"> </w:t>
      </w:r>
      <w:proofErr w:type="spellStart"/>
      <w:r w:rsidRPr="00E439E4">
        <w:rPr>
          <w:rFonts w:cs="Times New Roman"/>
          <w:sz w:val="24"/>
          <w:szCs w:val="24"/>
        </w:rPr>
        <w:t>salariaţilor</w:t>
      </w:r>
      <w:proofErr w:type="spellEnd"/>
      <w:r w:rsidRPr="00E439E4">
        <w:rPr>
          <w:rFonts w:cs="Times New Roman"/>
          <w:sz w:val="24"/>
          <w:szCs w:val="24"/>
        </w:rPr>
        <w:t>, izvorâte din raporturile juridice de mu</w:t>
      </w:r>
      <w:r w:rsidR="00974D9A">
        <w:rPr>
          <w:rFonts w:cs="Times New Roman"/>
          <w:sz w:val="24"/>
          <w:szCs w:val="24"/>
        </w:rPr>
        <w:t>ncă. Obiectul prezentului act îl</w:t>
      </w:r>
      <w:r w:rsidRPr="00E439E4">
        <w:rPr>
          <w:rFonts w:cs="Times New Roman"/>
          <w:sz w:val="24"/>
          <w:szCs w:val="24"/>
        </w:rPr>
        <w:t xml:space="preserve"> constituie negocierea colectivă a drepturilor salariale </w:t>
      </w:r>
      <w:proofErr w:type="spellStart"/>
      <w:r w:rsidRPr="00E439E4">
        <w:rPr>
          <w:rFonts w:cs="Times New Roman"/>
          <w:sz w:val="24"/>
          <w:szCs w:val="24"/>
        </w:rPr>
        <w:t>şi</w:t>
      </w:r>
      <w:proofErr w:type="spellEnd"/>
      <w:r w:rsidRPr="00E439E4">
        <w:rPr>
          <w:rFonts w:cs="Times New Roman"/>
          <w:sz w:val="24"/>
          <w:szCs w:val="24"/>
        </w:rPr>
        <w:t xml:space="preserve"> de natură salarială ale </w:t>
      </w:r>
      <w:proofErr w:type="spellStart"/>
      <w:r w:rsidRPr="00E439E4">
        <w:rPr>
          <w:rFonts w:cs="Times New Roman"/>
          <w:sz w:val="24"/>
          <w:szCs w:val="24"/>
        </w:rPr>
        <w:t>salariaţilor</w:t>
      </w:r>
      <w:proofErr w:type="spellEnd"/>
      <w:r w:rsidRPr="00E439E4">
        <w:rPr>
          <w:rFonts w:cs="Times New Roman"/>
          <w:sz w:val="24"/>
          <w:szCs w:val="24"/>
        </w:rPr>
        <w:t xml:space="preserve">, stabilirea măsurilor referitoare la constituirea </w:t>
      </w:r>
      <w:proofErr w:type="spellStart"/>
      <w:r w:rsidRPr="00E439E4">
        <w:rPr>
          <w:rFonts w:cs="Times New Roman"/>
          <w:sz w:val="24"/>
          <w:szCs w:val="24"/>
        </w:rPr>
        <w:t>şi</w:t>
      </w:r>
      <w:proofErr w:type="spellEnd"/>
      <w:r w:rsidRPr="00E439E4">
        <w:rPr>
          <w:rFonts w:cs="Times New Roman"/>
          <w:sz w:val="24"/>
          <w:szCs w:val="24"/>
        </w:rPr>
        <w:t xml:space="preserve"> folosirea fondurilor destinate </w:t>
      </w:r>
      <w:proofErr w:type="spellStart"/>
      <w:r w:rsidRPr="00E439E4">
        <w:rPr>
          <w:rFonts w:cs="Times New Roman"/>
          <w:sz w:val="24"/>
          <w:szCs w:val="24"/>
        </w:rPr>
        <w:t>îmbunătăţirii</w:t>
      </w:r>
      <w:proofErr w:type="spellEnd"/>
      <w:r w:rsidRPr="00E439E4">
        <w:rPr>
          <w:rFonts w:cs="Times New Roman"/>
          <w:sz w:val="24"/>
          <w:szCs w:val="24"/>
        </w:rPr>
        <w:t xml:space="preserve"> </w:t>
      </w:r>
      <w:proofErr w:type="spellStart"/>
      <w:r w:rsidRPr="00E439E4">
        <w:rPr>
          <w:rFonts w:cs="Times New Roman"/>
          <w:sz w:val="24"/>
          <w:szCs w:val="24"/>
        </w:rPr>
        <w:t>condiţiilor</w:t>
      </w:r>
      <w:proofErr w:type="spellEnd"/>
      <w:r w:rsidRPr="00E439E4">
        <w:rPr>
          <w:rFonts w:cs="Times New Roman"/>
          <w:sz w:val="24"/>
          <w:szCs w:val="24"/>
        </w:rPr>
        <w:t xml:space="preserve"> la locul de muncă, sănătatea </w:t>
      </w:r>
      <w:proofErr w:type="spellStart"/>
      <w:r w:rsidRPr="00E439E4">
        <w:rPr>
          <w:rFonts w:cs="Times New Roman"/>
          <w:sz w:val="24"/>
          <w:szCs w:val="24"/>
        </w:rPr>
        <w:t>şi</w:t>
      </w:r>
      <w:proofErr w:type="spellEnd"/>
      <w:r w:rsidRPr="00E439E4">
        <w:rPr>
          <w:rFonts w:cs="Times New Roman"/>
          <w:sz w:val="24"/>
          <w:szCs w:val="24"/>
        </w:rPr>
        <w:t xml:space="preserve"> securitatea în muncă, programul zilnic de lucru, </w:t>
      </w:r>
      <w:proofErr w:type="spellStart"/>
      <w:r w:rsidRPr="00E439E4">
        <w:rPr>
          <w:rFonts w:cs="Times New Roman"/>
          <w:sz w:val="24"/>
          <w:szCs w:val="24"/>
        </w:rPr>
        <w:t>perfecţionarea</w:t>
      </w:r>
      <w:proofErr w:type="spellEnd"/>
      <w:r w:rsidRPr="00E439E4">
        <w:rPr>
          <w:rFonts w:cs="Times New Roman"/>
          <w:sz w:val="24"/>
          <w:szCs w:val="24"/>
        </w:rPr>
        <w:t xml:space="preserve"> profesională, evenimente deosebite, precum </w:t>
      </w:r>
      <w:proofErr w:type="spellStart"/>
      <w:r w:rsidRPr="00E439E4">
        <w:rPr>
          <w:rFonts w:cs="Times New Roman"/>
          <w:sz w:val="24"/>
          <w:szCs w:val="24"/>
        </w:rPr>
        <w:t>şi</w:t>
      </w:r>
      <w:proofErr w:type="spellEnd"/>
      <w:r w:rsidRPr="00E439E4">
        <w:rPr>
          <w:rFonts w:cs="Times New Roman"/>
          <w:sz w:val="24"/>
          <w:szCs w:val="24"/>
        </w:rPr>
        <w:t xml:space="preserve"> măsuri referitoare la sindicat </w:t>
      </w:r>
      <w:proofErr w:type="spellStart"/>
      <w:r w:rsidRPr="00E439E4">
        <w:rPr>
          <w:rFonts w:cs="Times New Roman"/>
          <w:sz w:val="24"/>
          <w:szCs w:val="24"/>
        </w:rPr>
        <w:t>şi</w:t>
      </w:r>
      <w:proofErr w:type="spellEnd"/>
      <w:r w:rsidRPr="00E439E4">
        <w:rPr>
          <w:rFonts w:cs="Times New Roman"/>
          <w:sz w:val="24"/>
          <w:szCs w:val="24"/>
        </w:rPr>
        <w:t xml:space="preserve"> la </w:t>
      </w:r>
      <w:proofErr w:type="spellStart"/>
      <w:r w:rsidRPr="00E439E4">
        <w:rPr>
          <w:rFonts w:cs="Times New Roman"/>
          <w:sz w:val="24"/>
          <w:szCs w:val="24"/>
        </w:rPr>
        <w:t>protecţia</w:t>
      </w:r>
      <w:proofErr w:type="spellEnd"/>
      <w:r w:rsidRPr="00E439E4">
        <w:rPr>
          <w:rFonts w:cs="Times New Roman"/>
          <w:sz w:val="24"/>
          <w:szCs w:val="24"/>
        </w:rPr>
        <w:t xml:space="preserve"> celor </w:t>
      </w:r>
      <w:proofErr w:type="spellStart"/>
      <w:r w:rsidRPr="00E439E4">
        <w:rPr>
          <w:rFonts w:cs="Times New Roman"/>
          <w:sz w:val="24"/>
          <w:szCs w:val="24"/>
        </w:rPr>
        <w:t>aleşi</w:t>
      </w:r>
      <w:proofErr w:type="spellEnd"/>
      <w:r w:rsidRPr="00E439E4">
        <w:rPr>
          <w:rFonts w:cs="Times New Roman"/>
          <w:sz w:val="24"/>
          <w:szCs w:val="24"/>
        </w:rPr>
        <w:t xml:space="preserve"> în organele de conducere ale sindicatului. </w:t>
      </w:r>
    </w:p>
    <w:p w14:paraId="7A9FCD33" w14:textId="2804A9E4" w:rsidR="00793950" w:rsidRDefault="00A827DE" w:rsidP="00793950">
      <w:pPr>
        <w:ind w:right="22" w:firstLine="720"/>
        <w:jc w:val="both"/>
        <w:rPr>
          <w:rFonts w:cs="Times New Roman"/>
          <w:sz w:val="24"/>
          <w:szCs w:val="24"/>
        </w:rPr>
      </w:pPr>
      <w:r w:rsidRPr="00C91163">
        <w:rPr>
          <w:rFonts w:cs="Times New Roman"/>
          <w:sz w:val="24"/>
          <w:szCs w:val="24"/>
        </w:rPr>
        <w:t xml:space="preserve">Prezentul acord produce efecte pentru toți </w:t>
      </w:r>
      <w:proofErr w:type="spellStart"/>
      <w:r w:rsidR="007670F6" w:rsidRPr="00C91163">
        <w:rPr>
          <w:rFonts w:cs="Times New Roman"/>
          <w:sz w:val="24"/>
          <w:szCs w:val="24"/>
        </w:rPr>
        <w:t>func</w:t>
      </w:r>
      <w:r w:rsidR="007E5DD4">
        <w:rPr>
          <w:rFonts w:cs="Times New Roman"/>
          <w:sz w:val="24"/>
          <w:szCs w:val="24"/>
        </w:rPr>
        <w:t>ţ</w:t>
      </w:r>
      <w:r w:rsidR="007670F6" w:rsidRPr="00C91163">
        <w:rPr>
          <w:rFonts w:cs="Times New Roman"/>
          <w:sz w:val="24"/>
          <w:szCs w:val="24"/>
        </w:rPr>
        <w:t>ionarii</w:t>
      </w:r>
      <w:proofErr w:type="spellEnd"/>
      <w:r w:rsidR="007670F6" w:rsidRPr="00C91163">
        <w:rPr>
          <w:rFonts w:cs="Times New Roman"/>
          <w:sz w:val="24"/>
          <w:szCs w:val="24"/>
        </w:rPr>
        <w:t xml:space="preserve"> publici</w:t>
      </w:r>
      <w:r w:rsidRPr="00C91163">
        <w:rPr>
          <w:rFonts w:cs="Times New Roman"/>
          <w:sz w:val="24"/>
          <w:szCs w:val="24"/>
        </w:rPr>
        <w:t xml:space="preserve"> angajați</w:t>
      </w:r>
      <w:r>
        <w:rPr>
          <w:rFonts w:cs="Times New Roman"/>
          <w:sz w:val="24"/>
          <w:szCs w:val="24"/>
        </w:rPr>
        <w:t xml:space="preserve"> în funcții publice din cadrul aparatului de specialitate al primarului comunei</w:t>
      </w:r>
      <w:r w:rsidR="0043527A">
        <w:rPr>
          <w:rFonts w:cs="Times New Roman"/>
          <w:sz w:val="24"/>
          <w:szCs w:val="24"/>
        </w:rPr>
        <w:t xml:space="preserve"> Târgușor</w:t>
      </w:r>
      <w:r w:rsidR="00B27128">
        <w:rPr>
          <w:rFonts w:cs="Times New Roman"/>
          <w:sz w:val="24"/>
          <w:szCs w:val="24"/>
        </w:rPr>
        <w:t>.</w:t>
      </w:r>
    </w:p>
    <w:p w14:paraId="3345098C" w14:textId="77777777" w:rsidR="00793950" w:rsidRDefault="00793950" w:rsidP="00793950">
      <w:pPr>
        <w:ind w:right="22" w:firstLine="720"/>
        <w:jc w:val="both"/>
        <w:rPr>
          <w:rFonts w:cs="Times New Roman"/>
          <w:sz w:val="24"/>
          <w:szCs w:val="24"/>
        </w:rPr>
      </w:pPr>
    </w:p>
    <w:p w14:paraId="5BD25D6C" w14:textId="5F90060D" w:rsidR="00E00E1F" w:rsidRPr="00E439E4" w:rsidRDefault="00E00E1F" w:rsidP="00B05079">
      <w:pPr>
        <w:ind w:right="22" w:firstLine="720"/>
        <w:jc w:val="center"/>
        <w:rPr>
          <w:rFonts w:cs="Times New Roman"/>
          <w:b/>
          <w:i/>
          <w:sz w:val="24"/>
          <w:szCs w:val="24"/>
        </w:rPr>
      </w:pPr>
      <w:r w:rsidRPr="00E439E4">
        <w:rPr>
          <w:rFonts w:cs="Times New Roman"/>
          <w:b/>
          <w:i/>
          <w:sz w:val="24"/>
          <w:szCs w:val="24"/>
        </w:rPr>
        <w:t>CAPITOLUL  I</w:t>
      </w:r>
    </w:p>
    <w:p w14:paraId="3056EC3A" w14:textId="77777777" w:rsidR="00E00E1F" w:rsidRPr="00E439E4" w:rsidRDefault="00E00E1F" w:rsidP="00CA1F74">
      <w:pPr>
        <w:spacing w:before="120" w:after="120"/>
        <w:ind w:right="28"/>
        <w:jc w:val="center"/>
        <w:rPr>
          <w:rFonts w:cs="Times New Roman"/>
          <w:b/>
          <w:sz w:val="24"/>
          <w:szCs w:val="24"/>
        </w:rPr>
      </w:pPr>
      <w:r w:rsidRPr="00E439E4">
        <w:rPr>
          <w:rFonts w:cs="Times New Roman"/>
          <w:b/>
          <w:sz w:val="24"/>
          <w:szCs w:val="24"/>
        </w:rPr>
        <w:t>DISPOZIŢII GENERALE</w:t>
      </w:r>
    </w:p>
    <w:p w14:paraId="11B12771" w14:textId="77777777" w:rsidR="00E00E1F" w:rsidRPr="00E439E4" w:rsidRDefault="00E00E1F" w:rsidP="00CA1F74">
      <w:pPr>
        <w:ind w:right="22" w:firstLine="720"/>
        <w:jc w:val="both"/>
        <w:rPr>
          <w:rFonts w:cs="Times New Roman"/>
          <w:sz w:val="24"/>
          <w:szCs w:val="24"/>
        </w:rPr>
      </w:pPr>
      <w:r w:rsidRPr="00E439E4">
        <w:rPr>
          <w:rFonts w:cs="Times New Roman"/>
          <w:b/>
          <w:sz w:val="24"/>
          <w:szCs w:val="24"/>
        </w:rPr>
        <w:t>Art. 1</w:t>
      </w:r>
      <w:r w:rsidRPr="00E439E4">
        <w:rPr>
          <w:rFonts w:cs="Times New Roman"/>
          <w:sz w:val="24"/>
          <w:szCs w:val="24"/>
        </w:rPr>
        <w:t xml:space="preserve"> (1) </w:t>
      </w:r>
      <w:proofErr w:type="spellStart"/>
      <w:r w:rsidRPr="00E439E4">
        <w:rPr>
          <w:rFonts w:cs="Times New Roman"/>
          <w:sz w:val="24"/>
          <w:szCs w:val="24"/>
        </w:rPr>
        <w:t>Părţile</w:t>
      </w:r>
      <w:proofErr w:type="spellEnd"/>
      <w:r w:rsidRPr="00E439E4">
        <w:rPr>
          <w:rFonts w:cs="Times New Roman"/>
          <w:sz w:val="24"/>
          <w:szCs w:val="24"/>
        </w:rPr>
        <w:t xml:space="preserve"> contractante recunosc </w:t>
      </w:r>
      <w:proofErr w:type="spellStart"/>
      <w:r w:rsidRPr="00E439E4">
        <w:rPr>
          <w:rFonts w:cs="Times New Roman"/>
          <w:sz w:val="24"/>
          <w:szCs w:val="24"/>
        </w:rPr>
        <w:t>şi</w:t>
      </w:r>
      <w:proofErr w:type="spellEnd"/>
      <w:r w:rsidRPr="00E439E4">
        <w:rPr>
          <w:rFonts w:cs="Times New Roman"/>
          <w:sz w:val="24"/>
          <w:szCs w:val="24"/>
        </w:rPr>
        <w:t xml:space="preserve"> acceptă pe deplin că sunt egale </w:t>
      </w:r>
      <w:proofErr w:type="spellStart"/>
      <w:r w:rsidRPr="00E439E4">
        <w:rPr>
          <w:rFonts w:cs="Times New Roman"/>
          <w:sz w:val="24"/>
          <w:szCs w:val="24"/>
        </w:rPr>
        <w:t>şi</w:t>
      </w:r>
      <w:proofErr w:type="spellEnd"/>
      <w:r w:rsidRPr="00E439E4">
        <w:rPr>
          <w:rFonts w:cs="Times New Roman"/>
          <w:sz w:val="24"/>
          <w:szCs w:val="24"/>
        </w:rPr>
        <w:t xml:space="preserve"> libere în negocierea </w:t>
      </w:r>
      <w:r w:rsidR="00A87402" w:rsidRPr="00E439E4">
        <w:rPr>
          <w:rFonts w:cs="Times New Roman"/>
          <w:sz w:val="24"/>
          <w:szCs w:val="24"/>
        </w:rPr>
        <w:t>Acord</w:t>
      </w:r>
      <w:r w:rsidR="00203B0A" w:rsidRPr="00E439E4">
        <w:rPr>
          <w:rFonts w:cs="Times New Roman"/>
          <w:sz w:val="24"/>
          <w:szCs w:val="24"/>
        </w:rPr>
        <w:t>ului</w:t>
      </w:r>
      <w:r w:rsidR="00CD2C63">
        <w:rPr>
          <w:rFonts w:cs="Times New Roman"/>
          <w:sz w:val="24"/>
          <w:szCs w:val="24"/>
        </w:rPr>
        <w:t xml:space="preserve"> </w:t>
      </w:r>
      <w:r w:rsidR="00D44BBE" w:rsidRPr="00E439E4">
        <w:rPr>
          <w:rFonts w:cs="Times New Roman"/>
          <w:sz w:val="24"/>
          <w:szCs w:val="24"/>
        </w:rPr>
        <w:t>C</w:t>
      </w:r>
      <w:r w:rsidRPr="00E439E4">
        <w:rPr>
          <w:rFonts w:cs="Times New Roman"/>
          <w:sz w:val="24"/>
          <w:szCs w:val="24"/>
        </w:rPr>
        <w:t xml:space="preserve">olectiv la nivel de </w:t>
      </w:r>
      <w:proofErr w:type="spellStart"/>
      <w:r w:rsidRPr="00E439E4">
        <w:rPr>
          <w:rFonts w:cs="Times New Roman"/>
          <w:sz w:val="24"/>
          <w:szCs w:val="24"/>
        </w:rPr>
        <w:t>instituţie</w:t>
      </w:r>
      <w:proofErr w:type="spellEnd"/>
      <w:r w:rsidRPr="00E439E4">
        <w:rPr>
          <w:rFonts w:cs="Times New Roman"/>
          <w:sz w:val="24"/>
          <w:szCs w:val="24"/>
        </w:rPr>
        <w:t xml:space="preserve"> </w:t>
      </w:r>
      <w:proofErr w:type="spellStart"/>
      <w:r w:rsidRPr="00E439E4">
        <w:rPr>
          <w:rFonts w:cs="Times New Roman"/>
          <w:sz w:val="24"/>
          <w:szCs w:val="24"/>
        </w:rPr>
        <w:t>şi</w:t>
      </w:r>
      <w:proofErr w:type="spellEnd"/>
      <w:r w:rsidRPr="00E439E4">
        <w:rPr>
          <w:rFonts w:cs="Times New Roman"/>
          <w:sz w:val="24"/>
          <w:szCs w:val="24"/>
        </w:rPr>
        <w:t xml:space="preserve"> se obligă să respecte în totalitate prevederile acestuia.</w:t>
      </w:r>
    </w:p>
    <w:p w14:paraId="5442E0A2" w14:textId="77777777" w:rsidR="00E00E1F" w:rsidRPr="00E439E4" w:rsidRDefault="00E00E1F" w:rsidP="00CA1F74">
      <w:pPr>
        <w:ind w:right="22" w:firstLine="720"/>
        <w:jc w:val="both"/>
        <w:rPr>
          <w:rFonts w:cs="Times New Roman"/>
          <w:sz w:val="24"/>
          <w:szCs w:val="24"/>
        </w:rPr>
      </w:pPr>
      <w:r w:rsidRPr="00E439E4">
        <w:rPr>
          <w:rFonts w:cs="Times New Roman"/>
          <w:sz w:val="24"/>
          <w:szCs w:val="24"/>
        </w:rPr>
        <w:lastRenderedPageBreak/>
        <w:t xml:space="preserve">(2) Executarea prezentului </w:t>
      </w:r>
      <w:r w:rsidR="00A93947" w:rsidRPr="00E439E4">
        <w:rPr>
          <w:rFonts w:cs="Times New Roman"/>
          <w:sz w:val="24"/>
          <w:szCs w:val="24"/>
        </w:rPr>
        <w:t xml:space="preserve">Acord </w:t>
      </w:r>
      <w:r w:rsidRPr="00E439E4">
        <w:rPr>
          <w:rFonts w:cs="Times New Roman"/>
          <w:sz w:val="24"/>
          <w:szCs w:val="24"/>
        </w:rPr>
        <w:t xml:space="preserve">este obligatorie pentru </w:t>
      </w:r>
      <w:proofErr w:type="spellStart"/>
      <w:r w:rsidRPr="00E439E4">
        <w:rPr>
          <w:rFonts w:cs="Times New Roman"/>
          <w:sz w:val="24"/>
          <w:szCs w:val="24"/>
        </w:rPr>
        <w:t>părţi</w:t>
      </w:r>
      <w:proofErr w:type="spellEnd"/>
      <w:r w:rsidRPr="00E439E4">
        <w:rPr>
          <w:rFonts w:cs="Times New Roman"/>
          <w:sz w:val="24"/>
          <w:szCs w:val="24"/>
        </w:rPr>
        <w:t xml:space="preserve"> </w:t>
      </w:r>
      <w:proofErr w:type="spellStart"/>
      <w:r w:rsidRPr="00E439E4">
        <w:rPr>
          <w:rFonts w:cs="Times New Roman"/>
          <w:sz w:val="24"/>
          <w:szCs w:val="24"/>
        </w:rPr>
        <w:t>şi</w:t>
      </w:r>
      <w:proofErr w:type="spellEnd"/>
      <w:r w:rsidRPr="00E439E4">
        <w:rPr>
          <w:rFonts w:cs="Times New Roman"/>
          <w:sz w:val="24"/>
          <w:szCs w:val="24"/>
        </w:rPr>
        <w:t xml:space="preserve"> cons</w:t>
      </w:r>
      <w:r w:rsidR="00CD2C63">
        <w:rPr>
          <w:rFonts w:cs="Times New Roman"/>
          <w:sz w:val="24"/>
          <w:szCs w:val="24"/>
        </w:rPr>
        <w:t>t</w:t>
      </w:r>
      <w:r w:rsidRPr="00E439E4">
        <w:rPr>
          <w:rFonts w:cs="Times New Roman"/>
          <w:sz w:val="24"/>
          <w:szCs w:val="24"/>
        </w:rPr>
        <w:t xml:space="preserve">ituie legea </w:t>
      </w:r>
      <w:proofErr w:type="spellStart"/>
      <w:r w:rsidRPr="00E439E4">
        <w:rPr>
          <w:rFonts w:cs="Times New Roman"/>
          <w:sz w:val="24"/>
          <w:szCs w:val="24"/>
        </w:rPr>
        <w:t>părţilor</w:t>
      </w:r>
      <w:proofErr w:type="spellEnd"/>
      <w:r w:rsidRPr="00E439E4">
        <w:rPr>
          <w:rFonts w:cs="Times New Roman"/>
          <w:sz w:val="24"/>
          <w:szCs w:val="24"/>
        </w:rPr>
        <w:t xml:space="preserve">. Neîndeplinirea </w:t>
      </w:r>
      <w:proofErr w:type="spellStart"/>
      <w:r w:rsidRPr="00E439E4">
        <w:rPr>
          <w:rFonts w:cs="Times New Roman"/>
          <w:sz w:val="24"/>
          <w:szCs w:val="24"/>
        </w:rPr>
        <w:t>obligaţiilor</w:t>
      </w:r>
      <w:proofErr w:type="spellEnd"/>
      <w:r w:rsidRPr="00E439E4">
        <w:rPr>
          <w:rFonts w:cs="Times New Roman"/>
          <w:sz w:val="24"/>
          <w:szCs w:val="24"/>
        </w:rPr>
        <w:t xml:space="preserve"> asumate prin </w:t>
      </w:r>
      <w:r w:rsidR="00465262">
        <w:rPr>
          <w:rFonts w:cs="Times New Roman"/>
          <w:sz w:val="24"/>
          <w:szCs w:val="24"/>
        </w:rPr>
        <w:t xml:space="preserve">acord </w:t>
      </w:r>
      <w:r w:rsidRPr="00E439E4">
        <w:rPr>
          <w:rFonts w:cs="Times New Roman"/>
          <w:sz w:val="24"/>
          <w:szCs w:val="24"/>
        </w:rPr>
        <w:t xml:space="preserve">atrage răspunderea </w:t>
      </w:r>
      <w:proofErr w:type="spellStart"/>
      <w:r w:rsidRPr="00E439E4">
        <w:rPr>
          <w:rFonts w:cs="Times New Roman"/>
          <w:sz w:val="24"/>
          <w:szCs w:val="24"/>
        </w:rPr>
        <w:t>părţii</w:t>
      </w:r>
      <w:proofErr w:type="spellEnd"/>
      <w:r w:rsidRPr="00E439E4">
        <w:rPr>
          <w:rFonts w:cs="Times New Roman"/>
          <w:sz w:val="24"/>
          <w:szCs w:val="24"/>
        </w:rPr>
        <w:t xml:space="preserve"> care se face vinovată de aceasta.</w:t>
      </w:r>
    </w:p>
    <w:p w14:paraId="24B084BD" w14:textId="77777777" w:rsidR="00E00E1F" w:rsidRPr="00E439E4" w:rsidRDefault="00E00E1F" w:rsidP="00CA1F74">
      <w:pPr>
        <w:ind w:right="22" w:firstLine="720"/>
        <w:jc w:val="both"/>
        <w:rPr>
          <w:rFonts w:cs="Times New Roman"/>
          <w:color w:val="FF0000"/>
          <w:sz w:val="24"/>
          <w:szCs w:val="24"/>
        </w:rPr>
      </w:pPr>
      <w:r w:rsidRPr="00E439E4">
        <w:rPr>
          <w:rFonts w:cs="Times New Roman"/>
          <w:b/>
          <w:sz w:val="24"/>
          <w:szCs w:val="24"/>
        </w:rPr>
        <w:t>Art. 2</w:t>
      </w:r>
      <w:r w:rsidR="00900FCF" w:rsidRPr="00E439E4">
        <w:rPr>
          <w:rFonts w:cs="Times New Roman"/>
          <w:sz w:val="24"/>
          <w:szCs w:val="24"/>
        </w:rPr>
        <w:t xml:space="preserve"> (1) Prezentu</w:t>
      </w:r>
      <w:r w:rsidR="007670F6">
        <w:rPr>
          <w:rFonts w:cs="Times New Roman"/>
          <w:sz w:val="24"/>
          <w:szCs w:val="24"/>
        </w:rPr>
        <w:t>l</w:t>
      </w:r>
      <w:r w:rsidR="00900FCF" w:rsidRPr="00E439E4">
        <w:rPr>
          <w:rFonts w:cs="Times New Roman"/>
          <w:sz w:val="24"/>
          <w:szCs w:val="24"/>
        </w:rPr>
        <w:t xml:space="preserve"> Acord </w:t>
      </w:r>
      <w:r w:rsidR="0006273C" w:rsidRPr="00E439E4">
        <w:rPr>
          <w:rFonts w:cs="Times New Roman"/>
          <w:sz w:val="24"/>
          <w:szCs w:val="24"/>
        </w:rPr>
        <w:t>C</w:t>
      </w:r>
      <w:r w:rsidRPr="00E439E4">
        <w:rPr>
          <w:rFonts w:cs="Times New Roman"/>
          <w:sz w:val="24"/>
          <w:szCs w:val="24"/>
        </w:rPr>
        <w:t>ole</w:t>
      </w:r>
      <w:r w:rsidR="00173D91">
        <w:rPr>
          <w:rFonts w:cs="Times New Roman"/>
          <w:sz w:val="24"/>
          <w:szCs w:val="24"/>
        </w:rPr>
        <w:t>ctiv d</w:t>
      </w:r>
      <w:r w:rsidR="00CD2C63">
        <w:rPr>
          <w:rFonts w:cs="Times New Roman"/>
          <w:sz w:val="24"/>
          <w:szCs w:val="24"/>
        </w:rPr>
        <w:t>e muncă</w:t>
      </w:r>
      <w:r w:rsidRPr="00E439E4">
        <w:rPr>
          <w:rFonts w:cs="Times New Roman"/>
          <w:sz w:val="24"/>
          <w:szCs w:val="24"/>
        </w:rPr>
        <w:t xml:space="preserve"> se încheie pe </w:t>
      </w:r>
      <w:r w:rsidR="00894967">
        <w:rPr>
          <w:rFonts w:cs="Times New Roman"/>
          <w:sz w:val="24"/>
          <w:szCs w:val="24"/>
        </w:rPr>
        <w:t xml:space="preserve">o </w:t>
      </w:r>
      <w:r w:rsidRPr="00E439E4">
        <w:rPr>
          <w:rFonts w:cs="Times New Roman"/>
          <w:sz w:val="24"/>
          <w:szCs w:val="24"/>
        </w:rPr>
        <w:t xml:space="preserve">durată de </w:t>
      </w:r>
      <w:r w:rsidR="00291DEB" w:rsidRPr="00E439E4">
        <w:rPr>
          <w:rFonts w:cs="Times New Roman"/>
          <w:sz w:val="24"/>
          <w:szCs w:val="24"/>
        </w:rPr>
        <w:t>un</w:t>
      </w:r>
      <w:r w:rsidRPr="00E439E4">
        <w:rPr>
          <w:rFonts w:cs="Times New Roman"/>
          <w:sz w:val="24"/>
          <w:szCs w:val="24"/>
        </w:rPr>
        <w:t xml:space="preserve"> an.</w:t>
      </w:r>
    </w:p>
    <w:p w14:paraId="22E110FE" w14:textId="77777777" w:rsidR="00E00E1F" w:rsidRPr="00E439E4" w:rsidRDefault="00465262" w:rsidP="00CA1F74">
      <w:pPr>
        <w:ind w:right="22" w:firstLine="720"/>
        <w:jc w:val="both"/>
        <w:rPr>
          <w:rFonts w:cs="Times New Roman"/>
          <w:sz w:val="24"/>
          <w:szCs w:val="24"/>
        </w:rPr>
      </w:pPr>
      <w:r>
        <w:rPr>
          <w:rFonts w:cs="Times New Roman"/>
          <w:sz w:val="24"/>
          <w:szCs w:val="24"/>
        </w:rPr>
        <w:t>(2)</w:t>
      </w:r>
      <w:r w:rsidR="004E1FC0">
        <w:rPr>
          <w:rFonts w:cs="Times New Roman"/>
          <w:sz w:val="24"/>
          <w:szCs w:val="24"/>
        </w:rPr>
        <w:t xml:space="preserve"> </w:t>
      </w:r>
      <w:r w:rsidR="00E00E1F" w:rsidRPr="00E439E4">
        <w:rPr>
          <w:rFonts w:cs="Times New Roman"/>
          <w:sz w:val="24"/>
          <w:szCs w:val="24"/>
        </w:rPr>
        <w:t xml:space="preserve">Anual, </w:t>
      </w:r>
      <w:proofErr w:type="spellStart"/>
      <w:r w:rsidR="00E00E1F" w:rsidRPr="00E439E4">
        <w:rPr>
          <w:rFonts w:cs="Times New Roman"/>
          <w:sz w:val="24"/>
          <w:szCs w:val="24"/>
        </w:rPr>
        <w:t>părţile</w:t>
      </w:r>
      <w:proofErr w:type="spellEnd"/>
      <w:r w:rsidR="00E00E1F" w:rsidRPr="00E439E4">
        <w:rPr>
          <w:rFonts w:cs="Times New Roman"/>
          <w:sz w:val="24"/>
          <w:szCs w:val="24"/>
        </w:rPr>
        <w:t xml:space="preserve"> pot </w:t>
      </w:r>
      <w:proofErr w:type="spellStart"/>
      <w:r w:rsidR="00E00E1F" w:rsidRPr="00E439E4">
        <w:rPr>
          <w:rFonts w:cs="Times New Roman"/>
          <w:sz w:val="24"/>
          <w:szCs w:val="24"/>
        </w:rPr>
        <w:t>iniţia</w:t>
      </w:r>
      <w:proofErr w:type="spellEnd"/>
      <w:r w:rsidR="00E00E1F" w:rsidRPr="00E439E4">
        <w:rPr>
          <w:rFonts w:cs="Times New Roman"/>
          <w:sz w:val="24"/>
          <w:szCs w:val="24"/>
        </w:rPr>
        <w:t xml:space="preserve"> procedura negocierii clauzelor c</w:t>
      </w:r>
      <w:r w:rsidR="00900FCF" w:rsidRPr="00E439E4">
        <w:rPr>
          <w:rFonts w:cs="Times New Roman"/>
          <w:sz w:val="24"/>
          <w:szCs w:val="24"/>
        </w:rPr>
        <w:t>u</w:t>
      </w:r>
      <w:r w:rsidR="00820561" w:rsidRPr="00E439E4">
        <w:rPr>
          <w:rFonts w:cs="Times New Roman"/>
          <w:sz w:val="24"/>
          <w:szCs w:val="24"/>
        </w:rPr>
        <w:t xml:space="preserve"> Acord</w:t>
      </w:r>
      <w:r w:rsidR="00900FCF" w:rsidRPr="00E439E4">
        <w:rPr>
          <w:rFonts w:cs="Times New Roman"/>
          <w:sz w:val="24"/>
          <w:szCs w:val="24"/>
        </w:rPr>
        <w:t>ul C</w:t>
      </w:r>
      <w:r w:rsidR="00173D91">
        <w:rPr>
          <w:rFonts w:cs="Times New Roman"/>
          <w:sz w:val="24"/>
          <w:szCs w:val="24"/>
        </w:rPr>
        <w:t>olectiv</w:t>
      </w:r>
      <w:r w:rsidR="00E00E1F" w:rsidRPr="00E439E4">
        <w:rPr>
          <w:rFonts w:cs="Times New Roman"/>
          <w:sz w:val="24"/>
          <w:szCs w:val="24"/>
        </w:rPr>
        <w:t xml:space="preserve">, în </w:t>
      </w:r>
      <w:proofErr w:type="spellStart"/>
      <w:r w:rsidR="00E00E1F" w:rsidRPr="00E439E4">
        <w:rPr>
          <w:rFonts w:cs="Times New Roman"/>
          <w:sz w:val="24"/>
          <w:szCs w:val="24"/>
        </w:rPr>
        <w:t>condiţiile</w:t>
      </w:r>
      <w:proofErr w:type="spellEnd"/>
      <w:r w:rsidR="00E00E1F" w:rsidRPr="00E439E4">
        <w:rPr>
          <w:rFonts w:cs="Times New Roman"/>
          <w:sz w:val="24"/>
          <w:szCs w:val="24"/>
        </w:rPr>
        <w:t xml:space="preserve"> legii, orice modificare a actului urmând a fi făcută prin act </w:t>
      </w:r>
      <w:proofErr w:type="spellStart"/>
      <w:r w:rsidR="00E00E1F" w:rsidRPr="00E439E4">
        <w:rPr>
          <w:rFonts w:cs="Times New Roman"/>
          <w:sz w:val="24"/>
          <w:szCs w:val="24"/>
        </w:rPr>
        <w:t>adiţional</w:t>
      </w:r>
      <w:proofErr w:type="spellEnd"/>
      <w:r w:rsidR="00064876" w:rsidRPr="00E439E4">
        <w:rPr>
          <w:rFonts w:cs="Times New Roman"/>
          <w:sz w:val="24"/>
          <w:szCs w:val="24"/>
        </w:rPr>
        <w:t>.</w:t>
      </w:r>
    </w:p>
    <w:p w14:paraId="2F559AF2" w14:textId="77777777" w:rsidR="00E00E1F" w:rsidRPr="00E439E4" w:rsidRDefault="00E00E1F" w:rsidP="00CA1F74">
      <w:pPr>
        <w:ind w:firstLine="720"/>
        <w:jc w:val="both"/>
        <w:rPr>
          <w:rFonts w:cs="Times New Roman"/>
          <w:sz w:val="24"/>
          <w:szCs w:val="24"/>
        </w:rPr>
      </w:pPr>
      <w:r w:rsidRPr="00E439E4">
        <w:rPr>
          <w:rFonts w:cs="Times New Roman"/>
          <w:b/>
          <w:sz w:val="24"/>
          <w:szCs w:val="24"/>
        </w:rPr>
        <w:t>Art. 3</w:t>
      </w:r>
      <w:r w:rsidRPr="00E439E4">
        <w:rPr>
          <w:rFonts w:cs="Times New Roman"/>
          <w:sz w:val="24"/>
          <w:szCs w:val="24"/>
        </w:rPr>
        <w:t xml:space="preserve"> (1) Orice solicitare de modificare a prezentului </w:t>
      </w:r>
      <w:r w:rsidR="00820561" w:rsidRPr="00E439E4">
        <w:rPr>
          <w:rFonts w:cs="Times New Roman"/>
          <w:sz w:val="24"/>
          <w:szCs w:val="24"/>
        </w:rPr>
        <w:t xml:space="preserve">Acord </w:t>
      </w:r>
      <w:r w:rsidR="00230BF8" w:rsidRPr="00E439E4">
        <w:rPr>
          <w:rFonts w:cs="Times New Roman"/>
          <w:sz w:val="24"/>
          <w:szCs w:val="24"/>
        </w:rPr>
        <w:t>C</w:t>
      </w:r>
      <w:r w:rsidRPr="00E439E4">
        <w:rPr>
          <w:rFonts w:cs="Times New Roman"/>
          <w:sz w:val="24"/>
          <w:szCs w:val="24"/>
        </w:rPr>
        <w:t>olectiv va face obiectul unei negocieri.</w:t>
      </w:r>
    </w:p>
    <w:p w14:paraId="0225F203" w14:textId="77777777" w:rsidR="00E00E1F" w:rsidRPr="00E439E4" w:rsidRDefault="00E00E1F" w:rsidP="00CA1F74">
      <w:pPr>
        <w:ind w:right="22" w:firstLine="567"/>
        <w:jc w:val="both"/>
        <w:rPr>
          <w:rFonts w:cs="Times New Roman"/>
          <w:sz w:val="24"/>
          <w:szCs w:val="24"/>
        </w:rPr>
      </w:pPr>
      <w:r w:rsidRPr="00E439E4">
        <w:rPr>
          <w:rFonts w:cs="Times New Roman"/>
          <w:sz w:val="24"/>
          <w:szCs w:val="24"/>
        </w:rPr>
        <w:t xml:space="preserve">(2) Cererea de modificare se aduce la </w:t>
      </w:r>
      <w:proofErr w:type="spellStart"/>
      <w:r w:rsidRPr="00E439E4">
        <w:rPr>
          <w:rFonts w:cs="Times New Roman"/>
          <w:sz w:val="24"/>
          <w:szCs w:val="24"/>
        </w:rPr>
        <w:t>cunoştinţă</w:t>
      </w:r>
      <w:proofErr w:type="spellEnd"/>
      <w:r w:rsidRPr="00E439E4">
        <w:rPr>
          <w:rFonts w:cs="Times New Roman"/>
          <w:sz w:val="24"/>
          <w:szCs w:val="24"/>
        </w:rPr>
        <w:t xml:space="preserve"> în scris celeilalte </w:t>
      </w:r>
      <w:proofErr w:type="spellStart"/>
      <w:r w:rsidRPr="00E439E4">
        <w:rPr>
          <w:rFonts w:cs="Times New Roman"/>
          <w:sz w:val="24"/>
          <w:szCs w:val="24"/>
        </w:rPr>
        <w:t>părţi</w:t>
      </w:r>
      <w:proofErr w:type="spellEnd"/>
      <w:r w:rsidRPr="00E439E4">
        <w:rPr>
          <w:rFonts w:cs="Times New Roman"/>
          <w:sz w:val="24"/>
          <w:szCs w:val="24"/>
        </w:rPr>
        <w:t xml:space="preserve"> cu cel </w:t>
      </w:r>
      <w:proofErr w:type="spellStart"/>
      <w:r w:rsidRPr="00E439E4">
        <w:rPr>
          <w:rFonts w:cs="Times New Roman"/>
          <w:sz w:val="24"/>
          <w:szCs w:val="24"/>
        </w:rPr>
        <w:t>puţin</w:t>
      </w:r>
      <w:proofErr w:type="spellEnd"/>
      <w:r w:rsidRPr="00E439E4">
        <w:rPr>
          <w:rFonts w:cs="Times New Roman"/>
          <w:sz w:val="24"/>
          <w:szCs w:val="24"/>
        </w:rPr>
        <w:t xml:space="preserve"> 30  zile înainte de data propusă pentru începerea negocierilor.</w:t>
      </w:r>
    </w:p>
    <w:p w14:paraId="04C20422" w14:textId="6CCC2710" w:rsidR="00E00E1F" w:rsidRPr="00E439E4" w:rsidRDefault="00E00E1F" w:rsidP="00CA1F74">
      <w:pPr>
        <w:jc w:val="both"/>
        <w:rPr>
          <w:rFonts w:cs="Times New Roman"/>
          <w:sz w:val="24"/>
          <w:szCs w:val="24"/>
        </w:rPr>
      </w:pPr>
      <w:r w:rsidRPr="00E439E4">
        <w:rPr>
          <w:rFonts w:cs="Times New Roman"/>
          <w:sz w:val="24"/>
          <w:szCs w:val="24"/>
        </w:rPr>
        <w:t>(3) Cererile de modificare a</w:t>
      </w:r>
      <w:r w:rsidR="00285879" w:rsidRPr="00E439E4">
        <w:rPr>
          <w:rFonts w:cs="Times New Roman"/>
          <w:sz w:val="24"/>
          <w:szCs w:val="24"/>
        </w:rPr>
        <w:t xml:space="preserve"> Acord</w:t>
      </w:r>
      <w:r w:rsidR="001012E8" w:rsidRPr="00E439E4">
        <w:rPr>
          <w:rFonts w:cs="Times New Roman"/>
          <w:sz w:val="24"/>
          <w:szCs w:val="24"/>
        </w:rPr>
        <w:t>ului</w:t>
      </w:r>
      <w:r w:rsidR="00230BF8" w:rsidRPr="00E439E4">
        <w:rPr>
          <w:rFonts w:cs="Times New Roman"/>
          <w:sz w:val="24"/>
          <w:szCs w:val="24"/>
        </w:rPr>
        <w:t xml:space="preserve"> C</w:t>
      </w:r>
      <w:r w:rsidRPr="00E439E4">
        <w:rPr>
          <w:rFonts w:cs="Times New Roman"/>
          <w:sz w:val="24"/>
          <w:szCs w:val="24"/>
        </w:rPr>
        <w:t>olectiv vor fi depuse de căt</w:t>
      </w:r>
      <w:r w:rsidR="001012E8" w:rsidRPr="00E439E4">
        <w:rPr>
          <w:rFonts w:cs="Times New Roman"/>
          <w:sz w:val="24"/>
          <w:szCs w:val="24"/>
        </w:rPr>
        <w:t>re reprezentantul Sindicatului din UAT</w:t>
      </w:r>
      <w:r w:rsidR="004E1FC0">
        <w:rPr>
          <w:rFonts w:cs="Times New Roman"/>
          <w:sz w:val="24"/>
          <w:szCs w:val="24"/>
        </w:rPr>
        <w:t xml:space="preserve"> </w:t>
      </w:r>
      <w:r w:rsidR="0043527A">
        <w:rPr>
          <w:rFonts w:cs="Times New Roman"/>
          <w:sz w:val="24"/>
          <w:szCs w:val="24"/>
        </w:rPr>
        <w:t xml:space="preserve"> Târgușor</w:t>
      </w:r>
      <w:r w:rsidR="001012E8" w:rsidRPr="00E439E4">
        <w:rPr>
          <w:rFonts w:cs="Times New Roman"/>
          <w:sz w:val="24"/>
          <w:szCs w:val="24"/>
        </w:rPr>
        <w:t xml:space="preserve">, </w:t>
      </w:r>
      <w:r w:rsidRPr="00E439E4">
        <w:rPr>
          <w:rFonts w:cs="Times New Roman"/>
          <w:sz w:val="24"/>
          <w:szCs w:val="24"/>
        </w:rPr>
        <w:t xml:space="preserve">la angajator </w:t>
      </w:r>
      <w:proofErr w:type="spellStart"/>
      <w:r w:rsidRPr="00E439E4">
        <w:rPr>
          <w:rFonts w:cs="Times New Roman"/>
          <w:sz w:val="24"/>
          <w:szCs w:val="24"/>
        </w:rPr>
        <w:t>şi</w:t>
      </w:r>
      <w:proofErr w:type="spellEnd"/>
      <w:r w:rsidRPr="00E439E4">
        <w:rPr>
          <w:rFonts w:cs="Times New Roman"/>
          <w:sz w:val="24"/>
          <w:szCs w:val="24"/>
        </w:rPr>
        <w:t xml:space="preserve"> de către reprezentantul angajatorului, la </w:t>
      </w:r>
      <w:r w:rsidR="00D45043" w:rsidRPr="00E439E4">
        <w:rPr>
          <w:rFonts w:cs="Times New Roman"/>
          <w:b/>
          <w:sz w:val="24"/>
          <w:szCs w:val="24"/>
        </w:rPr>
        <w:t xml:space="preserve">Sindicatul </w:t>
      </w:r>
      <w:r w:rsidR="00D45043" w:rsidRPr="008F24B6">
        <w:rPr>
          <w:b/>
          <w:noProof/>
          <w:sz w:val="24"/>
          <w:szCs w:val="24"/>
          <w:lang w:val="es-ES"/>
        </w:rPr>
        <w:t>“TOMIS” al Lucrătorilor din Administraţia Publică şi Servicii Publice</w:t>
      </w:r>
      <w:r w:rsidR="00D45043" w:rsidRPr="00D45043">
        <w:rPr>
          <w:noProof/>
          <w:sz w:val="24"/>
          <w:szCs w:val="24"/>
          <w:lang w:val="es-ES"/>
        </w:rPr>
        <w:t>.</w:t>
      </w:r>
    </w:p>
    <w:p w14:paraId="222531D2" w14:textId="77777777" w:rsidR="00E00E1F" w:rsidRPr="00E439E4" w:rsidRDefault="00E00E1F" w:rsidP="00CA1F74">
      <w:pPr>
        <w:ind w:right="22"/>
        <w:jc w:val="both"/>
        <w:rPr>
          <w:rFonts w:cs="Times New Roman"/>
          <w:sz w:val="24"/>
          <w:szCs w:val="24"/>
        </w:rPr>
      </w:pPr>
      <w:r w:rsidRPr="00E439E4">
        <w:rPr>
          <w:rFonts w:cs="Times New Roman"/>
          <w:sz w:val="24"/>
          <w:szCs w:val="24"/>
        </w:rPr>
        <w:t>(4) Modificările aduse</w:t>
      </w:r>
      <w:r w:rsidR="00285879" w:rsidRPr="00E439E4">
        <w:rPr>
          <w:rFonts w:cs="Times New Roman"/>
          <w:sz w:val="24"/>
          <w:szCs w:val="24"/>
        </w:rPr>
        <w:t xml:space="preserve"> Acord</w:t>
      </w:r>
      <w:r w:rsidR="00DB0E44" w:rsidRPr="00E439E4">
        <w:rPr>
          <w:rFonts w:cs="Times New Roman"/>
          <w:sz w:val="24"/>
          <w:szCs w:val="24"/>
        </w:rPr>
        <w:t>ului</w:t>
      </w:r>
      <w:r w:rsidR="004E1FC0">
        <w:rPr>
          <w:rFonts w:cs="Times New Roman"/>
          <w:sz w:val="24"/>
          <w:szCs w:val="24"/>
        </w:rPr>
        <w:t xml:space="preserve"> </w:t>
      </w:r>
      <w:r w:rsidR="00175513" w:rsidRPr="00E439E4">
        <w:rPr>
          <w:rFonts w:cs="Times New Roman"/>
          <w:sz w:val="24"/>
          <w:szCs w:val="24"/>
        </w:rPr>
        <w:t>C</w:t>
      </w:r>
      <w:r w:rsidR="00173D91">
        <w:rPr>
          <w:rFonts w:cs="Times New Roman"/>
          <w:sz w:val="24"/>
          <w:szCs w:val="24"/>
        </w:rPr>
        <w:t>olectiv</w:t>
      </w:r>
      <w:r w:rsidRPr="00E439E4">
        <w:rPr>
          <w:rFonts w:cs="Times New Roman"/>
          <w:sz w:val="24"/>
          <w:szCs w:val="24"/>
        </w:rPr>
        <w:t xml:space="preserve"> produc efecte de la data stabilită de </w:t>
      </w:r>
      <w:proofErr w:type="spellStart"/>
      <w:r w:rsidRPr="00E439E4">
        <w:rPr>
          <w:rFonts w:cs="Times New Roman"/>
          <w:sz w:val="24"/>
          <w:szCs w:val="24"/>
        </w:rPr>
        <w:t>părţi</w:t>
      </w:r>
      <w:proofErr w:type="spellEnd"/>
      <w:r w:rsidRPr="00E439E4">
        <w:rPr>
          <w:rFonts w:cs="Times New Roman"/>
          <w:sz w:val="24"/>
          <w:szCs w:val="24"/>
        </w:rPr>
        <w:t xml:space="preserve"> </w:t>
      </w:r>
      <w:proofErr w:type="spellStart"/>
      <w:r w:rsidRPr="00E439E4">
        <w:rPr>
          <w:rFonts w:cs="Times New Roman"/>
          <w:sz w:val="24"/>
          <w:szCs w:val="24"/>
        </w:rPr>
        <w:t>şi</w:t>
      </w:r>
      <w:proofErr w:type="spellEnd"/>
      <w:r w:rsidRPr="00E439E4">
        <w:rPr>
          <w:rFonts w:cs="Times New Roman"/>
          <w:sz w:val="24"/>
          <w:szCs w:val="24"/>
        </w:rPr>
        <w:t xml:space="preserve"> numai pentru viitor.</w:t>
      </w:r>
    </w:p>
    <w:p w14:paraId="07F508DE" w14:textId="77777777" w:rsidR="00E00E1F" w:rsidRPr="00E439E4" w:rsidRDefault="00E00E1F" w:rsidP="00CA1F74">
      <w:pPr>
        <w:ind w:right="22"/>
        <w:jc w:val="both"/>
        <w:rPr>
          <w:rFonts w:cs="Times New Roman"/>
          <w:sz w:val="24"/>
          <w:szCs w:val="24"/>
        </w:rPr>
      </w:pPr>
      <w:r w:rsidRPr="00E439E4">
        <w:rPr>
          <w:rFonts w:cs="Times New Roman"/>
          <w:sz w:val="24"/>
          <w:szCs w:val="24"/>
        </w:rPr>
        <w:tab/>
      </w:r>
      <w:r w:rsidRPr="00E439E4">
        <w:rPr>
          <w:rFonts w:cs="Times New Roman"/>
          <w:b/>
          <w:sz w:val="24"/>
          <w:szCs w:val="24"/>
        </w:rPr>
        <w:t>Art. 4</w:t>
      </w:r>
      <w:r w:rsidRPr="00E439E4">
        <w:rPr>
          <w:rFonts w:cs="Times New Roman"/>
          <w:sz w:val="24"/>
          <w:szCs w:val="24"/>
        </w:rPr>
        <w:t xml:space="preserve"> Suspendarea </w:t>
      </w:r>
      <w:proofErr w:type="spellStart"/>
      <w:r w:rsidRPr="00E439E4">
        <w:rPr>
          <w:rFonts w:cs="Times New Roman"/>
          <w:sz w:val="24"/>
          <w:szCs w:val="24"/>
        </w:rPr>
        <w:t>şi</w:t>
      </w:r>
      <w:proofErr w:type="spellEnd"/>
      <w:r w:rsidRPr="00E439E4">
        <w:rPr>
          <w:rFonts w:cs="Times New Roman"/>
          <w:sz w:val="24"/>
          <w:szCs w:val="24"/>
        </w:rPr>
        <w:t xml:space="preserve"> încetarea </w:t>
      </w:r>
      <w:r w:rsidR="00285879" w:rsidRPr="00E439E4">
        <w:rPr>
          <w:rFonts w:cs="Times New Roman"/>
          <w:sz w:val="24"/>
          <w:szCs w:val="24"/>
        </w:rPr>
        <w:t>Acord</w:t>
      </w:r>
      <w:r w:rsidR="00D95AE9" w:rsidRPr="00E439E4">
        <w:rPr>
          <w:rFonts w:cs="Times New Roman"/>
          <w:sz w:val="24"/>
          <w:szCs w:val="24"/>
        </w:rPr>
        <w:t>ului</w:t>
      </w:r>
      <w:r w:rsidR="000C3C4B">
        <w:rPr>
          <w:rFonts w:cs="Times New Roman"/>
          <w:sz w:val="24"/>
          <w:szCs w:val="24"/>
        </w:rPr>
        <w:t xml:space="preserve"> </w:t>
      </w:r>
      <w:r w:rsidR="00D95AE9" w:rsidRPr="00E439E4">
        <w:rPr>
          <w:rFonts w:cs="Times New Roman"/>
          <w:sz w:val="24"/>
          <w:szCs w:val="24"/>
        </w:rPr>
        <w:t>C</w:t>
      </w:r>
      <w:r w:rsidRPr="00E439E4">
        <w:rPr>
          <w:rFonts w:cs="Times New Roman"/>
          <w:sz w:val="24"/>
          <w:szCs w:val="24"/>
        </w:rPr>
        <w:t>olectiv are loc potrivit legii.</w:t>
      </w:r>
    </w:p>
    <w:p w14:paraId="5E61F118" w14:textId="77777777" w:rsidR="00E00E1F" w:rsidRPr="00E439E4" w:rsidRDefault="00E00E1F" w:rsidP="00CA1F74">
      <w:pPr>
        <w:ind w:right="22"/>
        <w:jc w:val="both"/>
        <w:rPr>
          <w:rFonts w:cs="Times New Roman"/>
          <w:sz w:val="24"/>
          <w:szCs w:val="24"/>
        </w:rPr>
      </w:pPr>
      <w:r w:rsidRPr="00E439E4">
        <w:rPr>
          <w:rFonts w:cs="Times New Roman"/>
          <w:b/>
          <w:sz w:val="24"/>
          <w:szCs w:val="24"/>
        </w:rPr>
        <w:t>Art. 5</w:t>
      </w:r>
      <w:r w:rsidRPr="00E439E4">
        <w:rPr>
          <w:rFonts w:cs="Times New Roman"/>
          <w:sz w:val="24"/>
          <w:szCs w:val="24"/>
        </w:rPr>
        <w:t xml:space="preserve"> (1) Drepturile </w:t>
      </w:r>
      <w:proofErr w:type="spellStart"/>
      <w:r w:rsidRPr="00E439E4">
        <w:rPr>
          <w:rFonts w:cs="Times New Roman"/>
          <w:sz w:val="24"/>
          <w:szCs w:val="24"/>
        </w:rPr>
        <w:t>salariaţilor</w:t>
      </w:r>
      <w:proofErr w:type="spellEnd"/>
      <w:r w:rsidRPr="00E439E4">
        <w:rPr>
          <w:rFonts w:cs="Times New Roman"/>
          <w:sz w:val="24"/>
          <w:szCs w:val="24"/>
        </w:rPr>
        <w:t xml:space="preserve"> prevăzute în prezentul </w:t>
      </w:r>
      <w:r w:rsidR="00285879" w:rsidRPr="00E439E4">
        <w:rPr>
          <w:rFonts w:cs="Times New Roman"/>
          <w:sz w:val="24"/>
          <w:szCs w:val="24"/>
        </w:rPr>
        <w:t xml:space="preserve">Acord </w:t>
      </w:r>
      <w:r w:rsidR="00D95AE9" w:rsidRPr="00E439E4">
        <w:rPr>
          <w:rFonts w:cs="Times New Roman"/>
          <w:sz w:val="24"/>
          <w:szCs w:val="24"/>
        </w:rPr>
        <w:t>C</w:t>
      </w:r>
      <w:r w:rsidRPr="00E439E4">
        <w:rPr>
          <w:rFonts w:cs="Times New Roman"/>
          <w:sz w:val="24"/>
          <w:szCs w:val="24"/>
        </w:rPr>
        <w:t>olectiv nu pot să reprezinte cauza reducerii altor drepturi colective sau individuale care au fost stabilite sau</w:t>
      </w:r>
      <w:r w:rsidR="00291DEB" w:rsidRPr="00E439E4">
        <w:rPr>
          <w:rFonts w:cs="Times New Roman"/>
          <w:sz w:val="24"/>
          <w:szCs w:val="24"/>
        </w:rPr>
        <w:t xml:space="preserve"> se vor stabili  </w:t>
      </w:r>
      <w:proofErr w:type="spellStart"/>
      <w:r w:rsidRPr="00E439E4">
        <w:rPr>
          <w:rFonts w:cs="Times New Roman"/>
          <w:sz w:val="24"/>
          <w:szCs w:val="24"/>
        </w:rPr>
        <w:t>şi</w:t>
      </w:r>
      <w:proofErr w:type="spellEnd"/>
      <w:r w:rsidR="00291DEB" w:rsidRPr="00E439E4">
        <w:rPr>
          <w:rFonts w:cs="Times New Roman"/>
          <w:sz w:val="24"/>
          <w:szCs w:val="24"/>
        </w:rPr>
        <w:t xml:space="preserve"> prin</w:t>
      </w:r>
      <w:r w:rsidRPr="00E439E4">
        <w:rPr>
          <w:rFonts w:cs="Times New Roman"/>
          <w:sz w:val="24"/>
          <w:szCs w:val="24"/>
        </w:rPr>
        <w:t xml:space="preserve"> acordurile încheiate la nivelul </w:t>
      </w:r>
      <w:proofErr w:type="spellStart"/>
      <w:r w:rsidRPr="00E439E4">
        <w:rPr>
          <w:rFonts w:cs="Times New Roman"/>
          <w:sz w:val="24"/>
          <w:szCs w:val="24"/>
        </w:rPr>
        <w:t>Federaţiei</w:t>
      </w:r>
      <w:proofErr w:type="spellEnd"/>
      <w:r w:rsidRPr="00E439E4">
        <w:rPr>
          <w:rFonts w:cs="Times New Roman"/>
          <w:sz w:val="24"/>
          <w:szCs w:val="24"/>
        </w:rPr>
        <w:t xml:space="preserve"> </w:t>
      </w:r>
      <w:proofErr w:type="spellStart"/>
      <w:r w:rsidRPr="00E439E4">
        <w:rPr>
          <w:rFonts w:cs="Times New Roman"/>
          <w:sz w:val="24"/>
          <w:szCs w:val="24"/>
        </w:rPr>
        <w:t>Naţionale</w:t>
      </w:r>
      <w:proofErr w:type="spellEnd"/>
      <w:r w:rsidRPr="00E439E4">
        <w:rPr>
          <w:rFonts w:cs="Times New Roman"/>
          <w:sz w:val="24"/>
          <w:szCs w:val="24"/>
        </w:rPr>
        <w:t xml:space="preserve"> a Sindicatelor din </w:t>
      </w:r>
      <w:proofErr w:type="spellStart"/>
      <w:r w:rsidRPr="00E439E4">
        <w:rPr>
          <w:rFonts w:cs="Times New Roman"/>
          <w:sz w:val="24"/>
          <w:szCs w:val="24"/>
        </w:rPr>
        <w:t>Administraţie</w:t>
      </w:r>
      <w:proofErr w:type="spellEnd"/>
      <w:r w:rsidRPr="00E439E4">
        <w:rPr>
          <w:rFonts w:cs="Times New Roman"/>
          <w:sz w:val="24"/>
          <w:szCs w:val="24"/>
        </w:rPr>
        <w:t xml:space="preserve"> (F.N.S.A.)</w:t>
      </w:r>
    </w:p>
    <w:p w14:paraId="6E6B1001" w14:textId="70574023" w:rsidR="00E00E1F" w:rsidRPr="00E439E4" w:rsidRDefault="00E00E1F" w:rsidP="00CA1F74">
      <w:pPr>
        <w:ind w:right="22"/>
        <w:jc w:val="both"/>
        <w:rPr>
          <w:rFonts w:cs="Times New Roman"/>
          <w:sz w:val="24"/>
          <w:szCs w:val="24"/>
        </w:rPr>
      </w:pPr>
      <w:r w:rsidRPr="00E439E4">
        <w:rPr>
          <w:rFonts w:cs="Times New Roman"/>
          <w:sz w:val="24"/>
          <w:szCs w:val="24"/>
        </w:rPr>
        <w:t xml:space="preserve">(2) În </w:t>
      </w:r>
      <w:proofErr w:type="spellStart"/>
      <w:r w:rsidRPr="00E439E4">
        <w:rPr>
          <w:rFonts w:cs="Times New Roman"/>
          <w:sz w:val="24"/>
          <w:szCs w:val="24"/>
        </w:rPr>
        <w:t>situaţia</w:t>
      </w:r>
      <w:proofErr w:type="spellEnd"/>
      <w:r w:rsidRPr="00E439E4">
        <w:rPr>
          <w:rFonts w:cs="Times New Roman"/>
          <w:sz w:val="24"/>
          <w:szCs w:val="24"/>
        </w:rPr>
        <w:t xml:space="preserve"> în care, în </w:t>
      </w:r>
      <w:proofErr w:type="spellStart"/>
      <w:r w:rsidRPr="00E439E4">
        <w:rPr>
          <w:rFonts w:cs="Times New Roman"/>
          <w:sz w:val="24"/>
          <w:szCs w:val="24"/>
        </w:rPr>
        <w:t>privinţa</w:t>
      </w:r>
      <w:proofErr w:type="spellEnd"/>
      <w:r w:rsidRPr="00E439E4">
        <w:rPr>
          <w:rFonts w:cs="Times New Roman"/>
          <w:sz w:val="24"/>
          <w:szCs w:val="24"/>
        </w:rPr>
        <w:t xml:space="preserve"> drepturilor ce decurg din prezentul</w:t>
      </w:r>
      <w:r w:rsidR="00F645A4" w:rsidRPr="00E439E4">
        <w:rPr>
          <w:rFonts w:cs="Times New Roman"/>
          <w:sz w:val="24"/>
          <w:szCs w:val="24"/>
        </w:rPr>
        <w:t xml:space="preserve"> Acord</w:t>
      </w:r>
      <w:r w:rsidR="00787FA1">
        <w:rPr>
          <w:rFonts w:cs="Times New Roman"/>
          <w:sz w:val="24"/>
          <w:szCs w:val="24"/>
        </w:rPr>
        <w:t xml:space="preserve"> </w:t>
      </w:r>
      <w:r w:rsidR="00403E60" w:rsidRPr="00E439E4">
        <w:rPr>
          <w:rFonts w:cs="Times New Roman"/>
          <w:sz w:val="24"/>
          <w:szCs w:val="24"/>
        </w:rPr>
        <w:t>C</w:t>
      </w:r>
      <w:r w:rsidRPr="00E439E4">
        <w:rPr>
          <w:rFonts w:cs="Times New Roman"/>
          <w:sz w:val="24"/>
          <w:szCs w:val="24"/>
        </w:rPr>
        <w:t xml:space="preserve">olectiv, intervin reglementări legale mai favorabile </w:t>
      </w:r>
      <w:proofErr w:type="spellStart"/>
      <w:r w:rsidRPr="00E439E4">
        <w:rPr>
          <w:rFonts w:cs="Times New Roman"/>
          <w:sz w:val="24"/>
          <w:szCs w:val="24"/>
        </w:rPr>
        <w:t>sala</w:t>
      </w:r>
      <w:r w:rsidR="00DB0E44" w:rsidRPr="00E439E4">
        <w:rPr>
          <w:rFonts w:cs="Times New Roman"/>
          <w:sz w:val="24"/>
          <w:szCs w:val="24"/>
        </w:rPr>
        <w:t>riaţilor</w:t>
      </w:r>
      <w:proofErr w:type="spellEnd"/>
      <w:r w:rsidR="00DB0E44" w:rsidRPr="00E439E4">
        <w:rPr>
          <w:rFonts w:cs="Times New Roman"/>
          <w:sz w:val="24"/>
          <w:szCs w:val="24"/>
        </w:rPr>
        <w:t xml:space="preserve">, acestea vor completa </w:t>
      </w:r>
      <w:r w:rsidR="00F645A4" w:rsidRPr="00E439E4">
        <w:rPr>
          <w:rFonts w:cs="Times New Roman"/>
          <w:sz w:val="24"/>
          <w:szCs w:val="24"/>
        </w:rPr>
        <w:t xml:space="preserve"> </w:t>
      </w:r>
      <w:r w:rsidR="00784F10">
        <w:rPr>
          <w:rFonts w:cs="Times New Roman"/>
          <w:sz w:val="24"/>
          <w:szCs w:val="24"/>
        </w:rPr>
        <w:t xml:space="preserve">efectiv </w:t>
      </w:r>
      <w:r w:rsidR="00F645A4" w:rsidRPr="00E439E4">
        <w:rPr>
          <w:rFonts w:cs="Times New Roman"/>
          <w:sz w:val="24"/>
          <w:szCs w:val="24"/>
        </w:rPr>
        <w:t>Acord</w:t>
      </w:r>
      <w:r w:rsidR="00DB0E44" w:rsidRPr="00E439E4">
        <w:rPr>
          <w:rFonts w:cs="Times New Roman"/>
          <w:sz w:val="24"/>
          <w:szCs w:val="24"/>
        </w:rPr>
        <w:t>ul</w:t>
      </w:r>
      <w:r w:rsidR="00403E60" w:rsidRPr="00E439E4">
        <w:rPr>
          <w:rFonts w:cs="Times New Roman"/>
          <w:sz w:val="24"/>
          <w:szCs w:val="24"/>
        </w:rPr>
        <w:t xml:space="preserve"> C</w:t>
      </w:r>
      <w:r w:rsidRPr="00E439E4">
        <w:rPr>
          <w:rFonts w:cs="Times New Roman"/>
          <w:sz w:val="24"/>
          <w:szCs w:val="24"/>
        </w:rPr>
        <w:t>olectiv.</w:t>
      </w:r>
    </w:p>
    <w:p w14:paraId="1C51D646" w14:textId="1FECC700" w:rsidR="001172FB" w:rsidRPr="0043527A" w:rsidRDefault="001172FB" w:rsidP="00CA1F74">
      <w:pPr>
        <w:suppressAutoHyphens w:val="0"/>
        <w:jc w:val="both"/>
        <w:rPr>
          <w:rFonts w:cs="Times New Roman"/>
          <w:strike/>
          <w:color w:val="7030A0"/>
          <w:sz w:val="24"/>
          <w:szCs w:val="24"/>
          <w:lang w:eastAsia="en-US"/>
        </w:rPr>
      </w:pPr>
      <w:r w:rsidRPr="008F24B6">
        <w:rPr>
          <w:rFonts w:cs="Times New Roman"/>
          <w:color w:val="000000"/>
          <w:sz w:val="24"/>
          <w:szCs w:val="24"/>
          <w:lang w:eastAsia="en-US"/>
        </w:rPr>
        <w:tab/>
      </w:r>
      <w:r w:rsidRPr="0043527A">
        <w:rPr>
          <w:rFonts w:cs="Times New Roman"/>
          <w:b/>
          <w:color w:val="000000"/>
          <w:sz w:val="24"/>
          <w:szCs w:val="24"/>
          <w:lang w:eastAsia="en-US"/>
        </w:rPr>
        <w:t>Art.6</w:t>
      </w:r>
      <w:r w:rsidR="00652B2A" w:rsidRPr="0043527A">
        <w:rPr>
          <w:rFonts w:cs="Times New Roman"/>
          <w:color w:val="000000"/>
          <w:sz w:val="24"/>
          <w:szCs w:val="24"/>
          <w:lang w:eastAsia="en-US"/>
        </w:rPr>
        <w:t>(1) Prezentul Acord Colectiv</w:t>
      </w:r>
      <w:r w:rsidRPr="0043527A">
        <w:rPr>
          <w:rFonts w:cs="Times New Roman"/>
          <w:color w:val="000000"/>
          <w:sz w:val="24"/>
          <w:szCs w:val="24"/>
          <w:lang w:eastAsia="en-US"/>
        </w:rPr>
        <w:t xml:space="preserve"> </w:t>
      </w:r>
      <w:r w:rsidRPr="0043527A">
        <w:rPr>
          <w:rFonts w:cs="Times New Roman"/>
          <w:sz w:val="24"/>
          <w:szCs w:val="24"/>
          <w:lang w:eastAsia="en-US"/>
        </w:rPr>
        <w:t>reglementează normele generale privind</w:t>
      </w:r>
      <w:r w:rsidR="00B3242A" w:rsidRPr="0043527A">
        <w:rPr>
          <w:rFonts w:cs="Times New Roman"/>
          <w:sz w:val="24"/>
          <w:szCs w:val="24"/>
          <w:lang w:eastAsia="en-US"/>
        </w:rPr>
        <w:t xml:space="preserve"> </w:t>
      </w:r>
      <w:r w:rsidRPr="0043527A">
        <w:rPr>
          <w:rFonts w:cs="Times New Roman"/>
          <w:sz w:val="24"/>
          <w:szCs w:val="24"/>
          <w:lang w:eastAsia="en-US"/>
        </w:rPr>
        <w:t>regimul general al raporturilor juridice din</w:t>
      </w:r>
      <w:r w:rsidR="00652B2A" w:rsidRPr="0043527A">
        <w:rPr>
          <w:rFonts w:cs="Times New Roman"/>
          <w:sz w:val="24"/>
          <w:szCs w:val="24"/>
          <w:lang w:eastAsia="en-US"/>
        </w:rPr>
        <w:t xml:space="preserve">tre </w:t>
      </w:r>
      <w:proofErr w:type="spellStart"/>
      <w:r w:rsidR="00652B2A" w:rsidRPr="0043527A">
        <w:rPr>
          <w:rFonts w:cs="Times New Roman"/>
          <w:sz w:val="24"/>
          <w:szCs w:val="24"/>
          <w:lang w:eastAsia="en-US"/>
        </w:rPr>
        <w:t>funcţionarii</w:t>
      </w:r>
      <w:proofErr w:type="spellEnd"/>
      <w:r w:rsidR="00652B2A" w:rsidRPr="0043527A">
        <w:rPr>
          <w:rFonts w:cs="Times New Roman"/>
          <w:sz w:val="24"/>
          <w:szCs w:val="24"/>
          <w:lang w:eastAsia="en-US"/>
        </w:rPr>
        <w:t xml:space="preserve"> publici </w:t>
      </w:r>
      <w:proofErr w:type="spellStart"/>
      <w:r w:rsidR="00652B2A" w:rsidRPr="0043527A">
        <w:rPr>
          <w:rFonts w:cs="Times New Roman"/>
          <w:sz w:val="24"/>
          <w:szCs w:val="24"/>
          <w:lang w:eastAsia="en-US"/>
        </w:rPr>
        <w:t>şi</w:t>
      </w:r>
      <w:proofErr w:type="spellEnd"/>
      <w:r w:rsidR="00652B2A" w:rsidRPr="0043527A">
        <w:rPr>
          <w:rFonts w:cs="Times New Roman"/>
          <w:sz w:val="24"/>
          <w:szCs w:val="24"/>
          <w:lang w:eastAsia="en-US"/>
        </w:rPr>
        <w:t xml:space="preserve"> UAT Comuna </w:t>
      </w:r>
      <w:r w:rsidR="0043527A">
        <w:rPr>
          <w:rFonts w:cs="Times New Roman"/>
          <w:sz w:val="24"/>
          <w:szCs w:val="24"/>
          <w:lang w:eastAsia="en-US"/>
        </w:rPr>
        <w:t xml:space="preserve"> Târgușor</w:t>
      </w:r>
    </w:p>
    <w:p w14:paraId="0A960217" w14:textId="77777777" w:rsidR="001172FB" w:rsidRPr="0043527A" w:rsidRDefault="001172FB" w:rsidP="00CA1F74">
      <w:pPr>
        <w:suppressAutoHyphens w:val="0"/>
        <w:ind w:firstLine="567"/>
        <w:jc w:val="both"/>
        <w:rPr>
          <w:rFonts w:cs="Times New Roman"/>
          <w:sz w:val="24"/>
          <w:szCs w:val="24"/>
          <w:lang w:eastAsia="en-US"/>
        </w:rPr>
      </w:pPr>
      <w:r w:rsidRPr="0043527A">
        <w:rPr>
          <w:rFonts w:cs="Times New Roman"/>
          <w:sz w:val="24"/>
          <w:szCs w:val="24"/>
          <w:lang w:eastAsia="en-US"/>
        </w:rPr>
        <w:t>   (2) </w:t>
      </w:r>
      <w:proofErr w:type="spellStart"/>
      <w:r w:rsidRPr="0043527A">
        <w:rPr>
          <w:rFonts w:cs="Times New Roman"/>
          <w:sz w:val="24"/>
          <w:szCs w:val="24"/>
          <w:lang w:eastAsia="en-US"/>
        </w:rPr>
        <w:t>Dispoziţiile</w:t>
      </w:r>
      <w:proofErr w:type="spellEnd"/>
      <w:r w:rsidRPr="0043527A">
        <w:rPr>
          <w:rFonts w:cs="Times New Roman"/>
          <w:sz w:val="24"/>
          <w:szCs w:val="24"/>
          <w:lang w:eastAsia="en-US"/>
        </w:rPr>
        <w:t xml:space="preserve"> cuprinse în </w:t>
      </w:r>
      <w:r w:rsidR="00652B2A" w:rsidRPr="0043527A">
        <w:rPr>
          <w:rFonts w:cs="Times New Roman"/>
          <w:sz w:val="24"/>
          <w:szCs w:val="24"/>
          <w:lang w:eastAsia="en-US"/>
        </w:rPr>
        <w:t>prezentul Acord Colectiv</w:t>
      </w:r>
      <w:r w:rsidR="00B3242A" w:rsidRPr="0043527A">
        <w:rPr>
          <w:rFonts w:cs="Times New Roman"/>
          <w:sz w:val="24"/>
          <w:szCs w:val="24"/>
          <w:lang w:eastAsia="en-US"/>
        </w:rPr>
        <w:t xml:space="preserve"> </w:t>
      </w:r>
      <w:r w:rsidRPr="0043527A">
        <w:rPr>
          <w:rFonts w:cs="Times New Roman"/>
          <w:sz w:val="24"/>
          <w:szCs w:val="24"/>
          <w:lang w:eastAsia="en-US"/>
        </w:rPr>
        <w:t>se aplică:</w:t>
      </w:r>
    </w:p>
    <w:p w14:paraId="37DAEAD9" w14:textId="7875619E" w:rsidR="00652B2A" w:rsidRPr="006A2B35" w:rsidRDefault="00652B2A" w:rsidP="00CA1F74">
      <w:pPr>
        <w:suppressAutoHyphens w:val="0"/>
        <w:ind w:firstLine="567"/>
        <w:jc w:val="both"/>
        <w:rPr>
          <w:rFonts w:cs="Times New Roman"/>
          <w:sz w:val="24"/>
          <w:szCs w:val="24"/>
          <w:lang w:val="it-IT" w:eastAsia="en-US"/>
        </w:rPr>
      </w:pPr>
      <w:r w:rsidRPr="0043527A">
        <w:rPr>
          <w:rFonts w:cs="Times New Roman"/>
          <w:sz w:val="24"/>
          <w:szCs w:val="24"/>
          <w:lang w:eastAsia="en-US"/>
        </w:rPr>
        <w:t>   </w:t>
      </w:r>
      <w:r w:rsidRPr="006A2B35">
        <w:rPr>
          <w:rFonts w:cs="Times New Roman"/>
          <w:sz w:val="24"/>
          <w:szCs w:val="24"/>
          <w:lang w:val="it-IT" w:eastAsia="en-US"/>
        </w:rPr>
        <w:t xml:space="preserve">a) UAT Comuna </w:t>
      </w:r>
      <w:r w:rsidR="0043527A">
        <w:rPr>
          <w:rFonts w:cs="Times New Roman"/>
          <w:sz w:val="24"/>
          <w:szCs w:val="24"/>
          <w:lang w:val="it-IT" w:eastAsia="en-US"/>
        </w:rPr>
        <w:t xml:space="preserve"> Târgușor</w:t>
      </w:r>
      <w:r w:rsidR="001172FB" w:rsidRPr="006A2B35">
        <w:rPr>
          <w:rFonts w:cs="Times New Roman"/>
          <w:sz w:val="24"/>
          <w:szCs w:val="24"/>
          <w:lang w:val="it-IT" w:eastAsia="en-US"/>
        </w:rPr>
        <w:t>,</w:t>
      </w:r>
    </w:p>
    <w:p w14:paraId="64704D0A" w14:textId="034DD6F6" w:rsidR="001172FB" w:rsidRPr="006A2B35" w:rsidRDefault="001172FB" w:rsidP="00CA1F74">
      <w:pPr>
        <w:suppressAutoHyphens w:val="0"/>
        <w:ind w:firstLine="426"/>
        <w:jc w:val="both"/>
        <w:rPr>
          <w:rFonts w:cs="Times New Roman"/>
          <w:sz w:val="24"/>
          <w:szCs w:val="24"/>
          <w:lang w:val="it-IT" w:eastAsia="en-US"/>
        </w:rPr>
      </w:pPr>
      <w:r w:rsidRPr="006A2B35">
        <w:rPr>
          <w:rFonts w:cs="Times New Roman"/>
          <w:sz w:val="24"/>
          <w:szCs w:val="24"/>
          <w:lang w:val="it-IT" w:eastAsia="en-US"/>
        </w:rPr>
        <w:t>  </w:t>
      </w:r>
      <w:r w:rsidR="006A2B35" w:rsidRPr="006A2B35">
        <w:rPr>
          <w:rFonts w:cs="Times New Roman"/>
          <w:sz w:val="24"/>
          <w:szCs w:val="24"/>
          <w:lang w:val="it-IT" w:eastAsia="en-US"/>
        </w:rPr>
        <w:t xml:space="preserve">   </w:t>
      </w:r>
      <w:r w:rsidRPr="006A2B35">
        <w:rPr>
          <w:rFonts w:cs="Times New Roman"/>
          <w:sz w:val="24"/>
          <w:szCs w:val="24"/>
          <w:lang w:val="it-IT" w:eastAsia="en-US"/>
        </w:rPr>
        <w:t> b) funcţionarilor publici</w:t>
      </w:r>
      <w:r w:rsidR="00652B2A" w:rsidRPr="006A2B35">
        <w:rPr>
          <w:rFonts w:cs="Times New Roman"/>
          <w:sz w:val="24"/>
          <w:szCs w:val="24"/>
          <w:lang w:val="it-IT" w:eastAsia="en-US"/>
        </w:rPr>
        <w:t>.</w:t>
      </w:r>
    </w:p>
    <w:p w14:paraId="43485A0A" w14:textId="77777777" w:rsidR="001172FB" w:rsidRPr="00652B2A" w:rsidRDefault="001172FB" w:rsidP="00CA1F74">
      <w:pPr>
        <w:suppressAutoHyphens w:val="0"/>
        <w:ind w:firstLine="426"/>
        <w:jc w:val="both"/>
        <w:rPr>
          <w:rFonts w:cs="Times New Roman"/>
          <w:b/>
          <w:color w:val="000000"/>
          <w:sz w:val="24"/>
          <w:szCs w:val="24"/>
          <w:lang w:val="it-IT" w:eastAsia="en-US"/>
        </w:rPr>
      </w:pPr>
      <w:r w:rsidRPr="008F24B6">
        <w:rPr>
          <w:rFonts w:cs="Times New Roman"/>
          <w:color w:val="000000"/>
          <w:sz w:val="24"/>
          <w:szCs w:val="24"/>
          <w:lang w:val="it-IT" w:eastAsia="en-US"/>
        </w:rPr>
        <w:t>   </w:t>
      </w:r>
      <w:r w:rsidR="00652B2A">
        <w:rPr>
          <w:rFonts w:cs="Times New Roman"/>
          <w:b/>
          <w:color w:val="000000"/>
          <w:sz w:val="24"/>
          <w:szCs w:val="24"/>
          <w:lang w:val="it-IT" w:eastAsia="en-US"/>
        </w:rPr>
        <w:t>(2</w:t>
      </w:r>
      <w:r w:rsidRPr="008F24B6">
        <w:rPr>
          <w:rFonts w:cs="Times New Roman"/>
          <w:b/>
          <w:color w:val="000000"/>
          <w:sz w:val="24"/>
          <w:szCs w:val="24"/>
          <w:lang w:val="it-IT" w:eastAsia="en-US"/>
        </w:rPr>
        <w:t>)  Dispoziţii privind completarea cu alte categorii de norme</w:t>
      </w:r>
    </w:p>
    <w:p w14:paraId="49B31091" w14:textId="77777777" w:rsidR="001172FB" w:rsidRPr="006A2B35" w:rsidRDefault="001172FB" w:rsidP="00CA1F74">
      <w:pPr>
        <w:suppressAutoHyphens w:val="0"/>
        <w:ind w:firstLine="426"/>
        <w:jc w:val="both"/>
        <w:rPr>
          <w:rFonts w:cs="Times New Roman"/>
          <w:sz w:val="24"/>
          <w:szCs w:val="24"/>
          <w:lang w:val="it-IT" w:eastAsia="en-US"/>
        </w:rPr>
      </w:pPr>
      <w:r w:rsidRPr="006A2B35">
        <w:rPr>
          <w:rFonts w:cs="Times New Roman"/>
          <w:sz w:val="24"/>
          <w:szCs w:val="24"/>
          <w:lang w:val="it-IT" w:eastAsia="en-US"/>
        </w:rPr>
        <w:t xml:space="preserve">    Dispoziţiile </w:t>
      </w:r>
      <w:r w:rsidR="00652B2A" w:rsidRPr="006A2B35">
        <w:rPr>
          <w:rFonts w:cs="Times New Roman"/>
          <w:sz w:val="24"/>
          <w:szCs w:val="24"/>
          <w:lang w:val="it-IT" w:eastAsia="en-US"/>
        </w:rPr>
        <w:t>prezentului Acord Colectiv</w:t>
      </w:r>
      <w:r w:rsidR="00B73D5E" w:rsidRPr="006A2B35">
        <w:rPr>
          <w:rFonts w:cs="Times New Roman"/>
          <w:sz w:val="24"/>
          <w:szCs w:val="24"/>
          <w:lang w:val="it-IT" w:eastAsia="en-US"/>
        </w:rPr>
        <w:t xml:space="preserve"> </w:t>
      </w:r>
      <w:r w:rsidRPr="006A2B35">
        <w:rPr>
          <w:rFonts w:cs="Times New Roman"/>
          <w:sz w:val="24"/>
          <w:szCs w:val="24"/>
          <w:lang w:val="it-IT" w:eastAsia="en-US"/>
        </w:rPr>
        <w:t>se completează cu prevederile legislaţiei muncii, precum şi cu reglementările de drept comun civile, administrative sau penale, după caz.</w:t>
      </w:r>
    </w:p>
    <w:p w14:paraId="758F69D5" w14:textId="77777777" w:rsidR="001172FB" w:rsidRPr="006A2B35" w:rsidRDefault="00652B2A" w:rsidP="00CA1F74">
      <w:pPr>
        <w:suppressAutoHyphens w:val="0"/>
        <w:ind w:firstLine="426"/>
        <w:jc w:val="both"/>
        <w:rPr>
          <w:rFonts w:cs="Times New Roman"/>
          <w:b/>
          <w:sz w:val="24"/>
          <w:szCs w:val="24"/>
          <w:lang w:val="it-IT" w:eastAsia="en-US"/>
        </w:rPr>
      </w:pPr>
      <w:r w:rsidRPr="006A2B35">
        <w:rPr>
          <w:rFonts w:cs="Times New Roman"/>
          <w:b/>
          <w:sz w:val="24"/>
          <w:szCs w:val="24"/>
          <w:lang w:val="it-IT" w:eastAsia="en-US"/>
        </w:rPr>
        <w:t>(3</w:t>
      </w:r>
      <w:r w:rsidR="001172FB" w:rsidRPr="006A2B35">
        <w:rPr>
          <w:rFonts w:cs="Times New Roman"/>
          <w:b/>
          <w:sz w:val="24"/>
          <w:szCs w:val="24"/>
          <w:lang w:val="it-IT" w:eastAsia="en-US"/>
        </w:rPr>
        <w:t xml:space="preserve">)Principii aplicabile conduitei </w:t>
      </w:r>
      <w:r w:rsidRPr="006A2B35">
        <w:rPr>
          <w:rFonts w:cs="Times New Roman"/>
          <w:b/>
          <w:sz w:val="24"/>
          <w:szCs w:val="24"/>
          <w:lang w:val="it-IT" w:eastAsia="en-US"/>
        </w:rPr>
        <w:t>profesionale a funcţionarilor publici</w:t>
      </w:r>
    </w:p>
    <w:p w14:paraId="19DC0472" w14:textId="17F67727" w:rsidR="001172FB" w:rsidRPr="008F24B6" w:rsidRDefault="001172FB" w:rsidP="00CA1F74">
      <w:pPr>
        <w:suppressAutoHyphens w:val="0"/>
        <w:ind w:firstLine="426"/>
        <w:jc w:val="both"/>
        <w:rPr>
          <w:rFonts w:cs="Times New Roman"/>
          <w:color w:val="000000"/>
          <w:sz w:val="24"/>
          <w:szCs w:val="24"/>
          <w:lang w:val="it-IT" w:eastAsia="en-US"/>
        </w:rPr>
      </w:pPr>
      <w:r w:rsidRPr="008F24B6">
        <w:rPr>
          <w:rFonts w:cs="Times New Roman"/>
          <w:color w:val="000000"/>
          <w:sz w:val="24"/>
          <w:szCs w:val="24"/>
          <w:lang w:val="it-IT" w:eastAsia="en-US"/>
        </w:rPr>
        <w:t>    Principiile care guvernează conduita profesională a funcţionarilor publici din administraţia publică sunt:</w:t>
      </w:r>
    </w:p>
    <w:p w14:paraId="28A34AD4" w14:textId="77777777" w:rsidR="001172FB" w:rsidRPr="008F24B6" w:rsidRDefault="001172FB" w:rsidP="00CA1F74">
      <w:pPr>
        <w:suppressAutoHyphens w:val="0"/>
        <w:ind w:firstLine="426"/>
        <w:jc w:val="both"/>
        <w:rPr>
          <w:rFonts w:cs="Times New Roman"/>
          <w:color w:val="000000"/>
          <w:sz w:val="24"/>
          <w:szCs w:val="24"/>
          <w:lang w:val="it-IT" w:eastAsia="en-US"/>
        </w:rPr>
      </w:pPr>
      <w:r w:rsidRPr="008F24B6">
        <w:rPr>
          <w:rFonts w:cs="Times New Roman"/>
          <w:color w:val="000000"/>
          <w:sz w:val="24"/>
          <w:szCs w:val="24"/>
          <w:lang w:val="it-IT" w:eastAsia="en-US"/>
        </w:rPr>
        <w:t>   a) supremaţia Constituţiei şi a legii, principiu conform căruia persoanele care ocupă diferite categorii de funcţii au îndatorirea de a respecta Constituţia şi legile ţării;</w:t>
      </w:r>
    </w:p>
    <w:p w14:paraId="1B7A7073" w14:textId="77777777" w:rsidR="001172FB" w:rsidRPr="008F24B6" w:rsidRDefault="001172FB" w:rsidP="00CA1F74">
      <w:pPr>
        <w:suppressAutoHyphens w:val="0"/>
        <w:ind w:firstLine="426"/>
        <w:jc w:val="both"/>
        <w:rPr>
          <w:rFonts w:cs="Times New Roman"/>
          <w:color w:val="000000"/>
          <w:sz w:val="24"/>
          <w:szCs w:val="24"/>
          <w:lang w:val="it-IT" w:eastAsia="en-US"/>
        </w:rPr>
      </w:pPr>
      <w:r w:rsidRPr="008F24B6">
        <w:rPr>
          <w:rFonts w:cs="Times New Roman"/>
          <w:color w:val="000000"/>
          <w:sz w:val="24"/>
          <w:szCs w:val="24"/>
          <w:lang w:val="it-IT" w:eastAsia="en-US"/>
        </w:rPr>
        <w:t>   b) prioritatea interesului public, în exercitarea funcţiei deţinute;</w:t>
      </w:r>
    </w:p>
    <w:p w14:paraId="43389F8E" w14:textId="77777777" w:rsidR="001172FB" w:rsidRPr="008F24B6" w:rsidRDefault="001172FB" w:rsidP="00CA1F74">
      <w:pPr>
        <w:suppressAutoHyphens w:val="0"/>
        <w:ind w:firstLine="426"/>
        <w:jc w:val="both"/>
        <w:rPr>
          <w:rFonts w:cs="Times New Roman"/>
          <w:color w:val="000000"/>
          <w:sz w:val="24"/>
          <w:szCs w:val="24"/>
          <w:lang w:val="it-IT" w:eastAsia="en-US"/>
        </w:rPr>
      </w:pPr>
      <w:r w:rsidRPr="008F24B6">
        <w:rPr>
          <w:rFonts w:cs="Times New Roman"/>
          <w:color w:val="000000"/>
          <w:sz w:val="24"/>
          <w:szCs w:val="24"/>
          <w:lang w:val="it-IT" w:eastAsia="en-US"/>
        </w:rPr>
        <w:t>   c) asigurarea egalităţii de tratament a cetăţenilor în faţa autorităţilor şi instituţiilor publice, principiu conform căruia persoanele care ocupă diferite categorii de funcţii au îndatorirea de a aplica acelaşi regim juridic în situaţii identice sau similare;</w:t>
      </w:r>
    </w:p>
    <w:p w14:paraId="6E4DD1C4" w14:textId="77777777" w:rsidR="001172FB" w:rsidRPr="008F24B6" w:rsidRDefault="001172FB" w:rsidP="00CA1F74">
      <w:pPr>
        <w:suppressAutoHyphens w:val="0"/>
        <w:ind w:firstLine="426"/>
        <w:jc w:val="both"/>
        <w:rPr>
          <w:rFonts w:cs="Times New Roman"/>
          <w:color w:val="000000"/>
          <w:sz w:val="24"/>
          <w:szCs w:val="24"/>
          <w:lang w:val="it-IT" w:eastAsia="en-US"/>
        </w:rPr>
      </w:pPr>
      <w:r w:rsidRPr="008F24B6">
        <w:rPr>
          <w:rFonts w:cs="Times New Roman"/>
          <w:color w:val="000000"/>
          <w:sz w:val="24"/>
          <w:szCs w:val="24"/>
          <w:lang w:val="it-IT" w:eastAsia="en-US"/>
        </w:rPr>
        <w:t>   d) profesionalismul, principiu conform căruia persoanele care ocupă diferite categorii de funcţii au obligaţia de a îndeplini atribuţiile de serviciu cu responsabilitate, competenţă, eficienţă, corectitudine şi conştiinciozitate;</w:t>
      </w:r>
    </w:p>
    <w:p w14:paraId="3A753B79" w14:textId="77777777" w:rsidR="001172FB" w:rsidRPr="008F24B6" w:rsidRDefault="001172FB" w:rsidP="00CA1F74">
      <w:pPr>
        <w:suppressAutoHyphens w:val="0"/>
        <w:ind w:firstLine="426"/>
        <w:jc w:val="both"/>
        <w:rPr>
          <w:rFonts w:cs="Times New Roman"/>
          <w:color w:val="000000"/>
          <w:sz w:val="24"/>
          <w:szCs w:val="24"/>
          <w:lang w:val="it-IT" w:eastAsia="en-US"/>
        </w:rPr>
      </w:pPr>
      <w:r w:rsidRPr="008F24B6">
        <w:rPr>
          <w:rFonts w:cs="Times New Roman"/>
          <w:color w:val="000000"/>
          <w:sz w:val="24"/>
          <w:szCs w:val="24"/>
          <w:lang w:val="it-IT" w:eastAsia="en-US"/>
        </w:rPr>
        <w:t>   e) imparţialitatea şi independenţa, principiu conform căruia persoanele care ocupă diferite categorii de funcţii sunt obligate să aibă o atitudine obiectivă, neutră faţă de orice interes altul decât interesul public, în exercitarea funcţiei deţinute;</w:t>
      </w:r>
    </w:p>
    <w:p w14:paraId="3E7760C2" w14:textId="77777777" w:rsidR="001172FB" w:rsidRPr="008F24B6" w:rsidRDefault="001172FB" w:rsidP="00CA1F74">
      <w:pPr>
        <w:suppressAutoHyphens w:val="0"/>
        <w:ind w:firstLine="426"/>
        <w:jc w:val="both"/>
        <w:rPr>
          <w:rFonts w:cs="Times New Roman"/>
          <w:color w:val="000000"/>
          <w:sz w:val="24"/>
          <w:szCs w:val="24"/>
          <w:lang w:val="it-IT" w:eastAsia="en-US"/>
        </w:rPr>
      </w:pPr>
      <w:r w:rsidRPr="008F24B6">
        <w:rPr>
          <w:rFonts w:cs="Times New Roman"/>
          <w:color w:val="000000"/>
          <w:sz w:val="24"/>
          <w:szCs w:val="24"/>
          <w:lang w:val="it-IT" w:eastAsia="en-US"/>
        </w:rPr>
        <w:t>   f) integritatea morală, principiu conform căruia persoanelor care ocupă diferite categorii de funcţii le este interzis să solicite sau să accepte, direct ori indirect, pentru ei sau pentru alţii, vreun avantaj ori beneficiu în considerarea funcţiei pe care o deţin sau să abuzeze în vreun fel de această funcţie;</w:t>
      </w:r>
    </w:p>
    <w:p w14:paraId="04C7B71D" w14:textId="77777777" w:rsidR="001172FB" w:rsidRPr="008F24B6" w:rsidRDefault="001172FB" w:rsidP="00CA1F74">
      <w:pPr>
        <w:suppressAutoHyphens w:val="0"/>
        <w:ind w:firstLine="426"/>
        <w:jc w:val="both"/>
        <w:rPr>
          <w:rFonts w:cs="Times New Roman"/>
          <w:color w:val="000000"/>
          <w:sz w:val="24"/>
          <w:szCs w:val="24"/>
          <w:lang w:val="it-IT" w:eastAsia="en-US"/>
        </w:rPr>
      </w:pPr>
      <w:r w:rsidRPr="008F24B6">
        <w:rPr>
          <w:rFonts w:cs="Times New Roman"/>
          <w:color w:val="000000"/>
          <w:sz w:val="24"/>
          <w:szCs w:val="24"/>
          <w:lang w:val="it-IT" w:eastAsia="en-US"/>
        </w:rPr>
        <w:t>   g) libertatea gândirii şi a exprimării, principiu conform căruia persoanele care ocupă diferite categorii de funcţii pot să-şi exprime şi să-şi fundamenteze opiniile, cu respectarea ordinii de drept şi a bunelor moravuri;</w:t>
      </w:r>
    </w:p>
    <w:p w14:paraId="7CC895B2" w14:textId="77777777" w:rsidR="001172FB" w:rsidRPr="008F24B6" w:rsidRDefault="001172FB" w:rsidP="00CA1F74">
      <w:pPr>
        <w:suppressAutoHyphens w:val="0"/>
        <w:ind w:firstLine="426"/>
        <w:jc w:val="both"/>
        <w:rPr>
          <w:rFonts w:cs="Times New Roman"/>
          <w:color w:val="000000"/>
          <w:sz w:val="24"/>
          <w:szCs w:val="24"/>
          <w:lang w:val="it-IT" w:eastAsia="en-US"/>
        </w:rPr>
      </w:pPr>
      <w:r w:rsidRPr="008F24B6">
        <w:rPr>
          <w:rFonts w:cs="Times New Roman"/>
          <w:color w:val="000000"/>
          <w:sz w:val="24"/>
          <w:szCs w:val="24"/>
          <w:lang w:val="it-IT" w:eastAsia="en-US"/>
        </w:rPr>
        <w:lastRenderedPageBreak/>
        <w:t>   h) cinstea şi corectitudinea, principiu conform căruia în exercitarea diferitelor categorii de funcţii ocupanţii acestora trebuie să fie de bună-credinţă;</w:t>
      </w:r>
    </w:p>
    <w:p w14:paraId="3623B66A" w14:textId="77777777" w:rsidR="001172FB" w:rsidRPr="008F24B6" w:rsidRDefault="001172FB" w:rsidP="00CA1F74">
      <w:pPr>
        <w:suppressAutoHyphens w:val="0"/>
        <w:ind w:firstLine="426"/>
        <w:jc w:val="both"/>
        <w:rPr>
          <w:rFonts w:cs="Times New Roman"/>
          <w:color w:val="000000"/>
          <w:sz w:val="24"/>
          <w:szCs w:val="24"/>
          <w:lang w:val="it-IT" w:eastAsia="en-US"/>
        </w:rPr>
      </w:pPr>
      <w:r w:rsidRPr="008F24B6">
        <w:rPr>
          <w:rFonts w:cs="Times New Roman"/>
          <w:color w:val="000000"/>
          <w:sz w:val="24"/>
          <w:szCs w:val="24"/>
          <w:lang w:val="it-IT" w:eastAsia="en-US"/>
        </w:rPr>
        <w:t>   i) deschiderea şi transparenţa, principiu conform căruia activităţile desfăşurate în exercitarea diferitelor categorii de funcţii sunt publice şi pot fi supuse monitorizării cetăţenilor;</w:t>
      </w:r>
    </w:p>
    <w:p w14:paraId="1319D7F4" w14:textId="77777777" w:rsidR="001172FB" w:rsidRPr="008F24B6" w:rsidRDefault="001172FB" w:rsidP="00CA1F74">
      <w:pPr>
        <w:suppressAutoHyphens w:val="0"/>
        <w:ind w:firstLine="426"/>
        <w:jc w:val="both"/>
        <w:rPr>
          <w:rFonts w:cs="Times New Roman"/>
          <w:color w:val="000000"/>
          <w:sz w:val="24"/>
          <w:szCs w:val="24"/>
          <w:lang w:val="it-IT" w:eastAsia="en-US"/>
        </w:rPr>
      </w:pPr>
      <w:r w:rsidRPr="008F24B6">
        <w:rPr>
          <w:rFonts w:cs="Times New Roman"/>
          <w:color w:val="000000"/>
          <w:sz w:val="24"/>
          <w:szCs w:val="24"/>
          <w:lang w:val="it-IT" w:eastAsia="en-US"/>
        </w:rPr>
        <w:t>   j) responsabilitatea şi răspunderea, principiu potrivit căruia persoanele care ocupă diferite categorii de funcţii răspund în conformitate cu prevederile legale atunci când atribuţiile de serviciu nu au fost îndeplinite corespunzător. </w:t>
      </w:r>
    </w:p>
    <w:p w14:paraId="617E5E24" w14:textId="77777777" w:rsidR="001172FB" w:rsidRPr="006A2B35" w:rsidRDefault="00183273" w:rsidP="00CA1F74">
      <w:pPr>
        <w:suppressAutoHyphens w:val="0"/>
        <w:jc w:val="both"/>
        <w:rPr>
          <w:rFonts w:cs="Times New Roman"/>
          <w:b/>
          <w:sz w:val="24"/>
          <w:szCs w:val="24"/>
          <w:lang w:val="it-IT" w:eastAsia="en-US"/>
        </w:rPr>
      </w:pPr>
      <w:r w:rsidRPr="008F24B6">
        <w:rPr>
          <w:rFonts w:cs="Times New Roman"/>
          <w:b/>
          <w:color w:val="000000"/>
          <w:sz w:val="24"/>
          <w:szCs w:val="24"/>
          <w:lang w:val="it-IT" w:eastAsia="en-US"/>
        </w:rPr>
        <w:t>   </w:t>
      </w:r>
      <w:r w:rsidR="007F1203">
        <w:rPr>
          <w:rFonts w:cs="Times New Roman"/>
          <w:b/>
          <w:color w:val="000000"/>
          <w:sz w:val="24"/>
          <w:szCs w:val="24"/>
          <w:lang w:val="it-IT" w:eastAsia="en-US"/>
        </w:rPr>
        <w:tab/>
      </w:r>
      <w:r w:rsidR="007F1203" w:rsidRPr="006A2B35">
        <w:rPr>
          <w:rFonts w:cs="Times New Roman"/>
          <w:b/>
          <w:sz w:val="24"/>
          <w:szCs w:val="24"/>
          <w:lang w:val="it-IT" w:eastAsia="en-US"/>
        </w:rPr>
        <w:t>(4</w:t>
      </w:r>
      <w:r w:rsidRPr="006A2B35">
        <w:rPr>
          <w:rFonts w:cs="Times New Roman"/>
          <w:b/>
          <w:sz w:val="24"/>
          <w:szCs w:val="24"/>
          <w:lang w:val="it-IT" w:eastAsia="en-US"/>
        </w:rPr>
        <w:t>)</w:t>
      </w:r>
      <w:r w:rsidR="001172FB" w:rsidRPr="006A2B35">
        <w:rPr>
          <w:rFonts w:cs="Times New Roman"/>
          <w:b/>
          <w:sz w:val="24"/>
          <w:szCs w:val="24"/>
          <w:lang w:val="it-IT" w:eastAsia="en-US"/>
        </w:rPr>
        <w:t>  Funcţionarul public</w:t>
      </w:r>
    </w:p>
    <w:p w14:paraId="47EE7540" w14:textId="4AA59C3E" w:rsidR="001172FB" w:rsidRPr="008F24B6" w:rsidRDefault="001172FB" w:rsidP="00CA1F74">
      <w:pPr>
        <w:suppressAutoHyphens w:val="0"/>
        <w:jc w:val="both"/>
        <w:rPr>
          <w:rFonts w:cs="Times New Roman"/>
          <w:color w:val="000000"/>
          <w:sz w:val="24"/>
          <w:szCs w:val="24"/>
          <w:lang w:val="it-IT" w:eastAsia="en-US"/>
        </w:rPr>
      </w:pPr>
      <w:r w:rsidRPr="008F24B6">
        <w:rPr>
          <w:rFonts w:cs="Times New Roman"/>
          <w:color w:val="000000"/>
          <w:sz w:val="24"/>
          <w:szCs w:val="24"/>
          <w:lang w:val="it-IT" w:eastAsia="en-US"/>
        </w:rPr>
        <w:t>   </w:t>
      </w:r>
      <w:r w:rsidR="006A2B35">
        <w:rPr>
          <w:rFonts w:cs="Times New Roman"/>
          <w:color w:val="000000"/>
          <w:sz w:val="24"/>
          <w:szCs w:val="24"/>
          <w:lang w:val="it-IT" w:eastAsia="en-US"/>
        </w:rPr>
        <w:tab/>
      </w:r>
      <w:r w:rsidRPr="008F24B6">
        <w:rPr>
          <w:rFonts w:cs="Times New Roman"/>
          <w:color w:val="000000"/>
          <w:sz w:val="24"/>
          <w:szCs w:val="24"/>
          <w:lang w:val="it-IT" w:eastAsia="en-US"/>
        </w:rPr>
        <w:t>(</w:t>
      </w:r>
      <w:r w:rsidR="00183273" w:rsidRPr="008F24B6">
        <w:rPr>
          <w:rFonts w:cs="Times New Roman"/>
          <w:color w:val="000000"/>
          <w:sz w:val="24"/>
          <w:szCs w:val="24"/>
          <w:lang w:val="it-IT" w:eastAsia="en-US"/>
        </w:rPr>
        <w:t>a</w:t>
      </w:r>
      <w:r w:rsidRPr="008F24B6">
        <w:rPr>
          <w:rFonts w:cs="Times New Roman"/>
          <w:color w:val="000000"/>
          <w:sz w:val="24"/>
          <w:szCs w:val="24"/>
          <w:lang w:val="it-IT" w:eastAsia="en-US"/>
        </w:rPr>
        <w:t>) Funcţionarul public este persoana numită, în condiţiile legii, într-o funcţie publică.</w:t>
      </w:r>
    </w:p>
    <w:p w14:paraId="221500DA" w14:textId="61F27925" w:rsidR="001172FB" w:rsidRPr="006A2B35" w:rsidRDefault="00183273" w:rsidP="00CA1F74">
      <w:pPr>
        <w:suppressAutoHyphens w:val="0"/>
        <w:jc w:val="both"/>
        <w:rPr>
          <w:rFonts w:cs="Times New Roman"/>
          <w:sz w:val="24"/>
          <w:szCs w:val="24"/>
          <w:lang w:val="it-IT" w:eastAsia="en-US"/>
        </w:rPr>
      </w:pPr>
      <w:r w:rsidRPr="008F24B6">
        <w:rPr>
          <w:rFonts w:cs="Times New Roman"/>
          <w:color w:val="000000"/>
          <w:sz w:val="24"/>
          <w:szCs w:val="24"/>
          <w:lang w:val="it-IT" w:eastAsia="en-US"/>
        </w:rPr>
        <w:t>   </w:t>
      </w:r>
      <w:r w:rsidR="006A2B35">
        <w:rPr>
          <w:rFonts w:cs="Times New Roman"/>
          <w:color w:val="000000"/>
          <w:sz w:val="24"/>
          <w:szCs w:val="24"/>
          <w:lang w:val="it-IT" w:eastAsia="en-US"/>
        </w:rPr>
        <w:tab/>
      </w:r>
      <w:r w:rsidRPr="008F24B6">
        <w:rPr>
          <w:rFonts w:cs="Times New Roman"/>
          <w:color w:val="000000"/>
          <w:sz w:val="24"/>
          <w:szCs w:val="24"/>
          <w:lang w:val="it-IT" w:eastAsia="en-US"/>
        </w:rPr>
        <w:t>(b</w:t>
      </w:r>
      <w:r w:rsidR="001172FB" w:rsidRPr="008F24B6">
        <w:rPr>
          <w:rFonts w:cs="Times New Roman"/>
          <w:color w:val="000000"/>
          <w:sz w:val="24"/>
          <w:szCs w:val="24"/>
          <w:lang w:val="it-IT" w:eastAsia="en-US"/>
        </w:rPr>
        <w:t>) În funcţie de categoria din care fac parte, funcţionarii publici iau decizii şi/sau desfăşoară activităţi cu caracter tehnic, pentru a asigura continuitatea funcţionării în</w:t>
      </w:r>
      <w:r w:rsidR="007F1203">
        <w:rPr>
          <w:rFonts w:cs="Times New Roman"/>
          <w:color w:val="000000"/>
          <w:sz w:val="24"/>
          <w:szCs w:val="24"/>
          <w:lang w:val="it-IT" w:eastAsia="en-US"/>
        </w:rPr>
        <w:t xml:space="preserve"> interes public general a </w:t>
      </w:r>
      <w:r w:rsidR="007F1203" w:rsidRPr="006A2B35">
        <w:rPr>
          <w:rFonts w:cs="Times New Roman"/>
          <w:sz w:val="24"/>
          <w:szCs w:val="24"/>
          <w:lang w:val="it-IT" w:eastAsia="en-US"/>
        </w:rPr>
        <w:t xml:space="preserve">UAT Comuna </w:t>
      </w:r>
      <w:r w:rsidR="0043527A">
        <w:rPr>
          <w:rFonts w:cs="Times New Roman"/>
          <w:sz w:val="24"/>
          <w:szCs w:val="24"/>
          <w:lang w:val="it-IT" w:eastAsia="en-US"/>
        </w:rPr>
        <w:t xml:space="preserve"> Târgușor.</w:t>
      </w:r>
    </w:p>
    <w:p w14:paraId="1ACE748D" w14:textId="3F2CEBDE" w:rsidR="001172FB" w:rsidRPr="006A2B35" w:rsidRDefault="00183273" w:rsidP="00CA1F74">
      <w:pPr>
        <w:suppressAutoHyphens w:val="0"/>
        <w:jc w:val="both"/>
        <w:rPr>
          <w:rFonts w:cs="Times New Roman"/>
          <w:sz w:val="24"/>
          <w:szCs w:val="24"/>
          <w:lang w:val="it-IT" w:eastAsia="en-US"/>
        </w:rPr>
      </w:pPr>
      <w:r w:rsidRPr="008F24B6">
        <w:rPr>
          <w:rFonts w:cs="Times New Roman"/>
          <w:color w:val="000000"/>
          <w:sz w:val="24"/>
          <w:szCs w:val="24"/>
          <w:lang w:val="it-IT" w:eastAsia="en-US"/>
        </w:rPr>
        <w:t>  </w:t>
      </w:r>
      <w:r w:rsidR="006A2B35">
        <w:rPr>
          <w:rFonts w:cs="Times New Roman"/>
          <w:color w:val="000000"/>
          <w:sz w:val="24"/>
          <w:szCs w:val="24"/>
          <w:lang w:val="it-IT" w:eastAsia="en-US"/>
        </w:rPr>
        <w:tab/>
      </w:r>
      <w:r w:rsidRPr="008F24B6">
        <w:rPr>
          <w:rFonts w:cs="Times New Roman"/>
          <w:color w:val="000000"/>
          <w:sz w:val="24"/>
          <w:szCs w:val="24"/>
          <w:lang w:val="it-IT" w:eastAsia="en-US"/>
        </w:rPr>
        <w:t> (c</w:t>
      </w:r>
      <w:r w:rsidR="001172FB" w:rsidRPr="008F24B6">
        <w:rPr>
          <w:rFonts w:cs="Times New Roman"/>
          <w:color w:val="000000"/>
          <w:sz w:val="24"/>
          <w:szCs w:val="24"/>
          <w:lang w:val="it-IT" w:eastAsia="en-US"/>
        </w:rPr>
        <w:t xml:space="preserve">) Prin întreaga lor activitate, funcţionarii publici acţionează în condiţii de obiectivitate, profesionalism, legalitate şi imparţialitate pentru îndeplinirea de către </w:t>
      </w:r>
      <w:r w:rsidR="007F1203" w:rsidRPr="006A2B35">
        <w:rPr>
          <w:rFonts w:cs="Times New Roman"/>
          <w:sz w:val="24"/>
          <w:szCs w:val="24"/>
          <w:lang w:val="it-IT" w:eastAsia="en-US"/>
        </w:rPr>
        <w:t xml:space="preserve">UAT Comuna </w:t>
      </w:r>
      <w:r w:rsidR="0043527A">
        <w:rPr>
          <w:rFonts w:cs="Times New Roman"/>
          <w:sz w:val="24"/>
          <w:szCs w:val="24"/>
          <w:lang w:val="it-IT" w:eastAsia="en-US"/>
        </w:rPr>
        <w:t xml:space="preserve"> Târgușor</w:t>
      </w:r>
      <w:r w:rsidR="000876A1" w:rsidRPr="006A2B35">
        <w:rPr>
          <w:rFonts w:cs="Times New Roman"/>
          <w:sz w:val="24"/>
          <w:szCs w:val="24"/>
          <w:lang w:val="it-IT" w:eastAsia="en-US"/>
        </w:rPr>
        <w:t xml:space="preserve"> </w:t>
      </w:r>
      <w:r w:rsidR="001172FB" w:rsidRPr="006A2B35">
        <w:rPr>
          <w:rFonts w:cs="Times New Roman"/>
          <w:sz w:val="24"/>
          <w:szCs w:val="24"/>
          <w:lang w:val="it-IT" w:eastAsia="en-US"/>
        </w:rPr>
        <w:t>a atribuţiilor prevăzute de lege.</w:t>
      </w:r>
    </w:p>
    <w:p w14:paraId="7D5A1864" w14:textId="77777777" w:rsidR="001172FB" w:rsidRPr="006A2B35" w:rsidRDefault="001172FB" w:rsidP="00CA1F74">
      <w:pPr>
        <w:suppressAutoHyphens w:val="0"/>
        <w:jc w:val="both"/>
        <w:rPr>
          <w:rFonts w:cs="Times New Roman"/>
          <w:b/>
          <w:sz w:val="24"/>
          <w:szCs w:val="24"/>
          <w:lang w:val="it-IT" w:eastAsia="en-US"/>
        </w:rPr>
      </w:pPr>
      <w:r w:rsidRPr="006A2B35">
        <w:rPr>
          <w:rFonts w:cs="Times New Roman"/>
          <w:b/>
          <w:sz w:val="24"/>
          <w:szCs w:val="24"/>
          <w:lang w:val="it-IT" w:eastAsia="en-US"/>
        </w:rPr>
        <w:t> </w:t>
      </w:r>
      <w:r w:rsidR="007F1203" w:rsidRPr="006A2B35">
        <w:rPr>
          <w:rFonts w:cs="Times New Roman"/>
          <w:b/>
          <w:sz w:val="24"/>
          <w:szCs w:val="24"/>
          <w:lang w:val="it-IT" w:eastAsia="en-US"/>
        </w:rPr>
        <w:tab/>
      </w:r>
      <w:r w:rsidRPr="006A2B35">
        <w:rPr>
          <w:rFonts w:cs="Times New Roman"/>
          <w:b/>
          <w:sz w:val="24"/>
          <w:szCs w:val="24"/>
          <w:lang w:val="it-IT" w:eastAsia="en-US"/>
        </w:rPr>
        <w:t>  </w:t>
      </w:r>
      <w:r w:rsidR="00183273" w:rsidRPr="006A2B35">
        <w:rPr>
          <w:rFonts w:cs="Times New Roman"/>
          <w:b/>
          <w:sz w:val="24"/>
          <w:szCs w:val="24"/>
          <w:lang w:val="it-IT" w:eastAsia="en-US"/>
        </w:rPr>
        <w:t>(</w:t>
      </w:r>
      <w:r w:rsidR="007F1203" w:rsidRPr="006A2B35">
        <w:rPr>
          <w:rFonts w:cs="Times New Roman"/>
          <w:b/>
          <w:sz w:val="24"/>
          <w:szCs w:val="24"/>
          <w:lang w:val="it-IT" w:eastAsia="en-US"/>
        </w:rPr>
        <w:t>5</w:t>
      </w:r>
      <w:r w:rsidR="00183273" w:rsidRPr="006A2B35">
        <w:rPr>
          <w:rFonts w:cs="Times New Roman"/>
          <w:b/>
          <w:sz w:val="24"/>
          <w:szCs w:val="24"/>
          <w:lang w:val="it-IT" w:eastAsia="en-US"/>
        </w:rPr>
        <w:t>)</w:t>
      </w:r>
      <w:r w:rsidRPr="006A2B35">
        <w:rPr>
          <w:rFonts w:cs="Times New Roman"/>
          <w:b/>
          <w:sz w:val="24"/>
          <w:szCs w:val="24"/>
          <w:lang w:val="it-IT" w:eastAsia="en-US"/>
        </w:rPr>
        <w:t>  Principiile care stau la baza exercitării funcţiei publice</w:t>
      </w:r>
    </w:p>
    <w:p w14:paraId="0466A600" w14:textId="2C5850AB" w:rsidR="001172FB" w:rsidRPr="008F24B6" w:rsidRDefault="001172FB" w:rsidP="00CA1F74">
      <w:pPr>
        <w:suppressAutoHyphens w:val="0"/>
        <w:jc w:val="both"/>
        <w:rPr>
          <w:rFonts w:cs="Times New Roman"/>
          <w:color w:val="000000"/>
          <w:sz w:val="24"/>
          <w:szCs w:val="24"/>
          <w:lang w:val="it-IT" w:eastAsia="en-US"/>
        </w:rPr>
      </w:pPr>
      <w:r w:rsidRPr="008F24B6">
        <w:rPr>
          <w:rFonts w:cs="Times New Roman"/>
          <w:color w:val="000000"/>
          <w:sz w:val="24"/>
          <w:szCs w:val="24"/>
          <w:lang w:val="it-IT" w:eastAsia="en-US"/>
        </w:rPr>
        <w:t>   </w:t>
      </w:r>
      <w:r w:rsidR="006A2B35">
        <w:rPr>
          <w:rFonts w:cs="Times New Roman"/>
          <w:color w:val="000000"/>
          <w:sz w:val="24"/>
          <w:szCs w:val="24"/>
          <w:lang w:val="it-IT" w:eastAsia="en-US"/>
        </w:rPr>
        <w:tab/>
      </w:r>
      <w:r w:rsidRPr="008F24B6">
        <w:rPr>
          <w:rFonts w:cs="Times New Roman"/>
          <w:color w:val="000000"/>
          <w:sz w:val="24"/>
          <w:szCs w:val="24"/>
          <w:lang w:val="it-IT" w:eastAsia="en-US"/>
        </w:rPr>
        <w:t> Principiile care stau la baza exercitării funcţiei publice sunt:</w:t>
      </w:r>
    </w:p>
    <w:p w14:paraId="70FAF03D" w14:textId="73753F5A" w:rsidR="001172FB" w:rsidRPr="008F24B6" w:rsidRDefault="001172FB" w:rsidP="00CA1F74">
      <w:pPr>
        <w:suppressAutoHyphens w:val="0"/>
        <w:jc w:val="both"/>
        <w:rPr>
          <w:rFonts w:cs="Times New Roman"/>
          <w:color w:val="000000"/>
          <w:sz w:val="24"/>
          <w:szCs w:val="24"/>
          <w:lang w:val="it-IT" w:eastAsia="en-US"/>
        </w:rPr>
      </w:pPr>
      <w:r w:rsidRPr="008F24B6">
        <w:rPr>
          <w:rFonts w:cs="Times New Roman"/>
          <w:color w:val="000000"/>
          <w:sz w:val="24"/>
          <w:szCs w:val="24"/>
          <w:lang w:val="it-IT" w:eastAsia="en-US"/>
        </w:rPr>
        <w:t>  </w:t>
      </w:r>
      <w:r w:rsidR="006A2B35">
        <w:rPr>
          <w:rFonts w:cs="Times New Roman"/>
          <w:color w:val="000000"/>
          <w:sz w:val="24"/>
          <w:szCs w:val="24"/>
          <w:lang w:val="it-IT" w:eastAsia="en-US"/>
        </w:rPr>
        <w:tab/>
      </w:r>
      <w:r w:rsidRPr="008F24B6">
        <w:rPr>
          <w:rFonts w:cs="Times New Roman"/>
          <w:color w:val="000000"/>
          <w:sz w:val="24"/>
          <w:szCs w:val="24"/>
          <w:lang w:val="it-IT" w:eastAsia="en-US"/>
        </w:rPr>
        <w:t> a) principiul legalităţii;</w:t>
      </w:r>
    </w:p>
    <w:p w14:paraId="65DF54BC" w14:textId="1D9E799E" w:rsidR="001172FB" w:rsidRPr="008F24B6" w:rsidRDefault="001172FB" w:rsidP="00CA1F74">
      <w:pPr>
        <w:suppressAutoHyphens w:val="0"/>
        <w:jc w:val="both"/>
        <w:rPr>
          <w:rFonts w:cs="Times New Roman"/>
          <w:color w:val="000000"/>
          <w:sz w:val="24"/>
          <w:szCs w:val="24"/>
          <w:lang w:val="it-IT" w:eastAsia="en-US"/>
        </w:rPr>
      </w:pPr>
      <w:r w:rsidRPr="008F24B6">
        <w:rPr>
          <w:rFonts w:cs="Times New Roman"/>
          <w:color w:val="000000"/>
          <w:sz w:val="24"/>
          <w:szCs w:val="24"/>
          <w:lang w:val="it-IT" w:eastAsia="en-US"/>
        </w:rPr>
        <w:t>   </w:t>
      </w:r>
      <w:r w:rsidR="006A2B35">
        <w:rPr>
          <w:rFonts w:cs="Times New Roman"/>
          <w:color w:val="000000"/>
          <w:sz w:val="24"/>
          <w:szCs w:val="24"/>
          <w:lang w:val="it-IT" w:eastAsia="en-US"/>
        </w:rPr>
        <w:tab/>
      </w:r>
      <w:r w:rsidRPr="008F24B6">
        <w:rPr>
          <w:rFonts w:cs="Times New Roman"/>
          <w:color w:val="000000"/>
          <w:sz w:val="24"/>
          <w:szCs w:val="24"/>
          <w:lang w:val="it-IT" w:eastAsia="en-US"/>
        </w:rPr>
        <w:t>b) principiul competenţei;</w:t>
      </w:r>
    </w:p>
    <w:p w14:paraId="43C2A4CF" w14:textId="32A60892" w:rsidR="001172FB" w:rsidRPr="008F24B6" w:rsidRDefault="001172FB" w:rsidP="00CA1F74">
      <w:pPr>
        <w:suppressAutoHyphens w:val="0"/>
        <w:jc w:val="both"/>
        <w:rPr>
          <w:rFonts w:cs="Times New Roman"/>
          <w:color w:val="000000"/>
          <w:sz w:val="24"/>
          <w:szCs w:val="24"/>
          <w:lang w:val="it-IT" w:eastAsia="en-US"/>
        </w:rPr>
      </w:pPr>
      <w:r w:rsidRPr="008F24B6">
        <w:rPr>
          <w:rFonts w:cs="Times New Roman"/>
          <w:color w:val="000000"/>
          <w:sz w:val="24"/>
          <w:szCs w:val="24"/>
          <w:lang w:val="it-IT" w:eastAsia="en-US"/>
        </w:rPr>
        <w:t>   </w:t>
      </w:r>
      <w:r w:rsidR="006A2B35">
        <w:rPr>
          <w:rFonts w:cs="Times New Roman"/>
          <w:color w:val="000000"/>
          <w:sz w:val="24"/>
          <w:szCs w:val="24"/>
          <w:lang w:val="it-IT" w:eastAsia="en-US"/>
        </w:rPr>
        <w:tab/>
      </w:r>
      <w:r w:rsidRPr="008F24B6">
        <w:rPr>
          <w:rFonts w:cs="Times New Roman"/>
          <w:color w:val="000000"/>
          <w:sz w:val="24"/>
          <w:szCs w:val="24"/>
          <w:lang w:val="it-IT" w:eastAsia="en-US"/>
        </w:rPr>
        <w:t>c) principiul performanţei;</w:t>
      </w:r>
    </w:p>
    <w:p w14:paraId="1D398459" w14:textId="3570845F" w:rsidR="001172FB" w:rsidRPr="008F24B6" w:rsidRDefault="001172FB" w:rsidP="00CA1F74">
      <w:pPr>
        <w:suppressAutoHyphens w:val="0"/>
        <w:jc w:val="both"/>
        <w:rPr>
          <w:rFonts w:cs="Times New Roman"/>
          <w:color w:val="000000"/>
          <w:sz w:val="24"/>
          <w:szCs w:val="24"/>
          <w:lang w:val="it-IT" w:eastAsia="en-US"/>
        </w:rPr>
      </w:pPr>
      <w:r w:rsidRPr="008F24B6">
        <w:rPr>
          <w:rFonts w:cs="Times New Roman"/>
          <w:color w:val="000000"/>
          <w:sz w:val="24"/>
          <w:szCs w:val="24"/>
          <w:lang w:val="it-IT" w:eastAsia="en-US"/>
        </w:rPr>
        <w:t>   </w:t>
      </w:r>
      <w:r w:rsidR="006A2B35">
        <w:rPr>
          <w:rFonts w:cs="Times New Roman"/>
          <w:color w:val="000000"/>
          <w:sz w:val="24"/>
          <w:szCs w:val="24"/>
          <w:lang w:val="it-IT" w:eastAsia="en-US"/>
        </w:rPr>
        <w:tab/>
      </w:r>
      <w:r w:rsidRPr="008F24B6">
        <w:rPr>
          <w:rFonts w:cs="Times New Roman"/>
          <w:color w:val="000000"/>
          <w:sz w:val="24"/>
          <w:szCs w:val="24"/>
          <w:lang w:val="it-IT" w:eastAsia="en-US"/>
        </w:rPr>
        <w:t>d) principiul eficienţei şi eficacităţii;</w:t>
      </w:r>
    </w:p>
    <w:p w14:paraId="42971A6E" w14:textId="577F6EA8" w:rsidR="001172FB" w:rsidRPr="008F24B6" w:rsidRDefault="001172FB" w:rsidP="00CA1F74">
      <w:pPr>
        <w:suppressAutoHyphens w:val="0"/>
        <w:jc w:val="both"/>
        <w:rPr>
          <w:rFonts w:cs="Times New Roman"/>
          <w:color w:val="000000"/>
          <w:sz w:val="24"/>
          <w:szCs w:val="24"/>
          <w:lang w:val="it-IT" w:eastAsia="en-US"/>
        </w:rPr>
      </w:pPr>
      <w:r w:rsidRPr="008F24B6">
        <w:rPr>
          <w:rFonts w:cs="Times New Roman"/>
          <w:color w:val="000000"/>
          <w:sz w:val="24"/>
          <w:szCs w:val="24"/>
          <w:lang w:val="it-IT" w:eastAsia="en-US"/>
        </w:rPr>
        <w:t>   </w:t>
      </w:r>
      <w:r w:rsidR="006A2B35">
        <w:rPr>
          <w:rFonts w:cs="Times New Roman"/>
          <w:color w:val="000000"/>
          <w:sz w:val="24"/>
          <w:szCs w:val="24"/>
          <w:lang w:val="it-IT" w:eastAsia="en-US"/>
        </w:rPr>
        <w:tab/>
      </w:r>
      <w:r w:rsidRPr="008F24B6">
        <w:rPr>
          <w:rFonts w:cs="Times New Roman"/>
          <w:color w:val="000000"/>
          <w:sz w:val="24"/>
          <w:szCs w:val="24"/>
          <w:lang w:val="it-IT" w:eastAsia="en-US"/>
        </w:rPr>
        <w:t>e) principiul imparţialităţii şi obiectivităţii;</w:t>
      </w:r>
    </w:p>
    <w:p w14:paraId="39DDCE78" w14:textId="727AD83E" w:rsidR="001172FB" w:rsidRPr="008F24B6" w:rsidRDefault="001172FB" w:rsidP="00CA1F74">
      <w:pPr>
        <w:suppressAutoHyphens w:val="0"/>
        <w:jc w:val="both"/>
        <w:rPr>
          <w:rFonts w:cs="Times New Roman"/>
          <w:color w:val="000000"/>
          <w:sz w:val="24"/>
          <w:szCs w:val="24"/>
          <w:lang w:val="it-IT" w:eastAsia="en-US"/>
        </w:rPr>
      </w:pPr>
      <w:r w:rsidRPr="008F24B6">
        <w:rPr>
          <w:rFonts w:cs="Times New Roman"/>
          <w:color w:val="000000"/>
          <w:sz w:val="24"/>
          <w:szCs w:val="24"/>
          <w:lang w:val="it-IT" w:eastAsia="en-US"/>
        </w:rPr>
        <w:t>   </w:t>
      </w:r>
      <w:r w:rsidR="006A2B35">
        <w:rPr>
          <w:rFonts w:cs="Times New Roman"/>
          <w:color w:val="000000"/>
          <w:sz w:val="24"/>
          <w:szCs w:val="24"/>
          <w:lang w:val="it-IT" w:eastAsia="en-US"/>
        </w:rPr>
        <w:tab/>
      </w:r>
      <w:r w:rsidRPr="008F24B6">
        <w:rPr>
          <w:rFonts w:cs="Times New Roman"/>
          <w:color w:val="000000"/>
          <w:sz w:val="24"/>
          <w:szCs w:val="24"/>
          <w:lang w:val="it-IT" w:eastAsia="en-US"/>
        </w:rPr>
        <w:t>f) principiul transparenţei;</w:t>
      </w:r>
    </w:p>
    <w:p w14:paraId="0D46A9A3" w14:textId="7D2AFB28" w:rsidR="001172FB" w:rsidRPr="008F24B6" w:rsidRDefault="001172FB" w:rsidP="00CA1F74">
      <w:pPr>
        <w:suppressAutoHyphens w:val="0"/>
        <w:jc w:val="both"/>
        <w:rPr>
          <w:rFonts w:cs="Times New Roman"/>
          <w:color w:val="000000"/>
          <w:sz w:val="24"/>
          <w:szCs w:val="24"/>
          <w:lang w:val="it-IT" w:eastAsia="en-US"/>
        </w:rPr>
      </w:pPr>
      <w:r w:rsidRPr="008F24B6">
        <w:rPr>
          <w:rFonts w:cs="Times New Roman"/>
          <w:color w:val="000000"/>
          <w:sz w:val="24"/>
          <w:szCs w:val="24"/>
          <w:lang w:val="it-IT" w:eastAsia="en-US"/>
        </w:rPr>
        <w:t>   </w:t>
      </w:r>
      <w:r w:rsidR="006A2B35">
        <w:rPr>
          <w:rFonts w:cs="Times New Roman"/>
          <w:color w:val="000000"/>
          <w:sz w:val="24"/>
          <w:szCs w:val="24"/>
          <w:lang w:val="it-IT" w:eastAsia="en-US"/>
        </w:rPr>
        <w:tab/>
      </w:r>
      <w:r w:rsidRPr="008F24B6">
        <w:rPr>
          <w:rFonts w:cs="Times New Roman"/>
          <w:color w:val="000000"/>
          <w:sz w:val="24"/>
          <w:szCs w:val="24"/>
          <w:lang w:val="it-IT" w:eastAsia="en-US"/>
        </w:rPr>
        <w:t>g) principiul responsabilităţii, în conformitate cu prevederile legale;</w:t>
      </w:r>
    </w:p>
    <w:p w14:paraId="6AE69619" w14:textId="62588FD8" w:rsidR="001172FB" w:rsidRPr="008F24B6" w:rsidRDefault="001172FB" w:rsidP="00CA1F74">
      <w:pPr>
        <w:suppressAutoHyphens w:val="0"/>
        <w:jc w:val="both"/>
        <w:rPr>
          <w:rFonts w:cs="Times New Roman"/>
          <w:color w:val="000000"/>
          <w:sz w:val="24"/>
          <w:szCs w:val="24"/>
          <w:lang w:val="it-IT" w:eastAsia="en-US"/>
        </w:rPr>
      </w:pPr>
      <w:r w:rsidRPr="008F24B6">
        <w:rPr>
          <w:rFonts w:cs="Times New Roman"/>
          <w:color w:val="000000"/>
          <w:sz w:val="24"/>
          <w:szCs w:val="24"/>
          <w:lang w:val="it-IT" w:eastAsia="en-US"/>
        </w:rPr>
        <w:t>   </w:t>
      </w:r>
      <w:r w:rsidR="006A2B35">
        <w:rPr>
          <w:rFonts w:cs="Times New Roman"/>
          <w:color w:val="000000"/>
          <w:sz w:val="24"/>
          <w:szCs w:val="24"/>
          <w:lang w:val="it-IT" w:eastAsia="en-US"/>
        </w:rPr>
        <w:tab/>
      </w:r>
      <w:r w:rsidRPr="008F24B6">
        <w:rPr>
          <w:rFonts w:cs="Times New Roman"/>
          <w:color w:val="000000"/>
          <w:sz w:val="24"/>
          <w:szCs w:val="24"/>
          <w:lang w:val="it-IT" w:eastAsia="en-US"/>
        </w:rPr>
        <w:t>h) principiul orientării către cetăţean;</w:t>
      </w:r>
    </w:p>
    <w:p w14:paraId="2B192CA7" w14:textId="2CF51031" w:rsidR="001172FB" w:rsidRPr="008F24B6" w:rsidRDefault="001172FB" w:rsidP="00CA1F74">
      <w:pPr>
        <w:suppressAutoHyphens w:val="0"/>
        <w:jc w:val="both"/>
        <w:rPr>
          <w:rFonts w:cs="Times New Roman"/>
          <w:color w:val="000000"/>
          <w:sz w:val="24"/>
          <w:szCs w:val="24"/>
          <w:lang w:val="it-IT" w:eastAsia="en-US"/>
        </w:rPr>
      </w:pPr>
      <w:r w:rsidRPr="008F24B6">
        <w:rPr>
          <w:rFonts w:cs="Times New Roman"/>
          <w:color w:val="000000"/>
          <w:sz w:val="24"/>
          <w:szCs w:val="24"/>
          <w:lang w:val="it-IT" w:eastAsia="en-US"/>
        </w:rPr>
        <w:t>   </w:t>
      </w:r>
      <w:r w:rsidR="006A2B35">
        <w:rPr>
          <w:rFonts w:cs="Times New Roman"/>
          <w:color w:val="000000"/>
          <w:sz w:val="24"/>
          <w:szCs w:val="24"/>
          <w:lang w:val="it-IT" w:eastAsia="en-US"/>
        </w:rPr>
        <w:tab/>
      </w:r>
      <w:r w:rsidRPr="008F24B6">
        <w:rPr>
          <w:rFonts w:cs="Times New Roman"/>
          <w:color w:val="000000"/>
          <w:sz w:val="24"/>
          <w:szCs w:val="24"/>
          <w:lang w:val="it-IT" w:eastAsia="en-US"/>
        </w:rPr>
        <w:t>i) principiul stabilităţii în exercitarea funcţiei publice;</w:t>
      </w:r>
    </w:p>
    <w:p w14:paraId="7FD2C7F9" w14:textId="18D06B91" w:rsidR="001172FB" w:rsidRPr="008F24B6" w:rsidRDefault="001172FB" w:rsidP="00CA1F74">
      <w:pPr>
        <w:suppressAutoHyphens w:val="0"/>
        <w:jc w:val="both"/>
        <w:rPr>
          <w:rFonts w:cs="Times New Roman"/>
          <w:color w:val="000000"/>
          <w:sz w:val="24"/>
          <w:szCs w:val="24"/>
          <w:lang w:val="it-IT" w:eastAsia="en-US"/>
        </w:rPr>
      </w:pPr>
      <w:r w:rsidRPr="008F24B6">
        <w:rPr>
          <w:rFonts w:cs="Times New Roman"/>
          <w:color w:val="000000"/>
          <w:sz w:val="24"/>
          <w:szCs w:val="24"/>
          <w:lang w:val="it-IT" w:eastAsia="en-US"/>
        </w:rPr>
        <w:t>   </w:t>
      </w:r>
      <w:r w:rsidR="006A2B35">
        <w:rPr>
          <w:rFonts w:cs="Times New Roman"/>
          <w:color w:val="000000"/>
          <w:sz w:val="24"/>
          <w:szCs w:val="24"/>
          <w:lang w:val="it-IT" w:eastAsia="en-US"/>
        </w:rPr>
        <w:tab/>
      </w:r>
      <w:r w:rsidRPr="008F24B6">
        <w:rPr>
          <w:rFonts w:cs="Times New Roman"/>
          <w:color w:val="000000"/>
          <w:sz w:val="24"/>
          <w:szCs w:val="24"/>
          <w:lang w:val="it-IT" w:eastAsia="en-US"/>
        </w:rPr>
        <w:t>j) principiul bunei-credinţe, în sensul respectării drepturilor şi îndeplinirii obligaţiilor reciproce;</w:t>
      </w:r>
    </w:p>
    <w:p w14:paraId="544E9C55" w14:textId="1EC337F0" w:rsidR="001172FB" w:rsidRPr="007F1203" w:rsidRDefault="001172FB" w:rsidP="00CA1F74">
      <w:pPr>
        <w:suppressAutoHyphens w:val="0"/>
        <w:jc w:val="both"/>
        <w:rPr>
          <w:rFonts w:cs="Times New Roman"/>
          <w:color w:val="000000"/>
          <w:sz w:val="24"/>
          <w:szCs w:val="24"/>
          <w:lang w:val="it-IT" w:eastAsia="en-US"/>
        </w:rPr>
      </w:pPr>
      <w:r w:rsidRPr="008F24B6">
        <w:rPr>
          <w:rFonts w:cs="Times New Roman"/>
          <w:color w:val="000000"/>
          <w:sz w:val="24"/>
          <w:szCs w:val="24"/>
          <w:lang w:val="it-IT" w:eastAsia="en-US"/>
        </w:rPr>
        <w:t>   </w:t>
      </w:r>
      <w:r w:rsidR="006A2B35">
        <w:rPr>
          <w:rFonts w:cs="Times New Roman"/>
          <w:color w:val="000000"/>
          <w:sz w:val="24"/>
          <w:szCs w:val="24"/>
          <w:lang w:val="it-IT" w:eastAsia="en-US"/>
        </w:rPr>
        <w:tab/>
      </w:r>
      <w:r w:rsidRPr="008F24B6">
        <w:rPr>
          <w:rFonts w:cs="Times New Roman"/>
          <w:color w:val="000000"/>
          <w:sz w:val="24"/>
          <w:szCs w:val="24"/>
          <w:lang w:val="it-IT" w:eastAsia="en-US"/>
        </w:rPr>
        <w:t>k) principiul subordonării ierarhice.</w:t>
      </w:r>
    </w:p>
    <w:p w14:paraId="66D052E7" w14:textId="77777777" w:rsidR="001172FB" w:rsidRPr="006A2B35" w:rsidRDefault="001172FB" w:rsidP="00CA1F74">
      <w:pPr>
        <w:suppressAutoHyphens w:val="0"/>
        <w:jc w:val="both"/>
        <w:rPr>
          <w:rFonts w:cs="Times New Roman"/>
          <w:b/>
          <w:sz w:val="24"/>
          <w:szCs w:val="24"/>
          <w:lang w:val="it-IT" w:eastAsia="en-US"/>
        </w:rPr>
      </w:pPr>
      <w:r w:rsidRPr="008F24B6">
        <w:rPr>
          <w:rFonts w:cs="Times New Roman"/>
          <w:b/>
          <w:color w:val="000000"/>
          <w:sz w:val="24"/>
          <w:szCs w:val="24"/>
          <w:lang w:val="it-IT" w:eastAsia="en-US"/>
        </w:rPr>
        <w:t>   </w:t>
      </w:r>
      <w:r w:rsidR="007F1203">
        <w:rPr>
          <w:rFonts w:cs="Times New Roman"/>
          <w:b/>
          <w:color w:val="000000"/>
          <w:sz w:val="24"/>
          <w:szCs w:val="24"/>
          <w:lang w:val="it-IT" w:eastAsia="en-US"/>
        </w:rPr>
        <w:tab/>
      </w:r>
      <w:r w:rsidR="00183273" w:rsidRPr="006A2B35">
        <w:rPr>
          <w:rFonts w:cs="Times New Roman"/>
          <w:b/>
          <w:sz w:val="24"/>
          <w:szCs w:val="24"/>
          <w:lang w:val="it-IT" w:eastAsia="en-US"/>
        </w:rPr>
        <w:t>(</w:t>
      </w:r>
      <w:r w:rsidR="007F1203" w:rsidRPr="006A2B35">
        <w:rPr>
          <w:rFonts w:cs="Times New Roman"/>
          <w:b/>
          <w:sz w:val="24"/>
          <w:szCs w:val="24"/>
          <w:lang w:val="it-IT" w:eastAsia="en-US"/>
        </w:rPr>
        <w:t>6</w:t>
      </w:r>
      <w:r w:rsidR="00183273" w:rsidRPr="006A2B35">
        <w:rPr>
          <w:rFonts w:cs="Times New Roman"/>
          <w:b/>
          <w:sz w:val="24"/>
          <w:szCs w:val="24"/>
          <w:lang w:val="it-IT" w:eastAsia="en-US"/>
        </w:rPr>
        <w:t>)</w:t>
      </w:r>
      <w:r w:rsidRPr="006A2B35">
        <w:rPr>
          <w:rFonts w:cs="Times New Roman"/>
          <w:b/>
          <w:sz w:val="24"/>
          <w:szCs w:val="24"/>
          <w:lang w:val="it-IT" w:eastAsia="en-US"/>
        </w:rPr>
        <w:t>  Exercitarea raporturilor de serviciu</w:t>
      </w:r>
    </w:p>
    <w:p w14:paraId="61094294" w14:textId="07EC4B07" w:rsidR="001172FB" w:rsidRPr="008F24B6" w:rsidRDefault="001172FB" w:rsidP="00CA1F74">
      <w:pPr>
        <w:suppressAutoHyphens w:val="0"/>
        <w:jc w:val="both"/>
        <w:rPr>
          <w:rFonts w:cs="Times New Roman"/>
          <w:color w:val="000000"/>
          <w:sz w:val="24"/>
          <w:szCs w:val="24"/>
          <w:lang w:val="it-IT" w:eastAsia="en-US"/>
        </w:rPr>
      </w:pPr>
      <w:r w:rsidRPr="008F24B6">
        <w:rPr>
          <w:rFonts w:cs="Times New Roman"/>
          <w:color w:val="000000"/>
          <w:sz w:val="24"/>
          <w:szCs w:val="24"/>
          <w:lang w:val="it-IT" w:eastAsia="en-US"/>
        </w:rPr>
        <w:t>   </w:t>
      </w:r>
      <w:r w:rsidR="007F1203">
        <w:rPr>
          <w:rFonts w:cs="Times New Roman"/>
          <w:color w:val="000000"/>
          <w:sz w:val="24"/>
          <w:szCs w:val="24"/>
          <w:lang w:val="it-IT" w:eastAsia="en-US"/>
        </w:rPr>
        <w:tab/>
      </w:r>
      <w:r w:rsidR="006A2B35">
        <w:rPr>
          <w:rFonts w:cs="Times New Roman"/>
          <w:color w:val="000000"/>
          <w:sz w:val="24"/>
          <w:szCs w:val="24"/>
          <w:lang w:val="it-IT" w:eastAsia="en-US"/>
        </w:rPr>
        <w:t>(6.1</w:t>
      </w:r>
      <w:r w:rsidRPr="008F24B6">
        <w:rPr>
          <w:rFonts w:cs="Times New Roman"/>
          <w:color w:val="000000"/>
          <w:sz w:val="24"/>
          <w:szCs w:val="24"/>
          <w:lang w:val="it-IT" w:eastAsia="en-US"/>
        </w:rPr>
        <w:t>) Raporturile de serviciu se nasc şi se exercită pe baza actului administrativ de numire, emis în condiţiile legii.</w:t>
      </w:r>
    </w:p>
    <w:p w14:paraId="3B4C1FBA" w14:textId="42513485" w:rsidR="001172FB" w:rsidRPr="006A2B35" w:rsidRDefault="001172FB" w:rsidP="00CA1F74">
      <w:pPr>
        <w:suppressAutoHyphens w:val="0"/>
        <w:jc w:val="both"/>
        <w:rPr>
          <w:rFonts w:cs="Times New Roman"/>
          <w:sz w:val="24"/>
          <w:szCs w:val="24"/>
          <w:lang w:val="it-IT" w:eastAsia="en-US"/>
        </w:rPr>
      </w:pPr>
      <w:r w:rsidRPr="008F24B6">
        <w:rPr>
          <w:rFonts w:cs="Times New Roman"/>
          <w:color w:val="000000"/>
          <w:sz w:val="24"/>
          <w:szCs w:val="24"/>
          <w:lang w:val="it-IT" w:eastAsia="en-US"/>
        </w:rPr>
        <w:t>   </w:t>
      </w:r>
      <w:r w:rsidR="007F1203">
        <w:rPr>
          <w:rFonts w:cs="Times New Roman"/>
          <w:color w:val="000000"/>
          <w:sz w:val="24"/>
          <w:szCs w:val="24"/>
          <w:lang w:val="it-IT" w:eastAsia="en-US"/>
        </w:rPr>
        <w:tab/>
      </w:r>
      <w:r w:rsidR="006A2B35">
        <w:rPr>
          <w:rFonts w:cs="Times New Roman"/>
          <w:color w:val="000000"/>
          <w:sz w:val="24"/>
          <w:szCs w:val="24"/>
          <w:lang w:val="it-IT" w:eastAsia="en-US"/>
        </w:rPr>
        <w:t>(6.2</w:t>
      </w:r>
      <w:r w:rsidRPr="008F24B6">
        <w:rPr>
          <w:rFonts w:cs="Times New Roman"/>
          <w:color w:val="000000"/>
          <w:sz w:val="24"/>
          <w:szCs w:val="24"/>
          <w:lang w:val="it-IT" w:eastAsia="en-US"/>
        </w:rPr>
        <w:t xml:space="preserve">) Exercitarea raporturilor de serviciu se realizează pe perioadă nedeterminată sau </w:t>
      </w:r>
      <w:r w:rsidRPr="006A2B35">
        <w:rPr>
          <w:rFonts w:cs="Times New Roman"/>
          <w:sz w:val="24"/>
          <w:szCs w:val="24"/>
          <w:lang w:val="it-IT" w:eastAsia="en-US"/>
        </w:rPr>
        <w:t>determinată în condiţiile prevederilor din prezentul cod.</w:t>
      </w:r>
    </w:p>
    <w:p w14:paraId="7269F4FD" w14:textId="77777777" w:rsidR="001172FB" w:rsidRPr="006A2B35" w:rsidRDefault="007F1203" w:rsidP="00CA1F74">
      <w:pPr>
        <w:suppressAutoHyphens w:val="0"/>
        <w:jc w:val="both"/>
        <w:rPr>
          <w:rFonts w:cs="Times New Roman"/>
          <w:b/>
          <w:sz w:val="24"/>
          <w:szCs w:val="24"/>
          <w:lang w:val="it-IT" w:eastAsia="en-US"/>
        </w:rPr>
      </w:pPr>
      <w:r w:rsidRPr="006A2B35">
        <w:rPr>
          <w:rFonts w:cs="Times New Roman"/>
          <w:sz w:val="24"/>
          <w:szCs w:val="24"/>
          <w:lang w:val="it-IT" w:eastAsia="en-US"/>
        </w:rPr>
        <w:tab/>
      </w:r>
      <w:r w:rsidRPr="006A2B35">
        <w:rPr>
          <w:rFonts w:cs="Times New Roman"/>
          <w:b/>
          <w:sz w:val="24"/>
          <w:szCs w:val="24"/>
          <w:lang w:val="it-IT" w:eastAsia="en-US"/>
        </w:rPr>
        <w:t>(7</w:t>
      </w:r>
      <w:r w:rsidR="00183273" w:rsidRPr="006A2B35">
        <w:rPr>
          <w:rFonts w:cs="Times New Roman"/>
          <w:b/>
          <w:sz w:val="24"/>
          <w:szCs w:val="24"/>
          <w:lang w:val="it-IT" w:eastAsia="en-US"/>
        </w:rPr>
        <w:t>)</w:t>
      </w:r>
      <w:r w:rsidR="001172FB" w:rsidRPr="006A2B35">
        <w:rPr>
          <w:rFonts w:cs="Times New Roman"/>
          <w:b/>
          <w:sz w:val="24"/>
          <w:szCs w:val="24"/>
          <w:lang w:val="it-IT" w:eastAsia="en-US"/>
        </w:rPr>
        <w:t>  Exercitarea raporturilor de serviciu pe perioadă determinată</w:t>
      </w:r>
    </w:p>
    <w:p w14:paraId="65E8869E" w14:textId="59FB45F1" w:rsidR="001172FB" w:rsidRPr="008F24B6" w:rsidRDefault="001172FB" w:rsidP="00CA1F74">
      <w:pPr>
        <w:suppressAutoHyphens w:val="0"/>
        <w:jc w:val="both"/>
        <w:rPr>
          <w:rFonts w:cs="Times New Roman"/>
          <w:color w:val="000000"/>
          <w:sz w:val="24"/>
          <w:szCs w:val="24"/>
          <w:lang w:val="it-IT" w:eastAsia="en-US"/>
        </w:rPr>
      </w:pPr>
      <w:r w:rsidRPr="008F24B6">
        <w:rPr>
          <w:rFonts w:cs="Times New Roman"/>
          <w:color w:val="000000"/>
          <w:sz w:val="24"/>
          <w:szCs w:val="24"/>
          <w:lang w:val="it-IT" w:eastAsia="en-US"/>
        </w:rPr>
        <w:t>   </w:t>
      </w:r>
      <w:r w:rsidR="007F1203">
        <w:rPr>
          <w:rFonts w:cs="Times New Roman"/>
          <w:color w:val="000000"/>
          <w:sz w:val="24"/>
          <w:szCs w:val="24"/>
          <w:lang w:val="it-IT" w:eastAsia="en-US"/>
        </w:rPr>
        <w:tab/>
      </w:r>
      <w:r w:rsidR="006A2B35">
        <w:rPr>
          <w:rFonts w:cs="Times New Roman"/>
          <w:color w:val="000000"/>
          <w:sz w:val="24"/>
          <w:szCs w:val="24"/>
          <w:lang w:val="it-IT" w:eastAsia="en-US"/>
        </w:rPr>
        <w:t>(7.1)</w:t>
      </w:r>
      <w:r w:rsidRPr="008F24B6">
        <w:rPr>
          <w:rFonts w:cs="Times New Roman"/>
          <w:color w:val="000000"/>
          <w:sz w:val="24"/>
          <w:szCs w:val="24"/>
          <w:lang w:val="it-IT" w:eastAsia="en-US"/>
        </w:rPr>
        <w:t>Funcţiile publice de execuţie temporar vacante pe o perioadă de cel puţin o lună pot fi ocupate pe perioadă determinată astfel:</w:t>
      </w:r>
    </w:p>
    <w:p w14:paraId="24814D37" w14:textId="77777777" w:rsidR="001172FB" w:rsidRPr="008F24B6" w:rsidRDefault="001172FB" w:rsidP="00CA1F74">
      <w:pPr>
        <w:suppressAutoHyphens w:val="0"/>
        <w:jc w:val="both"/>
        <w:rPr>
          <w:rFonts w:cs="Times New Roman"/>
          <w:color w:val="000000"/>
          <w:sz w:val="24"/>
          <w:szCs w:val="24"/>
          <w:lang w:val="it-IT" w:eastAsia="en-US"/>
        </w:rPr>
      </w:pPr>
      <w:r w:rsidRPr="008F24B6">
        <w:rPr>
          <w:rFonts w:cs="Times New Roman"/>
          <w:color w:val="000000"/>
          <w:sz w:val="24"/>
          <w:szCs w:val="24"/>
          <w:lang w:val="it-IT" w:eastAsia="en-US"/>
        </w:rPr>
        <w:t>   </w:t>
      </w:r>
      <w:r w:rsidR="007F1203">
        <w:rPr>
          <w:rFonts w:cs="Times New Roman"/>
          <w:color w:val="000000"/>
          <w:sz w:val="24"/>
          <w:szCs w:val="24"/>
          <w:lang w:val="it-IT" w:eastAsia="en-US"/>
        </w:rPr>
        <w:tab/>
      </w:r>
      <w:r w:rsidRPr="008F24B6">
        <w:rPr>
          <w:rFonts w:cs="Times New Roman"/>
          <w:color w:val="000000"/>
          <w:sz w:val="24"/>
          <w:szCs w:val="24"/>
          <w:lang w:val="it-IT" w:eastAsia="en-US"/>
        </w:rPr>
        <w:t>a) prin redistribuirea funcţionarilor publici din corpul de rezervă care îndeplinesc condiţiile specifice pentru ocuparea funcţiei publice respective;</w:t>
      </w:r>
    </w:p>
    <w:p w14:paraId="0F7C0D73" w14:textId="77777777" w:rsidR="001172FB" w:rsidRPr="008F24B6" w:rsidRDefault="001172FB" w:rsidP="00CA1F74">
      <w:pPr>
        <w:suppressAutoHyphens w:val="0"/>
        <w:jc w:val="both"/>
        <w:rPr>
          <w:rFonts w:cs="Times New Roman"/>
          <w:color w:val="000000"/>
          <w:sz w:val="24"/>
          <w:szCs w:val="24"/>
          <w:lang w:val="it-IT" w:eastAsia="en-US"/>
        </w:rPr>
      </w:pPr>
      <w:r w:rsidRPr="008F24B6">
        <w:rPr>
          <w:rFonts w:cs="Times New Roman"/>
          <w:color w:val="000000"/>
          <w:sz w:val="24"/>
          <w:szCs w:val="24"/>
          <w:lang w:val="it-IT" w:eastAsia="en-US"/>
        </w:rPr>
        <w:t>   </w:t>
      </w:r>
      <w:r w:rsidR="007F1203">
        <w:rPr>
          <w:rFonts w:cs="Times New Roman"/>
          <w:color w:val="000000"/>
          <w:sz w:val="24"/>
          <w:szCs w:val="24"/>
          <w:lang w:val="it-IT" w:eastAsia="en-US"/>
        </w:rPr>
        <w:tab/>
      </w:r>
      <w:r w:rsidRPr="008F24B6">
        <w:rPr>
          <w:rFonts w:cs="Times New Roman"/>
          <w:color w:val="000000"/>
          <w:sz w:val="24"/>
          <w:szCs w:val="24"/>
          <w:lang w:val="it-IT" w:eastAsia="en-US"/>
        </w:rPr>
        <w:t>b) prin numire pe perioadă determinată, prin concurs în condiţiile legii; persoana numită în aceste condiţii dobândeşte calitatea de funcţionar public numai pe această perioadă şi nu beneficiază la încetarea raportului de serviciu de dreptul de a intra în corpul de rezervă al funcţionarilor publici;</w:t>
      </w:r>
    </w:p>
    <w:p w14:paraId="251CBFC8" w14:textId="77777777" w:rsidR="001172FB" w:rsidRPr="008F24B6" w:rsidRDefault="001172FB" w:rsidP="00CA1F74">
      <w:pPr>
        <w:suppressAutoHyphens w:val="0"/>
        <w:jc w:val="both"/>
        <w:rPr>
          <w:rFonts w:cs="Times New Roman"/>
          <w:color w:val="000000"/>
          <w:sz w:val="24"/>
          <w:szCs w:val="24"/>
          <w:lang w:val="it-IT" w:eastAsia="en-US"/>
        </w:rPr>
      </w:pPr>
      <w:r w:rsidRPr="008F24B6">
        <w:rPr>
          <w:rFonts w:cs="Times New Roman"/>
          <w:color w:val="000000"/>
          <w:sz w:val="24"/>
          <w:szCs w:val="24"/>
          <w:lang w:val="it-IT" w:eastAsia="en-US"/>
        </w:rPr>
        <w:t>   </w:t>
      </w:r>
      <w:r w:rsidR="007F1203">
        <w:rPr>
          <w:rFonts w:cs="Times New Roman"/>
          <w:color w:val="000000"/>
          <w:sz w:val="24"/>
          <w:szCs w:val="24"/>
          <w:lang w:val="it-IT" w:eastAsia="en-US"/>
        </w:rPr>
        <w:tab/>
      </w:r>
      <w:r w:rsidRPr="008F24B6">
        <w:rPr>
          <w:rFonts w:cs="Times New Roman"/>
          <w:color w:val="000000"/>
          <w:sz w:val="24"/>
          <w:szCs w:val="24"/>
          <w:lang w:val="it-IT" w:eastAsia="en-US"/>
        </w:rPr>
        <w:t>c) prin modalităţi de modificare temporară a raporturilor de serviciu ale funcţionarilor publici, în condiţiile legii.</w:t>
      </w:r>
    </w:p>
    <w:p w14:paraId="5AF62EAD" w14:textId="286FD321" w:rsidR="00330389" w:rsidRDefault="001172FB" w:rsidP="00CA1F74">
      <w:pPr>
        <w:suppressAutoHyphens w:val="0"/>
        <w:jc w:val="both"/>
        <w:rPr>
          <w:rFonts w:cs="Times New Roman"/>
          <w:color w:val="000000"/>
          <w:sz w:val="24"/>
          <w:szCs w:val="24"/>
          <w:lang w:val="it-IT" w:eastAsia="en-US"/>
        </w:rPr>
      </w:pPr>
      <w:r w:rsidRPr="008F24B6">
        <w:rPr>
          <w:rFonts w:cs="Times New Roman"/>
          <w:color w:val="000000"/>
          <w:sz w:val="24"/>
          <w:szCs w:val="24"/>
          <w:lang w:val="it-IT" w:eastAsia="en-US"/>
        </w:rPr>
        <w:t>   </w:t>
      </w:r>
      <w:r w:rsidR="007F1203">
        <w:rPr>
          <w:rFonts w:cs="Times New Roman"/>
          <w:color w:val="000000"/>
          <w:sz w:val="24"/>
          <w:szCs w:val="24"/>
          <w:lang w:val="it-IT" w:eastAsia="en-US"/>
        </w:rPr>
        <w:tab/>
      </w:r>
      <w:r w:rsidRPr="008F24B6">
        <w:rPr>
          <w:rFonts w:cs="Times New Roman"/>
          <w:color w:val="000000"/>
          <w:sz w:val="24"/>
          <w:szCs w:val="24"/>
          <w:lang w:val="it-IT" w:eastAsia="en-US"/>
        </w:rPr>
        <w:t>(</w:t>
      </w:r>
      <w:r w:rsidR="006A2B35">
        <w:rPr>
          <w:rFonts w:cs="Times New Roman"/>
          <w:color w:val="000000"/>
          <w:sz w:val="24"/>
          <w:szCs w:val="24"/>
          <w:lang w:val="it-IT" w:eastAsia="en-US"/>
        </w:rPr>
        <w:t>7.</w:t>
      </w:r>
      <w:r w:rsidRPr="008F24B6">
        <w:rPr>
          <w:rFonts w:cs="Times New Roman"/>
          <w:color w:val="000000"/>
          <w:sz w:val="24"/>
          <w:szCs w:val="24"/>
          <w:lang w:val="it-IT" w:eastAsia="en-US"/>
        </w:rPr>
        <w:t>2) În cazul funcţiilor publice de execuţie temporar vacante, anterior aplicării uneia dintre modalităţile de ocupare a funcţiilor publice de execuţ</w:t>
      </w:r>
      <w:r w:rsidR="006A2B35">
        <w:rPr>
          <w:rFonts w:cs="Times New Roman"/>
          <w:color w:val="000000"/>
          <w:sz w:val="24"/>
          <w:szCs w:val="24"/>
          <w:lang w:val="it-IT" w:eastAsia="en-US"/>
        </w:rPr>
        <w:t xml:space="preserve">ie temporar vacante prevăzute în </w:t>
      </w:r>
      <w:r w:rsidR="00E439E4" w:rsidRPr="006A2B35">
        <w:rPr>
          <w:rFonts w:cs="Times New Roman"/>
          <w:sz w:val="24"/>
          <w:szCs w:val="24"/>
          <w:lang w:val="it-IT" w:eastAsia="en-US"/>
        </w:rPr>
        <w:t>OUG 57/2019</w:t>
      </w:r>
      <w:r w:rsidR="0027478E" w:rsidRPr="006A2B35">
        <w:rPr>
          <w:rFonts w:cs="Times New Roman"/>
          <w:sz w:val="24"/>
          <w:szCs w:val="24"/>
          <w:lang w:val="it-IT" w:eastAsia="en-US"/>
        </w:rPr>
        <w:t xml:space="preserve"> </w:t>
      </w:r>
      <w:r w:rsidR="00E439E4" w:rsidRPr="006A2B35">
        <w:rPr>
          <w:rFonts w:cs="Times New Roman"/>
          <w:sz w:val="24"/>
          <w:szCs w:val="24"/>
          <w:lang w:val="it-IT" w:eastAsia="en-US"/>
        </w:rPr>
        <w:t>-</w:t>
      </w:r>
      <w:r w:rsidR="0027478E" w:rsidRPr="006A2B35">
        <w:rPr>
          <w:rFonts w:cs="Times New Roman"/>
          <w:sz w:val="24"/>
          <w:szCs w:val="24"/>
          <w:lang w:val="it-IT" w:eastAsia="en-US"/>
        </w:rPr>
        <w:t xml:space="preserve"> </w:t>
      </w:r>
      <w:r w:rsidR="00E439E4" w:rsidRPr="006A2B35">
        <w:rPr>
          <w:rFonts w:cs="Times New Roman"/>
          <w:sz w:val="24"/>
          <w:szCs w:val="24"/>
          <w:lang w:val="it-IT" w:eastAsia="en-US"/>
        </w:rPr>
        <w:t xml:space="preserve">privind </w:t>
      </w:r>
      <w:r w:rsidR="00E439E4" w:rsidRPr="008F24B6">
        <w:rPr>
          <w:rFonts w:cs="Times New Roman"/>
          <w:color w:val="000000"/>
          <w:sz w:val="24"/>
          <w:szCs w:val="24"/>
          <w:lang w:val="it-IT" w:eastAsia="en-US"/>
        </w:rPr>
        <w:t>Codul Administrativ,</w:t>
      </w:r>
      <w:r w:rsidRPr="008F24B6">
        <w:rPr>
          <w:rFonts w:cs="Times New Roman"/>
          <w:color w:val="000000"/>
          <w:sz w:val="24"/>
          <w:szCs w:val="24"/>
          <w:lang w:val="it-IT" w:eastAsia="en-US"/>
        </w:rPr>
        <w:t xml:space="preserve"> persoana care are competenţa de numire în funcţia publică poate transforma funcţia publică în cauză, temporar vacantă pe o perioadă de cel puţin o lună, prin raportare</w:t>
      </w:r>
      <w:r w:rsidR="007F1203">
        <w:rPr>
          <w:rFonts w:cs="Times New Roman"/>
          <w:color w:val="000000"/>
          <w:sz w:val="24"/>
          <w:szCs w:val="24"/>
          <w:lang w:val="it-IT" w:eastAsia="en-US"/>
        </w:rPr>
        <w:t xml:space="preserve"> la necesarul de personal al </w:t>
      </w:r>
      <w:r w:rsidR="007F1203" w:rsidRPr="006A2B35">
        <w:rPr>
          <w:rFonts w:cs="Times New Roman"/>
          <w:sz w:val="24"/>
          <w:szCs w:val="24"/>
          <w:lang w:val="it-IT" w:eastAsia="en-US"/>
        </w:rPr>
        <w:t>UAT Comuna</w:t>
      </w:r>
      <w:r w:rsidR="00661C63">
        <w:rPr>
          <w:rFonts w:cs="Times New Roman"/>
          <w:sz w:val="24"/>
          <w:szCs w:val="24"/>
          <w:lang w:val="it-IT" w:eastAsia="en-US"/>
        </w:rPr>
        <w:t xml:space="preserve"> Târgușor</w:t>
      </w:r>
      <w:r w:rsidR="007F1203" w:rsidRPr="006A2B35">
        <w:rPr>
          <w:rFonts w:cs="Times New Roman"/>
          <w:sz w:val="24"/>
          <w:szCs w:val="24"/>
          <w:lang w:val="it-IT" w:eastAsia="en-US"/>
        </w:rPr>
        <w:t xml:space="preserve"> </w:t>
      </w:r>
      <w:r w:rsidRPr="006A2B35">
        <w:rPr>
          <w:rFonts w:cs="Times New Roman"/>
          <w:sz w:val="24"/>
          <w:szCs w:val="24"/>
          <w:lang w:val="it-IT" w:eastAsia="en-US"/>
        </w:rPr>
        <w:t xml:space="preserve">, pentru perioada vacantării temporare a postului. În acest caz, la data revenirii titularului funcţiei publice, </w:t>
      </w:r>
      <w:r w:rsidRPr="008F24B6">
        <w:rPr>
          <w:rFonts w:cs="Times New Roman"/>
          <w:color w:val="000000"/>
          <w:sz w:val="24"/>
          <w:szCs w:val="24"/>
          <w:lang w:val="it-IT" w:eastAsia="en-US"/>
        </w:rPr>
        <w:t xml:space="preserve">aceasta </w:t>
      </w:r>
      <w:r w:rsidRPr="008F24B6">
        <w:rPr>
          <w:rFonts w:cs="Times New Roman"/>
          <w:color w:val="000000"/>
          <w:sz w:val="24"/>
          <w:szCs w:val="24"/>
          <w:lang w:val="it-IT" w:eastAsia="en-US"/>
        </w:rPr>
        <w:lastRenderedPageBreak/>
        <w:t>se transformă cu respectarea categoriei, clasei şi gradului profesional</w:t>
      </w:r>
      <w:r w:rsidR="007F1203">
        <w:rPr>
          <w:rFonts w:cs="Times New Roman"/>
          <w:color w:val="000000"/>
          <w:sz w:val="24"/>
          <w:szCs w:val="24"/>
          <w:lang w:val="it-IT" w:eastAsia="en-US"/>
        </w:rPr>
        <w:t xml:space="preserve"> deţinute de titularul postului.</w:t>
      </w:r>
    </w:p>
    <w:p w14:paraId="31698694" w14:textId="77777777" w:rsidR="000C5E39" w:rsidRDefault="007F1203" w:rsidP="00CA1F74">
      <w:pPr>
        <w:suppressAutoHyphens w:val="0"/>
        <w:jc w:val="both"/>
        <w:rPr>
          <w:rFonts w:cs="Times New Roman"/>
          <w:b/>
          <w:color w:val="000000"/>
          <w:sz w:val="24"/>
          <w:szCs w:val="24"/>
          <w:lang w:val="it-IT" w:eastAsia="en-US"/>
        </w:rPr>
      </w:pPr>
      <w:r>
        <w:rPr>
          <w:rFonts w:cs="Times New Roman"/>
          <w:color w:val="000000"/>
          <w:sz w:val="24"/>
          <w:szCs w:val="24"/>
          <w:lang w:val="it-IT" w:eastAsia="en-US"/>
        </w:rPr>
        <w:tab/>
      </w:r>
      <w:r w:rsidR="001172FB" w:rsidRPr="006A2B35">
        <w:rPr>
          <w:rFonts w:cs="Times New Roman"/>
          <w:sz w:val="24"/>
          <w:szCs w:val="24"/>
          <w:lang w:val="it-IT" w:eastAsia="en-US"/>
        </w:rPr>
        <w:t> </w:t>
      </w:r>
      <w:r w:rsidRPr="006A2B35">
        <w:rPr>
          <w:rFonts w:cs="Times New Roman"/>
          <w:b/>
          <w:sz w:val="24"/>
          <w:szCs w:val="24"/>
          <w:lang w:val="it-IT" w:eastAsia="en-US"/>
        </w:rPr>
        <w:t>(8</w:t>
      </w:r>
      <w:r w:rsidR="00183273" w:rsidRPr="006A2B35">
        <w:rPr>
          <w:rFonts w:cs="Times New Roman"/>
          <w:b/>
          <w:sz w:val="24"/>
          <w:szCs w:val="24"/>
          <w:lang w:val="it-IT" w:eastAsia="en-US"/>
        </w:rPr>
        <w:t>)</w:t>
      </w:r>
      <w:r w:rsidR="001172FB" w:rsidRPr="006A2B35">
        <w:rPr>
          <w:rFonts w:cs="Times New Roman"/>
          <w:b/>
          <w:sz w:val="24"/>
          <w:szCs w:val="24"/>
          <w:lang w:val="it-IT" w:eastAsia="en-US"/>
        </w:rPr>
        <w:t>  Drepturile şi obligaţiile funcţionarilor publici numiţi pe perioadă determinată</w:t>
      </w:r>
    </w:p>
    <w:p w14:paraId="385CAC8A" w14:textId="6D8842A3" w:rsidR="001172FB" w:rsidRPr="008F24B6" w:rsidRDefault="001172FB" w:rsidP="00CA1F74">
      <w:pPr>
        <w:suppressAutoHyphens w:val="0"/>
        <w:jc w:val="both"/>
        <w:rPr>
          <w:rFonts w:cs="Times New Roman"/>
          <w:color w:val="000000"/>
          <w:sz w:val="24"/>
          <w:szCs w:val="24"/>
          <w:lang w:val="it-IT" w:eastAsia="en-US"/>
        </w:rPr>
      </w:pPr>
      <w:r w:rsidRPr="008F24B6">
        <w:rPr>
          <w:rFonts w:cs="Times New Roman"/>
          <w:color w:val="000000"/>
          <w:sz w:val="24"/>
          <w:szCs w:val="24"/>
          <w:lang w:val="it-IT" w:eastAsia="en-US"/>
        </w:rPr>
        <w:t>   </w:t>
      </w:r>
      <w:r w:rsidR="007F1203">
        <w:rPr>
          <w:rFonts w:cs="Times New Roman"/>
          <w:color w:val="000000"/>
          <w:sz w:val="24"/>
          <w:szCs w:val="24"/>
          <w:lang w:val="it-IT" w:eastAsia="en-US"/>
        </w:rPr>
        <w:tab/>
      </w:r>
      <w:r w:rsidRPr="008F24B6">
        <w:rPr>
          <w:rFonts w:cs="Times New Roman"/>
          <w:color w:val="000000"/>
          <w:sz w:val="24"/>
          <w:szCs w:val="24"/>
          <w:lang w:val="it-IT" w:eastAsia="en-US"/>
        </w:rPr>
        <w:t>(</w:t>
      </w:r>
      <w:r w:rsidR="006A2B35">
        <w:rPr>
          <w:rFonts w:cs="Times New Roman"/>
          <w:color w:val="000000"/>
          <w:sz w:val="24"/>
          <w:szCs w:val="24"/>
          <w:lang w:val="it-IT" w:eastAsia="en-US"/>
        </w:rPr>
        <w:t>8.</w:t>
      </w:r>
      <w:r w:rsidRPr="008F24B6">
        <w:rPr>
          <w:rFonts w:cs="Times New Roman"/>
          <w:color w:val="000000"/>
          <w:sz w:val="24"/>
          <w:szCs w:val="24"/>
          <w:lang w:val="it-IT" w:eastAsia="en-US"/>
        </w:rPr>
        <w:t>1) Funcţionarii publici numiţi pe perioadă determinată în condiţiile art. 375 alin. (1)</w:t>
      </w:r>
      <w:r w:rsidR="00E439E4" w:rsidRPr="008F24B6">
        <w:rPr>
          <w:rFonts w:cs="Times New Roman"/>
          <w:color w:val="000000"/>
          <w:sz w:val="24"/>
          <w:szCs w:val="24"/>
          <w:lang w:val="it-IT" w:eastAsia="en-US"/>
        </w:rPr>
        <w:t xml:space="preserve"> OUG 57/2019-privind Codul Administrativ,</w:t>
      </w:r>
      <w:r w:rsidRPr="008F24B6">
        <w:rPr>
          <w:rFonts w:cs="Times New Roman"/>
          <w:color w:val="000000"/>
          <w:sz w:val="24"/>
          <w:szCs w:val="24"/>
          <w:lang w:val="it-IT" w:eastAsia="en-US"/>
        </w:rPr>
        <w:t xml:space="preserve"> au aceleaşi drepturi şi îndatoriri ca şi funcţionarii publici numiţi pe perioadă nedeterminată, cu excepţiile prevăzute de prezentul cod.</w:t>
      </w:r>
    </w:p>
    <w:p w14:paraId="5653FCA1" w14:textId="23F89FF5" w:rsidR="001172FB" w:rsidRPr="008F24B6" w:rsidRDefault="001172FB" w:rsidP="00CA1F74">
      <w:pPr>
        <w:suppressAutoHyphens w:val="0"/>
        <w:jc w:val="both"/>
        <w:rPr>
          <w:rFonts w:cs="Times New Roman"/>
          <w:color w:val="000000"/>
          <w:sz w:val="24"/>
          <w:szCs w:val="24"/>
          <w:lang w:val="it-IT" w:eastAsia="en-US"/>
        </w:rPr>
      </w:pPr>
      <w:r w:rsidRPr="008F24B6">
        <w:rPr>
          <w:rFonts w:cs="Times New Roman"/>
          <w:color w:val="000000"/>
          <w:sz w:val="24"/>
          <w:szCs w:val="24"/>
          <w:lang w:val="it-IT" w:eastAsia="en-US"/>
        </w:rPr>
        <w:t>  </w:t>
      </w:r>
      <w:r w:rsidR="007F1203">
        <w:rPr>
          <w:rFonts w:cs="Times New Roman"/>
          <w:color w:val="000000"/>
          <w:sz w:val="24"/>
          <w:szCs w:val="24"/>
          <w:lang w:val="it-IT" w:eastAsia="en-US"/>
        </w:rPr>
        <w:tab/>
      </w:r>
      <w:r w:rsidRPr="008F24B6">
        <w:rPr>
          <w:rFonts w:cs="Times New Roman"/>
          <w:color w:val="000000"/>
          <w:sz w:val="24"/>
          <w:szCs w:val="24"/>
          <w:lang w:val="it-IT" w:eastAsia="en-US"/>
        </w:rPr>
        <w:t> (</w:t>
      </w:r>
      <w:r w:rsidR="006A2B35">
        <w:rPr>
          <w:rFonts w:cs="Times New Roman"/>
          <w:color w:val="000000"/>
          <w:sz w:val="24"/>
          <w:szCs w:val="24"/>
          <w:lang w:val="it-IT" w:eastAsia="en-US"/>
        </w:rPr>
        <w:t>8.</w:t>
      </w:r>
      <w:r w:rsidRPr="008F24B6">
        <w:rPr>
          <w:rFonts w:cs="Times New Roman"/>
          <w:color w:val="000000"/>
          <w:sz w:val="24"/>
          <w:szCs w:val="24"/>
          <w:lang w:val="it-IT" w:eastAsia="en-US"/>
        </w:rPr>
        <w:t xml:space="preserve">2) În situaţia în care, pe durata ocupării funcţiei publice de execuţie temporar vacante potrivit art. 375 alin. (1) lit. a) şi b), </w:t>
      </w:r>
      <w:r w:rsidR="00E439E4" w:rsidRPr="008F24B6">
        <w:rPr>
          <w:rFonts w:cs="Times New Roman"/>
          <w:color w:val="000000"/>
          <w:sz w:val="24"/>
          <w:szCs w:val="24"/>
          <w:lang w:val="it-IT" w:eastAsia="en-US"/>
        </w:rPr>
        <w:t>OUG 57/2019</w:t>
      </w:r>
      <w:r w:rsidR="0027478E">
        <w:rPr>
          <w:rFonts w:cs="Times New Roman"/>
          <w:color w:val="000000"/>
          <w:sz w:val="24"/>
          <w:szCs w:val="24"/>
          <w:lang w:val="it-IT" w:eastAsia="en-US"/>
        </w:rPr>
        <w:t xml:space="preserve"> </w:t>
      </w:r>
      <w:r w:rsidR="00E439E4" w:rsidRPr="008F24B6">
        <w:rPr>
          <w:rFonts w:cs="Times New Roman"/>
          <w:color w:val="000000"/>
          <w:sz w:val="24"/>
          <w:szCs w:val="24"/>
          <w:lang w:val="it-IT" w:eastAsia="en-US"/>
        </w:rPr>
        <w:t>-</w:t>
      </w:r>
      <w:r w:rsidR="0027478E">
        <w:rPr>
          <w:rFonts w:cs="Times New Roman"/>
          <w:color w:val="000000"/>
          <w:sz w:val="24"/>
          <w:szCs w:val="24"/>
          <w:lang w:val="it-IT" w:eastAsia="en-US"/>
        </w:rPr>
        <w:t xml:space="preserve"> </w:t>
      </w:r>
      <w:r w:rsidR="00E439E4" w:rsidRPr="008F24B6">
        <w:rPr>
          <w:rFonts w:cs="Times New Roman"/>
          <w:color w:val="000000"/>
          <w:sz w:val="24"/>
          <w:szCs w:val="24"/>
          <w:lang w:val="it-IT" w:eastAsia="en-US"/>
        </w:rPr>
        <w:t>privind Codul Administrativ,</w:t>
      </w:r>
      <w:r w:rsidR="006C1F9E">
        <w:rPr>
          <w:rFonts w:cs="Times New Roman"/>
          <w:color w:val="000000"/>
          <w:sz w:val="24"/>
          <w:szCs w:val="24"/>
          <w:lang w:val="it-IT" w:eastAsia="en-US"/>
        </w:rPr>
        <w:t xml:space="preserve"> </w:t>
      </w:r>
      <w:r w:rsidRPr="008F24B6">
        <w:rPr>
          <w:rFonts w:cs="Times New Roman"/>
          <w:color w:val="000000"/>
          <w:sz w:val="24"/>
          <w:szCs w:val="24"/>
          <w:lang w:val="it-IT" w:eastAsia="en-US"/>
        </w:rPr>
        <w:t>aceasta se vacantează în condiţiile legii, persoana care are competenţa legală de numire în funcţia publică dispune, în cazuri temeinic justificate, numirea funcţionarului public, cu acordul acestuia, pe durată nedeterminată.</w:t>
      </w:r>
    </w:p>
    <w:p w14:paraId="6F0F85CD" w14:textId="77777777" w:rsidR="001172FB" w:rsidRPr="006A2B35" w:rsidRDefault="007F1203" w:rsidP="00CA1F74">
      <w:pPr>
        <w:suppressAutoHyphens w:val="0"/>
        <w:jc w:val="both"/>
        <w:rPr>
          <w:rFonts w:cs="Times New Roman"/>
          <w:b/>
          <w:sz w:val="24"/>
          <w:szCs w:val="24"/>
          <w:lang w:val="it-IT" w:eastAsia="en-US"/>
        </w:rPr>
      </w:pPr>
      <w:r>
        <w:rPr>
          <w:rFonts w:cs="Times New Roman"/>
          <w:sz w:val="24"/>
          <w:szCs w:val="24"/>
          <w:lang w:val="it-IT" w:eastAsia="en-US"/>
        </w:rPr>
        <w:tab/>
      </w:r>
      <w:r w:rsidRPr="006A2B35">
        <w:rPr>
          <w:rFonts w:cs="Times New Roman"/>
          <w:b/>
          <w:sz w:val="24"/>
          <w:szCs w:val="24"/>
          <w:lang w:val="it-IT" w:eastAsia="en-US"/>
        </w:rPr>
        <w:t>(9</w:t>
      </w:r>
      <w:r w:rsidR="00183273" w:rsidRPr="006A2B35">
        <w:rPr>
          <w:rFonts w:cs="Times New Roman"/>
          <w:b/>
          <w:sz w:val="24"/>
          <w:szCs w:val="24"/>
          <w:lang w:val="it-IT" w:eastAsia="en-US"/>
        </w:rPr>
        <w:t>)</w:t>
      </w:r>
      <w:r w:rsidR="001172FB" w:rsidRPr="006A2B35">
        <w:rPr>
          <w:rFonts w:cs="Times New Roman"/>
          <w:b/>
          <w:sz w:val="24"/>
          <w:szCs w:val="24"/>
          <w:lang w:val="it-IT" w:eastAsia="en-US"/>
        </w:rPr>
        <w:t>  Exercitarea raportului de serviciu prin raportare la durata timpului de muncă</w:t>
      </w:r>
    </w:p>
    <w:p w14:paraId="418CF718" w14:textId="77777777" w:rsidR="001172FB" w:rsidRPr="008F24B6" w:rsidRDefault="001172FB" w:rsidP="00CA1F74">
      <w:pPr>
        <w:suppressAutoHyphens w:val="0"/>
        <w:jc w:val="both"/>
        <w:rPr>
          <w:rFonts w:cs="Times New Roman"/>
          <w:color w:val="000000"/>
          <w:sz w:val="24"/>
          <w:szCs w:val="24"/>
          <w:lang w:val="it-IT" w:eastAsia="en-US"/>
        </w:rPr>
      </w:pPr>
      <w:r w:rsidRPr="008F24B6">
        <w:rPr>
          <w:rFonts w:cs="Times New Roman"/>
          <w:color w:val="000000"/>
          <w:sz w:val="24"/>
          <w:szCs w:val="24"/>
          <w:lang w:val="it-IT" w:eastAsia="en-US"/>
        </w:rPr>
        <w:t>   </w:t>
      </w:r>
      <w:r w:rsidR="007F1203">
        <w:rPr>
          <w:rFonts w:cs="Times New Roman"/>
          <w:color w:val="000000"/>
          <w:sz w:val="24"/>
          <w:szCs w:val="24"/>
          <w:lang w:val="it-IT" w:eastAsia="en-US"/>
        </w:rPr>
        <w:tab/>
      </w:r>
      <w:r w:rsidRPr="008F24B6">
        <w:rPr>
          <w:rFonts w:cs="Times New Roman"/>
          <w:color w:val="000000"/>
          <w:sz w:val="24"/>
          <w:szCs w:val="24"/>
          <w:lang w:val="it-IT" w:eastAsia="en-US"/>
        </w:rPr>
        <w:t> Raportul de serviciu se exercită cu durată normală a timpului de muncă, stabilită de Legea nr. 53/2003, republicată, cu modificările şi completările ulterioare, cu excepţiile prevăzute de prezentul cod.</w:t>
      </w:r>
    </w:p>
    <w:p w14:paraId="57F023AB" w14:textId="77777777" w:rsidR="001172FB" w:rsidRPr="006A2B35" w:rsidRDefault="001172FB" w:rsidP="00CA1F74">
      <w:pPr>
        <w:suppressAutoHyphens w:val="0"/>
        <w:jc w:val="both"/>
        <w:rPr>
          <w:rFonts w:cs="Times New Roman"/>
          <w:b/>
          <w:sz w:val="24"/>
          <w:szCs w:val="24"/>
          <w:lang w:val="it-IT" w:eastAsia="en-US"/>
        </w:rPr>
      </w:pPr>
      <w:r w:rsidRPr="008F24B6">
        <w:rPr>
          <w:rFonts w:cs="Times New Roman"/>
          <w:color w:val="000000"/>
          <w:sz w:val="24"/>
          <w:szCs w:val="24"/>
          <w:lang w:val="it-IT" w:eastAsia="en-US"/>
        </w:rPr>
        <w:t>   </w:t>
      </w:r>
      <w:r w:rsidR="007F1203">
        <w:rPr>
          <w:rFonts w:cs="Times New Roman"/>
          <w:color w:val="000000"/>
          <w:sz w:val="24"/>
          <w:szCs w:val="24"/>
          <w:lang w:val="it-IT" w:eastAsia="en-US"/>
        </w:rPr>
        <w:tab/>
      </w:r>
      <w:r w:rsidR="007F1203" w:rsidRPr="006A2B35">
        <w:rPr>
          <w:rFonts w:cs="Times New Roman"/>
          <w:b/>
          <w:sz w:val="24"/>
          <w:szCs w:val="24"/>
          <w:lang w:val="it-IT" w:eastAsia="en-US"/>
        </w:rPr>
        <w:t>(10</w:t>
      </w:r>
      <w:r w:rsidR="00183273" w:rsidRPr="006A2B35">
        <w:rPr>
          <w:rFonts w:cs="Times New Roman"/>
          <w:b/>
          <w:sz w:val="24"/>
          <w:szCs w:val="24"/>
          <w:lang w:val="it-IT" w:eastAsia="en-US"/>
        </w:rPr>
        <w:t>)</w:t>
      </w:r>
      <w:r w:rsidRPr="006A2B35">
        <w:rPr>
          <w:rFonts w:cs="Times New Roman"/>
          <w:b/>
          <w:sz w:val="24"/>
          <w:szCs w:val="24"/>
          <w:lang w:val="it-IT" w:eastAsia="en-US"/>
        </w:rPr>
        <w:t>  Ocuparea unei funcţii publice în baza unui raport de serviciu cu timp parţial</w:t>
      </w:r>
    </w:p>
    <w:p w14:paraId="329529B1" w14:textId="71DB1170" w:rsidR="001172FB" w:rsidRPr="008F24B6" w:rsidRDefault="001172FB" w:rsidP="00CA1F74">
      <w:pPr>
        <w:suppressAutoHyphens w:val="0"/>
        <w:jc w:val="both"/>
        <w:rPr>
          <w:rFonts w:cs="Times New Roman"/>
          <w:color w:val="000000"/>
          <w:sz w:val="24"/>
          <w:szCs w:val="24"/>
          <w:lang w:val="it-IT" w:eastAsia="en-US"/>
        </w:rPr>
      </w:pPr>
      <w:r w:rsidRPr="008F24B6">
        <w:rPr>
          <w:rFonts w:cs="Times New Roman"/>
          <w:color w:val="000000"/>
          <w:sz w:val="24"/>
          <w:szCs w:val="24"/>
          <w:lang w:val="it-IT" w:eastAsia="en-US"/>
        </w:rPr>
        <w:t>   </w:t>
      </w:r>
      <w:r w:rsidR="007F1203">
        <w:rPr>
          <w:rFonts w:cs="Times New Roman"/>
          <w:color w:val="000000"/>
          <w:sz w:val="24"/>
          <w:szCs w:val="24"/>
          <w:lang w:val="it-IT" w:eastAsia="en-US"/>
        </w:rPr>
        <w:tab/>
      </w:r>
      <w:r w:rsidRPr="008F24B6">
        <w:rPr>
          <w:rFonts w:cs="Times New Roman"/>
          <w:color w:val="000000"/>
          <w:sz w:val="24"/>
          <w:szCs w:val="24"/>
          <w:lang w:val="it-IT" w:eastAsia="en-US"/>
        </w:rPr>
        <w:t>(</w:t>
      </w:r>
      <w:r w:rsidR="006A2B35">
        <w:rPr>
          <w:rFonts w:cs="Times New Roman"/>
          <w:color w:val="000000"/>
          <w:sz w:val="24"/>
          <w:szCs w:val="24"/>
          <w:lang w:val="it-IT" w:eastAsia="en-US"/>
        </w:rPr>
        <w:t>10.</w:t>
      </w:r>
      <w:r w:rsidRPr="008F24B6">
        <w:rPr>
          <w:rFonts w:cs="Times New Roman"/>
          <w:color w:val="000000"/>
          <w:sz w:val="24"/>
          <w:szCs w:val="24"/>
          <w:lang w:val="it-IT" w:eastAsia="en-US"/>
        </w:rPr>
        <w:t>1) Prin excepţie de la prevederile art. 377</w:t>
      </w:r>
      <w:r w:rsidR="00183273" w:rsidRPr="008F24B6">
        <w:rPr>
          <w:rFonts w:cs="Times New Roman"/>
          <w:color w:val="000000"/>
          <w:sz w:val="24"/>
          <w:szCs w:val="24"/>
          <w:lang w:val="it-IT" w:eastAsia="en-US"/>
        </w:rPr>
        <w:t xml:space="preserve"> din Codul Administrativ</w:t>
      </w:r>
      <w:r w:rsidRPr="008F24B6">
        <w:rPr>
          <w:rFonts w:cs="Times New Roman"/>
          <w:color w:val="000000"/>
          <w:sz w:val="24"/>
          <w:szCs w:val="24"/>
          <w:lang w:val="it-IT" w:eastAsia="en-US"/>
        </w:rPr>
        <w:t>, raportul de serviciu poate fi exercitat cu durată redusă a timpului de muncă la jumătate de normă, caz în care este denumit raport de serviciu cu timp parţial.</w:t>
      </w:r>
    </w:p>
    <w:p w14:paraId="1F6D4B96" w14:textId="48A33471" w:rsidR="001172FB" w:rsidRPr="008F24B6" w:rsidRDefault="001172FB" w:rsidP="00CA1F74">
      <w:pPr>
        <w:suppressAutoHyphens w:val="0"/>
        <w:jc w:val="both"/>
        <w:rPr>
          <w:rFonts w:cs="Times New Roman"/>
          <w:color w:val="000000"/>
          <w:sz w:val="24"/>
          <w:szCs w:val="24"/>
          <w:lang w:val="it-IT" w:eastAsia="en-US"/>
        </w:rPr>
      </w:pPr>
      <w:r w:rsidRPr="008F24B6">
        <w:rPr>
          <w:rFonts w:cs="Times New Roman"/>
          <w:color w:val="000000"/>
          <w:sz w:val="24"/>
          <w:szCs w:val="24"/>
          <w:lang w:val="it-IT" w:eastAsia="en-US"/>
        </w:rPr>
        <w:t>  </w:t>
      </w:r>
      <w:r w:rsidR="00054FAB">
        <w:rPr>
          <w:rFonts w:cs="Times New Roman"/>
          <w:color w:val="000000"/>
          <w:sz w:val="24"/>
          <w:szCs w:val="24"/>
          <w:lang w:val="it-IT" w:eastAsia="en-US"/>
        </w:rPr>
        <w:tab/>
      </w:r>
      <w:r w:rsidRPr="008F24B6">
        <w:rPr>
          <w:rFonts w:cs="Times New Roman"/>
          <w:color w:val="000000"/>
          <w:sz w:val="24"/>
          <w:szCs w:val="24"/>
          <w:lang w:val="it-IT" w:eastAsia="en-US"/>
        </w:rPr>
        <w:t> (</w:t>
      </w:r>
      <w:r w:rsidR="006A2B35">
        <w:rPr>
          <w:rFonts w:cs="Times New Roman"/>
          <w:color w:val="000000"/>
          <w:sz w:val="24"/>
          <w:szCs w:val="24"/>
          <w:lang w:val="it-IT" w:eastAsia="en-US"/>
        </w:rPr>
        <w:t>10.</w:t>
      </w:r>
      <w:r w:rsidRPr="008F24B6">
        <w:rPr>
          <w:rFonts w:cs="Times New Roman"/>
          <w:color w:val="000000"/>
          <w:sz w:val="24"/>
          <w:szCs w:val="24"/>
          <w:lang w:val="it-IT" w:eastAsia="en-US"/>
        </w:rPr>
        <w:t>2) Raportul de serviciu cu timp parţial poate fi exercitat cu durată redusă a timpului de muncă la jumătate de normă în următoarele situaţii:</w:t>
      </w:r>
    </w:p>
    <w:p w14:paraId="3EF97CA1" w14:textId="2CAFFC19" w:rsidR="001172FB" w:rsidRPr="008F24B6" w:rsidRDefault="001172FB" w:rsidP="00CA1F74">
      <w:pPr>
        <w:suppressAutoHyphens w:val="0"/>
        <w:jc w:val="both"/>
        <w:rPr>
          <w:rFonts w:cs="Times New Roman"/>
          <w:color w:val="000000"/>
          <w:sz w:val="24"/>
          <w:szCs w:val="24"/>
          <w:lang w:val="it-IT" w:eastAsia="en-US"/>
        </w:rPr>
      </w:pPr>
      <w:r w:rsidRPr="008F24B6">
        <w:rPr>
          <w:rFonts w:cs="Times New Roman"/>
          <w:color w:val="000000"/>
          <w:sz w:val="24"/>
          <w:szCs w:val="24"/>
          <w:lang w:val="it-IT" w:eastAsia="en-US"/>
        </w:rPr>
        <w:t>  </w:t>
      </w:r>
      <w:r w:rsidR="006A2B35">
        <w:rPr>
          <w:rFonts w:cs="Times New Roman"/>
          <w:color w:val="000000"/>
          <w:sz w:val="24"/>
          <w:szCs w:val="24"/>
          <w:lang w:val="it-IT" w:eastAsia="en-US"/>
        </w:rPr>
        <w:tab/>
      </w:r>
      <w:r w:rsidRPr="008F24B6">
        <w:rPr>
          <w:rFonts w:cs="Times New Roman"/>
          <w:color w:val="000000"/>
          <w:sz w:val="24"/>
          <w:szCs w:val="24"/>
          <w:lang w:val="it-IT" w:eastAsia="en-US"/>
        </w:rPr>
        <w:t> a) pentru funcţiile publice de execuţie pentru motive familiale sau personale temeinice;</w:t>
      </w:r>
    </w:p>
    <w:p w14:paraId="042EFCBE" w14:textId="4FB24830" w:rsidR="001172FB" w:rsidRPr="008F24B6" w:rsidRDefault="001172FB" w:rsidP="00CA1F74">
      <w:pPr>
        <w:suppressAutoHyphens w:val="0"/>
        <w:jc w:val="both"/>
        <w:rPr>
          <w:rFonts w:cs="Times New Roman"/>
          <w:color w:val="000000"/>
          <w:sz w:val="24"/>
          <w:szCs w:val="24"/>
          <w:lang w:val="it-IT" w:eastAsia="en-US"/>
        </w:rPr>
      </w:pPr>
      <w:r w:rsidRPr="008F24B6">
        <w:rPr>
          <w:rFonts w:cs="Times New Roman"/>
          <w:color w:val="000000"/>
          <w:sz w:val="24"/>
          <w:szCs w:val="24"/>
          <w:lang w:val="it-IT" w:eastAsia="en-US"/>
        </w:rPr>
        <w:t>  </w:t>
      </w:r>
      <w:r w:rsidR="007F1203">
        <w:rPr>
          <w:rFonts w:cs="Times New Roman"/>
          <w:color w:val="000000"/>
          <w:sz w:val="24"/>
          <w:szCs w:val="24"/>
          <w:lang w:val="it-IT" w:eastAsia="en-US"/>
        </w:rPr>
        <w:tab/>
      </w:r>
      <w:r w:rsidRPr="008F24B6">
        <w:rPr>
          <w:rFonts w:cs="Times New Roman"/>
          <w:color w:val="000000"/>
          <w:sz w:val="24"/>
          <w:szCs w:val="24"/>
          <w:lang w:val="it-IT" w:eastAsia="en-US"/>
        </w:rPr>
        <w:t xml:space="preserve"> b) în cazul emiterii unei decizii medicale asupra capacităţii de muncă de invaliditate de gradul III, la solicitarea funcţionarului public, în măsura în care funcţionarul public solicită şi </w:t>
      </w:r>
      <w:r w:rsidRPr="006A2B35">
        <w:rPr>
          <w:rFonts w:cs="Times New Roman"/>
          <w:sz w:val="24"/>
          <w:szCs w:val="24"/>
          <w:lang w:val="it-IT" w:eastAsia="en-US"/>
        </w:rPr>
        <w:t xml:space="preserve">conducătorul </w:t>
      </w:r>
      <w:r w:rsidR="007F1203" w:rsidRPr="006A2B35">
        <w:rPr>
          <w:rFonts w:cs="Times New Roman"/>
          <w:sz w:val="24"/>
          <w:szCs w:val="24"/>
          <w:lang w:val="it-IT" w:eastAsia="en-US"/>
        </w:rPr>
        <w:t xml:space="preserve">UAT Comuna </w:t>
      </w:r>
      <w:r w:rsidR="0043527A">
        <w:rPr>
          <w:rFonts w:cs="Times New Roman"/>
          <w:sz w:val="24"/>
          <w:szCs w:val="24"/>
          <w:lang w:val="it-IT" w:eastAsia="en-US"/>
        </w:rPr>
        <w:t xml:space="preserve"> Târgușor</w:t>
      </w:r>
      <w:r w:rsidR="007F1203" w:rsidRPr="006A2B35">
        <w:rPr>
          <w:rFonts w:cs="Times New Roman"/>
          <w:sz w:val="24"/>
          <w:szCs w:val="24"/>
          <w:lang w:val="it-IT" w:eastAsia="en-US"/>
        </w:rPr>
        <w:t xml:space="preserve"> </w:t>
      </w:r>
      <w:r w:rsidRPr="006A2B35">
        <w:rPr>
          <w:rFonts w:cs="Times New Roman"/>
          <w:sz w:val="24"/>
          <w:szCs w:val="24"/>
          <w:lang w:val="it-IT" w:eastAsia="en-US"/>
        </w:rPr>
        <w:t xml:space="preserve">consideră </w:t>
      </w:r>
      <w:r w:rsidRPr="008F24B6">
        <w:rPr>
          <w:rFonts w:cs="Times New Roman"/>
          <w:color w:val="000000"/>
          <w:sz w:val="24"/>
          <w:szCs w:val="24"/>
          <w:lang w:val="it-IT" w:eastAsia="en-US"/>
        </w:rPr>
        <w:t>că acesta îşi poate îndeplini atribuţiile aferente funcţiei publice pe care o deţine cu durata redusă a timpului de muncă ori că fişa postului poate fi modificată în sensul reducerii cu până la 50% a atribuţiilor şi redistribuirii sarcinilor, fără ca aceasta să afecteze buna funcţionare a structurii în care îşi desfăşoară activitatea şi dispune continuarea activităţii cu durată redusă a timpului de muncă la jumătate de normă;</w:t>
      </w:r>
    </w:p>
    <w:p w14:paraId="19A2A6BE" w14:textId="27D96564" w:rsidR="001172FB" w:rsidRPr="008F24B6" w:rsidRDefault="001172FB" w:rsidP="00CA1F74">
      <w:pPr>
        <w:suppressAutoHyphens w:val="0"/>
        <w:jc w:val="both"/>
        <w:rPr>
          <w:rFonts w:cs="Times New Roman"/>
          <w:color w:val="000000"/>
          <w:sz w:val="24"/>
          <w:szCs w:val="24"/>
          <w:lang w:val="it-IT" w:eastAsia="en-US"/>
        </w:rPr>
      </w:pPr>
      <w:r w:rsidRPr="008F24B6">
        <w:rPr>
          <w:rFonts w:cs="Times New Roman"/>
          <w:color w:val="000000"/>
          <w:sz w:val="24"/>
          <w:szCs w:val="24"/>
          <w:lang w:val="it-IT" w:eastAsia="en-US"/>
        </w:rPr>
        <w:t>   </w:t>
      </w:r>
      <w:r w:rsidR="007F1203">
        <w:rPr>
          <w:rFonts w:cs="Times New Roman"/>
          <w:color w:val="000000"/>
          <w:sz w:val="24"/>
          <w:szCs w:val="24"/>
          <w:lang w:val="it-IT" w:eastAsia="en-US"/>
        </w:rPr>
        <w:tab/>
      </w:r>
      <w:r w:rsidRPr="008F24B6">
        <w:rPr>
          <w:rFonts w:cs="Times New Roman"/>
          <w:color w:val="000000"/>
          <w:sz w:val="24"/>
          <w:szCs w:val="24"/>
          <w:lang w:val="it-IT" w:eastAsia="en-US"/>
        </w:rPr>
        <w:t>c) în cazul menţinerii în activitate a funcţionarului public în condiţiile art. 517 alin. (2)</w:t>
      </w:r>
      <w:r w:rsidR="00E439E4" w:rsidRPr="008F24B6">
        <w:rPr>
          <w:rFonts w:cs="Times New Roman"/>
          <w:color w:val="000000"/>
          <w:sz w:val="24"/>
          <w:szCs w:val="24"/>
          <w:lang w:val="it-IT" w:eastAsia="en-US"/>
        </w:rPr>
        <w:t xml:space="preserve"> OUG 57/2019-privind Codul Administrativ</w:t>
      </w:r>
      <w:r w:rsidRPr="008F24B6">
        <w:rPr>
          <w:rFonts w:cs="Times New Roman"/>
          <w:color w:val="000000"/>
          <w:sz w:val="24"/>
          <w:szCs w:val="24"/>
          <w:lang w:val="it-IT" w:eastAsia="en-US"/>
        </w:rPr>
        <w:t xml:space="preserve">, în măsura în care funcţionarul public solicită şi conducătorul </w:t>
      </w:r>
      <w:r w:rsidR="007F1203" w:rsidRPr="006A2B35">
        <w:rPr>
          <w:rFonts w:cs="Times New Roman"/>
          <w:sz w:val="24"/>
          <w:szCs w:val="24"/>
          <w:lang w:val="it-IT" w:eastAsia="en-US"/>
        </w:rPr>
        <w:t xml:space="preserve">UAT Comuna </w:t>
      </w:r>
      <w:r w:rsidR="0043527A">
        <w:rPr>
          <w:rFonts w:cs="Times New Roman"/>
          <w:sz w:val="24"/>
          <w:szCs w:val="24"/>
          <w:lang w:val="it-IT" w:eastAsia="en-US"/>
        </w:rPr>
        <w:t xml:space="preserve"> Târgușor</w:t>
      </w:r>
      <w:r w:rsidR="007F1203" w:rsidRPr="006A2B35">
        <w:rPr>
          <w:rFonts w:cs="Times New Roman"/>
          <w:sz w:val="24"/>
          <w:szCs w:val="24"/>
          <w:lang w:val="it-IT" w:eastAsia="en-US"/>
        </w:rPr>
        <w:t xml:space="preserve"> </w:t>
      </w:r>
      <w:r w:rsidRPr="006A2B35">
        <w:rPr>
          <w:rFonts w:cs="Times New Roman"/>
          <w:sz w:val="24"/>
          <w:szCs w:val="24"/>
          <w:lang w:val="it-IT" w:eastAsia="en-US"/>
        </w:rPr>
        <w:t xml:space="preserve">consideră că </w:t>
      </w:r>
      <w:r w:rsidRPr="008F24B6">
        <w:rPr>
          <w:rFonts w:cs="Times New Roman"/>
          <w:color w:val="000000"/>
          <w:sz w:val="24"/>
          <w:szCs w:val="24"/>
          <w:lang w:val="it-IT" w:eastAsia="en-US"/>
        </w:rPr>
        <w:t>acesta îşi poate îndeplini atribuţiile aferente funcţiei publice pe care o deţine cu durată redusă a timpului de muncă ori că fişa postului poate fi modificată în sensul reducerii cu până la 50% a atribuţiilor şi redistribuirii sarcinilor, fără ca aceasta să afecteze buna funcţionare a structurii în care îşi desfăşoară activitatea şi dispune continuarea activităţii cu durată redusă a timpului de muncă la jumătate de normă.</w:t>
      </w:r>
    </w:p>
    <w:p w14:paraId="0FE396D3" w14:textId="019EA128" w:rsidR="001172FB" w:rsidRPr="008F24B6" w:rsidRDefault="001172FB" w:rsidP="00CA1F74">
      <w:pPr>
        <w:suppressAutoHyphens w:val="0"/>
        <w:jc w:val="both"/>
        <w:rPr>
          <w:rFonts w:cs="Times New Roman"/>
          <w:color w:val="000000"/>
          <w:sz w:val="24"/>
          <w:szCs w:val="24"/>
          <w:lang w:val="it-IT" w:eastAsia="en-US"/>
        </w:rPr>
      </w:pPr>
      <w:r w:rsidRPr="008F24B6">
        <w:rPr>
          <w:rFonts w:cs="Times New Roman"/>
          <w:color w:val="000000"/>
          <w:sz w:val="24"/>
          <w:szCs w:val="24"/>
          <w:lang w:val="it-IT" w:eastAsia="en-US"/>
        </w:rPr>
        <w:t>   </w:t>
      </w:r>
      <w:r w:rsidR="007F1203">
        <w:rPr>
          <w:rFonts w:cs="Times New Roman"/>
          <w:color w:val="000000"/>
          <w:sz w:val="24"/>
          <w:szCs w:val="24"/>
          <w:lang w:val="it-IT" w:eastAsia="en-US"/>
        </w:rPr>
        <w:tab/>
      </w:r>
      <w:r w:rsidRPr="008F24B6">
        <w:rPr>
          <w:rFonts w:cs="Times New Roman"/>
          <w:color w:val="000000"/>
          <w:sz w:val="24"/>
          <w:szCs w:val="24"/>
          <w:lang w:val="it-IT" w:eastAsia="en-US"/>
        </w:rPr>
        <w:t>(</w:t>
      </w:r>
      <w:r w:rsidR="006A2B35">
        <w:rPr>
          <w:rFonts w:cs="Times New Roman"/>
          <w:color w:val="000000"/>
          <w:sz w:val="24"/>
          <w:szCs w:val="24"/>
          <w:lang w:val="it-IT" w:eastAsia="en-US"/>
        </w:rPr>
        <w:t>10.</w:t>
      </w:r>
      <w:r w:rsidRPr="008F24B6">
        <w:rPr>
          <w:rFonts w:cs="Times New Roman"/>
          <w:color w:val="000000"/>
          <w:sz w:val="24"/>
          <w:szCs w:val="24"/>
          <w:lang w:val="it-IT" w:eastAsia="en-US"/>
        </w:rPr>
        <w:t xml:space="preserve">3) Solicitarea exercitării raportului de serviciu cu timp parţial, potrivit alin. (2) lit. a) </w:t>
      </w:r>
      <w:r w:rsidR="00E439E4" w:rsidRPr="008F24B6">
        <w:rPr>
          <w:rFonts w:cs="Times New Roman"/>
          <w:color w:val="000000"/>
          <w:sz w:val="24"/>
          <w:szCs w:val="24"/>
          <w:lang w:val="it-IT" w:eastAsia="en-US"/>
        </w:rPr>
        <w:t>OUG 57/2019-privind Codul Administrativ,</w:t>
      </w:r>
      <w:r w:rsidR="00BD528A">
        <w:rPr>
          <w:rFonts w:cs="Times New Roman"/>
          <w:color w:val="000000"/>
          <w:sz w:val="24"/>
          <w:szCs w:val="24"/>
          <w:lang w:val="it-IT" w:eastAsia="en-US"/>
        </w:rPr>
        <w:t xml:space="preserve"> </w:t>
      </w:r>
      <w:r w:rsidRPr="008F24B6">
        <w:rPr>
          <w:rFonts w:cs="Times New Roman"/>
          <w:color w:val="000000"/>
          <w:sz w:val="24"/>
          <w:szCs w:val="24"/>
          <w:lang w:val="it-IT" w:eastAsia="en-US"/>
        </w:rPr>
        <w:t>se face şi se motivează de către funcţionarul public şi se aprobă de către persoana care are competenţa de numire în funcţia publică.</w:t>
      </w:r>
    </w:p>
    <w:p w14:paraId="291DE14A" w14:textId="2FE859F1" w:rsidR="001172FB" w:rsidRPr="006A2B35" w:rsidRDefault="001172FB" w:rsidP="00CA1F74">
      <w:pPr>
        <w:suppressAutoHyphens w:val="0"/>
        <w:jc w:val="both"/>
        <w:rPr>
          <w:rFonts w:cs="Times New Roman"/>
          <w:sz w:val="24"/>
          <w:szCs w:val="24"/>
          <w:lang w:val="it-IT" w:eastAsia="en-US"/>
        </w:rPr>
      </w:pPr>
      <w:r w:rsidRPr="008F24B6">
        <w:rPr>
          <w:rFonts w:cs="Times New Roman"/>
          <w:color w:val="000000"/>
          <w:sz w:val="24"/>
          <w:szCs w:val="24"/>
          <w:lang w:val="it-IT" w:eastAsia="en-US"/>
        </w:rPr>
        <w:t>   </w:t>
      </w:r>
      <w:r w:rsidR="007F1203">
        <w:rPr>
          <w:rFonts w:cs="Times New Roman"/>
          <w:color w:val="000000"/>
          <w:sz w:val="24"/>
          <w:szCs w:val="24"/>
          <w:lang w:val="it-IT" w:eastAsia="en-US"/>
        </w:rPr>
        <w:tab/>
      </w:r>
      <w:r w:rsidRPr="008F24B6">
        <w:rPr>
          <w:rFonts w:cs="Times New Roman"/>
          <w:color w:val="000000"/>
          <w:sz w:val="24"/>
          <w:szCs w:val="24"/>
          <w:lang w:val="it-IT" w:eastAsia="en-US"/>
        </w:rPr>
        <w:t>(</w:t>
      </w:r>
      <w:r w:rsidR="006A2B35">
        <w:rPr>
          <w:rFonts w:cs="Times New Roman"/>
          <w:color w:val="000000"/>
          <w:sz w:val="24"/>
          <w:szCs w:val="24"/>
          <w:lang w:val="it-IT" w:eastAsia="en-US"/>
        </w:rPr>
        <w:t>10.</w:t>
      </w:r>
      <w:r w:rsidRPr="008F24B6">
        <w:rPr>
          <w:rFonts w:cs="Times New Roman"/>
          <w:color w:val="000000"/>
          <w:sz w:val="24"/>
          <w:szCs w:val="24"/>
          <w:lang w:val="it-IT" w:eastAsia="en-US"/>
        </w:rPr>
        <w:t>4) Funcţionarii publici care exercită o funcţie publică în baza unui raport de serviciu cu timp parţial, în condiţiile prevăzute la alin. (1)-(3)</w:t>
      </w:r>
      <w:r w:rsidR="00E439E4" w:rsidRPr="008F24B6">
        <w:rPr>
          <w:rFonts w:cs="Times New Roman"/>
          <w:color w:val="000000"/>
          <w:sz w:val="24"/>
          <w:szCs w:val="24"/>
          <w:lang w:val="it-IT" w:eastAsia="en-US"/>
        </w:rPr>
        <w:t xml:space="preserve"> OUG 57/2019-privind Codul Administrativ</w:t>
      </w:r>
      <w:r w:rsidRPr="008F24B6">
        <w:rPr>
          <w:rFonts w:cs="Times New Roman"/>
          <w:color w:val="000000"/>
          <w:sz w:val="24"/>
          <w:szCs w:val="24"/>
          <w:lang w:val="it-IT" w:eastAsia="en-US"/>
        </w:rPr>
        <w:t>, au aceleaşi drepturi şi îndatoriri ca funcţionarii publici care exercită o funcţie publică cu durată normală a timpului de muncă, cu excepţ</w:t>
      </w:r>
      <w:r w:rsidR="007F1203">
        <w:rPr>
          <w:rFonts w:cs="Times New Roman"/>
          <w:color w:val="000000"/>
          <w:sz w:val="24"/>
          <w:szCs w:val="24"/>
          <w:lang w:val="it-IT" w:eastAsia="en-US"/>
        </w:rPr>
        <w:t xml:space="preserve">iile </w:t>
      </w:r>
      <w:r w:rsidR="007F1203" w:rsidRPr="006A2B35">
        <w:rPr>
          <w:rFonts w:cs="Times New Roman"/>
          <w:sz w:val="24"/>
          <w:szCs w:val="24"/>
          <w:lang w:val="it-IT" w:eastAsia="en-US"/>
        </w:rPr>
        <w:t>prevăzute de Codul Adminsitrativ.</w:t>
      </w:r>
    </w:p>
    <w:p w14:paraId="7A58960B" w14:textId="291BCDE2" w:rsidR="001172FB" w:rsidRPr="008F24B6" w:rsidRDefault="001172FB" w:rsidP="00CA1F74">
      <w:pPr>
        <w:suppressAutoHyphens w:val="0"/>
        <w:jc w:val="both"/>
        <w:rPr>
          <w:rFonts w:cs="Times New Roman"/>
          <w:color w:val="000000"/>
          <w:sz w:val="24"/>
          <w:szCs w:val="24"/>
          <w:lang w:val="it-IT" w:eastAsia="en-US"/>
        </w:rPr>
      </w:pPr>
      <w:r w:rsidRPr="008F24B6">
        <w:rPr>
          <w:rFonts w:cs="Times New Roman"/>
          <w:color w:val="000000"/>
          <w:sz w:val="24"/>
          <w:szCs w:val="24"/>
          <w:lang w:val="it-IT" w:eastAsia="en-US"/>
        </w:rPr>
        <w:t>  </w:t>
      </w:r>
      <w:r w:rsidR="007F1203">
        <w:rPr>
          <w:rFonts w:cs="Times New Roman"/>
          <w:color w:val="000000"/>
          <w:sz w:val="24"/>
          <w:szCs w:val="24"/>
          <w:lang w:val="it-IT" w:eastAsia="en-US"/>
        </w:rPr>
        <w:tab/>
      </w:r>
      <w:r w:rsidRPr="008F24B6">
        <w:rPr>
          <w:rFonts w:cs="Times New Roman"/>
          <w:color w:val="000000"/>
          <w:sz w:val="24"/>
          <w:szCs w:val="24"/>
          <w:lang w:val="it-IT" w:eastAsia="en-US"/>
        </w:rPr>
        <w:t> (</w:t>
      </w:r>
      <w:r w:rsidR="006A2B35">
        <w:rPr>
          <w:rFonts w:cs="Times New Roman"/>
          <w:color w:val="000000"/>
          <w:sz w:val="24"/>
          <w:szCs w:val="24"/>
          <w:lang w:val="it-IT" w:eastAsia="en-US"/>
        </w:rPr>
        <w:t>10.</w:t>
      </w:r>
      <w:r w:rsidRPr="008F24B6">
        <w:rPr>
          <w:rFonts w:cs="Times New Roman"/>
          <w:color w:val="000000"/>
          <w:sz w:val="24"/>
          <w:szCs w:val="24"/>
          <w:lang w:val="it-IT" w:eastAsia="en-US"/>
        </w:rPr>
        <w:t>5) Drepturile salariale ale funcţionarilor publici care exercită o funcţie publică în baza unui raport de serviciu cu timp parţial se acordă proporţional cu timpul efectiv lucrat, raportat la drepturile stabilite pentru durată normală a timpului de muncă.</w:t>
      </w:r>
    </w:p>
    <w:p w14:paraId="33810CBF" w14:textId="23E4B37F" w:rsidR="001172FB" w:rsidRPr="008F24B6" w:rsidRDefault="001172FB" w:rsidP="00CA1F74">
      <w:pPr>
        <w:suppressAutoHyphens w:val="0"/>
        <w:jc w:val="both"/>
        <w:rPr>
          <w:rFonts w:cs="Times New Roman"/>
          <w:color w:val="000000"/>
          <w:sz w:val="24"/>
          <w:szCs w:val="24"/>
          <w:lang w:val="it-IT" w:eastAsia="en-US"/>
        </w:rPr>
      </w:pPr>
      <w:r w:rsidRPr="008F24B6">
        <w:rPr>
          <w:rFonts w:cs="Times New Roman"/>
          <w:color w:val="000000"/>
          <w:sz w:val="24"/>
          <w:szCs w:val="24"/>
          <w:lang w:val="it-IT" w:eastAsia="en-US"/>
        </w:rPr>
        <w:t>   </w:t>
      </w:r>
      <w:r w:rsidR="007F1203">
        <w:rPr>
          <w:rFonts w:cs="Times New Roman"/>
          <w:color w:val="000000"/>
          <w:sz w:val="24"/>
          <w:szCs w:val="24"/>
          <w:lang w:val="it-IT" w:eastAsia="en-US"/>
        </w:rPr>
        <w:tab/>
      </w:r>
      <w:r w:rsidRPr="008F24B6">
        <w:rPr>
          <w:rFonts w:cs="Times New Roman"/>
          <w:color w:val="000000"/>
          <w:sz w:val="24"/>
          <w:szCs w:val="24"/>
          <w:lang w:val="it-IT" w:eastAsia="en-US"/>
        </w:rPr>
        <w:t>(</w:t>
      </w:r>
      <w:r w:rsidR="006A2B35">
        <w:rPr>
          <w:rFonts w:cs="Times New Roman"/>
          <w:color w:val="000000"/>
          <w:sz w:val="24"/>
          <w:szCs w:val="24"/>
          <w:lang w:val="it-IT" w:eastAsia="en-US"/>
        </w:rPr>
        <w:t>10.</w:t>
      </w:r>
      <w:r w:rsidRPr="008F24B6">
        <w:rPr>
          <w:rFonts w:cs="Times New Roman"/>
          <w:color w:val="000000"/>
          <w:sz w:val="24"/>
          <w:szCs w:val="24"/>
          <w:lang w:val="it-IT" w:eastAsia="en-US"/>
        </w:rPr>
        <w:t>6) În situaţia în care funcţia publică este vacantă, în baza unei solicitări motivate a conducătorului structurii în care se regăseşte funcţia publică, persoana care are competenţa de numire în funcţia publică poate aproba măsura ocupării acesteia în baza unui raport de serviciu cu timp parţial, prin una dintre modalităţile de ocupare prevăzute de lege.</w:t>
      </w:r>
    </w:p>
    <w:p w14:paraId="78D2D2D3" w14:textId="77777777" w:rsidR="001172FB" w:rsidRPr="006A2B35" w:rsidRDefault="00054FAB" w:rsidP="00CA1F74">
      <w:pPr>
        <w:suppressAutoHyphens w:val="0"/>
        <w:jc w:val="both"/>
        <w:rPr>
          <w:rFonts w:cs="Times New Roman"/>
          <w:b/>
          <w:sz w:val="24"/>
          <w:szCs w:val="24"/>
          <w:lang w:val="it-IT" w:eastAsia="en-US"/>
        </w:rPr>
      </w:pPr>
      <w:r w:rsidRPr="006A2B35">
        <w:rPr>
          <w:rFonts w:cs="Times New Roman"/>
          <w:sz w:val="24"/>
          <w:szCs w:val="24"/>
          <w:lang w:val="it-IT" w:eastAsia="en-US"/>
        </w:rPr>
        <w:tab/>
      </w:r>
      <w:r w:rsidR="00183273" w:rsidRPr="006A2B35">
        <w:rPr>
          <w:rFonts w:cs="Times New Roman"/>
          <w:b/>
          <w:sz w:val="24"/>
          <w:szCs w:val="24"/>
          <w:lang w:val="it-IT" w:eastAsia="en-US"/>
        </w:rPr>
        <w:t>(1</w:t>
      </w:r>
      <w:r w:rsidRPr="006A2B35">
        <w:rPr>
          <w:rFonts w:cs="Times New Roman"/>
          <w:b/>
          <w:sz w:val="24"/>
          <w:szCs w:val="24"/>
          <w:lang w:val="it-IT" w:eastAsia="en-US"/>
        </w:rPr>
        <w:t>1</w:t>
      </w:r>
      <w:r w:rsidR="00183273" w:rsidRPr="006A2B35">
        <w:rPr>
          <w:rFonts w:cs="Times New Roman"/>
          <w:b/>
          <w:sz w:val="24"/>
          <w:szCs w:val="24"/>
          <w:lang w:val="it-IT" w:eastAsia="en-US"/>
        </w:rPr>
        <w:t>)</w:t>
      </w:r>
      <w:r w:rsidR="001172FB" w:rsidRPr="006A2B35">
        <w:rPr>
          <w:rFonts w:cs="Times New Roman"/>
          <w:b/>
          <w:sz w:val="24"/>
          <w:szCs w:val="24"/>
          <w:lang w:val="it-IT" w:eastAsia="en-US"/>
        </w:rPr>
        <w:t>  Ocuparea unei funcţii publice în baza unui raport de serviciu cu timp parţial</w:t>
      </w:r>
    </w:p>
    <w:p w14:paraId="4AEEE7E1" w14:textId="77777777" w:rsidR="001172FB" w:rsidRDefault="001172FB" w:rsidP="00CA1F74">
      <w:pPr>
        <w:suppressAutoHyphens w:val="0"/>
        <w:jc w:val="both"/>
        <w:rPr>
          <w:rFonts w:cs="Times New Roman"/>
          <w:color w:val="000000"/>
          <w:sz w:val="24"/>
          <w:szCs w:val="24"/>
          <w:lang w:val="it-IT" w:eastAsia="en-US"/>
        </w:rPr>
      </w:pPr>
      <w:r w:rsidRPr="006A2B35">
        <w:rPr>
          <w:rFonts w:cs="Times New Roman"/>
          <w:sz w:val="24"/>
          <w:szCs w:val="24"/>
          <w:lang w:val="it-IT" w:eastAsia="en-US"/>
        </w:rPr>
        <w:lastRenderedPageBreak/>
        <w:t>    </w:t>
      </w:r>
      <w:r w:rsidR="00054FAB" w:rsidRPr="006A2B35">
        <w:rPr>
          <w:rFonts w:cs="Times New Roman"/>
          <w:sz w:val="24"/>
          <w:szCs w:val="24"/>
          <w:lang w:val="it-IT" w:eastAsia="en-US"/>
        </w:rPr>
        <w:tab/>
      </w:r>
      <w:r w:rsidRPr="006A2B35">
        <w:rPr>
          <w:rFonts w:cs="Times New Roman"/>
          <w:sz w:val="24"/>
          <w:szCs w:val="24"/>
          <w:lang w:val="it-IT" w:eastAsia="en-US"/>
        </w:rPr>
        <w:t xml:space="preserve">Raportul de serviciu poate fi exercitat cu durată redusă a timpului de muncă, în alte </w:t>
      </w:r>
      <w:r w:rsidRPr="008F24B6">
        <w:rPr>
          <w:rFonts w:cs="Times New Roman"/>
          <w:color w:val="000000"/>
          <w:sz w:val="24"/>
          <w:szCs w:val="24"/>
          <w:lang w:val="it-IT" w:eastAsia="en-US"/>
        </w:rPr>
        <w:t>situaţii decât cele prevăzute la art. 378 alin. (1) şi (2),</w:t>
      </w:r>
      <w:r w:rsidR="00183273" w:rsidRPr="008F24B6">
        <w:rPr>
          <w:rFonts w:cs="Times New Roman"/>
          <w:color w:val="000000"/>
          <w:sz w:val="24"/>
          <w:szCs w:val="24"/>
          <w:lang w:val="it-IT" w:eastAsia="en-US"/>
        </w:rPr>
        <w:t xml:space="preserve"> din Codul Administrativ,</w:t>
      </w:r>
      <w:r w:rsidRPr="008F24B6">
        <w:rPr>
          <w:rFonts w:cs="Times New Roman"/>
          <w:color w:val="000000"/>
          <w:sz w:val="24"/>
          <w:szCs w:val="24"/>
          <w:lang w:val="it-IT" w:eastAsia="en-US"/>
        </w:rPr>
        <w:t xml:space="preserve"> în condiţiile legii.</w:t>
      </w:r>
    </w:p>
    <w:p w14:paraId="4A428D10" w14:textId="77777777" w:rsidR="00B32D08" w:rsidRPr="006A2B35" w:rsidRDefault="00054FAB" w:rsidP="00CA1F74">
      <w:pPr>
        <w:suppressAutoHyphens w:val="0"/>
        <w:jc w:val="both"/>
        <w:rPr>
          <w:rFonts w:cs="Times New Roman"/>
          <w:b/>
          <w:bCs/>
          <w:sz w:val="24"/>
          <w:szCs w:val="24"/>
          <w:lang w:val="it-IT" w:eastAsia="en-US"/>
        </w:rPr>
      </w:pPr>
      <w:r>
        <w:rPr>
          <w:rFonts w:cs="Times New Roman"/>
          <w:b/>
          <w:bCs/>
          <w:color w:val="000000"/>
          <w:sz w:val="24"/>
          <w:szCs w:val="24"/>
          <w:lang w:val="it-IT" w:eastAsia="en-US"/>
        </w:rPr>
        <w:tab/>
      </w:r>
      <w:r w:rsidR="00B32D08" w:rsidRPr="006A2B35">
        <w:rPr>
          <w:rFonts w:cs="Times New Roman"/>
          <w:b/>
          <w:bCs/>
          <w:sz w:val="24"/>
          <w:szCs w:val="24"/>
          <w:lang w:val="it-IT" w:eastAsia="en-US"/>
        </w:rPr>
        <w:t>(</w:t>
      </w:r>
      <w:r w:rsidRPr="006A2B35">
        <w:rPr>
          <w:rFonts w:cs="Times New Roman"/>
          <w:b/>
          <w:bCs/>
          <w:sz w:val="24"/>
          <w:szCs w:val="24"/>
          <w:lang w:val="it-IT" w:eastAsia="en-US"/>
        </w:rPr>
        <w:t>12</w:t>
      </w:r>
      <w:r w:rsidR="00B32D08" w:rsidRPr="006A2B35">
        <w:rPr>
          <w:rFonts w:cs="Times New Roman"/>
          <w:b/>
          <w:bCs/>
          <w:sz w:val="24"/>
          <w:szCs w:val="24"/>
          <w:lang w:val="it-IT" w:eastAsia="en-US"/>
        </w:rPr>
        <w:t>) Telemunca</w:t>
      </w:r>
    </w:p>
    <w:p w14:paraId="762A6EFC" w14:textId="17F88430" w:rsidR="00B32D08" w:rsidRPr="00F83BBE" w:rsidRDefault="00B32D08" w:rsidP="00CA1F74">
      <w:pPr>
        <w:suppressAutoHyphens w:val="0"/>
        <w:jc w:val="both"/>
        <w:rPr>
          <w:rFonts w:cs="Times New Roman"/>
          <w:sz w:val="24"/>
          <w:szCs w:val="24"/>
          <w:lang w:val="it-IT" w:eastAsia="en-US"/>
        </w:rPr>
      </w:pPr>
      <w:r w:rsidRPr="00F83BBE">
        <w:rPr>
          <w:rFonts w:cs="Times New Roman"/>
          <w:b/>
          <w:bCs/>
          <w:sz w:val="24"/>
          <w:szCs w:val="24"/>
          <w:lang w:val="it-IT" w:eastAsia="en-US"/>
        </w:rPr>
        <w:tab/>
      </w:r>
      <w:r w:rsidR="006A2B35">
        <w:rPr>
          <w:rFonts w:cs="Times New Roman"/>
          <w:sz w:val="24"/>
          <w:szCs w:val="24"/>
          <w:lang w:val="it-IT" w:eastAsia="en-US"/>
        </w:rPr>
        <w:t>(12.1)</w:t>
      </w:r>
      <w:r w:rsidRPr="00F83BBE">
        <w:rPr>
          <w:rFonts w:cs="Times New Roman"/>
          <w:sz w:val="24"/>
          <w:szCs w:val="24"/>
          <w:lang w:val="it-IT" w:eastAsia="en-US"/>
        </w:rPr>
        <w:t xml:space="preserve"> Raporturile de serviciu ale funcţionarilor publici se pot exercita şi în regim de telemuncă, în condiţiile prevăzute de  codul administrativ, precum şi în regim de muncă la domiciliu, potrivit prevederilor Legii nr. 53/2003, republicată, cu modificările şi completările ulterioare.</w:t>
      </w:r>
    </w:p>
    <w:p w14:paraId="54F0A106" w14:textId="1532C543" w:rsidR="00B32D08" w:rsidRPr="00F83BBE" w:rsidRDefault="006A2B35" w:rsidP="00CA1F74">
      <w:pPr>
        <w:suppressAutoHyphens w:val="0"/>
        <w:ind w:firstLine="720"/>
        <w:jc w:val="both"/>
        <w:rPr>
          <w:rFonts w:cs="Times New Roman"/>
          <w:sz w:val="24"/>
          <w:szCs w:val="24"/>
          <w:lang w:val="it-IT" w:eastAsia="en-US"/>
        </w:rPr>
      </w:pPr>
      <w:r>
        <w:rPr>
          <w:rFonts w:cs="Times New Roman"/>
          <w:sz w:val="24"/>
          <w:szCs w:val="24"/>
          <w:lang w:val="it-IT" w:eastAsia="en-US"/>
        </w:rPr>
        <w:t>(12.2)</w:t>
      </w:r>
      <w:r w:rsidR="00BD528A">
        <w:rPr>
          <w:rFonts w:cs="Times New Roman"/>
          <w:sz w:val="24"/>
          <w:szCs w:val="24"/>
          <w:lang w:val="it-IT" w:eastAsia="en-US"/>
        </w:rPr>
        <w:t xml:space="preserve"> </w:t>
      </w:r>
      <w:r w:rsidR="00B32D08" w:rsidRPr="00F83BBE">
        <w:rPr>
          <w:rFonts w:cs="Times New Roman"/>
          <w:sz w:val="24"/>
          <w:szCs w:val="24"/>
          <w:lang w:val="it-IT" w:eastAsia="en-US"/>
        </w:rPr>
        <w:t>Angajatorul  poate stabili prin act administrativ şi alte moduri de organizare flexibilă a timpului de lucru, potrivit art. 118 alin. (7) din Legea nr. 53/2003, republicată, cu modificările şi completările ulterioare.</w:t>
      </w:r>
    </w:p>
    <w:p w14:paraId="2E5E372D" w14:textId="6BA7A218" w:rsidR="00B32D08" w:rsidRPr="00F83BBE" w:rsidRDefault="006A2B35" w:rsidP="00CA1F74">
      <w:pPr>
        <w:suppressAutoHyphens w:val="0"/>
        <w:ind w:firstLine="720"/>
        <w:jc w:val="both"/>
        <w:rPr>
          <w:rFonts w:cs="Times New Roman"/>
          <w:sz w:val="24"/>
          <w:szCs w:val="24"/>
          <w:lang w:val="it-IT" w:eastAsia="en-US"/>
        </w:rPr>
      </w:pPr>
      <w:r>
        <w:rPr>
          <w:rFonts w:cs="Times New Roman"/>
          <w:sz w:val="24"/>
          <w:szCs w:val="24"/>
          <w:lang w:val="it-IT" w:eastAsia="en-US"/>
        </w:rPr>
        <w:t>(12.3)</w:t>
      </w:r>
      <w:r w:rsidR="00B32D08" w:rsidRPr="00F83BBE">
        <w:rPr>
          <w:rFonts w:cs="Times New Roman"/>
          <w:sz w:val="24"/>
          <w:szCs w:val="24"/>
          <w:lang w:val="it-IT" w:eastAsia="en-US"/>
        </w:rPr>
        <w:t>Activitatea desfăşurată în regim de telemuncă se bazează pe acordul de voinţă al părţilor şi se realizează ca urmare a aprobării de către angajator a solicitării funcţionarului public.</w:t>
      </w:r>
    </w:p>
    <w:p w14:paraId="6F778493" w14:textId="1AD37255" w:rsidR="00B32D08" w:rsidRPr="00F83BBE" w:rsidRDefault="006A2B35" w:rsidP="00CA1F74">
      <w:pPr>
        <w:suppressAutoHyphens w:val="0"/>
        <w:ind w:firstLine="720"/>
        <w:jc w:val="both"/>
        <w:rPr>
          <w:rFonts w:cs="Times New Roman"/>
          <w:sz w:val="24"/>
          <w:szCs w:val="24"/>
          <w:lang w:val="it-IT" w:eastAsia="en-US"/>
        </w:rPr>
      </w:pPr>
      <w:r>
        <w:rPr>
          <w:rFonts w:cs="Times New Roman"/>
          <w:sz w:val="24"/>
          <w:szCs w:val="24"/>
          <w:lang w:val="it-IT" w:eastAsia="en-US"/>
        </w:rPr>
        <w:t>(12.4)</w:t>
      </w:r>
      <w:r w:rsidR="00B32D08" w:rsidRPr="00F83BBE">
        <w:rPr>
          <w:rFonts w:cs="Times New Roman"/>
          <w:sz w:val="24"/>
          <w:szCs w:val="24"/>
          <w:lang w:val="it-IT" w:eastAsia="en-US"/>
        </w:rPr>
        <w:t>Angajatorul stabilește prin act administrativ structurile din cadrul primăriei, activităţile, precum şi posturile pentru care se poate aproba desfăşurarea activităţii în regim de telemuncă.</w:t>
      </w:r>
    </w:p>
    <w:p w14:paraId="5725E354" w14:textId="31790E0B" w:rsidR="00B32D08" w:rsidRPr="00F83BBE" w:rsidRDefault="006A2B35" w:rsidP="00CA1F74">
      <w:pPr>
        <w:suppressAutoHyphens w:val="0"/>
        <w:ind w:firstLine="720"/>
        <w:jc w:val="both"/>
        <w:rPr>
          <w:rFonts w:cs="Times New Roman"/>
          <w:sz w:val="24"/>
          <w:szCs w:val="24"/>
          <w:lang w:val="it-IT" w:eastAsia="en-US"/>
        </w:rPr>
      </w:pPr>
      <w:r>
        <w:rPr>
          <w:rFonts w:cs="Times New Roman"/>
          <w:sz w:val="24"/>
          <w:szCs w:val="24"/>
          <w:lang w:val="it-IT" w:eastAsia="en-US"/>
        </w:rPr>
        <w:t>(12.5)</w:t>
      </w:r>
      <w:r w:rsidR="00B32D08" w:rsidRPr="00F83BBE">
        <w:rPr>
          <w:rFonts w:cs="Times New Roman"/>
          <w:sz w:val="24"/>
          <w:szCs w:val="24"/>
          <w:lang w:val="it-IT" w:eastAsia="en-US"/>
        </w:rPr>
        <w:t xml:space="preserve"> Durata activităţii desfăşurate în regim de telemuncă nu poate depăşi 5 zile pe lună.</w:t>
      </w:r>
    </w:p>
    <w:p w14:paraId="638EE4F5" w14:textId="1FDF4ACD" w:rsidR="00B32D08" w:rsidRPr="00F83BBE" w:rsidRDefault="006A2B35" w:rsidP="00CA1F74">
      <w:pPr>
        <w:suppressAutoHyphens w:val="0"/>
        <w:ind w:firstLine="720"/>
        <w:jc w:val="both"/>
        <w:rPr>
          <w:rFonts w:cs="Times New Roman"/>
          <w:sz w:val="24"/>
          <w:szCs w:val="24"/>
          <w:lang w:val="it-IT" w:eastAsia="en-US"/>
        </w:rPr>
      </w:pPr>
      <w:r>
        <w:rPr>
          <w:rFonts w:cs="Times New Roman"/>
          <w:sz w:val="24"/>
          <w:szCs w:val="24"/>
          <w:lang w:val="it-IT" w:eastAsia="en-US"/>
        </w:rPr>
        <w:t>(12.6)</w:t>
      </w:r>
      <w:r w:rsidR="00B32D08" w:rsidRPr="00F83BBE">
        <w:rPr>
          <w:rFonts w:cs="Times New Roman"/>
          <w:sz w:val="24"/>
          <w:szCs w:val="24"/>
          <w:lang w:val="it-IT" w:eastAsia="en-US"/>
        </w:rPr>
        <w:t xml:space="preserve"> Desfăşurarea activităţii în regim de telemuncă se poate aproba pentru:</w:t>
      </w:r>
    </w:p>
    <w:p w14:paraId="7BF263DE" w14:textId="77777777" w:rsidR="00B32D08" w:rsidRPr="00F83BBE" w:rsidRDefault="00B32D08" w:rsidP="00CA1F74">
      <w:pPr>
        <w:suppressAutoHyphens w:val="0"/>
        <w:ind w:firstLine="720"/>
        <w:jc w:val="both"/>
        <w:rPr>
          <w:rFonts w:cs="Times New Roman"/>
          <w:sz w:val="24"/>
          <w:szCs w:val="24"/>
          <w:lang w:val="it-IT" w:eastAsia="en-US"/>
        </w:rPr>
      </w:pPr>
      <w:r w:rsidRPr="00F83BBE">
        <w:rPr>
          <w:rFonts w:cs="Times New Roman"/>
          <w:sz w:val="24"/>
          <w:szCs w:val="24"/>
          <w:lang w:val="it-IT" w:eastAsia="en-US"/>
        </w:rPr>
        <w:t>a) funcţionarii publici care au copii cu vârsta de până la 11 ani;</w:t>
      </w:r>
    </w:p>
    <w:p w14:paraId="1CEE25D3" w14:textId="77777777" w:rsidR="00B32D08" w:rsidRPr="00F83BBE" w:rsidRDefault="00B32D08" w:rsidP="00CA1F74">
      <w:pPr>
        <w:suppressAutoHyphens w:val="0"/>
        <w:ind w:firstLine="720"/>
        <w:jc w:val="both"/>
        <w:rPr>
          <w:rFonts w:cs="Times New Roman"/>
          <w:sz w:val="24"/>
          <w:szCs w:val="24"/>
          <w:lang w:val="it-IT" w:eastAsia="en-US"/>
        </w:rPr>
      </w:pPr>
      <w:r w:rsidRPr="00F83BBE">
        <w:rPr>
          <w:rFonts w:cs="Times New Roman"/>
          <w:sz w:val="24"/>
          <w:szCs w:val="24"/>
          <w:lang w:val="it-IT" w:eastAsia="en-US"/>
        </w:rPr>
        <w:t>b) funcţionarii publici care acordă îngrijire unei rude, în accepţiunea art. 153¹ alin. (4) din Legea nr. 53/2003, republicată, cu modificările şi completările ulterioare, cu care locuieşte în aceeaşi gospodărie;</w:t>
      </w:r>
    </w:p>
    <w:p w14:paraId="772DD1F6" w14:textId="77777777" w:rsidR="00B32D08" w:rsidRPr="00F83BBE" w:rsidRDefault="00B32D08" w:rsidP="00CA1F74">
      <w:pPr>
        <w:suppressAutoHyphens w:val="0"/>
        <w:ind w:firstLine="720"/>
        <w:jc w:val="both"/>
        <w:rPr>
          <w:rFonts w:cs="Times New Roman"/>
          <w:sz w:val="24"/>
          <w:szCs w:val="24"/>
          <w:lang w:val="it-IT" w:eastAsia="en-US"/>
        </w:rPr>
      </w:pPr>
      <w:r w:rsidRPr="00F83BBE">
        <w:rPr>
          <w:rFonts w:cs="Times New Roman"/>
          <w:sz w:val="24"/>
          <w:szCs w:val="24"/>
          <w:lang w:val="it-IT" w:eastAsia="en-US"/>
        </w:rPr>
        <w:t>c) funcţionarii publici care au o stare de sănătate care nu le permite deplasarea la sediul autorităţii sau instituţiei publice, din cauze determinate de unele boli grave, ori în situaţie de graviditate, dovedite prin adeverinţă medicală;</w:t>
      </w:r>
    </w:p>
    <w:p w14:paraId="3C14C06B" w14:textId="77777777" w:rsidR="006A2B35" w:rsidRDefault="00B32D08" w:rsidP="00CA1F74">
      <w:pPr>
        <w:suppressAutoHyphens w:val="0"/>
        <w:ind w:firstLine="720"/>
        <w:jc w:val="both"/>
        <w:rPr>
          <w:rFonts w:cs="Times New Roman"/>
          <w:sz w:val="24"/>
          <w:szCs w:val="24"/>
          <w:lang w:val="it-IT" w:eastAsia="en-US"/>
        </w:rPr>
      </w:pPr>
      <w:r w:rsidRPr="00F83BBE">
        <w:rPr>
          <w:rFonts w:cs="Times New Roman"/>
          <w:sz w:val="24"/>
          <w:szCs w:val="24"/>
          <w:lang w:val="it-IT" w:eastAsia="en-US"/>
        </w:rPr>
        <w:t>d) funcţionarii publici care desfăşoară activităţi dintre cele stabilite de conducătorul autorităţii sau instituţiei publice ca putând fi realizate în regim de telemuncă.</w:t>
      </w:r>
    </w:p>
    <w:p w14:paraId="36E70523" w14:textId="3582C8C9" w:rsidR="00B32D08" w:rsidRPr="00F83BBE" w:rsidRDefault="006A2B35" w:rsidP="00CA1F74">
      <w:pPr>
        <w:suppressAutoHyphens w:val="0"/>
        <w:ind w:firstLine="720"/>
        <w:jc w:val="both"/>
        <w:rPr>
          <w:rFonts w:cs="Times New Roman"/>
          <w:sz w:val="24"/>
          <w:szCs w:val="24"/>
          <w:lang w:val="it-IT" w:eastAsia="en-US"/>
        </w:rPr>
      </w:pPr>
      <w:r>
        <w:rPr>
          <w:rFonts w:cs="Times New Roman"/>
          <w:sz w:val="24"/>
          <w:szCs w:val="24"/>
          <w:lang w:val="it-IT" w:eastAsia="en-US"/>
        </w:rPr>
        <w:t>(12.7)</w:t>
      </w:r>
      <w:r w:rsidR="00B32D08" w:rsidRPr="00F83BBE">
        <w:rPr>
          <w:rFonts w:cs="Times New Roman"/>
          <w:sz w:val="24"/>
          <w:szCs w:val="24"/>
          <w:lang w:val="it-IT" w:eastAsia="en-US"/>
        </w:rPr>
        <w:t xml:space="preserve"> Funcţionarii publici care îşi desfăşoară activitatea în regim de telemuncă au următoarele obligaţii:</w:t>
      </w:r>
    </w:p>
    <w:p w14:paraId="57BCDB64" w14:textId="77777777" w:rsidR="00B32D08" w:rsidRPr="00F83BBE" w:rsidRDefault="00B32D08" w:rsidP="00CA1F74">
      <w:pPr>
        <w:suppressAutoHyphens w:val="0"/>
        <w:ind w:firstLine="720"/>
        <w:jc w:val="both"/>
        <w:rPr>
          <w:rFonts w:cs="Times New Roman"/>
          <w:sz w:val="24"/>
          <w:szCs w:val="24"/>
          <w:lang w:val="it-IT" w:eastAsia="en-US"/>
        </w:rPr>
      </w:pPr>
      <w:r w:rsidRPr="00F83BBE">
        <w:rPr>
          <w:rFonts w:cs="Times New Roman"/>
          <w:sz w:val="24"/>
          <w:szCs w:val="24"/>
          <w:lang w:val="it-IT" w:eastAsia="en-US"/>
        </w:rPr>
        <w:t>a) să dispună de toate mijloacele necesare îndeplinirii atribuţiilor care le revin potrivit fişei postului;</w:t>
      </w:r>
    </w:p>
    <w:p w14:paraId="033976B4" w14:textId="77777777" w:rsidR="00B32D08" w:rsidRPr="00F83BBE" w:rsidRDefault="00B32D08" w:rsidP="00CA1F74">
      <w:pPr>
        <w:suppressAutoHyphens w:val="0"/>
        <w:ind w:firstLine="720"/>
        <w:jc w:val="both"/>
        <w:rPr>
          <w:rFonts w:cs="Times New Roman"/>
          <w:sz w:val="24"/>
          <w:szCs w:val="24"/>
          <w:lang w:val="it-IT" w:eastAsia="en-US"/>
        </w:rPr>
      </w:pPr>
      <w:r w:rsidRPr="00F83BBE">
        <w:rPr>
          <w:rFonts w:cs="Times New Roman"/>
          <w:sz w:val="24"/>
          <w:szCs w:val="24"/>
          <w:lang w:val="it-IT" w:eastAsia="en-US"/>
        </w:rPr>
        <w:t>b) să răspundă la orice solicitare referitoare la activitatea profesională primită de la superiorii ierarhici, în timpul programului de lucru, transmisă prin mijloace de comunicare la distanţă;</w:t>
      </w:r>
    </w:p>
    <w:p w14:paraId="4E8B9608" w14:textId="77777777" w:rsidR="00B32D08" w:rsidRPr="00F83BBE" w:rsidRDefault="00B32D08" w:rsidP="00CA1F74">
      <w:pPr>
        <w:suppressAutoHyphens w:val="0"/>
        <w:ind w:firstLine="720"/>
        <w:jc w:val="both"/>
        <w:rPr>
          <w:rFonts w:cs="Times New Roman"/>
          <w:sz w:val="24"/>
          <w:szCs w:val="24"/>
          <w:lang w:val="it-IT" w:eastAsia="en-US"/>
        </w:rPr>
      </w:pPr>
      <w:r w:rsidRPr="00F83BBE">
        <w:rPr>
          <w:rFonts w:cs="Times New Roman"/>
          <w:sz w:val="24"/>
          <w:szCs w:val="24"/>
          <w:lang w:val="it-IT" w:eastAsia="en-US"/>
        </w:rPr>
        <w:t>c) să respecte normele cuprinse în Regulamentul de organizare şi funcţionare al instituţiei, Regulamentul intern, normele cu privire la protecţia datelor cu caracter personal şi alte norme şi proceduri specifice aplicabile, după caz.</w:t>
      </w:r>
    </w:p>
    <w:p w14:paraId="5C07850D" w14:textId="28FD3556" w:rsidR="00B32D08" w:rsidRPr="0043527A" w:rsidRDefault="006A2B35" w:rsidP="00CA1F74">
      <w:pPr>
        <w:suppressAutoHyphens w:val="0"/>
        <w:ind w:firstLine="720"/>
        <w:jc w:val="both"/>
        <w:rPr>
          <w:rFonts w:cs="Times New Roman"/>
          <w:sz w:val="24"/>
          <w:szCs w:val="24"/>
          <w:lang w:val="en-US" w:eastAsia="en-US"/>
        </w:rPr>
      </w:pPr>
      <w:r w:rsidRPr="0043527A">
        <w:rPr>
          <w:rFonts w:cs="Times New Roman"/>
          <w:sz w:val="24"/>
          <w:szCs w:val="24"/>
          <w:lang w:val="en-US" w:eastAsia="en-US"/>
        </w:rPr>
        <w:t xml:space="preserve">(12.8) UAT </w:t>
      </w:r>
      <w:proofErr w:type="spellStart"/>
      <w:proofErr w:type="gramStart"/>
      <w:r w:rsidRPr="0043527A">
        <w:rPr>
          <w:rFonts w:cs="Times New Roman"/>
          <w:sz w:val="24"/>
          <w:szCs w:val="24"/>
          <w:lang w:val="en-US" w:eastAsia="en-US"/>
        </w:rPr>
        <w:t>comuna</w:t>
      </w:r>
      <w:proofErr w:type="spellEnd"/>
      <w:r w:rsidRPr="0043527A">
        <w:rPr>
          <w:rFonts w:cs="Times New Roman"/>
          <w:sz w:val="24"/>
          <w:szCs w:val="24"/>
          <w:lang w:val="en-US" w:eastAsia="en-US"/>
        </w:rPr>
        <w:t xml:space="preserve"> </w:t>
      </w:r>
      <w:r w:rsidR="00D1309C">
        <w:rPr>
          <w:rFonts w:cs="Times New Roman"/>
          <w:sz w:val="24"/>
          <w:szCs w:val="24"/>
          <w:lang w:val="en-US" w:eastAsia="en-US"/>
        </w:rPr>
        <w:t xml:space="preserve"> </w:t>
      </w:r>
      <w:proofErr w:type="spellStart"/>
      <w:r w:rsidR="00D1309C">
        <w:rPr>
          <w:rFonts w:cs="Times New Roman"/>
          <w:sz w:val="24"/>
          <w:szCs w:val="24"/>
          <w:lang w:val="en-US" w:eastAsia="en-US"/>
        </w:rPr>
        <w:t>Târgușor</w:t>
      </w:r>
      <w:proofErr w:type="spellEnd"/>
      <w:proofErr w:type="gramEnd"/>
      <w:r w:rsidR="00D1309C">
        <w:rPr>
          <w:rFonts w:cs="Times New Roman"/>
          <w:sz w:val="24"/>
          <w:szCs w:val="24"/>
          <w:lang w:val="en-US" w:eastAsia="en-US"/>
        </w:rPr>
        <w:t xml:space="preserve"> </w:t>
      </w:r>
      <w:r w:rsidR="00054FAB" w:rsidRPr="0043527A">
        <w:rPr>
          <w:rFonts w:cs="Times New Roman"/>
          <w:sz w:val="24"/>
          <w:szCs w:val="24"/>
          <w:lang w:val="en-US" w:eastAsia="en-US"/>
        </w:rPr>
        <w:t>are</w:t>
      </w:r>
      <w:r w:rsidR="00B32D08" w:rsidRPr="0043527A">
        <w:rPr>
          <w:rFonts w:cs="Times New Roman"/>
          <w:sz w:val="24"/>
          <w:szCs w:val="24"/>
          <w:lang w:val="en-US" w:eastAsia="en-US"/>
        </w:rPr>
        <w:t xml:space="preserve"> </w:t>
      </w:r>
      <w:proofErr w:type="spellStart"/>
      <w:r w:rsidR="00B32D08" w:rsidRPr="0043527A">
        <w:rPr>
          <w:rFonts w:cs="Times New Roman"/>
          <w:sz w:val="24"/>
          <w:szCs w:val="24"/>
          <w:lang w:val="en-US" w:eastAsia="en-US"/>
        </w:rPr>
        <w:t>următoarele</w:t>
      </w:r>
      <w:proofErr w:type="spellEnd"/>
      <w:r w:rsidR="00B32D08" w:rsidRPr="0043527A">
        <w:rPr>
          <w:rFonts w:cs="Times New Roman"/>
          <w:sz w:val="24"/>
          <w:szCs w:val="24"/>
          <w:lang w:val="en-US" w:eastAsia="en-US"/>
        </w:rPr>
        <w:t xml:space="preserve"> </w:t>
      </w:r>
      <w:proofErr w:type="spellStart"/>
      <w:r w:rsidR="00B32D08" w:rsidRPr="0043527A">
        <w:rPr>
          <w:rFonts w:cs="Times New Roman"/>
          <w:sz w:val="24"/>
          <w:szCs w:val="24"/>
          <w:lang w:val="en-US" w:eastAsia="en-US"/>
        </w:rPr>
        <w:t>obligaţii</w:t>
      </w:r>
      <w:proofErr w:type="spellEnd"/>
      <w:r w:rsidR="00B32D08" w:rsidRPr="0043527A">
        <w:rPr>
          <w:rFonts w:cs="Times New Roman"/>
          <w:sz w:val="24"/>
          <w:szCs w:val="24"/>
          <w:lang w:val="en-US" w:eastAsia="en-US"/>
        </w:rPr>
        <w:t>:</w:t>
      </w:r>
    </w:p>
    <w:p w14:paraId="278833E4" w14:textId="77777777" w:rsidR="00B32D08" w:rsidRPr="00F83BBE" w:rsidRDefault="00B32D08" w:rsidP="00CA1F74">
      <w:pPr>
        <w:suppressAutoHyphens w:val="0"/>
        <w:ind w:firstLine="720"/>
        <w:jc w:val="both"/>
        <w:rPr>
          <w:rFonts w:cs="Times New Roman"/>
          <w:sz w:val="24"/>
          <w:szCs w:val="24"/>
          <w:lang w:val="it-IT" w:eastAsia="en-US"/>
        </w:rPr>
      </w:pPr>
      <w:r w:rsidRPr="00F83BBE">
        <w:rPr>
          <w:rFonts w:cs="Times New Roman"/>
          <w:sz w:val="24"/>
          <w:szCs w:val="24"/>
          <w:lang w:val="it-IT" w:eastAsia="en-US"/>
        </w:rPr>
        <w:t>a) să verifice activitatea funcţionarilor publici, în principal prin utilizarea tehnologiei informaţiei şi comunicaţiilor;</w:t>
      </w:r>
    </w:p>
    <w:p w14:paraId="2F3B8872" w14:textId="77777777" w:rsidR="00B32D08" w:rsidRPr="00F83BBE" w:rsidRDefault="00B32D08" w:rsidP="00CA1F74">
      <w:pPr>
        <w:suppressAutoHyphens w:val="0"/>
        <w:ind w:firstLine="720"/>
        <w:jc w:val="both"/>
        <w:rPr>
          <w:rFonts w:cs="Times New Roman"/>
          <w:sz w:val="24"/>
          <w:szCs w:val="24"/>
          <w:lang w:val="it-IT" w:eastAsia="en-US"/>
        </w:rPr>
      </w:pPr>
      <w:r w:rsidRPr="00F83BBE">
        <w:rPr>
          <w:rFonts w:cs="Times New Roman"/>
          <w:sz w:val="24"/>
          <w:szCs w:val="24"/>
          <w:lang w:val="it-IT" w:eastAsia="en-US"/>
        </w:rPr>
        <w:t>b) să asigure modalitatea de evidenţiere a orelor de muncă prestate în regim de telemuncă de către funcţionarii publici;</w:t>
      </w:r>
    </w:p>
    <w:p w14:paraId="19EE565B" w14:textId="77777777" w:rsidR="00B32D08" w:rsidRPr="00F83BBE" w:rsidRDefault="00B32D08" w:rsidP="00CA1F74">
      <w:pPr>
        <w:suppressAutoHyphens w:val="0"/>
        <w:ind w:firstLine="720"/>
        <w:jc w:val="both"/>
        <w:rPr>
          <w:rFonts w:cs="Times New Roman"/>
          <w:sz w:val="24"/>
          <w:szCs w:val="24"/>
          <w:lang w:val="it-IT" w:eastAsia="en-US"/>
        </w:rPr>
      </w:pPr>
      <w:r w:rsidRPr="00F83BBE">
        <w:rPr>
          <w:rFonts w:cs="Times New Roman"/>
          <w:sz w:val="24"/>
          <w:szCs w:val="24"/>
          <w:lang w:val="it-IT" w:eastAsia="en-US"/>
        </w:rPr>
        <w:t>c) să se asigure că funcţionarii publici deţin mijloacele aferente tehnologiei informaţiei şi comunicaţiilor şi echipamentele de muncă funcţionale, sigure şi necesare prestării muncii sau să pună la dispoziţia funcţionarilor publici aceste mijloace şi echipamente;</w:t>
      </w:r>
    </w:p>
    <w:p w14:paraId="6773ABD6" w14:textId="77777777" w:rsidR="00B32D08" w:rsidRPr="00F83BBE" w:rsidRDefault="00B32D08" w:rsidP="00CA1F74">
      <w:pPr>
        <w:suppressAutoHyphens w:val="0"/>
        <w:ind w:firstLine="720"/>
        <w:jc w:val="both"/>
        <w:rPr>
          <w:rFonts w:cs="Times New Roman"/>
          <w:sz w:val="24"/>
          <w:szCs w:val="24"/>
          <w:lang w:val="it-IT" w:eastAsia="en-US"/>
        </w:rPr>
      </w:pPr>
      <w:r w:rsidRPr="00F83BBE">
        <w:rPr>
          <w:rFonts w:cs="Times New Roman"/>
          <w:sz w:val="24"/>
          <w:szCs w:val="24"/>
          <w:lang w:val="it-IT" w:eastAsia="en-US"/>
        </w:rPr>
        <w:t>d) să se asigure că funcţionarii publici primesc o instruire suficientă şi adecvată în domeniul securităţii şi sănătăţii în muncă, în special sub formă de informaţii şi instrucţiuni de lucru privind utilizarea echipamentelor.</w:t>
      </w:r>
    </w:p>
    <w:p w14:paraId="5B941538" w14:textId="420A623E" w:rsidR="00B32D08" w:rsidRDefault="006A2B35" w:rsidP="00CA1F74">
      <w:pPr>
        <w:suppressAutoHyphens w:val="0"/>
        <w:ind w:firstLine="720"/>
        <w:jc w:val="both"/>
        <w:rPr>
          <w:rFonts w:cs="Times New Roman"/>
          <w:sz w:val="24"/>
          <w:szCs w:val="24"/>
          <w:lang w:val="it-IT" w:eastAsia="en-US"/>
        </w:rPr>
      </w:pPr>
      <w:r>
        <w:rPr>
          <w:rFonts w:cs="Times New Roman"/>
          <w:sz w:val="24"/>
          <w:szCs w:val="24"/>
          <w:lang w:val="it-IT" w:eastAsia="en-US"/>
        </w:rPr>
        <w:lastRenderedPageBreak/>
        <w:t>(12.9)</w:t>
      </w:r>
      <w:r w:rsidR="00B32D08" w:rsidRPr="00F83BBE">
        <w:rPr>
          <w:rFonts w:cs="Times New Roman"/>
          <w:sz w:val="24"/>
          <w:szCs w:val="24"/>
          <w:lang w:val="it-IT" w:eastAsia="en-US"/>
        </w:rPr>
        <w:t xml:space="preserve"> Pe durata exercitării activităţii în regim de telemuncă sau a muncii la domiciliu, funcţionarii publici beneficiază de toate drepturile recunoscute prin lege, cu excepţia sporului pentru condiţii de muncă grele, vătămătoare sau periculoase.</w:t>
      </w:r>
    </w:p>
    <w:p w14:paraId="5AFEF56F" w14:textId="77777777" w:rsidR="00054FAB" w:rsidRPr="00F83BBE" w:rsidRDefault="00054FAB" w:rsidP="00CA1F74">
      <w:pPr>
        <w:suppressAutoHyphens w:val="0"/>
        <w:ind w:firstLine="720"/>
        <w:jc w:val="both"/>
        <w:rPr>
          <w:rFonts w:cs="Times New Roman"/>
          <w:sz w:val="24"/>
          <w:szCs w:val="24"/>
          <w:lang w:val="it-IT" w:eastAsia="en-US"/>
        </w:rPr>
      </w:pPr>
    </w:p>
    <w:p w14:paraId="0AA76178" w14:textId="77777777" w:rsidR="00B05079" w:rsidRDefault="00B05079" w:rsidP="00CA1F74">
      <w:pPr>
        <w:spacing w:before="120" w:after="120"/>
        <w:ind w:right="23"/>
        <w:jc w:val="center"/>
        <w:rPr>
          <w:rFonts w:cs="Times New Roman"/>
          <w:b/>
          <w:i/>
          <w:sz w:val="24"/>
          <w:szCs w:val="24"/>
        </w:rPr>
      </w:pPr>
    </w:p>
    <w:p w14:paraId="021A9957" w14:textId="632965C4" w:rsidR="00E00E1F" w:rsidRPr="00E439E4" w:rsidRDefault="00E00E1F" w:rsidP="00CA1F74">
      <w:pPr>
        <w:spacing w:before="120" w:after="120"/>
        <w:ind w:right="23"/>
        <w:jc w:val="center"/>
        <w:rPr>
          <w:rFonts w:cs="Times New Roman"/>
          <w:b/>
          <w:i/>
          <w:sz w:val="24"/>
          <w:szCs w:val="24"/>
        </w:rPr>
      </w:pPr>
      <w:r w:rsidRPr="00E439E4">
        <w:rPr>
          <w:rFonts w:cs="Times New Roman"/>
          <w:b/>
          <w:i/>
          <w:sz w:val="24"/>
          <w:szCs w:val="24"/>
        </w:rPr>
        <w:t>CAPITOLUL II</w:t>
      </w:r>
    </w:p>
    <w:p w14:paraId="5179554D" w14:textId="77777777" w:rsidR="00054FAB" w:rsidRDefault="00E00E1F" w:rsidP="00CA1F74">
      <w:pPr>
        <w:spacing w:before="120" w:after="120"/>
        <w:ind w:right="23"/>
        <w:jc w:val="center"/>
        <w:rPr>
          <w:rFonts w:cs="Times New Roman"/>
          <w:b/>
          <w:sz w:val="24"/>
          <w:szCs w:val="24"/>
        </w:rPr>
      </w:pPr>
      <w:r w:rsidRPr="00E439E4">
        <w:rPr>
          <w:rFonts w:cs="Times New Roman"/>
          <w:b/>
          <w:sz w:val="24"/>
          <w:szCs w:val="24"/>
        </w:rPr>
        <w:t>TIMPUL DE MUNCĂ ŞI DE REPAUS</w:t>
      </w:r>
    </w:p>
    <w:p w14:paraId="36CA5BBE" w14:textId="77777777" w:rsidR="00054FAB" w:rsidRDefault="00054FAB" w:rsidP="00CA1F74">
      <w:pPr>
        <w:spacing w:before="120" w:after="120"/>
        <w:ind w:right="23"/>
        <w:jc w:val="center"/>
        <w:rPr>
          <w:rFonts w:cs="Times New Roman"/>
          <w:b/>
          <w:sz w:val="24"/>
          <w:szCs w:val="24"/>
        </w:rPr>
      </w:pPr>
    </w:p>
    <w:p w14:paraId="0C2E60AB" w14:textId="77777777" w:rsidR="00054FAB" w:rsidRDefault="00054FAB" w:rsidP="00CA1F74">
      <w:pPr>
        <w:spacing w:before="120" w:after="120"/>
        <w:ind w:right="23" w:firstLine="709"/>
        <w:jc w:val="both"/>
        <w:rPr>
          <w:rFonts w:cs="Times New Roman"/>
          <w:b/>
          <w:sz w:val="24"/>
          <w:szCs w:val="24"/>
        </w:rPr>
      </w:pPr>
      <w:r>
        <w:rPr>
          <w:rFonts w:cs="Times New Roman"/>
          <w:b/>
          <w:sz w:val="24"/>
          <w:szCs w:val="24"/>
        </w:rPr>
        <w:tab/>
      </w:r>
      <w:r w:rsidR="00E00E1F" w:rsidRPr="00E439E4">
        <w:rPr>
          <w:rFonts w:cs="Times New Roman"/>
          <w:b/>
          <w:sz w:val="24"/>
          <w:szCs w:val="24"/>
        </w:rPr>
        <w:t xml:space="preserve">Art. </w:t>
      </w:r>
      <w:r w:rsidR="00A44417">
        <w:rPr>
          <w:rFonts w:cs="Times New Roman"/>
          <w:b/>
          <w:sz w:val="24"/>
          <w:szCs w:val="24"/>
        </w:rPr>
        <w:t>7</w:t>
      </w:r>
      <w:r w:rsidR="00E00E1F" w:rsidRPr="00E439E4">
        <w:rPr>
          <w:rFonts w:cs="Times New Roman"/>
          <w:sz w:val="24"/>
          <w:szCs w:val="24"/>
        </w:rPr>
        <w:t xml:space="preserve"> (1) Durata normală a </w:t>
      </w:r>
      <w:r w:rsidR="00C0687C" w:rsidRPr="00E439E4">
        <w:rPr>
          <w:rFonts w:cs="Times New Roman"/>
          <w:sz w:val="24"/>
          <w:szCs w:val="24"/>
        </w:rPr>
        <w:t>timpului de muncă este de 8 ore/</w:t>
      </w:r>
      <w:r w:rsidR="00E00E1F" w:rsidRPr="00E439E4">
        <w:rPr>
          <w:rFonts w:cs="Times New Roman"/>
          <w:sz w:val="24"/>
          <w:szCs w:val="24"/>
        </w:rPr>
        <w:t xml:space="preserve">zi, sau de 40 de ore pe săptămână. </w:t>
      </w:r>
    </w:p>
    <w:p w14:paraId="6A3F2F06" w14:textId="77777777" w:rsidR="00E00E1F" w:rsidRPr="00054FAB" w:rsidRDefault="00E00E1F" w:rsidP="00CA1F74">
      <w:pPr>
        <w:spacing w:before="120" w:after="120"/>
        <w:ind w:right="23" w:firstLine="709"/>
        <w:jc w:val="both"/>
        <w:rPr>
          <w:rFonts w:cs="Times New Roman"/>
          <w:b/>
          <w:sz w:val="24"/>
          <w:szCs w:val="24"/>
        </w:rPr>
      </w:pPr>
      <w:r w:rsidRPr="00E439E4">
        <w:rPr>
          <w:rFonts w:cs="Times New Roman"/>
          <w:sz w:val="24"/>
          <w:szCs w:val="24"/>
        </w:rPr>
        <w:t xml:space="preserve">(2) La locul de muncă unde, datorită specificului </w:t>
      </w:r>
      <w:proofErr w:type="spellStart"/>
      <w:r w:rsidRPr="00E439E4">
        <w:rPr>
          <w:rFonts w:cs="Times New Roman"/>
          <w:sz w:val="24"/>
          <w:szCs w:val="24"/>
        </w:rPr>
        <w:t>activităţii</w:t>
      </w:r>
      <w:proofErr w:type="spellEnd"/>
      <w:r w:rsidRPr="00E439E4">
        <w:rPr>
          <w:rFonts w:cs="Times New Roman"/>
          <w:sz w:val="24"/>
          <w:szCs w:val="24"/>
        </w:rPr>
        <w:t>, nu există posibilitatea încadrării în durata normală a timpului zilnic de lucru,</w:t>
      </w:r>
      <w:r w:rsidR="000E7B09">
        <w:rPr>
          <w:rFonts w:cs="Times New Roman"/>
          <w:sz w:val="24"/>
          <w:szCs w:val="24"/>
        </w:rPr>
        <w:t xml:space="preserve"> </w:t>
      </w:r>
      <w:r w:rsidRPr="00E439E4">
        <w:rPr>
          <w:rFonts w:cs="Times New Roman"/>
          <w:sz w:val="24"/>
          <w:szCs w:val="24"/>
        </w:rPr>
        <w:t xml:space="preserve">vor fi stabilite forme specifice de organizare a timpului de lucru în ture, cu </w:t>
      </w:r>
      <w:proofErr w:type="spellStart"/>
      <w:r w:rsidRPr="00E439E4">
        <w:rPr>
          <w:rFonts w:cs="Times New Roman"/>
          <w:sz w:val="24"/>
          <w:szCs w:val="24"/>
        </w:rPr>
        <w:t>condiţia</w:t>
      </w:r>
      <w:proofErr w:type="spellEnd"/>
      <w:r w:rsidRPr="00E439E4">
        <w:rPr>
          <w:rFonts w:cs="Times New Roman"/>
          <w:sz w:val="24"/>
          <w:szCs w:val="24"/>
        </w:rPr>
        <w:t xml:space="preserve"> respectării </w:t>
      </w:r>
      <w:proofErr w:type="spellStart"/>
      <w:r w:rsidRPr="00E439E4">
        <w:rPr>
          <w:rFonts w:cs="Times New Roman"/>
          <w:sz w:val="24"/>
          <w:szCs w:val="24"/>
        </w:rPr>
        <w:t>dispoziţiilor</w:t>
      </w:r>
      <w:proofErr w:type="spellEnd"/>
      <w:r w:rsidRPr="00E439E4">
        <w:rPr>
          <w:rFonts w:cs="Times New Roman"/>
          <w:sz w:val="24"/>
          <w:szCs w:val="24"/>
        </w:rPr>
        <w:t xml:space="preserve"> art. 111 din Codul muncii </w:t>
      </w:r>
      <w:proofErr w:type="spellStart"/>
      <w:r w:rsidR="000E7B09">
        <w:rPr>
          <w:rFonts w:cs="Times New Roman"/>
          <w:sz w:val="24"/>
          <w:szCs w:val="24"/>
        </w:rPr>
        <w:t>ş</w:t>
      </w:r>
      <w:r w:rsidR="00E7274B" w:rsidRPr="00E439E4">
        <w:rPr>
          <w:rFonts w:cs="Times New Roman"/>
          <w:sz w:val="24"/>
          <w:szCs w:val="24"/>
        </w:rPr>
        <w:t>i</w:t>
      </w:r>
      <w:proofErr w:type="spellEnd"/>
      <w:r w:rsidR="00E7274B" w:rsidRPr="00E439E4">
        <w:rPr>
          <w:rFonts w:cs="Times New Roman"/>
          <w:sz w:val="24"/>
          <w:szCs w:val="24"/>
        </w:rPr>
        <w:t xml:space="preserve"> ale </w:t>
      </w:r>
      <w:r w:rsidR="00D45043">
        <w:rPr>
          <w:rFonts w:cs="Times New Roman"/>
          <w:sz w:val="24"/>
          <w:szCs w:val="24"/>
        </w:rPr>
        <w:t>Codului administrativ</w:t>
      </w:r>
      <w:r w:rsidR="00E7274B" w:rsidRPr="00E439E4">
        <w:rPr>
          <w:rFonts w:cs="Times New Roman"/>
          <w:sz w:val="24"/>
          <w:szCs w:val="24"/>
        </w:rPr>
        <w:t>.</w:t>
      </w:r>
    </w:p>
    <w:p w14:paraId="14FBEE25" w14:textId="4319628A" w:rsidR="00054FAB" w:rsidRDefault="00E00E1F" w:rsidP="00CA1F74">
      <w:pPr>
        <w:ind w:right="22" w:firstLine="720"/>
        <w:jc w:val="both"/>
        <w:rPr>
          <w:rFonts w:cs="Times New Roman"/>
          <w:sz w:val="24"/>
          <w:szCs w:val="24"/>
        </w:rPr>
      </w:pPr>
      <w:r w:rsidRPr="00E439E4">
        <w:rPr>
          <w:rFonts w:cs="Times New Roman"/>
          <w:b/>
          <w:sz w:val="24"/>
          <w:szCs w:val="24"/>
        </w:rPr>
        <w:t xml:space="preserve">Art. </w:t>
      </w:r>
      <w:r w:rsidR="00A44417">
        <w:rPr>
          <w:rFonts w:cs="Times New Roman"/>
          <w:b/>
          <w:sz w:val="24"/>
          <w:szCs w:val="24"/>
        </w:rPr>
        <w:t>8</w:t>
      </w:r>
      <w:r w:rsidR="006A2B35">
        <w:rPr>
          <w:rFonts w:cs="Times New Roman"/>
          <w:b/>
          <w:sz w:val="24"/>
          <w:szCs w:val="24"/>
        </w:rPr>
        <w:t xml:space="preserve"> </w:t>
      </w:r>
      <w:r w:rsidRPr="00E439E4">
        <w:rPr>
          <w:rFonts w:cs="Times New Roman"/>
          <w:sz w:val="24"/>
          <w:szCs w:val="24"/>
        </w:rPr>
        <w:t xml:space="preserve">(1) La solicitarea </w:t>
      </w:r>
      <w:proofErr w:type="spellStart"/>
      <w:r w:rsidRPr="00E439E4">
        <w:rPr>
          <w:rFonts w:cs="Times New Roman"/>
          <w:sz w:val="24"/>
          <w:szCs w:val="24"/>
        </w:rPr>
        <w:t>şi</w:t>
      </w:r>
      <w:proofErr w:type="spellEnd"/>
      <w:r w:rsidRPr="00E439E4">
        <w:rPr>
          <w:rFonts w:cs="Times New Roman"/>
          <w:sz w:val="24"/>
          <w:szCs w:val="24"/>
        </w:rPr>
        <w:t xml:space="preserve">/sau din </w:t>
      </w:r>
      <w:proofErr w:type="spellStart"/>
      <w:r w:rsidRPr="00E439E4">
        <w:rPr>
          <w:rFonts w:cs="Times New Roman"/>
          <w:sz w:val="24"/>
          <w:szCs w:val="24"/>
        </w:rPr>
        <w:t>dispoziţia</w:t>
      </w:r>
      <w:proofErr w:type="spellEnd"/>
      <w:r w:rsidRPr="00E439E4">
        <w:rPr>
          <w:rFonts w:cs="Times New Roman"/>
          <w:sz w:val="24"/>
          <w:szCs w:val="24"/>
        </w:rPr>
        <w:t xml:space="preserve"> angajatorului </w:t>
      </w:r>
      <w:proofErr w:type="spellStart"/>
      <w:r w:rsidRPr="00E439E4">
        <w:rPr>
          <w:rFonts w:cs="Times New Roman"/>
          <w:sz w:val="24"/>
          <w:szCs w:val="24"/>
        </w:rPr>
        <w:t>salariaţii</w:t>
      </w:r>
      <w:proofErr w:type="spellEnd"/>
      <w:r w:rsidRPr="00E439E4">
        <w:rPr>
          <w:rFonts w:cs="Times New Roman"/>
          <w:sz w:val="24"/>
          <w:szCs w:val="24"/>
        </w:rPr>
        <w:t xml:space="preserve"> vor efectua muncă suplimentară.</w:t>
      </w:r>
    </w:p>
    <w:p w14:paraId="1FEBC9AD" w14:textId="77777777" w:rsidR="00054FAB" w:rsidRDefault="00E00E1F" w:rsidP="00CA1F74">
      <w:pPr>
        <w:ind w:right="22" w:firstLine="720"/>
        <w:jc w:val="both"/>
        <w:rPr>
          <w:rFonts w:cs="Times New Roman"/>
          <w:sz w:val="24"/>
          <w:szCs w:val="24"/>
        </w:rPr>
      </w:pPr>
      <w:r w:rsidRPr="00E439E4">
        <w:rPr>
          <w:rFonts w:cs="Times New Roman"/>
          <w:sz w:val="24"/>
          <w:szCs w:val="24"/>
        </w:rPr>
        <w:t xml:space="preserve"> (2) Efectuarea muncii suplimentare nu se poate face fără acordul </w:t>
      </w:r>
      <w:proofErr w:type="spellStart"/>
      <w:r w:rsidRPr="00E439E4">
        <w:rPr>
          <w:rFonts w:cs="Times New Roman"/>
          <w:sz w:val="24"/>
          <w:szCs w:val="24"/>
        </w:rPr>
        <w:t>salariaţilor</w:t>
      </w:r>
      <w:proofErr w:type="spellEnd"/>
      <w:r w:rsidRPr="00E439E4">
        <w:rPr>
          <w:rFonts w:cs="Times New Roman"/>
          <w:sz w:val="24"/>
          <w:szCs w:val="24"/>
        </w:rPr>
        <w:t xml:space="preserve">, cu </w:t>
      </w:r>
      <w:proofErr w:type="spellStart"/>
      <w:r w:rsidRPr="00E439E4">
        <w:rPr>
          <w:rFonts w:cs="Times New Roman"/>
          <w:sz w:val="24"/>
          <w:szCs w:val="24"/>
        </w:rPr>
        <w:t>excepţia</w:t>
      </w:r>
      <w:proofErr w:type="spellEnd"/>
      <w:r w:rsidRPr="00E439E4">
        <w:rPr>
          <w:rFonts w:cs="Times New Roman"/>
          <w:sz w:val="24"/>
          <w:szCs w:val="24"/>
        </w:rPr>
        <w:t xml:space="preserve"> cazului de </w:t>
      </w:r>
      <w:proofErr w:type="spellStart"/>
      <w:r w:rsidRPr="00E439E4">
        <w:rPr>
          <w:rFonts w:cs="Times New Roman"/>
          <w:sz w:val="24"/>
          <w:szCs w:val="24"/>
        </w:rPr>
        <w:t>forţă</w:t>
      </w:r>
      <w:proofErr w:type="spellEnd"/>
      <w:r w:rsidRPr="00E439E4">
        <w:rPr>
          <w:rFonts w:cs="Times New Roman"/>
          <w:sz w:val="24"/>
          <w:szCs w:val="24"/>
        </w:rPr>
        <w:t xml:space="preserve"> majoră sau pentru lucrări urgente destinate prevenirii producerii unor accidente ori  înlăturării </w:t>
      </w:r>
      <w:proofErr w:type="spellStart"/>
      <w:r w:rsidRPr="00E439E4">
        <w:rPr>
          <w:rFonts w:cs="Times New Roman"/>
          <w:sz w:val="24"/>
          <w:szCs w:val="24"/>
        </w:rPr>
        <w:t>consecinţelor</w:t>
      </w:r>
      <w:proofErr w:type="spellEnd"/>
      <w:r w:rsidRPr="00E439E4">
        <w:rPr>
          <w:rFonts w:cs="Times New Roman"/>
          <w:sz w:val="24"/>
          <w:szCs w:val="24"/>
        </w:rPr>
        <w:t xml:space="preserve"> unui accident.</w:t>
      </w:r>
    </w:p>
    <w:p w14:paraId="33A4A939" w14:textId="77777777" w:rsidR="00054FAB" w:rsidRDefault="00E00E1F" w:rsidP="00CA1F74">
      <w:pPr>
        <w:ind w:right="22" w:firstLine="720"/>
        <w:jc w:val="both"/>
        <w:rPr>
          <w:rFonts w:cs="Times New Roman"/>
          <w:sz w:val="24"/>
          <w:szCs w:val="24"/>
        </w:rPr>
      </w:pPr>
      <w:r w:rsidRPr="00E439E4">
        <w:rPr>
          <w:rFonts w:cs="Times New Roman"/>
          <w:sz w:val="24"/>
          <w:szCs w:val="24"/>
        </w:rPr>
        <w:t xml:space="preserve"> (3) Durata maximă legală a timpului de muncă nu poate </w:t>
      </w:r>
      <w:proofErr w:type="spellStart"/>
      <w:r w:rsidRPr="00E439E4">
        <w:rPr>
          <w:rFonts w:cs="Times New Roman"/>
          <w:sz w:val="24"/>
          <w:szCs w:val="24"/>
        </w:rPr>
        <w:t>depăşi</w:t>
      </w:r>
      <w:proofErr w:type="spellEnd"/>
      <w:r w:rsidRPr="00E439E4">
        <w:rPr>
          <w:rFonts w:cs="Times New Roman"/>
          <w:sz w:val="24"/>
          <w:szCs w:val="24"/>
        </w:rPr>
        <w:t xml:space="preserve"> 48 de ore pe săptămâ</w:t>
      </w:r>
      <w:r w:rsidR="00054FAB">
        <w:rPr>
          <w:rFonts w:cs="Times New Roman"/>
          <w:sz w:val="24"/>
          <w:szCs w:val="24"/>
        </w:rPr>
        <w:t>nă, inclusiv orele suplimentare.</w:t>
      </w:r>
    </w:p>
    <w:p w14:paraId="4EFCAC19" w14:textId="77777777" w:rsidR="00E00E1F" w:rsidRPr="00E439E4" w:rsidRDefault="00E00E1F" w:rsidP="00CA1F74">
      <w:pPr>
        <w:ind w:right="22" w:firstLine="720"/>
        <w:jc w:val="both"/>
        <w:rPr>
          <w:rFonts w:cs="Times New Roman"/>
          <w:sz w:val="24"/>
          <w:szCs w:val="24"/>
        </w:rPr>
      </w:pPr>
      <w:r w:rsidRPr="00E439E4">
        <w:rPr>
          <w:rFonts w:cs="Times New Roman"/>
          <w:sz w:val="24"/>
          <w:szCs w:val="24"/>
        </w:rPr>
        <w:t xml:space="preserve"> (4) Munca suplimentară se compensează cu ore libere (recuperare) sau se </w:t>
      </w:r>
      <w:proofErr w:type="spellStart"/>
      <w:r w:rsidRPr="00E439E4">
        <w:rPr>
          <w:rFonts w:cs="Times New Roman"/>
          <w:sz w:val="24"/>
          <w:szCs w:val="24"/>
        </w:rPr>
        <w:t>plăteşte</w:t>
      </w:r>
      <w:proofErr w:type="spellEnd"/>
      <w:r w:rsidRPr="00E439E4">
        <w:rPr>
          <w:rFonts w:cs="Times New Roman"/>
          <w:sz w:val="24"/>
          <w:szCs w:val="24"/>
        </w:rPr>
        <w:t xml:space="preserve"> conform prevederilor </w:t>
      </w:r>
      <w:r w:rsidR="00971270" w:rsidRPr="00E439E4">
        <w:rPr>
          <w:rFonts w:cs="Times New Roman"/>
          <w:sz w:val="24"/>
          <w:szCs w:val="24"/>
        </w:rPr>
        <w:t>art. 21 din Legea nr. 153/2017</w:t>
      </w:r>
      <w:r w:rsidR="002742B5" w:rsidRPr="00E439E4">
        <w:rPr>
          <w:rFonts w:cs="Times New Roman"/>
          <w:sz w:val="24"/>
          <w:szCs w:val="24"/>
        </w:rPr>
        <w:t xml:space="preserve">, </w:t>
      </w:r>
      <w:r w:rsidR="00DD0B75" w:rsidRPr="00E439E4">
        <w:rPr>
          <w:rFonts w:cs="Times New Roman"/>
          <w:sz w:val="24"/>
          <w:szCs w:val="24"/>
        </w:rPr>
        <w:t>(</w:t>
      </w:r>
      <w:r w:rsidR="002742B5" w:rsidRPr="00E439E4">
        <w:rPr>
          <w:rFonts w:cs="Times New Roman"/>
          <w:sz w:val="24"/>
          <w:szCs w:val="24"/>
        </w:rPr>
        <w:t>atunci c</w:t>
      </w:r>
      <w:r w:rsidR="0088630D">
        <w:rPr>
          <w:rFonts w:cs="Times New Roman"/>
          <w:sz w:val="24"/>
          <w:szCs w:val="24"/>
        </w:rPr>
        <w:t>â</w:t>
      </w:r>
      <w:r w:rsidR="002742B5" w:rsidRPr="00E439E4">
        <w:rPr>
          <w:rFonts w:cs="Times New Roman"/>
          <w:sz w:val="24"/>
          <w:szCs w:val="24"/>
        </w:rPr>
        <w:t>nd ea este solicitat</w:t>
      </w:r>
      <w:r w:rsidR="0088630D">
        <w:rPr>
          <w:rFonts w:cs="Times New Roman"/>
          <w:sz w:val="24"/>
          <w:szCs w:val="24"/>
        </w:rPr>
        <w:t>ă</w:t>
      </w:r>
      <w:r w:rsidR="002742B5" w:rsidRPr="00E439E4">
        <w:rPr>
          <w:rFonts w:cs="Times New Roman"/>
          <w:sz w:val="24"/>
          <w:szCs w:val="24"/>
        </w:rPr>
        <w:t xml:space="preserve"> </w:t>
      </w:r>
      <w:r w:rsidR="00655938">
        <w:rPr>
          <w:rFonts w:cs="Times New Roman"/>
          <w:sz w:val="24"/>
          <w:szCs w:val="24"/>
        </w:rPr>
        <w:t>î</w:t>
      </w:r>
      <w:r w:rsidR="002742B5" w:rsidRPr="00E439E4">
        <w:rPr>
          <w:rFonts w:cs="Times New Roman"/>
          <w:sz w:val="24"/>
          <w:szCs w:val="24"/>
        </w:rPr>
        <w:t xml:space="preserve">n scris de superiori </w:t>
      </w:r>
      <w:proofErr w:type="spellStart"/>
      <w:r w:rsidR="00655938">
        <w:rPr>
          <w:rFonts w:cs="Times New Roman"/>
          <w:sz w:val="24"/>
          <w:szCs w:val="24"/>
        </w:rPr>
        <w:t>ş</w:t>
      </w:r>
      <w:r w:rsidR="002742B5" w:rsidRPr="00E439E4">
        <w:rPr>
          <w:rFonts w:cs="Times New Roman"/>
          <w:sz w:val="24"/>
          <w:szCs w:val="24"/>
        </w:rPr>
        <w:t>i</w:t>
      </w:r>
      <w:proofErr w:type="spellEnd"/>
      <w:r w:rsidR="002742B5" w:rsidRPr="00E439E4">
        <w:rPr>
          <w:rFonts w:cs="Times New Roman"/>
          <w:sz w:val="24"/>
          <w:szCs w:val="24"/>
        </w:rPr>
        <w:t xml:space="preserve"> pontat</w:t>
      </w:r>
      <w:r w:rsidR="00655938">
        <w:rPr>
          <w:rFonts w:cs="Times New Roman"/>
          <w:sz w:val="24"/>
          <w:szCs w:val="24"/>
        </w:rPr>
        <w:t>ă</w:t>
      </w:r>
      <w:r w:rsidR="002742B5" w:rsidRPr="00E439E4">
        <w:rPr>
          <w:rFonts w:cs="Times New Roman"/>
          <w:sz w:val="24"/>
          <w:szCs w:val="24"/>
        </w:rPr>
        <w:t xml:space="preserve"> ca</w:t>
      </w:r>
      <w:r w:rsidR="00655938">
        <w:rPr>
          <w:rFonts w:cs="Times New Roman"/>
          <w:sz w:val="24"/>
          <w:szCs w:val="24"/>
        </w:rPr>
        <w:t xml:space="preserve"> </w:t>
      </w:r>
      <w:r w:rsidR="002742B5" w:rsidRPr="00E439E4">
        <w:rPr>
          <w:rFonts w:cs="Times New Roman"/>
          <w:sz w:val="24"/>
          <w:szCs w:val="24"/>
        </w:rPr>
        <w:t>atare</w:t>
      </w:r>
      <w:r w:rsidR="00DD0B75" w:rsidRPr="00E439E4">
        <w:rPr>
          <w:rFonts w:cs="Times New Roman"/>
          <w:sz w:val="24"/>
          <w:szCs w:val="24"/>
        </w:rPr>
        <w:t>)</w:t>
      </w:r>
      <w:r w:rsidR="000E2EC3" w:rsidRPr="00E439E4">
        <w:rPr>
          <w:rFonts w:cs="Times New Roman"/>
          <w:sz w:val="24"/>
          <w:szCs w:val="24"/>
        </w:rPr>
        <w:t>.</w:t>
      </w:r>
    </w:p>
    <w:p w14:paraId="4E63245B" w14:textId="77777777" w:rsidR="00054FAB" w:rsidRDefault="00E00E1F" w:rsidP="00CA1F74">
      <w:pPr>
        <w:ind w:right="22" w:firstLine="720"/>
        <w:jc w:val="both"/>
        <w:rPr>
          <w:rFonts w:cs="Times New Roman"/>
          <w:color w:val="FF0000"/>
          <w:sz w:val="24"/>
          <w:szCs w:val="24"/>
        </w:rPr>
      </w:pPr>
      <w:r w:rsidRPr="00E439E4">
        <w:rPr>
          <w:rFonts w:cs="Times New Roman"/>
          <w:b/>
          <w:sz w:val="24"/>
          <w:szCs w:val="24"/>
        </w:rPr>
        <w:t xml:space="preserve">Art. </w:t>
      </w:r>
      <w:r w:rsidR="00A44417">
        <w:rPr>
          <w:rFonts w:cs="Times New Roman"/>
          <w:b/>
          <w:sz w:val="24"/>
          <w:szCs w:val="24"/>
        </w:rPr>
        <w:t>9</w:t>
      </w:r>
      <w:r w:rsidRPr="00E439E4">
        <w:rPr>
          <w:rFonts w:cs="Times New Roman"/>
          <w:sz w:val="24"/>
          <w:szCs w:val="24"/>
        </w:rPr>
        <w:t xml:space="preserve"> (1) Programul de lucru, orele de începere </w:t>
      </w:r>
      <w:proofErr w:type="spellStart"/>
      <w:r w:rsidRPr="00E439E4">
        <w:rPr>
          <w:rFonts w:cs="Times New Roman"/>
          <w:sz w:val="24"/>
          <w:szCs w:val="24"/>
        </w:rPr>
        <w:t>şi</w:t>
      </w:r>
      <w:proofErr w:type="spellEnd"/>
      <w:r w:rsidRPr="00E439E4">
        <w:rPr>
          <w:rFonts w:cs="Times New Roman"/>
          <w:sz w:val="24"/>
          <w:szCs w:val="24"/>
        </w:rPr>
        <w:t xml:space="preserve"> terminare a programului de lucru </w:t>
      </w:r>
      <w:proofErr w:type="spellStart"/>
      <w:r w:rsidRPr="00E439E4">
        <w:rPr>
          <w:rFonts w:cs="Times New Roman"/>
          <w:sz w:val="24"/>
          <w:szCs w:val="24"/>
        </w:rPr>
        <w:t>şi</w:t>
      </w:r>
      <w:proofErr w:type="spellEnd"/>
      <w:r w:rsidRPr="00E439E4">
        <w:rPr>
          <w:rFonts w:cs="Times New Roman"/>
          <w:sz w:val="24"/>
          <w:szCs w:val="24"/>
        </w:rPr>
        <w:t xml:space="preserve"> a programului </w:t>
      </w:r>
      <w:proofErr w:type="spellStart"/>
      <w:r w:rsidRPr="00E439E4">
        <w:rPr>
          <w:rFonts w:cs="Times New Roman"/>
          <w:sz w:val="24"/>
          <w:szCs w:val="24"/>
        </w:rPr>
        <w:t>relaţii</w:t>
      </w:r>
      <w:proofErr w:type="spellEnd"/>
      <w:r w:rsidRPr="00E439E4">
        <w:rPr>
          <w:rFonts w:cs="Times New Roman"/>
          <w:sz w:val="24"/>
          <w:szCs w:val="24"/>
        </w:rPr>
        <w:t xml:space="preserve"> cu publicul</w:t>
      </w:r>
      <w:r w:rsidR="00C40A4F" w:rsidRPr="00E439E4">
        <w:rPr>
          <w:rFonts w:cs="Times New Roman"/>
          <w:sz w:val="24"/>
          <w:szCs w:val="24"/>
        </w:rPr>
        <w:t>,</w:t>
      </w:r>
      <w:r w:rsidRPr="00E439E4">
        <w:rPr>
          <w:rFonts w:cs="Times New Roman"/>
          <w:sz w:val="24"/>
          <w:szCs w:val="24"/>
        </w:rPr>
        <w:t xml:space="preserve"> vor fi stabilite prin re</w:t>
      </w:r>
      <w:r w:rsidR="00C40A4F" w:rsidRPr="00E439E4">
        <w:rPr>
          <w:rFonts w:cs="Times New Roman"/>
          <w:sz w:val="24"/>
          <w:szCs w:val="24"/>
        </w:rPr>
        <w:t>gulamentul de ordine interioară</w:t>
      </w:r>
      <w:r w:rsidR="009D7045" w:rsidRPr="00E439E4">
        <w:rPr>
          <w:rFonts w:cs="Times New Roman"/>
          <w:sz w:val="24"/>
          <w:szCs w:val="24"/>
        </w:rPr>
        <w:t>, cu respectarea Codului muncii.</w:t>
      </w:r>
    </w:p>
    <w:p w14:paraId="4C7698C4" w14:textId="77777777" w:rsidR="00E00E1F" w:rsidRPr="00054FAB" w:rsidRDefault="00E00E1F" w:rsidP="00CA1F74">
      <w:pPr>
        <w:ind w:right="22" w:firstLine="720"/>
        <w:jc w:val="both"/>
        <w:rPr>
          <w:rFonts w:cs="Times New Roman"/>
          <w:color w:val="FF0000"/>
          <w:sz w:val="24"/>
          <w:szCs w:val="24"/>
        </w:rPr>
      </w:pPr>
      <w:r w:rsidRPr="00E439E4">
        <w:rPr>
          <w:rFonts w:cs="Times New Roman"/>
          <w:sz w:val="24"/>
          <w:szCs w:val="24"/>
        </w:rPr>
        <w:t xml:space="preserve">(2) În toate cazurile în care se </w:t>
      </w:r>
      <w:proofErr w:type="spellStart"/>
      <w:r w:rsidRPr="00E439E4">
        <w:rPr>
          <w:rFonts w:cs="Times New Roman"/>
          <w:sz w:val="24"/>
          <w:szCs w:val="24"/>
        </w:rPr>
        <w:t>dovedeşte</w:t>
      </w:r>
      <w:proofErr w:type="spellEnd"/>
      <w:r w:rsidRPr="00E439E4">
        <w:rPr>
          <w:rFonts w:cs="Times New Roman"/>
          <w:sz w:val="24"/>
          <w:szCs w:val="24"/>
        </w:rPr>
        <w:t xml:space="preserve"> că este posibil, Angajatorul </w:t>
      </w:r>
      <w:proofErr w:type="spellStart"/>
      <w:r w:rsidRPr="00E439E4">
        <w:rPr>
          <w:rFonts w:cs="Times New Roman"/>
          <w:sz w:val="24"/>
          <w:szCs w:val="24"/>
        </w:rPr>
        <w:t>şi</w:t>
      </w:r>
      <w:proofErr w:type="spellEnd"/>
      <w:r w:rsidRPr="00E439E4">
        <w:rPr>
          <w:rFonts w:cs="Times New Roman"/>
          <w:sz w:val="24"/>
          <w:szCs w:val="24"/>
        </w:rPr>
        <w:t xml:space="preserve"> Sindicatul vor purta negocieri pentru a stabili un program flexibil de lucru </w:t>
      </w:r>
      <w:proofErr w:type="spellStart"/>
      <w:r w:rsidRPr="00E439E4">
        <w:rPr>
          <w:rFonts w:cs="Times New Roman"/>
          <w:sz w:val="24"/>
          <w:szCs w:val="24"/>
        </w:rPr>
        <w:t>şi</w:t>
      </w:r>
      <w:proofErr w:type="spellEnd"/>
      <w:r w:rsidRPr="00E439E4">
        <w:rPr>
          <w:rFonts w:cs="Times New Roman"/>
          <w:sz w:val="24"/>
          <w:szCs w:val="24"/>
        </w:rPr>
        <w:t xml:space="preserve"> </w:t>
      </w:r>
      <w:proofErr w:type="spellStart"/>
      <w:r w:rsidRPr="00E439E4">
        <w:rPr>
          <w:rFonts w:cs="Times New Roman"/>
          <w:sz w:val="24"/>
          <w:szCs w:val="24"/>
        </w:rPr>
        <w:t>modalităţi</w:t>
      </w:r>
      <w:proofErr w:type="spellEnd"/>
      <w:r w:rsidRPr="00E439E4">
        <w:rPr>
          <w:rFonts w:cs="Times New Roman"/>
          <w:sz w:val="24"/>
          <w:szCs w:val="24"/>
        </w:rPr>
        <w:t xml:space="preserve"> de aplicare a acestuia. Stabilirea programului flexibil de lucru nu afectează drepturile legale ale </w:t>
      </w:r>
      <w:proofErr w:type="spellStart"/>
      <w:r w:rsidRPr="00E439E4">
        <w:rPr>
          <w:rFonts w:cs="Times New Roman"/>
          <w:sz w:val="24"/>
          <w:szCs w:val="24"/>
        </w:rPr>
        <w:t>salariaţilor</w:t>
      </w:r>
      <w:proofErr w:type="spellEnd"/>
      <w:r w:rsidRPr="00E439E4">
        <w:rPr>
          <w:rFonts w:cs="Times New Roman"/>
          <w:sz w:val="24"/>
          <w:szCs w:val="24"/>
        </w:rPr>
        <w:t>.</w:t>
      </w:r>
    </w:p>
    <w:p w14:paraId="3353879D" w14:textId="77777777" w:rsidR="006A2B35" w:rsidRDefault="00E00E1F" w:rsidP="00CA1F74">
      <w:pPr>
        <w:ind w:right="22" w:firstLine="720"/>
        <w:jc w:val="both"/>
        <w:rPr>
          <w:rFonts w:cs="Times New Roman"/>
          <w:sz w:val="24"/>
          <w:szCs w:val="24"/>
        </w:rPr>
      </w:pPr>
      <w:r w:rsidRPr="006A2B35">
        <w:rPr>
          <w:rFonts w:cs="Times New Roman"/>
          <w:b/>
          <w:sz w:val="24"/>
          <w:szCs w:val="24"/>
        </w:rPr>
        <w:t xml:space="preserve">Art. </w:t>
      </w:r>
      <w:r w:rsidR="00AC06A9" w:rsidRPr="006A2B35">
        <w:rPr>
          <w:rFonts w:cs="Times New Roman"/>
          <w:b/>
          <w:sz w:val="24"/>
          <w:szCs w:val="24"/>
        </w:rPr>
        <w:t>10</w:t>
      </w:r>
      <w:r w:rsidRPr="006A2B35">
        <w:rPr>
          <w:rFonts w:cs="Times New Roman"/>
          <w:sz w:val="24"/>
          <w:szCs w:val="24"/>
        </w:rPr>
        <w:t>.</w:t>
      </w:r>
      <w:r w:rsidR="006A2B35">
        <w:rPr>
          <w:rFonts w:cs="Times New Roman"/>
          <w:sz w:val="24"/>
          <w:szCs w:val="24"/>
        </w:rPr>
        <w:t>(1</w:t>
      </w:r>
      <w:r w:rsidRPr="00E439E4">
        <w:rPr>
          <w:rFonts w:cs="Times New Roman"/>
          <w:sz w:val="24"/>
          <w:szCs w:val="24"/>
        </w:rPr>
        <w:t xml:space="preserve">) </w:t>
      </w:r>
      <w:proofErr w:type="spellStart"/>
      <w:r w:rsidRPr="00E439E4">
        <w:rPr>
          <w:rFonts w:cs="Times New Roman"/>
          <w:sz w:val="24"/>
          <w:szCs w:val="24"/>
        </w:rPr>
        <w:t>Salariaţii</w:t>
      </w:r>
      <w:proofErr w:type="spellEnd"/>
      <w:r w:rsidRPr="00E439E4">
        <w:rPr>
          <w:rFonts w:cs="Times New Roman"/>
          <w:sz w:val="24"/>
          <w:szCs w:val="24"/>
        </w:rPr>
        <w:t xml:space="preserve"> care au în îngrijire copii de până la </w:t>
      </w:r>
      <w:proofErr w:type="spellStart"/>
      <w:r w:rsidRPr="00E439E4">
        <w:rPr>
          <w:rFonts w:cs="Times New Roman"/>
          <w:sz w:val="24"/>
          <w:szCs w:val="24"/>
        </w:rPr>
        <w:t>şapte</w:t>
      </w:r>
      <w:proofErr w:type="spellEnd"/>
      <w:r w:rsidRPr="00E439E4">
        <w:rPr>
          <w:rFonts w:cs="Times New Roman"/>
          <w:sz w:val="24"/>
          <w:szCs w:val="24"/>
        </w:rPr>
        <w:t xml:space="preserve"> ani, pot solicita ca durata timpului de lucru să fie modificată în sensul reducerii acesteia până la 4 ore, urmând ca toate drepturile salariale să fie stabilite </w:t>
      </w:r>
      <w:proofErr w:type="spellStart"/>
      <w:r w:rsidRPr="00E439E4">
        <w:rPr>
          <w:rFonts w:cs="Times New Roman"/>
          <w:sz w:val="24"/>
          <w:szCs w:val="24"/>
        </w:rPr>
        <w:t>şi</w:t>
      </w:r>
      <w:proofErr w:type="spellEnd"/>
      <w:r w:rsidRPr="00E439E4">
        <w:rPr>
          <w:rFonts w:cs="Times New Roman"/>
          <w:sz w:val="24"/>
          <w:szCs w:val="24"/>
        </w:rPr>
        <w:t xml:space="preserve"> acordate </w:t>
      </w:r>
      <w:proofErr w:type="spellStart"/>
      <w:r w:rsidRPr="00E439E4">
        <w:rPr>
          <w:rFonts w:cs="Times New Roman"/>
          <w:sz w:val="24"/>
          <w:szCs w:val="24"/>
        </w:rPr>
        <w:t>proporţional</w:t>
      </w:r>
      <w:proofErr w:type="spellEnd"/>
      <w:r w:rsidRPr="00E439E4">
        <w:rPr>
          <w:rFonts w:cs="Times New Roman"/>
          <w:sz w:val="24"/>
          <w:szCs w:val="24"/>
        </w:rPr>
        <w:t xml:space="preserve"> cu durata timpului de lucru stabilit.</w:t>
      </w:r>
    </w:p>
    <w:p w14:paraId="0590A589" w14:textId="5CAEA742" w:rsidR="00E00E1F" w:rsidRPr="00E439E4" w:rsidRDefault="006A2B35" w:rsidP="00CA1F74">
      <w:pPr>
        <w:ind w:right="22" w:firstLine="720"/>
        <w:jc w:val="both"/>
        <w:rPr>
          <w:rFonts w:cs="Times New Roman"/>
          <w:sz w:val="24"/>
          <w:szCs w:val="24"/>
        </w:rPr>
      </w:pPr>
      <w:r>
        <w:rPr>
          <w:rFonts w:cs="Times New Roman"/>
          <w:sz w:val="24"/>
          <w:szCs w:val="24"/>
        </w:rPr>
        <w:t>(2</w:t>
      </w:r>
      <w:r w:rsidR="00E00E1F" w:rsidRPr="00E439E4">
        <w:rPr>
          <w:rFonts w:cs="Times New Roman"/>
          <w:sz w:val="24"/>
          <w:szCs w:val="24"/>
        </w:rPr>
        <w:t xml:space="preserve">) </w:t>
      </w:r>
      <w:proofErr w:type="spellStart"/>
      <w:r w:rsidR="00E00E1F" w:rsidRPr="00E439E4">
        <w:rPr>
          <w:rFonts w:cs="Times New Roman"/>
          <w:sz w:val="24"/>
          <w:szCs w:val="24"/>
        </w:rPr>
        <w:t>Salariaţii</w:t>
      </w:r>
      <w:proofErr w:type="spellEnd"/>
      <w:r w:rsidR="00E00E1F" w:rsidRPr="00E439E4">
        <w:rPr>
          <w:rFonts w:cs="Times New Roman"/>
          <w:sz w:val="24"/>
          <w:szCs w:val="24"/>
        </w:rPr>
        <w:t xml:space="preserve"> care lucrează în </w:t>
      </w:r>
      <w:proofErr w:type="spellStart"/>
      <w:r w:rsidR="00E00E1F" w:rsidRPr="00E439E4">
        <w:rPr>
          <w:rFonts w:cs="Times New Roman"/>
          <w:sz w:val="24"/>
          <w:szCs w:val="24"/>
        </w:rPr>
        <w:t>condiţii</w:t>
      </w:r>
      <w:proofErr w:type="spellEnd"/>
      <w:r w:rsidR="00E00E1F" w:rsidRPr="00E439E4">
        <w:rPr>
          <w:rFonts w:cs="Times New Roman"/>
          <w:sz w:val="24"/>
          <w:szCs w:val="24"/>
        </w:rPr>
        <w:t xml:space="preserve"> deosebite, vătămătoare, grele sau periculoase, beneficiază de reducerea duratei timpului de muncă sub 8 ore pe zi, în </w:t>
      </w:r>
      <w:proofErr w:type="spellStart"/>
      <w:r w:rsidR="00E00E1F" w:rsidRPr="00E439E4">
        <w:rPr>
          <w:rFonts w:cs="Times New Roman"/>
          <w:sz w:val="24"/>
          <w:szCs w:val="24"/>
        </w:rPr>
        <w:t>condiţiile</w:t>
      </w:r>
      <w:proofErr w:type="spellEnd"/>
      <w:r w:rsidR="00E00E1F" w:rsidRPr="00E439E4">
        <w:rPr>
          <w:rFonts w:cs="Times New Roman"/>
          <w:sz w:val="24"/>
          <w:szCs w:val="24"/>
        </w:rPr>
        <w:t xml:space="preserve"> prevăzute de Legea nr. 31/1991 privind stabilirea duratei timpului de muncă sub 8 ore pe zi, </w:t>
      </w:r>
      <w:proofErr w:type="spellStart"/>
      <w:r w:rsidR="00E00E1F" w:rsidRPr="00E439E4">
        <w:rPr>
          <w:rFonts w:cs="Times New Roman"/>
          <w:sz w:val="24"/>
          <w:szCs w:val="24"/>
        </w:rPr>
        <w:t>şi</w:t>
      </w:r>
      <w:proofErr w:type="spellEnd"/>
      <w:r w:rsidR="00E00E1F" w:rsidRPr="00E439E4">
        <w:rPr>
          <w:rFonts w:cs="Times New Roman"/>
          <w:sz w:val="24"/>
          <w:szCs w:val="24"/>
        </w:rPr>
        <w:t xml:space="preserve"> nu pot fi </w:t>
      </w:r>
      <w:proofErr w:type="spellStart"/>
      <w:r w:rsidR="00E00E1F" w:rsidRPr="00E439E4">
        <w:rPr>
          <w:rFonts w:cs="Times New Roman"/>
          <w:sz w:val="24"/>
          <w:szCs w:val="24"/>
        </w:rPr>
        <w:t>solicitaţi</w:t>
      </w:r>
      <w:proofErr w:type="spellEnd"/>
      <w:r w:rsidR="00E00E1F" w:rsidRPr="00E439E4">
        <w:rPr>
          <w:rFonts w:cs="Times New Roman"/>
          <w:sz w:val="24"/>
          <w:szCs w:val="24"/>
        </w:rPr>
        <w:t xml:space="preserve"> să efectueze ore suplimentare, cu </w:t>
      </w:r>
      <w:proofErr w:type="spellStart"/>
      <w:r w:rsidR="00E00E1F" w:rsidRPr="00E439E4">
        <w:rPr>
          <w:rFonts w:cs="Times New Roman"/>
          <w:sz w:val="24"/>
          <w:szCs w:val="24"/>
        </w:rPr>
        <w:t>exceptia</w:t>
      </w:r>
      <w:proofErr w:type="spellEnd"/>
      <w:r w:rsidR="00E00E1F" w:rsidRPr="00E439E4">
        <w:rPr>
          <w:rFonts w:cs="Times New Roman"/>
          <w:sz w:val="24"/>
          <w:szCs w:val="24"/>
        </w:rPr>
        <w:t xml:space="preserve"> cazurilor justificate de prevederi exprese ale regulamentelor specifice </w:t>
      </w:r>
      <w:proofErr w:type="spellStart"/>
      <w:r w:rsidR="00E00E1F" w:rsidRPr="00E439E4">
        <w:rPr>
          <w:rFonts w:cs="Times New Roman"/>
          <w:sz w:val="24"/>
          <w:szCs w:val="24"/>
        </w:rPr>
        <w:t>activitatii</w:t>
      </w:r>
      <w:proofErr w:type="spellEnd"/>
      <w:r w:rsidR="00E00E1F" w:rsidRPr="00E439E4">
        <w:rPr>
          <w:rFonts w:cs="Times New Roman"/>
          <w:sz w:val="24"/>
          <w:szCs w:val="24"/>
        </w:rPr>
        <w:t xml:space="preserve"> respective sau a unor </w:t>
      </w:r>
      <w:proofErr w:type="spellStart"/>
      <w:r w:rsidR="00E00E1F" w:rsidRPr="00E439E4">
        <w:rPr>
          <w:rFonts w:cs="Times New Roman"/>
          <w:sz w:val="24"/>
          <w:szCs w:val="24"/>
        </w:rPr>
        <w:t>situatii</w:t>
      </w:r>
      <w:proofErr w:type="spellEnd"/>
      <w:r w:rsidR="00E00E1F" w:rsidRPr="00E439E4">
        <w:rPr>
          <w:rFonts w:cs="Times New Roman"/>
          <w:sz w:val="24"/>
          <w:szCs w:val="24"/>
        </w:rPr>
        <w:t xml:space="preserve"> </w:t>
      </w:r>
      <w:proofErr w:type="spellStart"/>
      <w:r w:rsidR="00E00E1F" w:rsidRPr="00E439E4">
        <w:rPr>
          <w:rFonts w:cs="Times New Roman"/>
          <w:sz w:val="24"/>
          <w:szCs w:val="24"/>
        </w:rPr>
        <w:t>aparute</w:t>
      </w:r>
      <w:proofErr w:type="spellEnd"/>
      <w:r w:rsidR="00E00E1F" w:rsidRPr="00E439E4">
        <w:rPr>
          <w:rFonts w:cs="Times New Roman"/>
          <w:sz w:val="24"/>
          <w:szCs w:val="24"/>
        </w:rPr>
        <w:t xml:space="preserve"> fortuit.</w:t>
      </w:r>
    </w:p>
    <w:p w14:paraId="45AB2CE7" w14:textId="7CBC67E8" w:rsidR="00BD528A" w:rsidRPr="006A2B35" w:rsidRDefault="00054FAB" w:rsidP="00CA1F74">
      <w:pPr>
        <w:jc w:val="both"/>
        <w:rPr>
          <w:rFonts w:cs="Times New Roman"/>
          <w:sz w:val="24"/>
          <w:szCs w:val="24"/>
        </w:rPr>
      </w:pPr>
      <w:r>
        <w:rPr>
          <w:rFonts w:cs="Times New Roman"/>
          <w:sz w:val="24"/>
          <w:szCs w:val="24"/>
        </w:rPr>
        <w:tab/>
      </w:r>
      <w:r w:rsidR="006A2B35">
        <w:rPr>
          <w:rFonts w:cs="Times New Roman"/>
          <w:sz w:val="24"/>
          <w:szCs w:val="24"/>
        </w:rPr>
        <w:t>(3</w:t>
      </w:r>
      <w:r w:rsidR="00E00E1F" w:rsidRPr="00E439E4">
        <w:rPr>
          <w:rFonts w:cs="Times New Roman"/>
          <w:sz w:val="24"/>
          <w:szCs w:val="24"/>
        </w:rPr>
        <w:t>) Durata reducerii timpului normal de munc</w:t>
      </w:r>
      <w:r w:rsidR="00EF1CED">
        <w:rPr>
          <w:rFonts w:cs="Times New Roman"/>
          <w:sz w:val="24"/>
          <w:szCs w:val="24"/>
        </w:rPr>
        <w:t>ă</w:t>
      </w:r>
      <w:r w:rsidR="00BD528A">
        <w:rPr>
          <w:rFonts w:cs="Times New Roman"/>
          <w:sz w:val="24"/>
          <w:szCs w:val="24"/>
        </w:rPr>
        <w:t xml:space="preserve"> </w:t>
      </w:r>
      <w:proofErr w:type="spellStart"/>
      <w:r w:rsidR="00EF1CED">
        <w:rPr>
          <w:rFonts w:cs="Times New Roman"/>
          <w:sz w:val="24"/>
          <w:szCs w:val="24"/>
        </w:rPr>
        <w:t>ş</w:t>
      </w:r>
      <w:r w:rsidR="00E00E1F" w:rsidRPr="00E439E4">
        <w:rPr>
          <w:rFonts w:cs="Times New Roman"/>
          <w:sz w:val="24"/>
          <w:szCs w:val="24"/>
        </w:rPr>
        <w:t>i</w:t>
      </w:r>
      <w:proofErr w:type="spellEnd"/>
      <w:r w:rsidR="00E00E1F" w:rsidRPr="00E439E4">
        <w:rPr>
          <w:rFonts w:cs="Times New Roman"/>
          <w:sz w:val="24"/>
          <w:szCs w:val="24"/>
        </w:rPr>
        <w:t xml:space="preserve"> categoriile de personal care beneficiaz</w:t>
      </w:r>
      <w:r w:rsidR="00EF1CED">
        <w:rPr>
          <w:rFonts w:cs="Times New Roman"/>
          <w:sz w:val="24"/>
          <w:szCs w:val="24"/>
        </w:rPr>
        <w:t>ă</w:t>
      </w:r>
      <w:r w:rsidR="00E00E1F" w:rsidRPr="00E439E4">
        <w:rPr>
          <w:rFonts w:cs="Times New Roman"/>
          <w:sz w:val="24"/>
          <w:szCs w:val="24"/>
        </w:rPr>
        <w:t xml:space="preserve"> de acest program se stabilesc prin consultarea </w:t>
      </w:r>
      <w:proofErr w:type="spellStart"/>
      <w:r w:rsidR="00E00E1F" w:rsidRPr="00E439E4">
        <w:rPr>
          <w:rFonts w:cs="Times New Roman"/>
          <w:sz w:val="24"/>
          <w:szCs w:val="24"/>
        </w:rPr>
        <w:t>institu</w:t>
      </w:r>
      <w:r w:rsidR="00EF1CED">
        <w:rPr>
          <w:rFonts w:cs="Times New Roman"/>
          <w:sz w:val="24"/>
          <w:szCs w:val="24"/>
        </w:rPr>
        <w:t>ţ</w:t>
      </w:r>
      <w:r w:rsidR="00E00E1F" w:rsidRPr="00E439E4">
        <w:rPr>
          <w:rFonts w:cs="Times New Roman"/>
          <w:sz w:val="24"/>
          <w:szCs w:val="24"/>
        </w:rPr>
        <w:t>iilor</w:t>
      </w:r>
      <w:proofErr w:type="spellEnd"/>
      <w:r w:rsidR="00E00E1F" w:rsidRPr="00E439E4">
        <w:rPr>
          <w:rFonts w:cs="Times New Roman"/>
          <w:sz w:val="24"/>
          <w:szCs w:val="24"/>
        </w:rPr>
        <w:t xml:space="preserve"> abilitate prin lege s</w:t>
      </w:r>
      <w:r w:rsidR="00EF1CED">
        <w:rPr>
          <w:rFonts w:cs="Times New Roman"/>
          <w:sz w:val="24"/>
          <w:szCs w:val="24"/>
        </w:rPr>
        <w:t>ă</w:t>
      </w:r>
      <w:r w:rsidR="00E00E1F" w:rsidRPr="00E439E4">
        <w:rPr>
          <w:rFonts w:cs="Times New Roman"/>
          <w:sz w:val="24"/>
          <w:szCs w:val="24"/>
        </w:rPr>
        <w:t xml:space="preserve"> constate acest lucru la cererea uneia dintre </w:t>
      </w:r>
      <w:proofErr w:type="spellStart"/>
      <w:r w:rsidR="00E00E1F" w:rsidRPr="00E439E4">
        <w:rPr>
          <w:rFonts w:cs="Times New Roman"/>
          <w:sz w:val="24"/>
          <w:szCs w:val="24"/>
        </w:rPr>
        <w:t>p</w:t>
      </w:r>
      <w:r w:rsidR="00EF1CED">
        <w:rPr>
          <w:rFonts w:cs="Times New Roman"/>
          <w:sz w:val="24"/>
          <w:szCs w:val="24"/>
        </w:rPr>
        <w:t>ă</w:t>
      </w:r>
      <w:r w:rsidR="00E00E1F" w:rsidRPr="00E439E4">
        <w:rPr>
          <w:rFonts w:cs="Times New Roman"/>
          <w:sz w:val="24"/>
          <w:szCs w:val="24"/>
        </w:rPr>
        <w:t>r</w:t>
      </w:r>
      <w:r w:rsidR="00EF1CED">
        <w:rPr>
          <w:rFonts w:cs="Times New Roman"/>
          <w:sz w:val="24"/>
          <w:szCs w:val="24"/>
        </w:rPr>
        <w:t>ţ</w:t>
      </w:r>
      <w:r w:rsidR="006A2B35">
        <w:rPr>
          <w:rFonts w:cs="Times New Roman"/>
          <w:sz w:val="24"/>
          <w:szCs w:val="24"/>
        </w:rPr>
        <w:t>i</w:t>
      </w:r>
      <w:proofErr w:type="spellEnd"/>
      <w:r w:rsidR="006A2B35">
        <w:rPr>
          <w:rFonts w:cs="Times New Roman"/>
          <w:sz w:val="24"/>
          <w:szCs w:val="24"/>
        </w:rPr>
        <w:t>.</w:t>
      </w:r>
    </w:p>
    <w:p w14:paraId="0ABB7F55" w14:textId="77777777" w:rsidR="00E00E1F" w:rsidRPr="00E439E4" w:rsidRDefault="00E00E1F" w:rsidP="00CA1F74">
      <w:pPr>
        <w:spacing w:before="240" w:after="120"/>
        <w:ind w:right="23"/>
        <w:jc w:val="center"/>
        <w:rPr>
          <w:rFonts w:cs="Times New Roman"/>
          <w:b/>
          <w:sz w:val="24"/>
          <w:szCs w:val="24"/>
        </w:rPr>
      </w:pPr>
      <w:r w:rsidRPr="00E439E4">
        <w:rPr>
          <w:rFonts w:cs="Times New Roman"/>
          <w:b/>
          <w:sz w:val="24"/>
          <w:szCs w:val="24"/>
        </w:rPr>
        <w:t>MUNCA ÎN TIMPUL NOPŢII</w:t>
      </w:r>
    </w:p>
    <w:p w14:paraId="3FE11A82" w14:textId="77777777" w:rsidR="006A2B35" w:rsidRDefault="00E00E1F" w:rsidP="00CA1F74">
      <w:pPr>
        <w:ind w:right="22" w:firstLine="720"/>
        <w:jc w:val="both"/>
        <w:rPr>
          <w:rFonts w:cs="Times New Roman"/>
          <w:sz w:val="24"/>
          <w:szCs w:val="24"/>
        </w:rPr>
      </w:pPr>
      <w:r w:rsidRPr="00E439E4">
        <w:rPr>
          <w:rFonts w:cs="Times New Roman"/>
          <w:b/>
          <w:sz w:val="24"/>
          <w:szCs w:val="24"/>
        </w:rPr>
        <w:t>Art. 1</w:t>
      </w:r>
      <w:r w:rsidR="00AC06A9">
        <w:rPr>
          <w:rFonts w:cs="Times New Roman"/>
          <w:b/>
          <w:sz w:val="24"/>
          <w:szCs w:val="24"/>
        </w:rPr>
        <w:t>1</w:t>
      </w:r>
      <w:bookmarkStart w:id="0" w:name="_Hlk32330309"/>
      <w:r w:rsidRPr="00E439E4">
        <w:rPr>
          <w:rFonts w:cs="Times New Roman"/>
          <w:sz w:val="24"/>
          <w:szCs w:val="24"/>
        </w:rPr>
        <w:t xml:space="preserve">(1) Se consideră muncă </w:t>
      </w:r>
      <w:proofErr w:type="spellStart"/>
      <w:r w:rsidRPr="00E439E4">
        <w:rPr>
          <w:rFonts w:cs="Times New Roman"/>
          <w:sz w:val="24"/>
          <w:szCs w:val="24"/>
        </w:rPr>
        <w:t>desfăşurată</w:t>
      </w:r>
      <w:proofErr w:type="spellEnd"/>
      <w:r w:rsidRPr="00E439E4">
        <w:rPr>
          <w:rFonts w:cs="Times New Roman"/>
          <w:sz w:val="24"/>
          <w:szCs w:val="24"/>
        </w:rPr>
        <w:t xml:space="preserve"> în timpul </w:t>
      </w:r>
      <w:proofErr w:type="spellStart"/>
      <w:r w:rsidRPr="00E439E4">
        <w:rPr>
          <w:rFonts w:cs="Times New Roman"/>
          <w:sz w:val="24"/>
          <w:szCs w:val="24"/>
        </w:rPr>
        <w:t>nopţii</w:t>
      </w:r>
      <w:proofErr w:type="spellEnd"/>
      <w:r w:rsidRPr="00E439E4">
        <w:rPr>
          <w:rFonts w:cs="Times New Roman"/>
          <w:sz w:val="24"/>
          <w:szCs w:val="24"/>
        </w:rPr>
        <w:t xml:space="preserve"> munca prestată în intervalul cuprins între orele 22.00-06.00</w:t>
      </w:r>
      <w:r w:rsidR="006A2B35">
        <w:rPr>
          <w:rFonts w:cs="Times New Roman"/>
          <w:sz w:val="24"/>
          <w:szCs w:val="24"/>
        </w:rPr>
        <w:t>.</w:t>
      </w:r>
    </w:p>
    <w:p w14:paraId="57BABBA8" w14:textId="5CEB09BA" w:rsidR="00E00E1F" w:rsidRPr="00E439E4" w:rsidRDefault="00E00E1F" w:rsidP="00CA1F74">
      <w:pPr>
        <w:ind w:right="22" w:firstLine="720"/>
        <w:jc w:val="both"/>
        <w:rPr>
          <w:rFonts w:cs="Times New Roman"/>
          <w:sz w:val="24"/>
          <w:szCs w:val="24"/>
        </w:rPr>
      </w:pPr>
      <w:r w:rsidRPr="00E439E4">
        <w:rPr>
          <w:rFonts w:cs="Times New Roman"/>
          <w:sz w:val="24"/>
          <w:szCs w:val="24"/>
        </w:rPr>
        <w:t xml:space="preserve">(2) </w:t>
      </w:r>
      <w:proofErr w:type="spellStart"/>
      <w:r w:rsidRPr="008208BA">
        <w:rPr>
          <w:rFonts w:cs="Times New Roman"/>
          <w:sz w:val="24"/>
          <w:szCs w:val="24"/>
        </w:rPr>
        <w:t>Salariaţii</w:t>
      </w:r>
      <w:proofErr w:type="spellEnd"/>
      <w:r w:rsidRPr="008208BA">
        <w:rPr>
          <w:rFonts w:cs="Times New Roman"/>
          <w:sz w:val="24"/>
          <w:szCs w:val="24"/>
        </w:rPr>
        <w:t xml:space="preserve"> care prestează muncă în timpul </w:t>
      </w:r>
      <w:proofErr w:type="spellStart"/>
      <w:r w:rsidRPr="008208BA">
        <w:rPr>
          <w:rFonts w:cs="Times New Roman"/>
          <w:sz w:val="24"/>
          <w:szCs w:val="24"/>
        </w:rPr>
        <w:t>nopţii</w:t>
      </w:r>
      <w:proofErr w:type="spellEnd"/>
      <w:r w:rsidRPr="008208BA">
        <w:rPr>
          <w:rFonts w:cs="Times New Roman"/>
          <w:sz w:val="24"/>
          <w:szCs w:val="24"/>
        </w:rPr>
        <w:t xml:space="preserve"> beneficiază fie de program de lucru redus cu o ora </w:t>
      </w:r>
      <w:proofErr w:type="spellStart"/>
      <w:r w:rsidRPr="008208BA">
        <w:rPr>
          <w:rFonts w:cs="Times New Roman"/>
          <w:sz w:val="24"/>
          <w:szCs w:val="24"/>
        </w:rPr>
        <w:t>faţă</w:t>
      </w:r>
      <w:proofErr w:type="spellEnd"/>
      <w:r w:rsidRPr="008208BA">
        <w:rPr>
          <w:rFonts w:cs="Times New Roman"/>
          <w:sz w:val="24"/>
          <w:szCs w:val="24"/>
        </w:rPr>
        <w:t xml:space="preserve"> de durata normală a zilei de muncă, pentru zilele în care efectuează cel </w:t>
      </w:r>
      <w:proofErr w:type="spellStart"/>
      <w:r w:rsidRPr="008208BA">
        <w:rPr>
          <w:rFonts w:cs="Times New Roman"/>
          <w:sz w:val="24"/>
          <w:szCs w:val="24"/>
        </w:rPr>
        <w:t>puţin</w:t>
      </w:r>
      <w:proofErr w:type="spellEnd"/>
      <w:r w:rsidRPr="008208BA">
        <w:rPr>
          <w:rFonts w:cs="Times New Roman"/>
          <w:sz w:val="24"/>
          <w:szCs w:val="24"/>
        </w:rPr>
        <w:t xml:space="preserve"> 3 ore de muncă de noapte, fără ca aceasta sa ducă la scăderea salariului de bază, fie de un spor la salariu de  25% din salariul de bază, în </w:t>
      </w:r>
      <w:proofErr w:type="spellStart"/>
      <w:r w:rsidRPr="008208BA">
        <w:rPr>
          <w:rFonts w:cs="Times New Roman"/>
          <w:sz w:val="24"/>
          <w:szCs w:val="24"/>
        </w:rPr>
        <w:t>condiţiile</w:t>
      </w:r>
      <w:proofErr w:type="spellEnd"/>
      <w:r w:rsidRPr="008208BA">
        <w:rPr>
          <w:rFonts w:cs="Times New Roman"/>
          <w:sz w:val="24"/>
          <w:szCs w:val="24"/>
        </w:rPr>
        <w:t xml:space="preserve"> legii.</w:t>
      </w:r>
    </w:p>
    <w:bookmarkEnd w:id="0"/>
    <w:p w14:paraId="31BE0335" w14:textId="77777777" w:rsidR="00E00E1F" w:rsidRPr="00E439E4" w:rsidRDefault="00E00E1F" w:rsidP="00CA1F74">
      <w:pPr>
        <w:spacing w:before="240" w:after="120"/>
        <w:ind w:right="23"/>
        <w:jc w:val="center"/>
        <w:rPr>
          <w:rFonts w:cs="Times New Roman"/>
          <w:b/>
          <w:sz w:val="24"/>
          <w:szCs w:val="24"/>
        </w:rPr>
      </w:pPr>
      <w:r w:rsidRPr="00E439E4">
        <w:rPr>
          <w:rFonts w:cs="Times New Roman"/>
          <w:b/>
          <w:sz w:val="24"/>
          <w:szCs w:val="24"/>
        </w:rPr>
        <w:lastRenderedPageBreak/>
        <w:t>ZILELE DE SĂRBĂTOARE ŞI REPAUS</w:t>
      </w:r>
    </w:p>
    <w:p w14:paraId="618DE6A9" w14:textId="77777777" w:rsidR="00E00E1F" w:rsidRPr="00E439E4" w:rsidRDefault="00E00E1F" w:rsidP="00CA1F74">
      <w:pPr>
        <w:ind w:right="22"/>
        <w:jc w:val="both"/>
        <w:rPr>
          <w:rFonts w:cs="Times New Roman"/>
          <w:sz w:val="24"/>
          <w:szCs w:val="24"/>
        </w:rPr>
      </w:pPr>
      <w:r w:rsidRPr="00E439E4">
        <w:rPr>
          <w:rFonts w:cs="Times New Roman"/>
          <w:b/>
          <w:sz w:val="24"/>
          <w:szCs w:val="24"/>
        </w:rPr>
        <w:t xml:space="preserve">           Art. 1</w:t>
      </w:r>
      <w:r w:rsidR="00AC06A9">
        <w:rPr>
          <w:rFonts w:cs="Times New Roman"/>
          <w:b/>
          <w:sz w:val="24"/>
          <w:szCs w:val="24"/>
        </w:rPr>
        <w:t>2</w:t>
      </w:r>
      <w:r w:rsidRPr="00E439E4">
        <w:rPr>
          <w:rFonts w:cs="Times New Roman"/>
          <w:sz w:val="24"/>
          <w:szCs w:val="24"/>
        </w:rPr>
        <w:t xml:space="preserve"> (1) Se consideră sărbători legale </w:t>
      </w:r>
      <w:proofErr w:type="spellStart"/>
      <w:r w:rsidRPr="00E439E4">
        <w:rPr>
          <w:rFonts w:cs="Times New Roman"/>
          <w:sz w:val="24"/>
          <w:szCs w:val="24"/>
        </w:rPr>
        <w:t>şi</w:t>
      </w:r>
      <w:proofErr w:type="spellEnd"/>
      <w:r w:rsidRPr="00E439E4">
        <w:rPr>
          <w:rFonts w:cs="Times New Roman"/>
          <w:sz w:val="24"/>
          <w:szCs w:val="24"/>
        </w:rPr>
        <w:t xml:space="preserve"> sunt zile de repaus următoarele:</w:t>
      </w:r>
    </w:p>
    <w:p w14:paraId="1BD6DC81" w14:textId="77777777" w:rsidR="00E00E1F" w:rsidRDefault="00E00E1F" w:rsidP="00CA1F74">
      <w:pPr>
        <w:ind w:right="22" w:firstLine="1800"/>
        <w:jc w:val="both"/>
        <w:rPr>
          <w:rFonts w:cs="Times New Roman"/>
          <w:sz w:val="24"/>
          <w:szCs w:val="24"/>
        </w:rPr>
      </w:pPr>
      <w:bookmarkStart w:id="1" w:name="_Hlk32330325"/>
      <w:r w:rsidRPr="00E439E4">
        <w:rPr>
          <w:rFonts w:cs="Times New Roman"/>
          <w:sz w:val="24"/>
          <w:szCs w:val="24"/>
        </w:rPr>
        <w:t>- Anul Nou – 2 zile (1-2 ianuarie);</w:t>
      </w:r>
    </w:p>
    <w:p w14:paraId="1CD6050D" w14:textId="77777777" w:rsidR="00054FAB" w:rsidRPr="006A2B35" w:rsidRDefault="00054FAB" w:rsidP="00CA1F74">
      <w:pPr>
        <w:ind w:right="22" w:firstLine="1800"/>
        <w:jc w:val="both"/>
        <w:rPr>
          <w:rFonts w:cs="Times New Roman"/>
          <w:sz w:val="24"/>
          <w:szCs w:val="24"/>
        </w:rPr>
      </w:pPr>
      <w:r w:rsidRPr="006A2B35">
        <w:rPr>
          <w:rFonts w:cs="Times New Roman"/>
          <w:sz w:val="24"/>
          <w:szCs w:val="24"/>
        </w:rPr>
        <w:t>- 6 și 7 ianuarie;</w:t>
      </w:r>
    </w:p>
    <w:p w14:paraId="598C8270" w14:textId="77777777" w:rsidR="00E00E1F" w:rsidRDefault="00E00E1F" w:rsidP="00CA1F74">
      <w:pPr>
        <w:ind w:right="22" w:firstLine="1800"/>
        <w:jc w:val="both"/>
        <w:rPr>
          <w:rFonts w:cs="Times New Roman"/>
          <w:sz w:val="24"/>
          <w:szCs w:val="24"/>
        </w:rPr>
      </w:pPr>
      <w:r w:rsidRPr="00E439E4">
        <w:rPr>
          <w:rFonts w:cs="Times New Roman"/>
          <w:sz w:val="24"/>
          <w:szCs w:val="24"/>
        </w:rPr>
        <w:t>-24 ianuarie;</w:t>
      </w:r>
    </w:p>
    <w:p w14:paraId="7E74DDCC" w14:textId="77777777" w:rsidR="007670F6" w:rsidRPr="00E439E4" w:rsidRDefault="007670F6" w:rsidP="00CA1F74">
      <w:pPr>
        <w:ind w:right="22" w:firstLine="1800"/>
        <w:jc w:val="both"/>
        <w:rPr>
          <w:rFonts w:cs="Times New Roman"/>
          <w:sz w:val="24"/>
          <w:szCs w:val="24"/>
        </w:rPr>
      </w:pPr>
      <w:r w:rsidRPr="008208BA">
        <w:rPr>
          <w:rFonts w:cs="Times New Roman"/>
          <w:sz w:val="24"/>
          <w:szCs w:val="24"/>
        </w:rPr>
        <w:t xml:space="preserve">- Vinerea mare – ultima vineri </w:t>
      </w:r>
      <w:proofErr w:type="spellStart"/>
      <w:r w:rsidRPr="008208BA">
        <w:rPr>
          <w:rFonts w:cs="Times New Roman"/>
          <w:sz w:val="24"/>
          <w:szCs w:val="24"/>
        </w:rPr>
        <w:t>inainte</w:t>
      </w:r>
      <w:proofErr w:type="spellEnd"/>
      <w:r w:rsidRPr="008208BA">
        <w:rPr>
          <w:rFonts w:cs="Times New Roman"/>
          <w:sz w:val="24"/>
          <w:szCs w:val="24"/>
        </w:rPr>
        <w:t xml:space="preserve"> </w:t>
      </w:r>
      <w:proofErr w:type="spellStart"/>
      <w:r w:rsidRPr="008208BA">
        <w:rPr>
          <w:rFonts w:cs="Times New Roman"/>
          <w:sz w:val="24"/>
          <w:szCs w:val="24"/>
        </w:rPr>
        <w:t>Pastelui</w:t>
      </w:r>
      <w:proofErr w:type="spellEnd"/>
    </w:p>
    <w:p w14:paraId="646DD684" w14:textId="77777777" w:rsidR="00E00E1F" w:rsidRPr="00E439E4" w:rsidRDefault="00E00E1F" w:rsidP="00CA1F74">
      <w:pPr>
        <w:ind w:right="22" w:firstLine="1800"/>
        <w:jc w:val="both"/>
        <w:rPr>
          <w:rFonts w:cs="Times New Roman"/>
          <w:sz w:val="24"/>
          <w:szCs w:val="24"/>
        </w:rPr>
      </w:pPr>
      <w:r w:rsidRPr="00E439E4">
        <w:rPr>
          <w:rFonts w:cs="Times New Roman"/>
          <w:sz w:val="24"/>
          <w:szCs w:val="24"/>
        </w:rPr>
        <w:t xml:space="preserve">- Prima </w:t>
      </w:r>
      <w:proofErr w:type="spellStart"/>
      <w:r w:rsidRPr="00E439E4">
        <w:rPr>
          <w:rFonts w:cs="Times New Roman"/>
          <w:sz w:val="24"/>
          <w:szCs w:val="24"/>
        </w:rPr>
        <w:t>şi</w:t>
      </w:r>
      <w:proofErr w:type="spellEnd"/>
      <w:r w:rsidRPr="00E439E4">
        <w:rPr>
          <w:rFonts w:cs="Times New Roman"/>
          <w:sz w:val="24"/>
          <w:szCs w:val="24"/>
        </w:rPr>
        <w:t xml:space="preserve"> a doua zi de Sfintele </w:t>
      </w:r>
      <w:proofErr w:type="spellStart"/>
      <w:r w:rsidRPr="00E439E4">
        <w:rPr>
          <w:rFonts w:cs="Times New Roman"/>
          <w:sz w:val="24"/>
          <w:szCs w:val="24"/>
        </w:rPr>
        <w:t>Paşti</w:t>
      </w:r>
      <w:proofErr w:type="spellEnd"/>
      <w:r w:rsidRPr="00E439E4">
        <w:rPr>
          <w:rFonts w:cs="Times New Roman"/>
          <w:sz w:val="24"/>
          <w:szCs w:val="24"/>
        </w:rPr>
        <w:t xml:space="preserve">; </w:t>
      </w:r>
    </w:p>
    <w:p w14:paraId="64CB6616" w14:textId="77777777" w:rsidR="00E00E1F" w:rsidRPr="00E439E4" w:rsidRDefault="00E00E1F" w:rsidP="00CA1F74">
      <w:pPr>
        <w:ind w:right="22" w:firstLine="1800"/>
        <w:jc w:val="both"/>
        <w:rPr>
          <w:rFonts w:cs="Times New Roman"/>
          <w:sz w:val="24"/>
          <w:szCs w:val="24"/>
        </w:rPr>
      </w:pPr>
      <w:r w:rsidRPr="00E439E4">
        <w:rPr>
          <w:rFonts w:cs="Times New Roman"/>
          <w:sz w:val="24"/>
          <w:szCs w:val="24"/>
        </w:rPr>
        <w:t xml:space="preserve">- Ziua </w:t>
      </w:r>
      <w:proofErr w:type="spellStart"/>
      <w:r w:rsidRPr="00E439E4">
        <w:rPr>
          <w:rFonts w:cs="Times New Roman"/>
          <w:sz w:val="24"/>
          <w:szCs w:val="24"/>
        </w:rPr>
        <w:t>internaţională</w:t>
      </w:r>
      <w:proofErr w:type="spellEnd"/>
      <w:r w:rsidRPr="00E439E4">
        <w:rPr>
          <w:rFonts w:cs="Times New Roman"/>
          <w:sz w:val="24"/>
          <w:szCs w:val="24"/>
        </w:rPr>
        <w:t xml:space="preserve"> a muncii – (1 mai);</w:t>
      </w:r>
    </w:p>
    <w:p w14:paraId="6A18358D" w14:textId="77777777" w:rsidR="00E00E1F" w:rsidRPr="00E439E4" w:rsidRDefault="00E00E1F" w:rsidP="00CA1F74">
      <w:pPr>
        <w:ind w:right="22" w:firstLine="1800"/>
        <w:jc w:val="both"/>
        <w:rPr>
          <w:rFonts w:cs="Times New Roman"/>
          <w:sz w:val="24"/>
          <w:szCs w:val="24"/>
        </w:rPr>
      </w:pPr>
      <w:r w:rsidRPr="00E439E4">
        <w:rPr>
          <w:rFonts w:cs="Times New Roman"/>
          <w:sz w:val="24"/>
          <w:szCs w:val="24"/>
        </w:rPr>
        <w:t>-1 iunie;</w:t>
      </w:r>
    </w:p>
    <w:p w14:paraId="3DCB6114" w14:textId="77777777" w:rsidR="00E00E1F" w:rsidRPr="00E439E4" w:rsidRDefault="00E00E1F" w:rsidP="00CA1F74">
      <w:pPr>
        <w:ind w:right="22" w:firstLine="1800"/>
        <w:jc w:val="both"/>
        <w:rPr>
          <w:rFonts w:cs="Times New Roman"/>
          <w:sz w:val="24"/>
          <w:szCs w:val="24"/>
        </w:rPr>
      </w:pPr>
      <w:r w:rsidRPr="00E439E4">
        <w:rPr>
          <w:rFonts w:cs="Times New Roman"/>
          <w:sz w:val="24"/>
          <w:szCs w:val="24"/>
        </w:rPr>
        <w:t xml:space="preserve">- Prima </w:t>
      </w:r>
      <w:proofErr w:type="spellStart"/>
      <w:r w:rsidRPr="00E439E4">
        <w:rPr>
          <w:rFonts w:cs="Times New Roman"/>
          <w:sz w:val="24"/>
          <w:szCs w:val="24"/>
        </w:rPr>
        <w:t>şi</w:t>
      </w:r>
      <w:proofErr w:type="spellEnd"/>
      <w:r w:rsidRPr="00E439E4">
        <w:rPr>
          <w:rFonts w:cs="Times New Roman"/>
          <w:sz w:val="24"/>
          <w:szCs w:val="24"/>
        </w:rPr>
        <w:t xml:space="preserve"> a doua zi de Rusalii;</w:t>
      </w:r>
    </w:p>
    <w:p w14:paraId="3E580399" w14:textId="77777777" w:rsidR="00E00E1F" w:rsidRPr="00E439E4" w:rsidRDefault="00E00E1F" w:rsidP="00CA1F74">
      <w:pPr>
        <w:ind w:right="22" w:firstLine="1800"/>
        <w:jc w:val="both"/>
        <w:rPr>
          <w:rFonts w:cs="Times New Roman"/>
          <w:sz w:val="24"/>
          <w:szCs w:val="24"/>
        </w:rPr>
      </w:pPr>
      <w:r w:rsidRPr="00E439E4">
        <w:rPr>
          <w:rFonts w:cs="Times New Roman"/>
          <w:sz w:val="24"/>
          <w:szCs w:val="24"/>
        </w:rPr>
        <w:t>- Adormirea Maicii Domnului – (15 august);</w:t>
      </w:r>
    </w:p>
    <w:p w14:paraId="518EDB6C" w14:textId="77777777" w:rsidR="00E00E1F" w:rsidRPr="00E439E4" w:rsidRDefault="00195DA1" w:rsidP="00CA1F74">
      <w:pPr>
        <w:ind w:right="22" w:firstLine="1800"/>
        <w:jc w:val="both"/>
        <w:rPr>
          <w:rFonts w:cs="Times New Roman"/>
          <w:sz w:val="24"/>
          <w:szCs w:val="24"/>
        </w:rPr>
      </w:pPr>
      <w:r>
        <w:rPr>
          <w:rFonts w:cs="Times New Roman"/>
          <w:sz w:val="24"/>
          <w:szCs w:val="24"/>
        </w:rPr>
        <w:t>- Sf.</w:t>
      </w:r>
      <w:r w:rsidR="00E00E1F" w:rsidRPr="00E439E4">
        <w:rPr>
          <w:rFonts w:cs="Times New Roman"/>
          <w:sz w:val="24"/>
          <w:szCs w:val="24"/>
        </w:rPr>
        <w:t xml:space="preserve"> Andrei </w:t>
      </w:r>
      <w:r>
        <w:rPr>
          <w:rFonts w:cs="Times New Roman"/>
          <w:sz w:val="24"/>
          <w:szCs w:val="24"/>
        </w:rPr>
        <w:t xml:space="preserve">- </w:t>
      </w:r>
      <w:r w:rsidR="00183281">
        <w:rPr>
          <w:rFonts w:cs="Times New Roman"/>
          <w:sz w:val="24"/>
          <w:szCs w:val="24"/>
        </w:rPr>
        <w:t>(</w:t>
      </w:r>
      <w:r w:rsidR="00E00E1F" w:rsidRPr="00E439E4">
        <w:rPr>
          <w:rFonts w:cs="Times New Roman"/>
          <w:sz w:val="24"/>
          <w:szCs w:val="24"/>
        </w:rPr>
        <w:t>30 noiembrie</w:t>
      </w:r>
      <w:r w:rsidR="00183281">
        <w:rPr>
          <w:rFonts w:cs="Times New Roman"/>
          <w:sz w:val="24"/>
          <w:szCs w:val="24"/>
        </w:rPr>
        <w:t>);</w:t>
      </w:r>
    </w:p>
    <w:p w14:paraId="7084AC14" w14:textId="77777777" w:rsidR="00E00E1F" w:rsidRPr="00E439E4" w:rsidRDefault="00E00E1F" w:rsidP="00CA1F74">
      <w:pPr>
        <w:ind w:right="22" w:firstLine="1800"/>
        <w:jc w:val="both"/>
        <w:rPr>
          <w:rFonts w:cs="Times New Roman"/>
          <w:sz w:val="24"/>
          <w:szCs w:val="24"/>
        </w:rPr>
      </w:pPr>
      <w:r w:rsidRPr="00E439E4">
        <w:rPr>
          <w:rFonts w:cs="Times New Roman"/>
          <w:sz w:val="24"/>
          <w:szCs w:val="24"/>
        </w:rPr>
        <w:t xml:space="preserve">- Ziua </w:t>
      </w:r>
      <w:proofErr w:type="spellStart"/>
      <w:r w:rsidRPr="00E439E4">
        <w:rPr>
          <w:rFonts w:cs="Times New Roman"/>
          <w:sz w:val="24"/>
          <w:szCs w:val="24"/>
        </w:rPr>
        <w:t>Naţională</w:t>
      </w:r>
      <w:proofErr w:type="spellEnd"/>
      <w:r w:rsidRPr="00E439E4">
        <w:rPr>
          <w:rFonts w:cs="Times New Roman"/>
          <w:sz w:val="24"/>
          <w:szCs w:val="24"/>
        </w:rPr>
        <w:t xml:space="preserve"> a României – (1 Decembrie);</w:t>
      </w:r>
    </w:p>
    <w:p w14:paraId="2CCA600C" w14:textId="77777777" w:rsidR="00E00E1F" w:rsidRPr="00E439E4" w:rsidRDefault="00E00E1F" w:rsidP="00CA1F74">
      <w:pPr>
        <w:ind w:right="22" w:firstLine="1800"/>
        <w:jc w:val="both"/>
        <w:rPr>
          <w:rFonts w:cs="Times New Roman"/>
          <w:sz w:val="24"/>
          <w:szCs w:val="24"/>
        </w:rPr>
      </w:pPr>
      <w:r w:rsidRPr="00E439E4">
        <w:rPr>
          <w:rFonts w:cs="Times New Roman"/>
          <w:sz w:val="24"/>
          <w:szCs w:val="24"/>
        </w:rPr>
        <w:t xml:space="preserve">- Prima </w:t>
      </w:r>
      <w:proofErr w:type="spellStart"/>
      <w:r w:rsidRPr="00E439E4">
        <w:rPr>
          <w:rFonts w:cs="Times New Roman"/>
          <w:sz w:val="24"/>
          <w:szCs w:val="24"/>
        </w:rPr>
        <w:t>şi</w:t>
      </w:r>
      <w:proofErr w:type="spellEnd"/>
      <w:r w:rsidRPr="00E439E4">
        <w:rPr>
          <w:rFonts w:cs="Times New Roman"/>
          <w:sz w:val="24"/>
          <w:szCs w:val="24"/>
        </w:rPr>
        <w:t xml:space="preserve"> a doua zi de Crăciun;</w:t>
      </w:r>
    </w:p>
    <w:p w14:paraId="6AD36BAC" w14:textId="77777777" w:rsidR="00685AF5" w:rsidRDefault="00E00E1F" w:rsidP="00CA1F74">
      <w:pPr>
        <w:ind w:left="1985" w:right="22" w:hanging="185"/>
        <w:jc w:val="both"/>
        <w:rPr>
          <w:rFonts w:cs="Times New Roman"/>
          <w:sz w:val="24"/>
          <w:szCs w:val="24"/>
        </w:rPr>
      </w:pPr>
      <w:r w:rsidRPr="00E439E4">
        <w:rPr>
          <w:rFonts w:cs="Times New Roman"/>
          <w:sz w:val="24"/>
          <w:szCs w:val="24"/>
        </w:rPr>
        <w:t xml:space="preserve">- două zile pentru fiecare dintre cele 3 sărbători religioase anuale, declarate astfel de cultele religioase legale, altele decât cele </w:t>
      </w:r>
      <w:proofErr w:type="spellStart"/>
      <w:r w:rsidRPr="00E439E4">
        <w:rPr>
          <w:rFonts w:cs="Times New Roman"/>
          <w:sz w:val="24"/>
          <w:szCs w:val="24"/>
        </w:rPr>
        <w:t>creştine</w:t>
      </w:r>
      <w:proofErr w:type="spellEnd"/>
      <w:r w:rsidRPr="00E439E4">
        <w:rPr>
          <w:rFonts w:cs="Times New Roman"/>
          <w:sz w:val="24"/>
          <w:szCs w:val="24"/>
        </w:rPr>
        <w:t xml:space="preserve">, pentru persoanele </w:t>
      </w:r>
      <w:proofErr w:type="spellStart"/>
      <w:r w:rsidRPr="00E439E4">
        <w:rPr>
          <w:rFonts w:cs="Times New Roman"/>
          <w:sz w:val="24"/>
          <w:szCs w:val="24"/>
        </w:rPr>
        <w:t>aparţinând</w:t>
      </w:r>
      <w:proofErr w:type="spellEnd"/>
      <w:r w:rsidRPr="00E439E4">
        <w:rPr>
          <w:rFonts w:cs="Times New Roman"/>
          <w:sz w:val="24"/>
          <w:szCs w:val="24"/>
        </w:rPr>
        <w:t xml:space="preserve"> acestora</w:t>
      </w:r>
    </w:p>
    <w:p w14:paraId="4BD691FB" w14:textId="77777777" w:rsidR="00E00E1F" w:rsidRPr="006A2B35" w:rsidRDefault="00685AF5" w:rsidP="00CA1F74">
      <w:pPr>
        <w:ind w:left="1985" w:right="22" w:hanging="185"/>
        <w:jc w:val="both"/>
        <w:rPr>
          <w:rFonts w:cs="Times New Roman"/>
          <w:sz w:val="24"/>
          <w:szCs w:val="24"/>
        </w:rPr>
      </w:pPr>
      <w:r w:rsidRPr="00893089">
        <w:rPr>
          <w:rFonts w:cs="Times New Roman"/>
          <w:b/>
          <w:i/>
          <w:sz w:val="24"/>
          <w:szCs w:val="24"/>
        </w:rPr>
        <w:t xml:space="preserve">- </w:t>
      </w:r>
      <w:r w:rsidRPr="006A2B35">
        <w:rPr>
          <w:spacing w:val="-1"/>
          <w:sz w:val="24"/>
          <w:szCs w:val="24"/>
        </w:rPr>
        <w:t>ziua de naștere a salariatului, zi liberă plătită fără recuperare, care va fi acordată în următoarele 15 zile lucrătoare</w:t>
      </w:r>
      <w:r w:rsidR="00E00E1F" w:rsidRPr="006A2B35">
        <w:rPr>
          <w:rFonts w:cs="Times New Roman"/>
          <w:sz w:val="24"/>
          <w:szCs w:val="24"/>
        </w:rPr>
        <w:t>.</w:t>
      </w:r>
    </w:p>
    <w:bookmarkEnd w:id="1"/>
    <w:p w14:paraId="01AB24A0" w14:textId="77777777" w:rsidR="00E00E1F" w:rsidRPr="00E439E4" w:rsidRDefault="00E00E1F" w:rsidP="00CA1F74">
      <w:pPr>
        <w:ind w:right="22" w:firstLine="720"/>
        <w:jc w:val="both"/>
        <w:rPr>
          <w:rFonts w:cs="Times New Roman"/>
          <w:sz w:val="24"/>
          <w:szCs w:val="24"/>
        </w:rPr>
      </w:pPr>
      <w:r w:rsidRPr="00E439E4">
        <w:rPr>
          <w:rFonts w:cs="Times New Roman"/>
          <w:sz w:val="24"/>
          <w:szCs w:val="24"/>
        </w:rPr>
        <w:t xml:space="preserve"> (2) Zile de repaus – sâmbăta </w:t>
      </w:r>
      <w:proofErr w:type="spellStart"/>
      <w:r w:rsidRPr="00E439E4">
        <w:rPr>
          <w:rFonts w:cs="Times New Roman"/>
          <w:sz w:val="24"/>
          <w:szCs w:val="24"/>
        </w:rPr>
        <w:t>şi</w:t>
      </w:r>
      <w:proofErr w:type="spellEnd"/>
      <w:r w:rsidRPr="00E439E4">
        <w:rPr>
          <w:rFonts w:cs="Times New Roman"/>
          <w:sz w:val="24"/>
          <w:szCs w:val="24"/>
        </w:rPr>
        <w:t xml:space="preserve"> duminica.</w:t>
      </w:r>
    </w:p>
    <w:p w14:paraId="1DA8CAD2" w14:textId="77777777" w:rsidR="00E00E1F" w:rsidRPr="00E439E4" w:rsidRDefault="00E00E1F" w:rsidP="00CA1F74">
      <w:pPr>
        <w:ind w:right="22" w:hanging="567"/>
        <w:jc w:val="both"/>
        <w:rPr>
          <w:rFonts w:cs="Times New Roman"/>
          <w:sz w:val="24"/>
          <w:szCs w:val="24"/>
        </w:rPr>
      </w:pPr>
      <w:r w:rsidRPr="00E439E4">
        <w:rPr>
          <w:rFonts w:cs="Times New Roman"/>
          <w:sz w:val="24"/>
          <w:szCs w:val="24"/>
        </w:rPr>
        <w:tab/>
        <w:t xml:space="preserve">             (3) Pentru persoanele care se află în concediu de odihnă, zilele prevăzute la alin. (1) </w:t>
      </w:r>
      <w:proofErr w:type="spellStart"/>
      <w:r w:rsidRPr="00E439E4">
        <w:rPr>
          <w:rFonts w:cs="Times New Roman"/>
          <w:sz w:val="24"/>
          <w:szCs w:val="24"/>
        </w:rPr>
        <w:t>şi</w:t>
      </w:r>
      <w:proofErr w:type="spellEnd"/>
      <w:r w:rsidRPr="00E439E4">
        <w:rPr>
          <w:rFonts w:cs="Times New Roman"/>
          <w:sz w:val="24"/>
          <w:szCs w:val="24"/>
        </w:rPr>
        <w:t xml:space="preserve"> (2) nu vor fi luate în calculul concediului de odihnă.</w:t>
      </w:r>
    </w:p>
    <w:p w14:paraId="6F7992B6" w14:textId="77777777" w:rsidR="00E00E1F" w:rsidRPr="00E439E4" w:rsidRDefault="00E00E1F" w:rsidP="00CA1F74">
      <w:pPr>
        <w:ind w:right="22" w:hanging="567"/>
        <w:jc w:val="both"/>
        <w:rPr>
          <w:rFonts w:cs="Times New Roman"/>
          <w:sz w:val="24"/>
          <w:szCs w:val="24"/>
        </w:rPr>
      </w:pPr>
      <w:r w:rsidRPr="00E439E4">
        <w:rPr>
          <w:rFonts w:cs="Times New Roman"/>
          <w:sz w:val="24"/>
          <w:szCs w:val="24"/>
        </w:rPr>
        <w:tab/>
        <w:t xml:space="preserve">             (4) Pentru realizarea unor zile libere din preajma sărbătorilor, de comun acord, se poate hotărî recuperarea acestora în zilele de sâmbăta </w:t>
      </w:r>
      <w:proofErr w:type="spellStart"/>
      <w:r w:rsidRPr="00E439E4">
        <w:rPr>
          <w:rFonts w:cs="Times New Roman"/>
          <w:sz w:val="24"/>
          <w:szCs w:val="24"/>
        </w:rPr>
        <w:t>şi</w:t>
      </w:r>
      <w:proofErr w:type="spellEnd"/>
      <w:r w:rsidRPr="00E439E4">
        <w:rPr>
          <w:rFonts w:cs="Times New Roman"/>
          <w:sz w:val="24"/>
          <w:szCs w:val="24"/>
        </w:rPr>
        <w:t xml:space="preserve"> duminica</w:t>
      </w:r>
      <w:r w:rsidR="00F71B14" w:rsidRPr="00E439E4">
        <w:rPr>
          <w:rFonts w:cs="Times New Roman"/>
          <w:sz w:val="24"/>
          <w:szCs w:val="24"/>
        </w:rPr>
        <w:t xml:space="preserve"> sau la finalul pro</w:t>
      </w:r>
      <w:r w:rsidR="00F24B45">
        <w:rPr>
          <w:rFonts w:cs="Times New Roman"/>
          <w:sz w:val="24"/>
          <w:szCs w:val="24"/>
        </w:rPr>
        <w:t>g</w:t>
      </w:r>
      <w:r w:rsidR="00F71B14" w:rsidRPr="00E439E4">
        <w:rPr>
          <w:rFonts w:cs="Times New Roman"/>
          <w:sz w:val="24"/>
          <w:szCs w:val="24"/>
        </w:rPr>
        <w:t>ramului de lucru zilnic</w:t>
      </w:r>
      <w:r w:rsidR="00F24B45">
        <w:rPr>
          <w:rFonts w:cs="Times New Roman"/>
          <w:sz w:val="24"/>
          <w:szCs w:val="24"/>
        </w:rPr>
        <w:t xml:space="preserve"> </w:t>
      </w:r>
      <w:r w:rsidR="00F71B14" w:rsidRPr="00E439E4">
        <w:rPr>
          <w:rFonts w:cs="Times New Roman"/>
          <w:sz w:val="24"/>
          <w:szCs w:val="24"/>
        </w:rPr>
        <w:t>normal</w:t>
      </w:r>
      <w:r w:rsidR="00781868" w:rsidRPr="00E439E4">
        <w:rPr>
          <w:rFonts w:cs="Times New Roman"/>
          <w:sz w:val="24"/>
          <w:szCs w:val="24"/>
        </w:rPr>
        <w:t xml:space="preserve"> prin prelungirea acestuia cu 1 – 2 ore</w:t>
      </w:r>
      <w:r w:rsidRPr="00E439E4">
        <w:rPr>
          <w:rFonts w:cs="Times New Roman"/>
          <w:sz w:val="24"/>
          <w:szCs w:val="24"/>
        </w:rPr>
        <w:t>, munca respectivă nefiind considerată muncă suplimentară.</w:t>
      </w:r>
    </w:p>
    <w:p w14:paraId="1AFAAA1E" w14:textId="77777777" w:rsidR="00E00E1F" w:rsidRPr="00E439E4" w:rsidRDefault="00E00E1F" w:rsidP="00CA1F74">
      <w:pPr>
        <w:spacing w:before="240" w:after="120"/>
        <w:ind w:right="23"/>
        <w:jc w:val="center"/>
        <w:rPr>
          <w:rFonts w:cs="Times New Roman"/>
          <w:b/>
          <w:sz w:val="24"/>
          <w:szCs w:val="24"/>
        </w:rPr>
      </w:pPr>
      <w:r w:rsidRPr="00E439E4">
        <w:rPr>
          <w:rFonts w:cs="Times New Roman"/>
          <w:b/>
          <w:sz w:val="24"/>
          <w:szCs w:val="24"/>
        </w:rPr>
        <w:t>CONCEDIUL DE ODIHNĂ ŞI ZILE LIBERE PLĂTITE</w:t>
      </w:r>
    </w:p>
    <w:p w14:paraId="5401F142" w14:textId="77777777" w:rsidR="006A2B35" w:rsidRDefault="00E00E1F" w:rsidP="00CA1F74">
      <w:pPr>
        <w:ind w:right="22"/>
        <w:jc w:val="both"/>
        <w:rPr>
          <w:rFonts w:cs="Times New Roman"/>
          <w:color w:val="0070C0"/>
          <w:sz w:val="24"/>
          <w:szCs w:val="24"/>
        </w:rPr>
      </w:pPr>
      <w:r w:rsidRPr="00E439E4">
        <w:rPr>
          <w:rFonts w:cs="Times New Roman"/>
          <w:sz w:val="24"/>
          <w:szCs w:val="24"/>
        </w:rPr>
        <w:tab/>
      </w:r>
      <w:r w:rsidRPr="00E439E4">
        <w:rPr>
          <w:rFonts w:cs="Times New Roman"/>
          <w:b/>
          <w:sz w:val="24"/>
          <w:szCs w:val="24"/>
        </w:rPr>
        <w:t>Art. 1</w:t>
      </w:r>
      <w:r w:rsidR="00AC06A9">
        <w:rPr>
          <w:rFonts w:cs="Times New Roman"/>
          <w:b/>
          <w:sz w:val="24"/>
          <w:szCs w:val="24"/>
        </w:rPr>
        <w:t>4</w:t>
      </w:r>
      <w:r w:rsidRPr="00E439E4">
        <w:rPr>
          <w:rFonts w:cs="Times New Roman"/>
          <w:sz w:val="24"/>
          <w:szCs w:val="24"/>
        </w:rPr>
        <w:t xml:space="preserve"> (1) </w:t>
      </w:r>
      <w:proofErr w:type="spellStart"/>
      <w:r w:rsidRPr="00E439E4">
        <w:rPr>
          <w:rFonts w:cs="Times New Roman"/>
          <w:sz w:val="24"/>
          <w:szCs w:val="24"/>
        </w:rPr>
        <w:t>Salariaţii</w:t>
      </w:r>
      <w:proofErr w:type="spellEnd"/>
      <w:r w:rsidRPr="00E439E4">
        <w:rPr>
          <w:rFonts w:cs="Times New Roman"/>
          <w:sz w:val="24"/>
          <w:szCs w:val="24"/>
        </w:rPr>
        <w:t xml:space="preserve"> au dreptul în fiecare an calendaristic la un concediu de odihnă plătit, în </w:t>
      </w:r>
      <w:proofErr w:type="spellStart"/>
      <w:r w:rsidRPr="00E439E4">
        <w:rPr>
          <w:rFonts w:cs="Times New Roman"/>
          <w:sz w:val="24"/>
          <w:szCs w:val="24"/>
        </w:rPr>
        <w:t>condiţiile</w:t>
      </w:r>
      <w:proofErr w:type="spellEnd"/>
      <w:r w:rsidRPr="00E439E4">
        <w:rPr>
          <w:rFonts w:cs="Times New Roman"/>
          <w:sz w:val="24"/>
          <w:szCs w:val="24"/>
        </w:rPr>
        <w:t xml:space="preserve"> legii. La calculul concediului de odihnă se scade perioada concediilor fără salariu.</w:t>
      </w:r>
    </w:p>
    <w:p w14:paraId="14C3F9C5" w14:textId="595E42F2" w:rsidR="00E00E1F" w:rsidRPr="006A2B35" w:rsidRDefault="006A2B35" w:rsidP="00CA1F74">
      <w:pPr>
        <w:ind w:right="22"/>
        <w:jc w:val="both"/>
        <w:rPr>
          <w:rFonts w:cs="Times New Roman"/>
          <w:color w:val="0070C0"/>
          <w:sz w:val="24"/>
          <w:szCs w:val="24"/>
        </w:rPr>
      </w:pPr>
      <w:r>
        <w:rPr>
          <w:rFonts w:cs="Times New Roman"/>
          <w:color w:val="0070C0"/>
          <w:sz w:val="24"/>
          <w:szCs w:val="24"/>
        </w:rPr>
        <w:tab/>
      </w:r>
      <w:r w:rsidR="00E00E1F" w:rsidRPr="00E439E4">
        <w:rPr>
          <w:rFonts w:cs="Times New Roman"/>
          <w:sz w:val="24"/>
          <w:szCs w:val="24"/>
        </w:rPr>
        <w:t xml:space="preserve">(2) Concediul de odihnă se acordă, conform legii, în </w:t>
      </w:r>
      <w:proofErr w:type="spellStart"/>
      <w:r w:rsidR="00E00E1F" w:rsidRPr="00E439E4">
        <w:rPr>
          <w:rFonts w:cs="Times New Roman"/>
          <w:sz w:val="24"/>
          <w:szCs w:val="24"/>
        </w:rPr>
        <w:t>funcţie</w:t>
      </w:r>
      <w:proofErr w:type="spellEnd"/>
      <w:r w:rsidR="00E00E1F" w:rsidRPr="00E439E4">
        <w:rPr>
          <w:rFonts w:cs="Times New Roman"/>
          <w:sz w:val="24"/>
          <w:szCs w:val="24"/>
        </w:rPr>
        <w:t xml:space="preserve"> de vechimea în muncă, după cum urmează:</w:t>
      </w:r>
    </w:p>
    <w:p w14:paraId="3D51BE3A" w14:textId="77777777" w:rsidR="00E00E1F" w:rsidRPr="00E439E4" w:rsidRDefault="00E00E1F" w:rsidP="00CA1F74">
      <w:pPr>
        <w:ind w:right="22" w:firstLine="1800"/>
        <w:jc w:val="both"/>
        <w:rPr>
          <w:rFonts w:cs="Times New Roman"/>
          <w:sz w:val="24"/>
          <w:szCs w:val="24"/>
        </w:rPr>
      </w:pPr>
      <w:r w:rsidRPr="00E439E4">
        <w:rPr>
          <w:rFonts w:cs="Times New Roman"/>
          <w:sz w:val="24"/>
          <w:szCs w:val="24"/>
        </w:rPr>
        <w:t>- 21 zile lucrătoare – până la 10 ani vechime;</w:t>
      </w:r>
    </w:p>
    <w:p w14:paraId="03FB91BD" w14:textId="77777777" w:rsidR="00E00E1F" w:rsidRPr="00E439E4" w:rsidRDefault="00E00E1F" w:rsidP="00CA1F74">
      <w:pPr>
        <w:ind w:right="22" w:firstLine="1800"/>
        <w:jc w:val="both"/>
        <w:rPr>
          <w:rFonts w:cs="Times New Roman"/>
          <w:b/>
          <w:i/>
          <w:sz w:val="24"/>
          <w:szCs w:val="24"/>
        </w:rPr>
      </w:pPr>
      <w:r w:rsidRPr="00E439E4">
        <w:rPr>
          <w:rFonts w:cs="Times New Roman"/>
          <w:sz w:val="24"/>
          <w:szCs w:val="24"/>
        </w:rPr>
        <w:t>- 25 zile lucrătoare –  peste 10 ani vechime.</w:t>
      </w:r>
      <w:r w:rsidRPr="00E439E4">
        <w:rPr>
          <w:rFonts w:cs="Times New Roman"/>
          <w:b/>
          <w:i/>
          <w:sz w:val="24"/>
          <w:szCs w:val="24"/>
        </w:rPr>
        <w:tab/>
      </w:r>
    </w:p>
    <w:p w14:paraId="6512AAE4" w14:textId="63BE47C5" w:rsidR="00E00E1F" w:rsidRPr="006A2B35" w:rsidRDefault="006A2B35" w:rsidP="00CA1F74">
      <w:pPr>
        <w:ind w:right="22"/>
        <w:jc w:val="both"/>
        <w:rPr>
          <w:rFonts w:cs="Times New Roman"/>
          <w:bCs/>
          <w:i/>
          <w:sz w:val="24"/>
          <w:szCs w:val="24"/>
        </w:rPr>
      </w:pPr>
      <w:r>
        <w:rPr>
          <w:rFonts w:cs="Times New Roman"/>
          <w:sz w:val="24"/>
          <w:szCs w:val="24"/>
        </w:rPr>
        <w:tab/>
      </w:r>
      <w:r w:rsidR="00E00E1F" w:rsidRPr="006A2B35">
        <w:rPr>
          <w:rFonts w:cs="Times New Roman"/>
          <w:sz w:val="24"/>
          <w:szCs w:val="24"/>
        </w:rPr>
        <w:t>(</w:t>
      </w:r>
      <w:r w:rsidR="00E00E1F" w:rsidRPr="006A2B35">
        <w:rPr>
          <w:rFonts w:cs="Times New Roman"/>
          <w:bCs/>
          <w:sz w:val="24"/>
          <w:szCs w:val="24"/>
        </w:rPr>
        <w:t>3) Aprobarea efectuării concediului de odihnă este obligatorie pentru angajator, iar efectuarea sa este obligatorie pentru salariat.</w:t>
      </w:r>
    </w:p>
    <w:p w14:paraId="1832E59E" w14:textId="14CA707F" w:rsidR="00054FAB" w:rsidRDefault="00E00E1F" w:rsidP="00CA1F74">
      <w:pPr>
        <w:ind w:right="22" w:firstLine="567"/>
        <w:jc w:val="both"/>
        <w:rPr>
          <w:rFonts w:cs="Times New Roman"/>
          <w:sz w:val="24"/>
          <w:szCs w:val="24"/>
        </w:rPr>
      </w:pPr>
      <w:r w:rsidRPr="00E439E4">
        <w:rPr>
          <w:rFonts w:cs="Times New Roman"/>
          <w:sz w:val="24"/>
          <w:szCs w:val="24"/>
        </w:rPr>
        <w:t xml:space="preserve"> </w:t>
      </w:r>
      <w:r w:rsidR="006A2B35">
        <w:rPr>
          <w:rFonts w:cs="Times New Roman"/>
          <w:sz w:val="24"/>
          <w:szCs w:val="24"/>
        </w:rPr>
        <w:t xml:space="preserve"> </w:t>
      </w:r>
      <w:r w:rsidRPr="00E439E4">
        <w:rPr>
          <w:rFonts w:cs="Times New Roman"/>
          <w:sz w:val="24"/>
          <w:szCs w:val="24"/>
        </w:rPr>
        <w:t xml:space="preserve">(4) Programarea concediului de odihnă poate fi făcută </w:t>
      </w:r>
      <w:proofErr w:type="spellStart"/>
      <w:r w:rsidRPr="00E439E4">
        <w:rPr>
          <w:rFonts w:cs="Times New Roman"/>
          <w:sz w:val="24"/>
          <w:szCs w:val="24"/>
        </w:rPr>
        <w:t>fracţionat</w:t>
      </w:r>
      <w:proofErr w:type="spellEnd"/>
      <w:r w:rsidRPr="00E439E4">
        <w:rPr>
          <w:rFonts w:cs="Times New Roman"/>
          <w:sz w:val="24"/>
          <w:szCs w:val="24"/>
        </w:rPr>
        <w:t xml:space="preserve">, angajatorul însă fiind obligat să aprobe programarea, astfel încât fiecare salariat să efectueze într-un an calendaristic cel </w:t>
      </w:r>
      <w:proofErr w:type="spellStart"/>
      <w:r w:rsidRPr="00E439E4">
        <w:rPr>
          <w:rFonts w:cs="Times New Roman"/>
          <w:sz w:val="24"/>
          <w:szCs w:val="24"/>
        </w:rPr>
        <w:t>puţin</w:t>
      </w:r>
      <w:proofErr w:type="spellEnd"/>
      <w:r w:rsidR="00B3242A">
        <w:rPr>
          <w:rFonts w:cs="Times New Roman"/>
          <w:sz w:val="24"/>
          <w:szCs w:val="24"/>
        </w:rPr>
        <w:t xml:space="preserve"> </w:t>
      </w:r>
      <w:r w:rsidR="00054FAB" w:rsidRPr="006A2B35">
        <w:rPr>
          <w:rFonts w:cs="Times New Roman"/>
          <w:sz w:val="24"/>
          <w:szCs w:val="24"/>
        </w:rPr>
        <w:t>15</w:t>
      </w:r>
      <w:r w:rsidRPr="006A2B35">
        <w:rPr>
          <w:rFonts w:cs="Times New Roman"/>
          <w:sz w:val="24"/>
          <w:szCs w:val="24"/>
        </w:rPr>
        <w:t xml:space="preserve"> zile concediu neîntrerupt de odihnă.</w:t>
      </w:r>
    </w:p>
    <w:p w14:paraId="739F8A61" w14:textId="2B1AA121" w:rsidR="00054FAB" w:rsidRDefault="006A2B35" w:rsidP="00CA1F74">
      <w:pPr>
        <w:ind w:right="22" w:firstLine="567"/>
        <w:jc w:val="both"/>
        <w:rPr>
          <w:rFonts w:cs="Times New Roman"/>
          <w:sz w:val="24"/>
          <w:szCs w:val="24"/>
        </w:rPr>
      </w:pPr>
      <w:r>
        <w:rPr>
          <w:rFonts w:cs="Times New Roman"/>
          <w:sz w:val="24"/>
          <w:szCs w:val="24"/>
        </w:rPr>
        <w:t xml:space="preserve">  </w:t>
      </w:r>
      <w:r w:rsidR="00E00E1F" w:rsidRPr="00E439E4">
        <w:rPr>
          <w:rFonts w:cs="Times New Roman"/>
          <w:sz w:val="24"/>
          <w:szCs w:val="24"/>
        </w:rPr>
        <w:t xml:space="preserve">(5) Concediul de odihnă poate fi întrerupt </w:t>
      </w:r>
      <w:proofErr w:type="spellStart"/>
      <w:r w:rsidR="00E00E1F" w:rsidRPr="00E439E4">
        <w:rPr>
          <w:rFonts w:cs="Times New Roman"/>
          <w:sz w:val="24"/>
          <w:szCs w:val="24"/>
        </w:rPr>
        <w:t>şi</w:t>
      </w:r>
      <w:proofErr w:type="spellEnd"/>
      <w:r w:rsidR="00E00E1F" w:rsidRPr="00E439E4">
        <w:rPr>
          <w:rFonts w:cs="Times New Roman"/>
          <w:sz w:val="24"/>
          <w:szCs w:val="24"/>
        </w:rPr>
        <w:t xml:space="preserve">/sau reprogramat în </w:t>
      </w:r>
      <w:proofErr w:type="spellStart"/>
      <w:r w:rsidR="00E00E1F" w:rsidRPr="00E439E4">
        <w:rPr>
          <w:rFonts w:cs="Times New Roman"/>
          <w:sz w:val="24"/>
          <w:szCs w:val="24"/>
        </w:rPr>
        <w:t>condiţiile</w:t>
      </w:r>
      <w:proofErr w:type="spellEnd"/>
      <w:r w:rsidR="00E00E1F" w:rsidRPr="00E439E4">
        <w:rPr>
          <w:rFonts w:cs="Times New Roman"/>
          <w:sz w:val="24"/>
          <w:szCs w:val="24"/>
        </w:rPr>
        <w:t xml:space="preserve"> legii.</w:t>
      </w:r>
    </w:p>
    <w:p w14:paraId="4A8C9CFB" w14:textId="563BEA6C" w:rsidR="00E00E1F" w:rsidRDefault="006A2B35" w:rsidP="00CA1F74">
      <w:pPr>
        <w:ind w:right="22" w:firstLine="567"/>
        <w:jc w:val="both"/>
        <w:rPr>
          <w:rFonts w:cs="Times New Roman"/>
          <w:sz w:val="24"/>
          <w:szCs w:val="24"/>
        </w:rPr>
      </w:pPr>
      <w:r>
        <w:rPr>
          <w:rFonts w:cs="Times New Roman"/>
          <w:sz w:val="24"/>
          <w:szCs w:val="24"/>
        </w:rPr>
        <w:t xml:space="preserve"> </w:t>
      </w:r>
      <w:r w:rsidR="00E00E1F" w:rsidRPr="00E439E4">
        <w:rPr>
          <w:rFonts w:cs="Times New Roman"/>
          <w:sz w:val="24"/>
          <w:szCs w:val="24"/>
        </w:rPr>
        <w:t xml:space="preserve">(6) Salariatul poate fi rechemat, în scris, din concediul de odihnă, în </w:t>
      </w:r>
      <w:proofErr w:type="spellStart"/>
      <w:r w:rsidR="00E00E1F" w:rsidRPr="00E439E4">
        <w:rPr>
          <w:rFonts w:cs="Times New Roman"/>
          <w:sz w:val="24"/>
          <w:szCs w:val="24"/>
        </w:rPr>
        <w:t>condiţiile</w:t>
      </w:r>
      <w:proofErr w:type="spellEnd"/>
      <w:r w:rsidR="00E00E1F" w:rsidRPr="00E439E4">
        <w:rPr>
          <w:rFonts w:cs="Times New Roman"/>
          <w:sz w:val="24"/>
          <w:szCs w:val="24"/>
        </w:rPr>
        <w:t xml:space="preserve"> legii. </w:t>
      </w:r>
    </w:p>
    <w:p w14:paraId="0F6F18D6" w14:textId="075ACE10" w:rsidR="00E00E1F" w:rsidRDefault="006A2B35" w:rsidP="00CA1F74">
      <w:pPr>
        <w:ind w:right="22" w:firstLine="567"/>
        <w:jc w:val="both"/>
        <w:rPr>
          <w:rFonts w:cs="Times New Roman"/>
          <w:sz w:val="24"/>
          <w:szCs w:val="24"/>
        </w:rPr>
      </w:pPr>
      <w:r>
        <w:rPr>
          <w:rFonts w:cs="Times New Roman"/>
          <w:sz w:val="24"/>
          <w:szCs w:val="24"/>
        </w:rPr>
        <w:t xml:space="preserve">  </w:t>
      </w:r>
      <w:r w:rsidR="00E00E1F" w:rsidRPr="00E439E4">
        <w:rPr>
          <w:rFonts w:cs="Times New Roman"/>
          <w:sz w:val="24"/>
          <w:szCs w:val="24"/>
        </w:rPr>
        <w:t xml:space="preserve">(7) În cazul în care ambii </w:t>
      </w:r>
      <w:proofErr w:type="spellStart"/>
      <w:r w:rsidR="00E00E1F" w:rsidRPr="00E439E4">
        <w:rPr>
          <w:rFonts w:cs="Times New Roman"/>
          <w:sz w:val="24"/>
          <w:szCs w:val="24"/>
        </w:rPr>
        <w:t>soţi</w:t>
      </w:r>
      <w:proofErr w:type="spellEnd"/>
      <w:r w:rsidR="00E00E1F" w:rsidRPr="00E439E4">
        <w:rPr>
          <w:rFonts w:cs="Times New Roman"/>
          <w:sz w:val="24"/>
          <w:szCs w:val="24"/>
        </w:rPr>
        <w:t xml:space="preserve"> lucrează în Primăria </w:t>
      </w:r>
      <w:r w:rsidR="005A2202" w:rsidRPr="00E439E4">
        <w:rPr>
          <w:rFonts w:cs="Times New Roman"/>
          <w:sz w:val="24"/>
          <w:szCs w:val="24"/>
        </w:rPr>
        <w:t>C</w:t>
      </w:r>
      <w:r w:rsidR="00E00E1F" w:rsidRPr="00E439E4">
        <w:rPr>
          <w:rFonts w:cs="Times New Roman"/>
          <w:sz w:val="24"/>
          <w:szCs w:val="24"/>
        </w:rPr>
        <w:t xml:space="preserve">omunei </w:t>
      </w:r>
      <w:proofErr w:type="spellStart"/>
      <w:r w:rsidR="008D349B">
        <w:rPr>
          <w:rFonts w:cs="Times New Roman"/>
          <w:sz w:val="24"/>
          <w:szCs w:val="24"/>
        </w:rPr>
        <w:t>Târgușor</w:t>
      </w:r>
      <w:r w:rsidR="008630B1">
        <w:rPr>
          <w:rFonts w:cs="Times New Roman"/>
          <w:sz w:val="24"/>
          <w:szCs w:val="24"/>
        </w:rPr>
        <w:t>t</w:t>
      </w:r>
      <w:proofErr w:type="spellEnd"/>
      <w:r w:rsidR="00E00E1F" w:rsidRPr="00E439E4">
        <w:rPr>
          <w:rFonts w:cs="Times New Roman"/>
          <w:sz w:val="24"/>
          <w:szCs w:val="24"/>
        </w:rPr>
        <w:t xml:space="preserve">, </w:t>
      </w:r>
      <w:proofErr w:type="spellStart"/>
      <w:r w:rsidR="00E00E1F" w:rsidRPr="00E439E4">
        <w:rPr>
          <w:rFonts w:cs="Times New Roman"/>
          <w:sz w:val="24"/>
          <w:szCs w:val="24"/>
        </w:rPr>
        <w:t>aceştia</w:t>
      </w:r>
      <w:proofErr w:type="spellEnd"/>
      <w:r w:rsidR="00E00E1F" w:rsidRPr="00E439E4">
        <w:rPr>
          <w:rFonts w:cs="Times New Roman"/>
          <w:sz w:val="24"/>
          <w:szCs w:val="24"/>
        </w:rPr>
        <w:t xml:space="preserve"> au dreptul la efectuarea concediului de odihnă în </w:t>
      </w:r>
      <w:proofErr w:type="spellStart"/>
      <w:r w:rsidR="00E00E1F" w:rsidRPr="00E439E4">
        <w:rPr>
          <w:rFonts w:cs="Times New Roman"/>
          <w:sz w:val="24"/>
          <w:szCs w:val="24"/>
        </w:rPr>
        <w:t>ac</w:t>
      </w:r>
      <w:r w:rsidR="00066542">
        <w:rPr>
          <w:rFonts w:cs="Times New Roman"/>
          <w:sz w:val="24"/>
          <w:szCs w:val="24"/>
        </w:rPr>
        <w:t>e</w:t>
      </w:r>
      <w:r w:rsidR="00E00E1F" w:rsidRPr="00E439E4">
        <w:rPr>
          <w:rFonts w:cs="Times New Roman"/>
          <w:sz w:val="24"/>
          <w:szCs w:val="24"/>
        </w:rPr>
        <w:t>eaşi</w:t>
      </w:r>
      <w:proofErr w:type="spellEnd"/>
      <w:r w:rsidR="00E00E1F" w:rsidRPr="00E439E4">
        <w:rPr>
          <w:rFonts w:cs="Times New Roman"/>
          <w:sz w:val="24"/>
          <w:szCs w:val="24"/>
        </w:rPr>
        <w:t xml:space="preserve"> perioadă.</w:t>
      </w:r>
    </w:p>
    <w:p w14:paraId="34188071" w14:textId="7DB2F329" w:rsidR="00E00E1F" w:rsidRDefault="00E00E1F" w:rsidP="00CA1F74">
      <w:pPr>
        <w:ind w:right="22" w:firstLine="567"/>
        <w:jc w:val="both"/>
        <w:rPr>
          <w:rFonts w:cs="Times New Roman"/>
          <w:sz w:val="24"/>
          <w:szCs w:val="24"/>
        </w:rPr>
      </w:pPr>
      <w:r w:rsidRPr="00E439E4">
        <w:rPr>
          <w:rFonts w:cs="Times New Roman"/>
          <w:sz w:val="24"/>
          <w:szCs w:val="24"/>
        </w:rPr>
        <w:t xml:space="preserve"> </w:t>
      </w:r>
      <w:r w:rsidR="006A2B35">
        <w:rPr>
          <w:rFonts w:cs="Times New Roman"/>
          <w:sz w:val="24"/>
          <w:szCs w:val="24"/>
        </w:rPr>
        <w:t xml:space="preserve"> </w:t>
      </w:r>
      <w:r w:rsidRPr="00E439E4">
        <w:rPr>
          <w:rFonts w:cs="Times New Roman"/>
          <w:sz w:val="24"/>
          <w:szCs w:val="24"/>
        </w:rPr>
        <w:t>(8) În cazul în care salariatul are bilet de tratament, va beneficia de concediu de odihnă în perioada când are bilet, indiferent de programarea concediului.</w:t>
      </w:r>
    </w:p>
    <w:p w14:paraId="2B043975" w14:textId="210F0C83" w:rsidR="00E00E1F" w:rsidRPr="00E439E4" w:rsidRDefault="006A2B35" w:rsidP="00CA1F74">
      <w:pPr>
        <w:ind w:right="22" w:firstLine="567"/>
        <w:jc w:val="both"/>
        <w:rPr>
          <w:rFonts w:cs="Times New Roman"/>
          <w:sz w:val="24"/>
          <w:szCs w:val="24"/>
        </w:rPr>
      </w:pPr>
      <w:r>
        <w:rPr>
          <w:rFonts w:cs="Times New Roman"/>
          <w:sz w:val="24"/>
          <w:szCs w:val="24"/>
        </w:rPr>
        <w:t xml:space="preserve"> </w:t>
      </w:r>
      <w:r w:rsidR="00E00E1F" w:rsidRPr="00E439E4">
        <w:rPr>
          <w:rFonts w:cs="Times New Roman"/>
          <w:sz w:val="24"/>
          <w:szCs w:val="24"/>
        </w:rPr>
        <w:t xml:space="preserve">(9) În afara concediului de odihnă, </w:t>
      </w:r>
      <w:proofErr w:type="spellStart"/>
      <w:r w:rsidR="00E00E1F" w:rsidRPr="00E439E4">
        <w:rPr>
          <w:rFonts w:cs="Times New Roman"/>
          <w:sz w:val="24"/>
          <w:szCs w:val="24"/>
        </w:rPr>
        <w:t>salariaţii</w:t>
      </w:r>
      <w:proofErr w:type="spellEnd"/>
      <w:r w:rsidR="00E00E1F" w:rsidRPr="00E439E4">
        <w:rPr>
          <w:rFonts w:cs="Times New Roman"/>
          <w:sz w:val="24"/>
          <w:szCs w:val="24"/>
        </w:rPr>
        <w:t xml:space="preserve"> au dreptul la zile libere plătite pentru evenimente din </w:t>
      </w:r>
      <w:proofErr w:type="spellStart"/>
      <w:r w:rsidR="00E00E1F" w:rsidRPr="00E439E4">
        <w:rPr>
          <w:rFonts w:cs="Times New Roman"/>
          <w:sz w:val="24"/>
          <w:szCs w:val="24"/>
        </w:rPr>
        <w:t>viaţa</w:t>
      </w:r>
      <w:proofErr w:type="spellEnd"/>
      <w:r w:rsidR="00E00E1F" w:rsidRPr="00E439E4">
        <w:rPr>
          <w:rFonts w:cs="Times New Roman"/>
          <w:sz w:val="24"/>
          <w:szCs w:val="24"/>
        </w:rPr>
        <w:t xml:space="preserve"> familială </w:t>
      </w:r>
      <w:proofErr w:type="spellStart"/>
      <w:r w:rsidR="00E00E1F" w:rsidRPr="00E439E4">
        <w:rPr>
          <w:rFonts w:cs="Times New Roman"/>
          <w:sz w:val="24"/>
          <w:szCs w:val="24"/>
        </w:rPr>
        <w:t>şi</w:t>
      </w:r>
      <w:proofErr w:type="spellEnd"/>
      <w:r w:rsidR="00E00E1F" w:rsidRPr="00E439E4">
        <w:rPr>
          <w:rFonts w:cs="Times New Roman"/>
          <w:sz w:val="24"/>
          <w:szCs w:val="24"/>
        </w:rPr>
        <w:t xml:space="preserve"> personală a salariatului, după cum urmează:</w:t>
      </w:r>
    </w:p>
    <w:p w14:paraId="5C1CFF24" w14:textId="77777777" w:rsidR="00E00E1F" w:rsidRPr="00E439E4" w:rsidRDefault="00E00E1F" w:rsidP="00CA1F74">
      <w:pPr>
        <w:ind w:right="22" w:firstLine="567"/>
        <w:jc w:val="both"/>
        <w:rPr>
          <w:rFonts w:cs="Times New Roman"/>
          <w:sz w:val="24"/>
          <w:szCs w:val="24"/>
        </w:rPr>
      </w:pPr>
      <w:r w:rsidRPr="00E439E4">
        <w:rPr>
          <w:rFonts w:cs="Times New Roman"/>
          <w:sz w:val="24"/>
          <w:szCs w:val="24"/>
        </w:rPr>
        <w:t>- căsătoria salariatului: 5 zile;</w:t>
      </w:r>
    </w:p>
    <w:p w14:paraId="5F74E669" w14:textId="77777777" w:rsidR="00E00E1F" w:rsidRPr="00E439E4" w:rsidRDefault="00E00E1F" w:rsidP="00CA1F74">
      <w:pPr>
        <w:ind w:right="22" w:firstLine="567"/>
        <w:jc w:val="both"/>
        <w:rPr>
          <w:rFonts w:cs="Times New Roman"/>
          <w:sz w:val="24"/>
          <w:szCs w:val="24"/>
        </w:rPr>
      </w:pPr>
      <w:r w:rsidRPr="00E439E4">
        <w:rPr>
          <w:rFonts w:cs="Times New Roman"/>
          <w:sz w:val="24"/>
          <w:szCs w:val="24"/>
        </w:rPr>
        <w:t xml:space="preserve">- căsătoria unui copil al salariatului: 3 zile; </w:t>
      </w:r>
    </w:p>
    <w:p w14:paraId="22B83E49" w14:textId="77777777" w:rsidR="00054FAB" w:rsidRDefault="00E00E1F" w:rsidP="00CA1F74">
      <w:pPr>
        <w:ind w:right="22" w:firstLine="567"/>
        <w:jc w:val="both"/>
        <w:rPr>
          <w:rFonts w:cs="Times New Roman"/>
          <w:sz w:val="24"/>
          <w:szCs w:val="24"/>
        </w:rPr>
      </w:pPr>
      <w:r w:rsidRPr="00E439E4">
        <w:rPr>
          <w:rFonts w:cs="Times New Roman"/>
          <w:sz w:val="24"/>
          <w:szCs w:val="24"/>
        </w:rPr>
        <w:t xml:space="preserve">- </w:t>
      </w:r>
      <w:proofErr w:type="spellStart"/>
      <w:r w:rsidRPr="00E439E4">
        <w:rPr>
          <w:rFonts w:cs="Times New Roman"/>
          <w:sz w:val="24"/>
          <w:szCs w:val="24"/>
        </w:rPr>
        <w:t>naşterea</w:t>
      </w:r>
      <w:proofErr w:type="spellEnd"/>
      <w:r w:rsidRPr="00E439E4">
        <w:rPr>
          <w:rFonts w:cs="Times New Roman"/>
          <w:sz w:val="24"/>
          <w:szCs w:val="24"/>
        </w:rPr>
        <w:t xml:space="preserve"> unui copil al salari</w:t>
      </w:r>
      <w:r w:rsidR="006056F9">
        <w:rPr>
          <w:rFonts w:cs="Times New Roman"/>
          <w:sz w:val="24"/>
          <w:szCs w:val="24"/>
        </w:rPr>
        <w:t>a</w:t>
      </w:r>
      <w:r w:rsidRPr="00E439E4">
        <w:rPr>
          <w:rFonts w:cs="Times New Roman"/>
          <w:sz w:val="24"/>
          <w:szCs w:val="24"/>
        </w:rPr>
        <w:t>tului: 3 zile;</w:t>
      </w:r>
    </w:p>
    <w:p w14:paraId="113A3ED4" w14:textId="77777777" w:rsidR="00E00E1F" w:rsidRPr="00E439E4" w:rsidRDefault="00E00E1F" w:rsidP="00CA1F74">
      <w:pPr>
        <w:ind w:right="22" w:firstLine="567"/>
        <w:jc w:val="both"/>
        <w:rPr>
          <w:rFonts w:cs="Times New Roman"/>
          <w:sz w:val="24"/>
          <w:szCs w:val="24"/>
        </w:rPr>
      </w:pPr>
      <w:r w:rsidRPr="00E439E4">
        <w:rPr>
          <w:rFonts w:cs="Times New Roman"/>
          <w:sz w:val="24"/>
          <w:szCs w:val="24"/>
        </w:rPr>
        <w:t>- chemări la Centrul Militar (pe bază de acte: pentru mobilizare, concentrare etc): o zi;</w:t>
      </w:r>
    </w:p>
    <w:p w14:paraId="0289095C" w14:textId="77777777" w:rsidR="00E00E1F" w:rsidRPr="00E439E4" w:rsidRDefault="00E00E1F" w:rsidP="00CA1F74">
      <w:pPr>
        <w:ind w:right="22" w:firstLine="567"/>
        <w:jc w:val="both"/>
        <w:rPr>
          <w:rFonts w:cs="Times New Roman"/>
          <w:sz w:val="24"/>
          <w:szCs w:val="24"/>
        </w:rPr>
      </w:pPr>
      <w:r w:rsidRPr="00E439E4">
        <w:rPr>
          <w:rFonts w:cs="Times New Roman"/>
          <w:sz w:val="24"/>
          <w:szCs w:val="24"/>
        </w:rPr>
        <w:lastRenderedPageBreak/>
        <w:t>- donări de sânge: o zi (în ziua donării);</w:t>
      </w:r>
    </w:p>
    <w:p w14:paraId="5E38C6B1" w14:textId="77777777" w:rsidR="00E00E1F" w:rsidRPr="00E439E4" w:rsidRDefault="00E00E1F" w:rsidP="00CA1F74">
      <w:pPr>
        <w:ind w:right="22" w:firstLine="567"/>
        <w:jc w:val="both"/>
        <w:rPr>
          <w:rFonts w:cs="Times New Roman"/>
          <w:sz w:val="24"/>
          <w:szCs w:val="24"/>
        </w:rPr>
      </w:pPr>
      <w:r w:rsidRPr="00E439E4">
        <w:rPr>
          <w:rFonts w:cs="Times New Roman"/>
          <w:sz w:val="24"/>
          <w:szCs w:val="24"/>
        </w:rPr>
        <w:t>- control medical anual: o zi.</w:t>
      </w:r>
    </w:p>
    <w:p w14:paraId="432B5DF4" w14:textId="53C6DEFE" w:rsidR="00E00E1F" w:rsidRPr="00E439E4" w:rsidRDefault="00E00E1F" w:rsidP="00CA1F74">
      <w:pPr>
        <w:ind w:right="22" w:firstLine="567"/>
        <w:jc w:val="both"/>
        <w:rPr>
          <w:rFonts w:cs="Times New Roman"/>
          <w:sz w:val="24"/>
          <w:szCs w:val="24"/>
        </w:rPr>
      </w:pPr>
      <w:r w:rsidRPr="00E439E4">
        <w:rPr>
          <w:rFonts w:cs="Times New Roman"/>
          <w:sz w:val="24"/>
          <w:szCs w:val="24"/>
        </w:rPr>
        <w:t xml:space="preserve">(10) În cazul decesului </w:t>
      </w:r>
      <w:proofErr w:type="spellStart"/>
      <w:r w:rsidRPr="00E439E4">
        <w:rPr>
          <w:rFonts w:cs="Times New Roman"/>
          <w:sz w:val="24"/>
          <w:szCs w:val="24"/>
        </w:rPr>
        <w:t>soţiei</w:t>
      </w:r>
      <w:proofErr w:type="spellEnd"/>
      <w:r w:rsidRPr="00E439E4">
        <w:rPr>
          <w:rFonts w:cs="Times New Roman"/>
          <w:sz w:val="24"/>
          <w:szCs w:val="24"/>
        </w:rPr>
        <w:t>/</w:t>
      </w:r>
      <w:proofErr w:type="spellStart"/>
      <w:r w:rsidRPr="00E439E4">
        <w:rPr>
          <w:rFonts w:cs="Times New Roman"/>
          <w:sz w:val="24"/>
          <w:szCs w:val="24"/>
        </w:rPr>
        <w:t>soţului</w:t>
      </w:r>
      <w:proofErr w:type="spellEnd"/>
      <w:r w:rsidRPr="00E439E4">
        <w:rPr>
          <w:rFonts w:cs="Times New Roman"/>
          <w:sz w:val="24"/>
          <w:szCs w:val="24"/>
        </w:rPr>
        <w:t xml:space="preserve"> salariatului, afini sau al unei rude a salariatului ori a </w:t>
      </w:r>
      <w:proofErr w:type="spellStart"/>
      <w:r w:rsidRPr="00E439E4">
        <w:rPr>
          <w:rFonts w:cs="Times New Roman"/>
          <w:sz w:val="24"/>
          <w:szCs w:val="24"/>
        </w:rPr>
        <w:t>soţului</w:t>
      </w:r>
      <w:proofErr w:type="spellEnd"/>
      <w:r w:rsidRPr="00E439E4">
        <w:rPr>
          <w:rFonts w:cs="Times New Roman"/>
          <w:sz w:val="24"/>
          <w:szCs w:val="24"/>
        </w:rPr>
        <w:t>/</w:t>
      </w:r>
      <w:proofErr w:type="spellStart"/>
      <w:r w:rsidRPr="00E439E4">
        <w:rPr>
          <w:rFonts w:cs="Times New Roman"/>
          <w:sz w:val="24"/>
          <w:szCs w:val="24"/>
        </w:rPr>
        <w:t>soţiei</w:t>
      </w:r>
      <w:proofErr w:type="spellEnd"/>
      <w:r w:rsidRPr="00E439E4">
        <w:rPr>
          <w:rFonts w:cs="Times New Roman"/>
          <w:sz w:val="24"/>
          <w:szCs w:val="24"/>
        </w:rPr>
        <w:t xml:space="preserve"> acestuia, de </w:t>
      </w:r>
      <w:proofErr w:type="spellStart"/>
      <w:r w:rsidRPr="00E439E4">
        <w:rPr>
          <w:rFonts w:cs="Times New Roman"/>
          <w:sz w:val="24"/>
          <w:szCs w:val="24"/>
        </w:rPr>
        <w:t>de</w:t>
      </w:r>
      <w:proofErr w:type="spellEnd"/>
      <w:r w:rsidRPr="00E439E4">
        <w:rPr>
          <w:rFonts w:cs="Times New Roman"/>
          <w:sz w:val="24"/>
          <w:szCs w:val="24"/>
        </w:rPr>
        <w:t xml:space="preserve"> până </w:t>
      </w:r>
      <w:r w:rsidRPr="006A2B35">
        <w:rPr>
          <w:rFonts w:cs="Times New Roman"/>
          <w:sz w:val="24"/>
          <w:szCs w:val="24"/>
        </w:rPr>
        <w:t>la gradul al-II</w:t>
      </w:r>
      <w:r w:rsidR="003C0D6F" w:rsidRPr="006A2B35">
        <w:rPr>
          <w:rFonts w:cs="Times New Roman"/>
          <w:sz w:val="24"/>
          <w:szCs w:val="24"/>
        </w:rPr>
        <w:t>I</w:t>
      </w:r>
      <w:r w:rsidRPr="006A2B35">
        <w:rPr>
          <w:rFonts w:cs="Times New Roman"/>
          <w:sz w:val="24"/>
          <w:szCs w:val="24"/>
        </w:rPr>
        <w:t>-lea, salariatul</w:t>
      </w:r>
      <w:r w:rsidRPr="00E439E4">
        <w:rPr>
          <w:rFonts w:cs="Times New Roman"/>
          <w:sz w:val="24"/>
          <w:szCs w:val="24"/>
        </w:rPr>
        <w:t xml:space="preserve"> are dreptul la 3 zile libere plătite.</w:t>
      </w:r>
    </w:p>
    <w:p w14:paraId="71C02876" w14:textId="77777777" w:rsidR="00054FAB" w:rsidRPr="006A2B35" w:rsidRDefault="007836B2" w:rsidP="00CA1F74">
      <w:pPr>
        <w:ind w:right="22"/>
        <w:jc w:val="both"/>
        <w:rPr>
          <w:rFonts w:cs="Times New Roman"/>
          <w:color w:val="0070C0"/>
          <w:sz w:val="24"/>
          <w:szCs w:val="24"/>
        </w:rPr>
      </w:pPr>
      <w:r>
        <w:rPr>
          <w:rFonts w:cs="Times New Roman"/>
          <w:sz w:val="24"/>
          <w:szCs w:val="24"/>
        </w:rPr>
        <w:tab/>
        <w:t>(11)</w:t>
      </w:r>
      <w:proofErr w:type="spellStart"/>
      <w:r w:rsidR="00E00E1F" w:rsidRPr="00E439E4">
        <w:rPr>
          <w:rFonts w:cs="Times New Roman"/>
          <w:sz w:val="24"/>
          <w:szCs w:val="24"/>
        </w:rPr>
        <w:t>Salariaţii</w:t>
      </w:r>
      <w:proofErr w:type="spellEnd"/>
      <w:r w:rsidR="00E00E1F" w:rsidRPr="00E439E4">
        <w:rPr>
          <w:rFonts w:cs="Times New Roman"/>
          <w:sz w:val="24"/>
          <w:szCs w:val="24"/>
        </w:rPr>
        <w:t xml:space="preserve"> nevăzători precum </w:t>
      </w:r>
      <w:proofErr w:type="spellStart"/>
      <w:r w:rsidR="00E00E1F" w:rsidRPr="00E439E4">
        <w:rPr>
          <w:rFonts w:cs="Times New Roman"/>
          <w:sz w:val="24"/>
          <w:szCs w:val="24"/>
        </w:rPr>
        <w:t>şi</w:t>
      </w:r>
      <w:proofErr w:type="spellEnd"/>
      <w:r w:rsidR="00E00E1F" w:rsidRPr="00E439E4">
        <w:rPr>
          <w:rFonts w:cs="Times New Roman"/>
          <w:sz w:val="24"/>
          <w:szCs w:val="24"/>
        </w:rPr>
        <w:t xml:space="preserve"> cei care sunt </w:t>
      </w:r>
      <w:proofErr w:type="spellStart"/>
      <w:r w:rsidR="00E00E1F" w:rsidRPr="00E439E4">
        <w:rPr>
          <w:rFonts w:cs="Times New Roman"/>
          <w:sz w:val="24"/>
          <w:szCs w:val="24"/>
        </w:rPr>
        <w:t>încadraţi</w:t>
      </w:r>
      <w:proofErr w:type="spellEnd"/>
      <w:r w:rsidR="00E00E1F" w:rsidRPr="00E439E4">
        <w:rPr>
          <w:rFonts w:cs="Times New Roman"/>
          <w:sz w:val="24"/>
          <w:szCs w:val="24"/>
        </w:rPr>
        <w:t xml:space="preserve"> într-un grad de handicap, au </w:t>
      </w:r>
      <w:r w:rsidR="00E00E1F" w:rsidRPr="006A2B35">
        <w:rPr>
          <w:rFonts w:cs="Times New Roman"/>
          <w:sz w:val="24"/>
          <w:szCs w:val="24"/>
        </w:rPr>
        <w:t>dreptul la 3 zile de concediu de odihnă suplimentar.</w:t>
      </w:r>
    </w:p>
    <w:p w14:paraId="0914F999" w14:textId="53E40B35" w:rsidR="00092222" w:rsidRPr="006A2B35" w:rsidRDefault="00054FAB" w:rsidP="00CA1F74">
      <w:pPr>
        <w:ind w:right="22"/>
        <w:jc w:val="both"/>
        <w:rPr>
          <w:rFonts w:cs="Times New Roman"/>
          <w:color w:val="FF0000"/>
          <w:sz w:val="24"/>
          <w:szCs w:val="24"/>
        </w:rPr>
      </w:pPr>
      <w:r>
        <w:rPr>
          <w:rFonts w:cs="Times New Roman"/>
          <w:color w:val="0070C0"/>
          <w:sz w:val="24"/>
          <w:szCs w:val="24"/>
        </w:rPr>
        <w:tab/>
      </w:r>
    </w:p>
    <w:p w14:paraId="04B82725" w14:textId="15DCBA73" w:rsidR="00E00E1F" w:rsidRPr="00E439E4" w:rsidRDefault="006A2B35" w:rsidP="00CA1F74">
      <w:pPr>
        <w:spacing w:before="240" w:after="120"/>
        <w:ind w:right="23"/>
        <w:jc w:val="center"/>
        <w:rPr>
          <w:rFonts w:cs="Times New Roman"/>
          <w:b/>
          <w:sz w:val="24"/>
          <w:szCs w:val="24"/>
        </w:rPr>
      </w:pPr>
      <w:r>
        <w:rPr>
          <w:rFonts w:cs="Times New Roman"/>
          <w:b/>
          <w:sz w:val="24"/>
          <w:szCs w:val="24"/>
        </w:rPr>
        <w:t>CONCEDIUL FĂRĂ PLATĂ</w:t>
      </w:r>
    </w:p>
    <w:p w14:paraId="27C271A3" w14:textId="77777777" w:rsidR="00054FAB" w:rsidRDefault="00E00E1F" w:rsidP="00CA1F74">
      <w:pPr>
        <w:ind w:right="22"/>
        <w:jc w:val="both"/>
        <w:rPr>
          <w:rFonts w:cs="Times New Roman"/>
          <w:sz w:val="24"/>
          <w:szCs w:val="24"/>
        </w:rPr>
      </w:pPr>
      <w:r w:rsidRPr="00E439E4">
        <w:rPr>
          <w:rFonts w:cs="Times New Roman"/>
          <w:b/>
          <w:sz w:val="24"/>
          <w:szCs w:val="24"/>
        </w:rPr>
        <w:t>Art. 1</w:t>
      </w:r>
      <w:r w:rsidR="00AC06A9">
        <w:rPr>
          <w:rFonts w:cs="Times New Roman"/>
          <w:b/>
          <w:sz w:val="24"/>
          <w:szCs w:val="24"/>
        </w:rPr>
        <w:t>5</w:t>
      </w:r>
      <w:r w:rsidRPr="00E439E4">
        <w:rPr>
          <w:rFonts w:cs="Times New Roman"/>
          <w:sz w:val="24"/>
          <w:szCs w:val="24"/>
        </w:rPr>
        <w:t xml:space="preserve"> (1) Într-un an calendaristic, </w:t>
      </w:r>
      <w:proofErr w:type="spellStart"/>
      <w:r w:rsidRPr="00E439E4">
        <w:rPr>
          <w:rFonts w:cs="Times New Roman"/>
          <w:sz w:val="24"/>
          <w:szCs w:val="24"/>
        </w:rPr>
        <w:t>salariaţii</w:t>
      </w:r>
      <w:proofErr w:type="spellEnd"/>
      <w:r w:rsidRPr="00E439E4">
        <w:rPr>
          <w:rFonts w:cs="Times New Roman"/>
          <w:sz w:val="24"/>
          <w:szCs w:val="24"/>
        </w:rPr>
        <w:t xml:space="preserve"> au dreptul la concediu fără plată </w:t>
      </w:r>
      <w:proofErr w:type="spellStart"/>
      <w:r w:rsidRPr="00E439E4">
        <w:rPr>
          <w:rFonts w:cs="Times New Roman"/>
          <w:sz w:val="24"/>
          <w:szCs w:val="24"/>
        </w:rPr>
        <w:t>d</w:t>
      </w:r>
      <w:r w:rsidR="007670F6">
        <w:rPr>
          <w:rFonts w:cs="Times New Roman"/>
          <w:sz w:val="24"/>
          <w:szCs w:val="24"/>
        </w:rPr>
        <w:t>upa</w:t>
      </w:r>
      <w:proofErr w:type="spellEnd"/>
      <w:r w:rsidR="007670F6">
        <w:rPr>
          <w:rFonts w:cs="Times New Roman"/>
          <w:sz w:val="24"/>
          <w:szCs w:val="24"/>
        </w:rPr>
        <w:t xml:space="preserve"> cum urmeaz</w:t>
      </w:r>
      <w:r w:rsidR="00A30C78">
        <w:rPr>
          <w:rFonts w:cs="Times New Roman"/>
          <w:sz w:val="24"/>
          <w:szCs w:val="24"/>
        </w:rPr>
        <w:t>ă:</w:t>
      </w:r>
    </w:p>
    <w:p w14:paraId="698E40B8" w14:textId="77777777" w:rsidR="00054FAB" w:rsidRDefault="00054FAB" w:rsidP="00CA1F74">
      <w:pPr>
        <w:ind w:right="22"/>
        <w:jc w:val="both"/>
        <w:rPr>
          <w:rFonts w:cs="Times New Roman"/>
          <w:sz w:val="24"/>
          <w:szCs w:val="24"/>
        </w:rPr>
      </w:pPr>
      <w:r>
        <w:rPr>
          <w:rFonts w:cs="Times New Roman"/>
          <w:sz w:val="24"/>
          <w:szCs w:val="24"/>
        </w:rPr>
        <w:tab/>
      </w:r>
      <w:r w:rsidR="00E00E1F" w:rsidRPr="00E439E4">
        <w:rPr>
          <w:rFonts w:cs="Times New Roman"/>
          <w:sz w:val="24"/>
          <w:szCs w:val="24"/>
        </w:rPr>
        <w:t xml:space="preserve">(2) </w:t>
      </w:r>
      <w:proofErr w:type="spellStart"/>
      <w:r w:rsidR="00E00E1F" w:rsidRPr="00E439E4">
        <w:rPr>
          <w:rFonts w:cs="Times New Roman"/>
          <w:sz w:val="24"/>
          <w:szCs w:val="24"/>
        </w:rPr>
        <w:t>Salariaţii</w:t>
      </w:r>
      <w:proofErr w:type="spellEnd"/>
      <w:r w:rsidR="00E00E1F" w:rsidRPr="00E439E4">
        <w:rPr>
          <w:rFonts w:cs="Times New Roman"/>
          <w:sz w:val="24"/>
          <w:szCs w:val="24"/>
        </w:rPr>
        <w:t xml:space="preserve"> au dreptul la concediu fără plată în următoarele cazuri:</w:t>
      </w:r>
    </w:p>
    <w:p w14:paraId="1155D021" w14:textId="77777777" w:rsidR="00054FAB" w:rsidRDefault="00054FAB" w:rsidP="00CA1F74">
      <w:pPr>
        <w:ind w:right="22"/>
        <w:jc w:val="both"/>
        <w:rPr>
          <w:rFonts w:cs="Times New Roman"/>
          <w:sz w:val="24"/>
          <w:szCs w:val="24"/>
        </w:rPr>
      </w:pPr>
      <w:r>
        <w:rPr>
          <w:rFonts w:cs="Times New Roman"/>
          <w:sz w:val="24"/>
          <w:szCs w:val="24"/>
        </w:rPr>
        <w:tab/>
      </w:r>
      <w:r w:rsidR="00E00E1F" w:rsidRPr="00E439E4">
        <w:rPr>
          <w:rFonts w:cs="Times New Roman"/>
          <w:sz w:val="24"/>
          <w:szCs w:val="24"/>
        </w:rPr>
        <w:t>a)</w:t>
      </w:r>
      <w:r w:rsidR="00A30C78">
        <w:rPr>
          <w:rFonts w:cs="Times New Roman"/>
          <w:sz w:val="24"/>
          <w:szCs w:val="24"/>
        </w:rPr>
        <w:t xml:space="preserve"> </w:t>
      </w:r>
      <w:proofErr w:type="spellStart"/>
      <w:r w:rsidR="00A30C78">
        <w:rPr>
          <w:rFonts w:cs="Times New Roman"/>
          <w:sz w:val="24"/>
          <w:szCs w:val="24"/>
        </w:rPr>
        <w:t>susţinerea</w:t>
      </w:r>
      <w:proofErr w:type="spellEnd"/>
      <w:r w:rsidR="00A30C78">
        <w:rPr>
          <w:rFonts w:cs="Times New Roman"/>
          <w:sz w:val="24"/>
          <w:szCs w:val="24"/>
        </w:rPr>
        <w:t xml:space="preserve"> examenului de admit</w:t>
      </w:r>
      <w:r w:rsidR="00E00E1F" w:rsidRPr="00E439E4">
        <w:rPr>
          <w:rFonts w:cs="Times New Roman"/>
          <w:sz w:val="24"/>
          <w:szCs w:val="24"/>
        </w:rPr>
        <w:t xml:space="preserve">ere în </w:t>
      </w:r>
      <w:proofErr w:type="spellStart"/>
      <w:r w:rsidR="00E00E1F" w:rsidRPr="00E439E4">
        <w:rPr>
          <w:rFonts w:cs="Times New Roman"/>
          <w:sz w:val="24"/>
          <w:szCs w:val="24"/>
        </w:rPr>
        <w:t>instituţiile</w:t>
      </w:r>
      <w:proofErr w:type="spellEnd"/>
      <w:r w:rsidR="00E00E1F" w:rsidRPr="00E439E4">
        <w:rPr>
          <w:rFonts w:cs="Times New Roman"/>
          <w:sz w:val="24"/>
          <w:szCs w:val="24"/>
        </w:rPr>
        <w:t xml:space="preserve"> de </w:t>
      </w:r>
      <w:proofErr w:type="spellStart"/>
      <w:r w:rsidR="00E00E1F" w:rsidRPr="00E439E4">
        <w:rPr>
          <w:rFonts w:cs="Times New Roman"/>
          <w:sz w:val="24"/>
          <w:szCs w:val="24"/>
        </w:rPr>
        <w:t>învăţământ</w:t>
      </w:r>
      <w:proofErr w:type="spellEnd"/>
      <w:r w:rsidR="00E00E1F" w:rsidRPr="00E439E4">
        <w:rPr>
          <w:rFonts w:cs="Times New Roman"/>
          <w:sz w:val="24"/>
          <w:szCs w:val="24"/>
        </w:rPr>
        <w:t xml:space="preserve"> superior, master ori doctorat, cât </w:t>
      </w:r>
      <w:proofErr w:type="spellStart"/>
      <w:r w:rsidR="00E00E1F" w:rsidRPr="00E439E4">
        <w:rPr>
          <w:rFonts w:cs="Times New Roman"/>
          <w:sz w:val="24"/>
          <w:szCs w:val="24"/>
        </w:rPr>
        <w:t>şi</w:t>
      </w:r>
      <w:proofErr w:type="spellEnd"/>
      <w:r w:rsidR="00E00E1F" w:rsidRPr="00E439E4">
        <w:rPr>
          <w:rFonts w:cs="Times New Roman"/>
          <w:sz w:val="24"/>
          <w:szCs w:val="24"/>
        </w:rPr>
        <w:t xml:space="preserve"> a examenului de diplomă.</w:t>
      </w:r>
    </w:p>
    <w:p w14:paraId="241E2A14" w14:textId="77777777" w:rsidR="00054FAB" w:rsidRDefault="00054FAB" w:rsidP="00CA1F74">
      <w:pPr>
        <w:ind w:right="22"/>
        <w:jc w:val="both"/>
        <w:rPr>
          <w:rFonts w:cs="Times New Roman"/>
          <w:sz w:val="24"/>
          <w:szCs w:val="24"/>
        </w:rPr>
      </w:pPr>
      <w:r>
        <w:rPr>
          <w:rFonts w:cs="Times New Roman"/>
          <w:sz w:val="24"/>
          <w:szCs w:val="24"/>
        </w:rPr>
        <w:tab/>
      </w:r>
      <w:r w:rsidR="00E00E1F" w:rsidRPr="00E439E4">
        <w:rPr>
          <w:rFonts w:cs="Times New Roman"/>
          <w:sz w:val="24"/>
          <w:szCs w:val="24"/>
        </w:rPr>
        <w:t>b) prezentarea la concurs în vederea ocupării unui post în altă unitate;</w:t>
      </w:r>
      <w:r>
        <w:rPr>
          <w:rFonts w:cs="Times New Roman"/>
          <w:sz w:val="24"/>
          <w:szCs w:val="24"/>
        </w:rPr>
        <w:tab/>
      </w:r>
    </w:p>
    <w:p w14:paraId="3440FB90" w14:textId="77777777" w:rsidR="00054FAB" w:rsidRDefault="00054FAB" w:rsidP="00CA1F74">
      <w:pPr>
        <w:ind w:right="22"/>
        <w:jc w:val="both"/>
        <w:rPr>
          <w:rFonts w:cs="Times New Roman"/>
          <w:sz w:val="24"/>
          <w:szCs w:val="24"/>
        </w:rPr>
      </w:pPr>
      <w:r>
        <w:rPr>
          <w:rFonts w:cs="Times New Roman"/>
          <w:sz w:val="24"/>
          <w:szCs w:val="24"/>
        </w:rPr>
        <w:tab/>
      </w:r>
      <w:r w:rsidR="00E00E1F" w:rsidRPr="00E439E4">
        <w:rPr>
          <w:rFonts w:cs="Times New Roman"/>
          <w:sz w:val="24"/>
          <w:szCs w:val="24"/>
        </w:rPr>
        <w:t>c) îngrijirea copilului bolnav în vârstă de până la 7 ani, pe perioada indicată în certificatul medical;</w:t>
      </w:r>
    </w:p>
    <w:p w14:paraId="3BFF82ED" w14:textId="77777777" w:rsidR="00054FAB" w:rsidRDefault="00054FAB" w:rsidP="00CA1F74">
      <w:pPr>
        <w:ind w:right="22"/>
        <w:jc w:val="both"/>
        <w:rPr>
          <w:rFonts w:cs="Times New Roman"/>
          <w:sz w:val="24"/>
          <w:szCs w:val="24"/>
        </w:rPr>
      </w:pPr>
      <w:r>
        <w:rPr>
          <w:rFonts w:cs="Times New Roman"/>
          <w:sz w:val="24"/>
          <w:szCs w:val="24"/>
        </w:rPr>
        <w:tab/>
      </w:r>
      <w:r w:rsidR="00E00E1F" w:rsidRPr="00E439E4">
        <w:rPr>
          <w:rFonts w:cs="Times New Roman"/>
          <w:sz w:val="24"/>
          <w:szCs w:val="24"/>
        </w:rPr>
        <w:t>d) efect</w:t>
      </w:r>
      <w:r w:rsidR="00A30C78">
        <w:rPr>
          <w:rFonts w:cs="Times New Roman"/>
          <w:sz w:val="24"/>
          <w:szCs w:val="24"/>
        </w:rPr>
        <w:t>u</w:t>
      </w:r>
      <w:r w:rsidR="00E00E1F" w:rsidRPr="00E439E4">
        <w:rPr>
          <w:rFonts w:cs="Times New Roman"/>
          <w:sz w:val="24"/>
          <w:szCs w:val="24"/>
        </w:rPr>
        <w:t xml:space="preserve">area unui tratament medical în </w:t>
      </w:r>
      <w:proofErr w:type="spellStart"/>
      <w:r w:rsidR="00E00E1F" w:rsidRPr="00E439E4">
        <w:rPr>
          <w:rFonts w:cs="Times New Roman"/>
          <w:sz w:val="24"/>
          <w:szCs w:val="24"/>
        </w:rPr>
        <w:t>ţară</w:t>
      </w:r>
      <w:proofErr w:type="spellEnd"/>
      <w:r w:rsidR="00E00E1F" w:rsidRPr="00E439E4">
        <w:rPr>
          <w:rFonts w:cs="Times New Roman"/>
          <w:sz w:val="24"/>
          <w:szCs w:val="24"/>
        </w:rPr>
        <w:t xml:space="preserve"> sau </w:t>
      </w:r>
      <w:proofErr w:type="spellStart"/>
      <w:r w:rsidR="00E00E1F" w:rsidRPr="00E439E4">
        <w:rPr>
          <w:rFonts w:cs="Times New Roman"/>
          <w:sz w:val="24"/>
          <w:szCs w:val="24"/>
        </w:rPr>
        <w:t>stăinătate</w:t>
      </w:r>
      <w:proofErr w:type="spellEnd"/>
      <w:r w:rsidR="00E00E1F" w:rsidRPr="00E439E4">
        <w:rPr>
          <w:rFonts w:cs="Times New Roman"/>
          <w:sz w:val="24"/>
          <w:szCs w:val="24"/>
        </w:rPr>
        <w:t xml:space="preserve">, dacă </w:t>
      </w:r>
      <w:proofErr w:type="spellStart"/>
      <w:r w:rsidR="00E00E1F" w:rsidRPr="00E439E4">
        <w:rPr>
          <w:rFonts w:cs="Times New Roman"/>
          <w:sz w:val="24"/>
          <w:szCs w:val="24"/>
        </w:rPr>
        <w:t>salaritul</w:t>
      </w:r>
      <w:proofErr w:type="spellEnd"/>
      <w:r w:rsidR="00E00E1F" w:rsidRPr="00E439E4">
        <w:rPr>
          <w:rFonts w:cs="Times New Roman"/>
          <w:sz w:val="24"/>
          <w:szCs w:val="24"/>
        </w:rPr>
        <w:t xml:space="preserve"> nu se află în concediu medical, precum </w:t>
      </w:r>
      <w:proofErr w:type="spellStart"/>
      <w:r w:rsidR="00E00E1F" w:rsidRPr="00E439E4">
        <w:rPr>
          <w:rFonts w:cs="Times New Roman"/>
          <w:sz w:val="24"/>
          <w:szCs w:val="24"/>
        </w:rPr>
        <w:t>şi</w:t>
      </w:r>
      <w:proofErr w:type="spellEnd"/>
      <w:r w:rsidR="00E00E1F" w:rsidRPr="00E439E4">
        <w:rPr>
          <w:rFonts w:cs="Times New Roman"/>
          <w:sz w:val="24"/>
          <w:szCs w:val="24"/>
        </w:rPr>
        <w:t xml:space="preserve"> pentru </w:t>
      </w:r>
      <w:proofErr w:type="spellStart"/>
      <w:r w:rsidR="00E00E1F" w:rsidRPr="00E439E4">
        <w:rPr>
          <w:rFonts w:cs="Times New Roman"/>
          <w:sz w:val="24"/>
          <w:szCs w:val="24"/>
        </w:rPr>
        <w:t>însoţirea</w:t>
      </w:r>
      <w:proofErr w:type="spellEnd"/>
      <w:r w:rsidR="00E00E1F" w:rsidRPr="00E439E4">
        <w:rPr>
          <w:rFonts w:cs="Times New Roman"/>
          <w:sz w:val="24"/>
          <w:szCs w:val="24"/>
        </w:rPr>
        <w:t xml:space="preserve"> </w:t>
      </w:r>
      <w:proofErr w:type="spellStart"/>
      <w:r w:rsidR="00E00E1F" w:rsidRPr="00E439E4">
        <w:rPr>
          <w:rFonts w:cs="Times New Roman"/>
          <w:sz w:val="24"/>
          <w:szCs w:val="24"/>
        </w:rPr>
        <w:t>soţului</w:t>
      </w:r>
      <w:proofErr w:type="spellEnd"/>
      <w:r w:rsidR="00E00E1F" w:rsidRPr="00E439E4">
        <w:rPr>
          <w:rFonts w:cs="Times New Roman"/>
          <w:sz w:val="24"/>
          <w:szCs w:val="24"/>
        </w:rPr>
        <w:t>/</w:t>
      </w:r>
      <w:proofErr w:type="spellStart"/>
      <w:r w:rsidR="00E00E1F" w:rsidRPr="00E439E4">
        <w:rPr>
          <w:rFonts w:cs="Times New Roman"/>
          <w:sz w:val="24"/>
          <w:szCs w:val="24"/>
        </w:rPr>
        <w:t>soţiei</w:t>
      </w:r>
      <w:proofErr w:type="spellEnd"/>
      <w:r w:rsidR="00E00E1F" w:rsidRPr="00E439E4">
        <w:rPr>
          <w:rFonts w:cs="Times New Roman"/>
          <w:sz w:val="24"/>
          <w:szCs w:val="24"/>
        </w:rPr>
        <w:t xml:space="preserve"> ori a unei rude până la gradul I inclusiv;</w:t>
      </w:r>
      <w:r>
        <w:rPr>
          <w:rFonts w:cs="Times New Roman"/>
          <w:sz w:val="24"/>
          <w:szCs w:val="24"/>
        </w:rPr>
        <w:tab/>
      </w:r>
    </w:p>
    <w:p w14:paraId="544EA01A" w14:textId="77777777" w:rsidR="00054FAB" w:rsidRDefault="00054FAB" w:rsidP="00CA1F74">
      <w:pPr>
        <w:ind w:right="22"/>
        <w:jc w:val="both"/>
        <w:rPr>
          <w:rFonts w:cs="Times New Roman"/>
          <w:sz w:val="24"/>
          <w:szCs w:val="24"/>
        </w:rPr>
      </w:pPr>
      <w:r>
        <w:rPr>
          <w:rFonts w:cs="Times New Roman"/>
          <w:sz w:val="24"/>
          <w:szCs w:val="24"/>
        </w:rPr>
        <w:tab/>
      </w:r>
      <w:r w:rsidR="002E3976" w:rsidRPr="00E439E4">
        <w:rPr>
          <w:rFonts w:cs="Times New Roman"/>
          <w:sz w:val="24"/>
          <w:szCs w:val="24"/>
        </w:rPr>
        <w:t>e) pentru participarea la grevă;</w:t>
      </w:r>
      <w:r>
        <w:rPr>
          <w:rFonts w:cs="Times New Roman"/>
          <w:sz w:val="24"/>
          <w:szCs w:val="24"/>
        </w:rPr>
        <w:tab/>
      </w:r>
    </w:p>
    <w:p w14:paraId="6760F5C3" w14:textId="77777777" w:rsidR="00054FAB" w:rsidRDefault="00054FAB" w:rsidP="00CA1F74">
      <w:pPr>
        <w:ind w:right="22"/>
        <w:jc w:val="both"/>
        <w:rPr>
          <w:rFonts w:cs="Times New Roman"/>
          <w:sz w:val="24"/>
          <w:szCs w:val="24"/>
        </w:rPr>
      </w:pPr>
      <w:r>
        <w:rPr>
          <w:rFonts w:cs="Times New Roman"/>
          <w:sz w:val="24"/>
          <w:szCs w:val="24"/>
        </w:rPr>
        <w:tab/>
      </w:r>
      <w:r w:rsidR="00F71B14" w:rsidRPr="00E439E4">
        <w:rPr>
          <w:rFonts w:cs="Times New Roman"/>
          <w:sz w:val="24"/>
          <w:szCs w:val="24"/>
        </w:rPr>
        <w:t>f) alte motive</w:t>
      </w:r>
      <w:r w:rsidR="00DD0B75" w:rsidRPr="00E439E4">
        <w:rPr>
          <w:rFonts w:cs="Times New Roman"/>
          <w:sz w:val="24"/>
          <w:szCs w:val="24"/>
        </w:rPr>
        <w:t xml:space="preserve"> temeinic justificate</w:t>
      </w:r>
      <w:r>
        <w:rPr>
          <w:rFonts w:cs="Times New Roman"/>
          <w:sz w:val="24"/>
          <w:szCs w:val="24"/>
        </w:rPr>
        <w:tab/>
      </w:r>
    </w:p>
    <w:p w14:paraId="0DC11E66" w14:textId="534694D3" w:rsidR="005D67C6" w:rsidRDefault="00054FAB" w:rsidP="00CA1F74">
      <w:pPr>
        <w:ind w:right="22"/>
        <w:jc w:val="both"/>
        <w:rPr>
          <w:rFonts w:cs="Times New Roman"/>
          <w:sz w:val="24"/>
          <w:szCs w:val="24"/>
        </w:rPr>
      </w:pPr>
      <w:r>
        <w:rPr>
          <w:rFonts w:cs="Times New Roman"/>
          <w:sz w:val="24"/>
          <w:szCs w:val="24"/>
        </w:rPr>
        <w:tab/>
      </w:r>
      <w:r w:rsidR="00DC531B">
        <w:rPr>
          <w:rFonts w:cs="Times New Roman"/>
          <w:sz w:val="24"/>
          <w:szCs w:val="24"/>
        </w:rPr>
        <w:t xml:space="preserve">(3) Raportul de serviciu se poate suspenda la </w:t>
      </w:r>
      <w:r w:rsidR="005D67C6">
        <w:rPr>
          <w:rFonts w:cs="Times New Roman"/>
          <w:sz w:val="24"/>
          <w:szCs w:val="24"/>
        </w:rPr>
        <w:t>cererea motivată a salariatului</w:t>
      </w:r>
      <w:r w:rsidR="00DC531B">
        <w:rPr>
          <w:rFonts w:cs="Times New Roman"/>
          <w:sz w:val="24"/>
          <w:szCs w:val="24"/>
        </w:rPr>
        <w:t>, pentru un interes personal, în alte cazuri decât cele prevăzute la art.</w:t>
      </w:r>
      <w:r w:rsidR="00A22A30">
        <w:rPr>
          <w:rFonts w:cs="Times New Roman"/>
          <w:sz w:val="24"/>
          <w:szCs w:val="24"/>
        </w:rPr>
        <w:t xml:space="preserve"> </w:t>
      </w:r>
      <w:r w:rsidR="00DC531B">
        <w:rPr>
          <w:rFonts w:cs="Times New Roman"/>
          <w:sz w:val="24"/>
          <w:szCs w:val="24"/>
        </w:rPr>
        <w:t>514 alin(1) din OUG nr.57/2019 privind Codul administrativ, pe o peri</w:t>
      </w:r>
      <w:r w:rsidR="002C63B1">
        <w:rPr>
          <w:rFonts w:cs="Times New Roman"/>
          <w:sz w:val="24"/>
          <w:szCs w:val="24"/>
        </w:rPr>
        <w:t>o</w:t>
      </w:r>
      <w:r w:rsidR="00DC531B">
        <w:rPr>
          <w:rFonts w:cs="Times New Roman"/>
          <w:sz w:val="24"/>
          <w:szCs w:val="24"/>
        </w:rPr>
        <w:t>adă cuprinsă între o lună și 6 luni, fără ca perio</w:t>
      </w:r>
      <w:r w:rsidR="002C63B1">
        <w:rPr>
          <w:rFonts w:cs="Times New Roman"/>
          <w:sz w:val="24"/>
          <w:szCs w:val="24"/>
        </w:rPr>
        <w:t>a</w:t>
      </w:r>
      <w:r w:rsidR="00DC531B">
        <w:rPr>
          <w:rFonts w:cs="Times New Roman"/>
          <w:sz w:val="24"/>
          <w:szCs w:val="24"/>
        </w:rPr>
        <w:t xml:space="preserve">dele cumulate de suspendare să depășească 2 ani în cariera funcționarului public în cadrul </w:t>
      </w:r>
      <w:proofErr w:type="spellStart"/>
      <w:r w:rsidR="00DC531B">
        <w:rPr>
          <w:rFonts w:cs="Times New Roman"/>
          <w:sz w:val="24"/>
          <w:szCs w:val="24"/>
        </w:rPr>
        <w:t>aceleaiași</w:t>
      </w:r>
      <w:proofErr w:type="spellEnd"/>
      <w:r w:rsidR="00DC531B">
        <w:rPr>
          <w:rFonts w:cs="Times New Roman"/>
          <w:sz w:val="24"/>
          <w:szCs w:val="24"/>
        </w:rPr>
        <w:t xml:space="preserve"> autorități sau instituții publice.</w:t>
      </w:r>
    </w:p>
    <w:p w14:paraId="44B7D964" w14:textId="77777777" w:rsidR="009C1D10" w:rsidRPr="00E439E4" w:rsidRDefault="005D67C6" w:rsidP="00CA1F74">
      <w:pPr>
        <w:ind w:right="22"/>
        <w:jc w:val="both"/>
        <w:rPr>
          <w:rFonts w:cs="Times New Roman"/>
          <w:sz w:val="24"/>
          <w:szCs w:val="24"/>
        </w:rPr>
      </w:pPr>
      <w:r>
        <w:rPr>
          <w:rFonts w:cs="Times New Roman"/>
          <w:sz w:val="24"/>
          <w:szCs w:val="24"/>
        </w:rPr>
        <w:tab/>
      </w:r>
      <w:r w:rsidR="00E00E1F" w:rsidRPr="00E439E4">
        <w:rPr>
          <w:rFonts w:cs="Times New Roman"/>
          <w:sz w:val="24"/>
          <w:szCs w:val="24"/>
        </w:rPr>
        <w:t xml:space="preserve">(4) Acordarea concediului fără plată se face de către angajator, la solicitarea salariatului, iar pentru alte interese personale decât cele prevăzute la alin. (1), pe baza propunerii </w:t>
      </w:r>
      <w:proofErr w:type="spellStart"/>
      <w:r w:rsidR="00E00E1F" w:rsidRPr="00E439E4">
        <w:rPr>
          <w:rFonts w:cs="Times New Roman"/>
          <w:sz w:val="24"/>
          <w:szCs w:val="24"/>
        </w:rPr>
        <w:t>şefului</w:t>
      </w:r>
      <w:proofErr w:type="spellEnd"/>
      <w:r w:rsidR="00E00E1F" w:rsidRPr="00E439E4">
        <w:rPr>
          <w:rFonts w:cs="Times New Roman"/>
          <w:sz w:val="24"/>
          <w:szCs w:val="24"/>
        </w:rPr>
        <w:t xml:space="preserve"> de compartiment, în </w:t>
      </w:r>
      <w:proofErr w:type="spellStart"/>
      <w:r w:rsidR="00E00E1F" w:rsidRPr="00E439E4">
        <w:rPr>
          <w:rFonts w:cs="Times New Roman"/>
          <w:sz w:val="24"/>
          <w:szCs w:val="24"/>
        </w:rPr>
        <w:t>condiţiile</w:t>
      </w:r>
      <w:proofErr w:type="spellEnd"/>
      <w:r w:rsidR="00E00E1F" w:rsidRPr="00E439E4">
        <w:rPr>
          <w:rFonts w:cs="Times New Roman"/>
          <w:sz w:val="24"/>
          <w:szCs w:val="24"/>
        </w:rPr>
        <w:t xml:space="preserve"> în care realizarea </w:t>
      </w:r>
      <w:proofErr w:type="spellStart"/>
      <w:r w:rsidR="00E00E1F" w:rsidRPr="00E439E4">
        <w:rPr>
          <w:rFonts w:cs="Times New Roman"/>
          <w:sz w:val="24"/>
          <w:szCs w:val="24"/>
        </w:rPr>
        <w:t>atribuţiilor</w:t>
      </w:r>
      <w:proofErr w:type="spellEnd"/>
      <w:r w:rsidR="00E00E1F" w:rsidRPr="00E439E4">
        <w:rPr>
          <w:rFonts w:cs="Times New Roman"/>
          <w:sz w:val="24"/>
          <w:szCs w:val="24"/>
        </w:rPr>
        <w:t xml:space="preserve"> ce revin compartimentului respectiv nu este perturbată.</w:t>
      </w:r>
    </w:p>
    <w:p w14:paraId="5C1B9CDB" w14:textId="77777777" w:rsidR="00684457" w:rsidRDefault="00684457" w:rsidP="00CA1F74">
      <w:pPr>
        <w:spacing w:before="240" w:after="120"/>
        <w:ind w:right="23"/>
        <w:jc w:val="center"/>
        <w:rPr>
          <w:rFonts w:cs="Times New Roman"/>
          <w:b/>
          <w:sz w:val="24"/>
          <w:szCs w:val="24"/>
        </w:rPr>
      </w:pPr>
    </w:p>
    <w:p w14:paraId="2A5D5AFF" w14:textId="77777777" w:rsidR="00E00E1F" w:rsidRPr="00E439E4" w:rsidRDefault="00E00E1F" w:rsidP="00CA1F74">
      <w:pPr>
        <w:spacing w:before="240" w:after="120"/>
        <w:ind w:right="23"/>
        <w:jc w:val="center"/>
        <w:rPr>
          <w:rFonts w:cs="Times New Roman"/>
          <w:sz w:val="24"/>
          <w:szCs w:val="24"/>
        </w:rPr>
      </w:pPr>
      <w:r w:rsidRPr="00E439E4">
        <w:rPr>
          <w:rFonts w:cs="Times New Roman"/>
          <w:b/>
          <w:sz w:val="24"/>
          <w:szCs w:val="24"/>
        </w:rPr>
        <w:t>ÎNVOIRI</w:t>
      </w:r>
    </w:p>
    <w:p w14:paraId="5A78AF85" w14:textId="77777777" w:rsidR="00C6302A" w:rsidRPr="00170537" w:rsidRDefault="00E00E1F" w:rsidP="00CA1F74">
      <w:pPr>
        <w:ind w:right="22"/>
        <w:jc w:val="both"/>
        <w:rPr>
          <w:rFonts w:cs="Times New Roman"/>
          <w:sz w:val="24"/>
          <w:szCs w:val="24"/>
        </w:rPr>
      </w:pPr>
      <w:r w:rsidRPr="00170537">
        <w:rPr>
          <w:rFonts w:cs="Times New Roman"/>
          <w:b/>
          <w:sz w:val="24"/>
          <w:szCs w:val="24"/>
        </w:rPr>
        <w:t>Art. 1</w:t>
      </w:r>
      <w:r w:rsidR="00DC531B" w:rsidRPr="00170537">
        <w:rPr>
          <w:rFonts w:cs="Times New Roman"/>
          <w:b/>
          <w:sz w:val="24"/>
          <w:szCs w:val="24"/>
        </w:rPr>
        <w:t>6</w:t>
      </w:r>
      <w:r w:rsidR="00C6302A" w:rsidRPr="00170537">
        <w:rPr>
          <w:rFonts w:cs="Times New Roman"/>
          <w:sz w:val="24"/>
          <w:szCs w:val="24"/>
        </w:rPr>
        <w:t xml:space="preserve"> (1) Salariatul are dreptul de a absenta de la locul de muncă în </w:t>
      </w:r>
      <w:proofErr w:type="spellStart"/>
      <w:r w:rsidR="00C6302A" w:rsidRPr="00170537">
        <w:rPr>
          <w:rFonts w:cs="Times New Roman"/>
          <w:sz w:val="24"/>
          <w:szCs w:val="24"/>
        </w:rPr>
        <w:t>situaţii</w:t>
      </w:r>
      <w:proofErr w:type="spellEnd"/>
      <w:r w:rsidR="00C6302A" w:rsidRPr="00170537">
        <w:rPr>
          <w:rFonts w:cs="Times New Roman"/>
          <w:sz w:val="24"/>
          <w:szCs w:val="24"/>
        </w:rPr>
        <w:t xml:space="preserve"> neprevăzute, determinate de o </w:t>
      </w:r>
      <w:proofErr w:type="spellStart"/>
      <w:r w:rsidR="00C6302A" w:rsidRPr="00170537">
        <w:rPr>
          <w:rFonts w:cs="Times New Roman"/>
          <w:sz w:val="24"/>
          <w:szCs w:val="24"/>
        </w:rPr>
        <w:t>situaţie</w:t>
      </w:r>
      <w:proofErr w:type="spellEnd"/>
      <w:r w:rsidR="00C6302A" w:rsidRPr="00170537">
        <w:rPr>
          <w:rFonts w:cs="Times New Roman"/>
          <w:sz w:val="24"/>
          <w:szCs w:val="24"/>
        </w:rPr>
        <w:t xml:space="preserve"> de </w:t>
      </w:r>
      <w:proofErr w:type="spellStart"/>
      <w:r w:rsidR="00C6302A" w:rsidRPr="00170537">
        <w:rPr>
          <w:rFonts w:cs="Times New Roman"/>
          <w:sz w:val="24"/>
          <w:szCs w:val="24"/>
        </w:rPr>
        <w:t>urgenţă</w:t>
      </w:r>
      <w:proofErr w:type="spellEnd"/>
      <w:r w:rsidR="00C6302A" w:rsidRPr="00170537">
        <w:rPr>
          <w:rFonts w:cs="Times New Roman"/>
          <w:sz w:val="24"/>
          <w:szCs w:val="24"/>
        </w:rPr>
        <w:t xml:space="preserve"> familială cauzată de boală sau de accident, care fac indispensabilă </w:t>
      </w:r>
      <w:proofErr w:type="spellStart"/>
      <w:r w:rsidR="00C6302A" w:rsidRPr="00170537">
        <w:rPr>
          <w:rFonts w:cs="Times New Roman"/>
          <w:sz w:val="24"/>
          <w:szCs w:val="24"/>
        </w:rPr>
        <w:t>prezenţa</w:t>
      </w:r>
      <w:proofErr w:type="spellEnd"/>
      <w:r w:rsidR="00C6302A" w:rsidRPr="00170537">
        <w:rPr>
          <w:rFonts w:cs="Times New Roman"/>
          <w:sz w:val="24"/>
          <w:szCs w:val="24"/>
        </w:rPr>
        <w:t xml:space="preserve"> imediată a salariatului, în </w:t>
      </w:r>
      <w:proofErr w:type="spellStart"/>
      <w:r w:rsidR="00C6302A" w:rsidRPr="00170537">
        <w:rPr>
          <w:rFonts w:cs="Times New Roman"/>
          <w:sz w:val="24"/>
          <w:szCs w:val="24"/>
        </w:rPr>
        <w:t>condiţiile</w:t>
      </w:r>
      <w:proofErr w:type="spellEnd"/>
      <w:r w:rsidR="00C6302A" w:rsidRPr="00170537">
        <w:rPr>
          <w:rFonts w:cs="Times New Roman"/>
          <w:sz w:val="24"/>
          <w:szCs w:val="24"/>
        </w:rPr>
        <w:t xml:space="preserve"> informării prealabile a angajatorului </w:t>
      </w:r>
      <w:proofErr w:type="spellStart"/>
      <w:r w:rsidR="00C6302A" w:rsidRPr="00170537">
        <w:rPr>
          <w:rFonts w:cs="Times New Roman"/>
          <w:sz w:val="24"/>
          <w:szCs w:val="24"/>
        </w:rPr>
        <w:t>şi</w:t>
      </w:r>
      <w:proofErr w:type="spellEnd"/>
      <w:r w:rsidR="00C6302A" w:rsidRPr="00170537">
        <w:rPr>
          <w:rFonts w:cs="Times New Roman"/>
          <w:sz w:val="24"/>
          <w:szCs w:val="24"/>
        </w:rPr>
        <w:t xml:space="preserve"> cu recuperarea perioadei absentate până la acoperirea integrală a duratei normale a programului de lucru a salariatului.</w:t>
      </w:r>
    </w:p>
    <w:p w14:paraId="62F254B6" w14:textId="77777777" w:rsidR="00C6302A" w:rsidRPr="00170537" w:rsidRDefault="005D67C6" w:rsidP="00CA1F74">
      <w:pPr>
        <w:ind w:right="22"/>
        <w:jc w:val="both"/>
        <w:rPr>
          <w:rFonts w:cs="Times New Roman"/>
          <w:sz w:val="24"/>
          <w:szCs w:val="24"/>
        </w:rPr>
      </w:pPr>
      <w:r>
        <w:rPr>
          <w:rFonts w:cs="Times New Roman"/>
          <w:sz w:val="24"/>
          <w:szCs w:val="24"/>
        </w:rPr>
        <w:tab/>
      </w:r>
      <w:r w:rsidR="00C6302A" w:rsidRPr="00170537">
        <w:rPr>
          <w:rFonts w:cs="Times New Roman"/>
          <w:sz w:val="24"/>
          <w:szCs w:val="24"/>
        </w:rPr>
        <w:t>(2) Absentarea de la locul de muncă prevăzută la alin. (1) nu poate avea o durată mai mare de 10 zile lucrătoare într-un an calendaristic.</w:t>
      </w:r>
    </w:p>
    <w:p w14:paraId="05A8AA54" w14:textId="77777777" w:rsidR="00330389" w:rsidRPr="005D67C6" w:rsidRDefault="005D67C6" w:rsidP="00CA1F74">
      <w:pPr>
        <w:ind w:right="22"/>
        <w:jc w:val="both"/>
        <w:rPr>
          <w:rFonts w:cs="Times New Roman"/>
          <w:sz w:val="24"/>
          <w:szCs w:val="24"/>
        </w:rPr>
      </w:pPr>
      <w:r>
        <w:rPr>
          <w:rFonts w:cs="Times New Roman"/>
          <w:sz w:val="24"/>
          <w:szCs w:val="24"/>
        </w:rPr>
        <w:tab/>
      </w:r>
      <w:r w:rsidR="00C6302A" w:rsidRPr="00170537">
        <w:rPr>
          <w:rFonts w:cs="Times New Roman"/>
          <w:sz w:val="24"/>
          <w:szCs w:val="24"/>
        </w:rPr>
        <w:t xml:space="preserve">(3) Angajatorul </w:t>
      </w:r>
      <w:proofErr w:type="spellStart"/>
      <w:r w:rsidR="00C6302A" w:rsidRPr="00170537">
        <w:rPr>
          <w:rFonts w:cs="Times New Roman"/>
          <w:sz w:val="24"/>
          <w:szCs w:val="24"/>
        </w:rPr>
        <w:t>şi</w:t>
      </w:r>
      <w:proofErr w:type="spellEnd"/>
      <w:r w:rsidR="00C6302A" w:rsidRPr="00170537">
        <w:rPr>
          <w:rFonts w:cs="Times New Roman"/>
          <w:sz w:val="24"/>
          <w:szCs w:val="24"/>
        </w:rPr>
        <w:t xml:space="preserve"> salariatul stabilesc de comun acord modalitatea de recuperare a perioadei de </w:t>
      </w:r>
      <w:proofErr w:type="spellStart"/>
      <w:r w:rsidR="00C6302A" w:rsidRPr="00170537">
        <w:rPr>
          <w:rFonts w:cs="Times New Roman"/>
          <w:sz w:val="24"/>
          <w:szCs w:val="24"/>
        </w:rPr>
        <w:t>absenţă</w:t>
      </w:r>
      <w:proofErr w:type="spellEnd"/>
      <w:r w:rsidR="00C6302A" w:rsidRPr="00170537">
        <w:rPr>
          <w:rFonts w:cs="Times New Roman"/>
          <w:sz w:val="24"/>
          <w:szCs w:val="24"/>
        </w:rPr>
        <w:t>, precizată la alin. (1), în limita numărului</w:t>
      </w:r>
      <w:r>
        <w:rPr>
          <w:rFonts w:cs="Times New Roman"/>
          <w:sz w:val="24"/>
          <w:szCs w:val="24"/>
        </w:rPr>
        <w:t xml:space="preserve"> de zile prevăzute la alin. (2).</w:t>
      </w:r>
    </w:p>
    <w:p w14:paraId="329B14AF" w14:textId="77777777" w:rsidR="00330389" w:rsidRDefault="00330389" w:rsidP="00CA1F74">
      <w:pPr>
        <w:spacing w:before="120" w:after="120"/>
        <w:ind w:right="23"/>
        <w:jc w:val="center"/>
        <w:rPr>
          <w:rFonts w:cs="Times New Roman"/>
          <w:b/>
          <w:i/>
          <w:sz w:val="24"/>
          <w:szCs w:val="24"/>
        </w:rPr>
      </w:pPr>
    </w:p>
    <w:p w14:paraId="027551F3" w14:textId="77777777" w:rsidR="005537AE" w:rsidRPr="00D92B18" w:rsidRDefault="005537AE" w:rsidP="00CA1F74">
      <w:pPr>
        <w:spacing w:before="120" w:after="120"/>
        <w:ind w:right="23"/>
        <w:jc w:val="center"/>
        <w:rPr>
          <w:rFonts w:cs="Times New Roman"/>
          <w:b/>
          <w:i/>
          <w:sz w:val="24"/>
          <w:szCs w:val="24"/>
        </w:rPr>
      </w:pPr>
      <w:r w:rsidRPr="00D92B18">
        <w:rPr>
          <w:rFonts w:cs="Times New Roman"/>
          <w:b/>
          <w:i/>
          <w:sz w:val="24"/>
          <w:szCs w:val="24"/>
        </w:rPr>
        <w:t xml:space="preserve">CAPITOLUL </w:t>
      </w:r>
      <w:smartTag w:uri="urn:schemas-microsoft-com:office:smarttags" w:element="stockticker">
        <w:r w:rsidRPr="00D92B18">
          <w:rPr>
            <w:rFonts w:cs="Times New Roman"/>
            <w:b/>
            <w:i/>
            <w:sz w:val="24"/>
            <w:szCs w:val="24"/>
          </w:rPr>
          <w:t>III</w:t>
        </w:r>
      </w:smartTag>
    </w:p>
    <w:p w14:paraId="69D5789E" w14:textId="77777777" w:rsidR="005537AE" w:rsidRPr="00D92B18" w:rsidRDefault="005537AE" w:rsidP="00CA1F74">
      <w:pPr>
        <w:spacing w:before="120" w:after="120"/>
        <w:ind w:right="23"/>
        <w:jc w:val="center"/>
        <w:rPr>
          <w:rFonts w:cs="Times New Roman"/>
          <w:b/>
          <w:sz w:val="24"/>
          <w:szCs w:val="24"/>
        </w:rPr>
      </w:pPr>
      <w:r w:rsidRPr="00D92B18">
        <w:rPr>
          <w:rFonts w:cs="Times New Roman"/>
          <w:b/>
          <w:sz w:val="24"/>
          <w:szCs w:val="24"/>
        </w:rPr>
        <w:t xml:space="preserve">SALARIZARE, DREPTURI, FACILITĂŢI, </w:t>
      </w:r>
      <w:r w:rsidR="003354DC">
        <w:rPr>
          <w:rFonts w:cs="Times New Roman"/>
          <w:b/>
          <w:sz w:val="24"/>
          <w:szCs w:val="24"/>
        </w:rPr>
        <w:t>I</w:t>
      </w:r>
      <w:r w:rsidRPr="00D92B18">
        <w:rPr>
          <w:rFonts w:cs="Times New Roman"/>
          <w:b/>
          <w:sz w:val="24"/>
          <w:szCs w:val="24"/>
        </w:rPr>
        <w:t>NDEMNIZAŢII ŞI SPORURI</w:t>
      </w:r>
    </w:p>
    <w:p w14:paraId="3D813F16" w14:textId="77777777" w:rsidR="005D67C6" w:rsidRPr="002A69A4" w:rsidRDefault="005537AE" w:rsidP="00CA1F74">
      <w:pPr>
        <w:ind w:right="22" w:firstLine="720"/>
        <w:jc w:val="both"/>
        <w:rPr>
          <w:rFonts w:cs="Times New Roman"/>
          <w:sz w:val="24"/>
          <w:szCs w:val="24"/>
        </w:rPr>
      </w:pPr>
      <w:r w:rsidRPr="00E439E4">
        <w:rPr>
          <w:rFonts w:cs="Times New Roman"/>
          <w:b/>
          <w:sz w:val="24"/>
          <w:szCs w:val="24"/>
        </w:rPr>
        <w:t>Art. 1</w:t>
      </w:r>
      <w:r>
        <w:rPr>
          <w:rFonts w:cs="Times New Roman"/>
          <w:b/>
          <w:sz w:val="24"/>
          <w:szCs w:val="24"/>
        </w:rPr>
        <w:t>7</w:t>
      </w:r>
      <w:r w:rsidRPr="00E439E4">
        <w:rPr>
          <w:rFonts w:cs="Times New Roman"/>
          <w:sz w:val="24"/>
          <w:szCs w:val="24"/>
        </w:rPr>
        <w:t xml:space="preserve"> (1) Pentru munca prestată, </w:t>
      </w:r>
      <w:proofErr w:type="spellStart"/>
      <w:r w:rsidRPr="00E439E4">
        <w:rPr>
          <w:rFonts w:cs="Times New Roman"/>
          <w:sz w:val="24"/>
          <w:szCs w:val="24"/>
        </w:rPr>
        <w:t>salariaţii</w:t>
      </w:r>
      <w:proofErr w:type="spellEnd"/>
      <w:r w:rsidRPr="00E439E4">
        <w:rPr>
          <w:rFonts w:cs="Times New Roman"/>
          <w:sz w:val="24"/>
          <w:szCs w:val="24"/>
        </w:rPr>
        <w:t xml:space="preserve"> au dreptul la un salariu </w:t>
      </w:r>
      <w:proofErr w:type="spellStart"/>
      <w:r w:rsidRPr="00E439E4">
        <w:rPr>
          <w:rFonts w:cs="Times New Roman"/>
          <w:sz w:val="24"/>
          <w:szCs w:val="24"/>
        </w:rPr>
        <w:t>şi</w:t>
      </w:r>
      <w:proofErr w:type="spellEnd"/>
      <w:r w:rsidRPr="00E439E4">
        <w:rPr>
          <w:rFonts w:cs="Times New Roman"/>
          <w:sz w:val="24"/>
          <w:szCs w:val="24"/>
        </w:rPr>
        <w:t xml:space="preserve">/sau </w:t>
      </w:r>
      <w:proofErr w:type="spellStart"/>
      <w:r w:rsidRPr="00E439E4">
        <w:rPr>
          <w:rFonts w:cs="Times New Roman"/>
          <w:sz w:val="24"/>
          <w:szCs w:val="24"/>
        </w:rPr>
        <w:t>îndemnizaţie</w:t>
      </w:r>
      <w:proofErr w:type="spellEnd"/>
      <w:r w:rsidRPr="00E439E4">
        <w:rPr>
          <w:rFonts w:cs="Times New Roman"/>
          <w:sz w:val="24"/>
          <w:szCs w:val="24"/>
        </w:rPr>
        <w:t xml:space="preserve"> în lei</w:t>
      </w:r>
      <w:r w:rsidRPr="002A69A4">
        <w:rPr>
          <w:rFonts w:cs="Times New Roman"/>
          <w:sz w:val="24"/>
          <w:szCs w:val="24"/>
        </w:rPr>
        <w:t xml:space="preserve">, corespunzătoare </w:t>
      </w:r>
      <w:proofErr w:type="spellStart"/>
      <w:r w:rsidRPr="002A69A4">
        <w:rPr>
          <w:rFonts w:cs="Times New Roman"/>
          <w:sz w:val="24"/>
          <w:szCs w:val="24"/>
        </w:rPr>
        <w:t>funcţiei</w:t>
      </w:r>
      <w:proofErr w:type="spellEnd"/>
      <w:r w:rsidRPr="002A69A4">
        <w:rPr>
          <w:rFonts w:cs="Times New Roman"/>
          <w:sz w:val="24"/>
          <w:szCs w:val="24"/>
        </w:rPr>
        <w:t xml:space="preserve"> pe care o ocupă, în conformitate cu </w:t>
      </w:r>
      <w:proofErr w:type="spellStart"/>
      <w:r w:rsidRPr="002A69A4">
        <w:rPr>
          <w:rFonts w:cs="Times New Roman"/>
          <w:sz w:val="24"/>
          <w:szCs w:val="24"/>
        </w:rPr>
        <w:t>legislaţia</w:t>
      </w:r>
      <w:proofErr w:type="spellEnd"/>
      <w:r w:rsidRPr="002A69A4">
        <w:rPr>
          <w:rFonts w:cs="Times New Roman"/>
          <w:sz w:val="24"/>
          <w:szCs w:val="24"/>
        </w:rPr>
        <w:t xml:space="preserve"> în vigoare.</w:t>
      </w:r>
    </w:p>
    <w:p w14:paraId="225DF8E0" w14:textId="32583532" w:rsidR="005D67C6" w:rsidRPr="002A69A4" w:rsidRDefault="002A69A4" w:rsidP="00CA1F74">
      <w:pPr>
        <w:ind w:right="22" w:firstLine="720"/>
        <w:jc w:val="both"/>
        <w:rPr>
          <w:rFonts w:cs="Times New Roman"/>
          <w:sz w:val="24"/>
          <w:szCs w:val="24"/>
        </w:rPr>
      </w:pPr>
      <w:r w:rsidRPr="002A69A4">
        <w:rPr>
          <w:rFonts w:cs="Times New Roman"/>
          <w:sz w:val="24"/>
          <w:szCs w:val="24"/>
        </w:rPr>
        <w:lastRenderedPageBreak/>
        <w:t xml:space="preserve">(2) La salariul </w:t>
      </w:r>
      <w:proofErr w:type="spellStart"/>
      <w:r w:rsidRPr="002A69A4">
        <w:rPr>
          <w:rFonts w:cs="Times New Roman"/>
          <w:sz w:val="24"/>
          <w:szCs w:val="24"/>
        </w:rPr>
        <w:t>şi</w:t>
      </w:r>
      <w:proofErr w:type="spellEnd"/>
      <w:r w:rsidRPr="002A69A4">
        <w:rPr>
          <w:rFonts w:cs="Times New Roman"/>
          <w:sz w:val="24"/>
          <w:szCs w:val="24"/>
        </w:rPr>
        <w:t>/sau</w:t>
      </w:r>
      <w:r w:rsidR="005537AE" w:rsidRPr="002A69A4">
        <w:rPr>
          <w:rFonts w:cs="Times New Roman"/>
          <w:sz w:val="24"/>
          <w:szCs w:val="24"/>
        </w:rPr>
        <w:t xml:space="preserve"> </w:t>
      </w:r>
      <w:proofErr w:type="spellStart"/>
      <w:r w:rsidR="005537AE" w:rsidRPr="002A69A4">
        <w:rPr>
          <w:rFonts w:cs="Times New Roman"/>
          <w:sz w:val="24"/>
          <w:szCs w:val="24"/>
        </w:rPr>
        <w:t>îndemnizaţia</w:t>
      </w:r>
      <w:proofErr w:type="spellEnd"/>
      <w:r w:rsidR="005537AE" w:rsidRPr="002A69A4">
        <w:rPr>
          <w:rFonts w:cs="Times New Roman"/>
          <w:sz w:val="24"/>
          <w:szCs w:val="24"/>
        </w:rPr>
        <w:t xml:space="preserve"> stabilită, vor fi </w:t>
      </w:r>
      <w:r w:rsidR="00045763" w:rsidRPr="002A69A4">
        <w:rPr>
          <w:rFonts w:cs="Times New Roman"/>
          <w:sz w:val="24"/>
          <w:szCs w:val="24"/>
        </w:rPr>
        <w:t xml:space="preserve">acordate </w:t>
      </w:r>
      <w:proofErr w:type="spellStart"/>
      <w:r w:rsidR="00045763" w:rsidRPr="002A69A4">
        <w:rPr>
          <w:rFonts w:cs="Times New Roman"/>
          <w:sz w:val="24"/>
          <w:szCs w:val="24"/>
        </w:rPr>
        <w:t>şi</w:t>
      </w:r>
      <w:proofErr w:type="spellEnd"/>
      <w:r w:rsidR="00045763" w:rsidRPr="002A69A4">
        <w:rPr>
          <w:rFonts w:cs="Times New Roman"/>
          <w:sz w:val="24"/>
          <w:szCs w:val="24"/>
        </w:rPr>
        <w:t xml:space="preserve"> </w:t>
      </w:r>
      <w:r w:rsidR="005537AE" w:rsidRPr="002A69A4">
        <w:rPr>
          <w:rFonts w:cs="Times New Roman"/>
          <w:sz w:val="24"/>
          <w:szCs w:val="24"/>
        </w:rPr>
        <w:t xml:space="preserve">aplicate </w:t>
      </w:r>
      <w:r w:rsidR="00656298" w:rsidRPr="002A69A4">
        <w:rPr>
          <w:rFonts w:cs="Times New Roman"/>
          <w:sz w:val="24"/>
          <w:szCs w:val="24"/>
        </w:rPr>
        <w:t xml:space="preserve">automat </w:t>
      </w:r>
      <w:r w:rsidR="005537AE" w:rsidRPr="002A69A4">
        <w:rPr>
          <w:rFonts w:cs="Times New Roman"/>
          <w:sz w:val="24"/>
          <w:szCs w:val="24"/>
        </w:rPr>
        <w:t xml:space="preserve">toate indexările </w:t>
      </w:r>
      <w:proofErr w:type="spellStart"/>
      <w:r w:rsidR="005537AE" w:rsidRPr="002A69A4">
        <w:rPr>
          <w:rFonts w:cs="Times New Roman"/>
          <w:sz w:val="24"/>
          <w:szCs w:val="24"/>
        </w:rPr>
        <w:t>şi</w:t>
      </w:r>
      <w:proofErr w:type="spellEnd"/>
      <w:r w:rsidR="005537AE" w:rsidRPr="002A69A4">
        <w:rPr>
          <w:rFonts w:cs="Times New Roman"/>
          <w:sz w:val="24"/>
          <w:szCs w:val="24"/>
        </w:rPr>
        <w:t xml:space="preserve"> compensările stabilite</w:t>
      </w:r>
      <w:r w:rsidR="00045763" w:rsidRPr="002A69A4">
        <w:rPr>
          <w:rFonts w:cs="Times New Roman"/>
          <w:sz w:val="24"/>
          <w:szCs w:val="24"/>
        </w:rPr>
        <w:t>/permise</w:t>
      </w:r>
      <w:r w:rsidR="005537AE" w:rsidRPr="002A69A4">
        <w:rPr>
          <w:rFonts w:cs="Times New Roman"/>
          <w:sz w:val="24"/>
          <w:szCs w:val="24"/>
        </w:rPr>
        <w:t xml:space="preserve"> de lege</w:t>
      </w:r>
      <w:r w:rsidR="00045763" w:rsidRPr="002A69A4">
        <w:rPr>
          <w:rFonts w:cs="Times New Roman"/>
          <w:sz w:val="24"/>
          <w:szCs w:val="24"/>
        </w:rPr>
        <w:t>, la nivelul maxi</w:t>
      </w:r>
      <w:r w:rsidRPr="002A69A4">
        <w:rPr>
          <w:rFonts w:cs="Times New Roman"/>
          <w:sz w:val="24"/>
          <w:szCs w:val="24"/>
        </w:rPr>
        <w:t xml:space="preserve">m permis </w:t>
      </w:r>
      <w:proofErr w:type="spellStart"/>
      <w:r w:rsidRPr="002A69A4">
        <w:rPr>
          <w:rFonts w:cs="Times New Roman"/>
          <w:sz w:val="24"/>
          <w:szCs w:val="24"/>
        </w:rPr>
        <w:t>şi</w:t>
      </w:r>
      <w:proofErr w:type="spellEnd"/>
      <w:r w:rsidRPr="002A69A4">
        <w:rPr>
          <w:rFonts w:cs="Times New Roman"/>
          <w:sz w:val="24"/>
          <w:szCs w:val="24"/>
        </w:rPr>
        <w:t xml:space="preserve"> la termenul </w:t>
      </w:r>
      <w:r w:rsidR="00045763" w:rsidRPr="002A69A4">
        <w:rPr>
          <w:rFonts w:cs="Times New Roman"/>
          <w:sz w:val="24"/>
          <w:szCs w:val="24"/>
        </w:rPr>
        <w:t>stabilit prin actul normativ.</w:t>
      </w:r>
    </w:p>
    <w:p w14:paraId="0A21609A" w14:textId="51E80F03" w:rsidR="005537AE" w:rsidRPr="00E439E4" w:rsidRDefault="005537AE" w:rsidP="00CA1F74">
      <w:pPr>
        <w:ind w:right="22" w:firstLine="720"/>
        <w:jc w:val="both"/>
        <w:rPr>
          <w:rFonts w:cs="Times New Roman"/>
          <w:sz w:val="24"/>
          <w:szCs w:val="24"/>
        </w:rPr>
      </w:pPr>
      <w:r w:rsidRPr="00E439E4">
        <w:rPr>
          <w:rFonts w:cs="Times New Roman"/>
          <w:sz w:val="24"/>
          <w:szCs w:val="24"/>
        </w:rPr>
        <w:t>(3)Sistemul de salarizare cuprinde, pe de-o parte salariul de bază, reprezentând o sumă fixă, conform legii privind salarizarea</w:t>
      </w:r>
      <w:r w:rsidR="00FC4EDC">
        <w:rPr>
          <w:rFonts w:cs="Times New Roman"/>
          <w:sz w:val="24"/>
          <w:szCs w:val="24"/>
        </w:rPr>
        <w:t xml:space="preserve"> </w:t>
      </w:r>
      <w:r w:rsidRPr="00E439E4">
        <w:rPr>
          <w:rFonts w:cs="Times New Roman"/>
          <w:sz w:val="24"/>
          <w:szCs w:val="24"/>
        </w:rPr>
        <w:t>personalului pl</w:t>
      </w:r>
      <w:r w:rsidR="000401BE">
        <w:rPr>
          <w:rFonts w:cs="Times New Roman"/>
          <w:sz w:val="24"/>
          <w:szCs w:val="24"/>
        </w:rPr>
        <w:t>ă</w:t>
      </w:r>
      <w:r w:rsidRPr="00E439E4">
        <w:rPr>
          <w:rFonts w:cs="Times New Roman"/>
          <w:sz w:val="24"/>
          <w:szCs w:val="24"/>
        </w:rPr>
        <w:t xml:space="preserve">tit din fonduri publice </w:t>
      </w:r>
      <w:proofErr w:type="spellStart"/>
      <w:r w:rsidRPr="00E439E4">
        <w:rPr>
          <w:rFonts w:cs="Times New Roman"/>
          <w:sz w:val="24"/>
          <w:szCs w:val="24"/>
        </w:rPr>
        <w:t>şi</w:t>
      </w:r>
      <w:proofErr w:type="spellEnd"/>
      <w:r w:rsidRPr="00E439E4">
        <w:rPr>
          <w:rFonts w:cs="Times New Roman"/>
          <w:sz w:val="24"/>
          <w:szCs w:val="24"/>
        </w:rPr>
        <w:t xml:space="preserve"> pe de altă parte, o sumă variabilă, reprezentând sporurile, </w:t>
      </w:r>
      <w:proofErr w:type="spellStart"/>
      <w:r w:rsidRPr="00E439E4">
        <w:rPr>
          <w:rFonts w:cs="Times New Roman"/>
          <w:sz w:val="24"/>
          <w:szCs w:val="24"/>
        </w:rPr>
        <w:t>indemnizatiile</w:t>
      </w:r>
      <w:proofErr w:type="spellEnd"/>
      <w:r w:rsidRPr="00E439E4">
        <w:rPr>
          <w:rFonts w:cs="Times New Roman"/>
          <w:sz w:val="24"/>
          <w:szCs w:val="24"/>
        </w:rPr>
        <w:t xml:space="preserve">, premiile </w:t>
      </w:r>
      <w:proofErr w:type="spellStart"/>
      <w:r w:rsidRPr="00E439E4">
        <w:rPr>
          <w:rFonts w:cs="Times New Roman"/>
          <w:sz w:val="24"/>
          <w:szCs w:val="24"/>
        </w:rPr>
        <w:t>şi</w:t>
      </w:r>
      <w:proofErr w:type="spellEnd"/>
      <w:r w:rsidRPr="00E439E4">
        <w:rPr>
          <w:rFonts w:cs="Times New Roman"/>
          <w:sz w:val="24"/>
          <w:szCs w:val="24"/>
        </w:rPr>
        <w:t xml:space="preserve"> primele, alte drepturi </w:t>
      </w:r>
      <w:proofErr w:type="spellStart"/>
      <w:r w:rsidRPr="00E439E4">
        <w:rPr>
          <w:rFonts w:cs="Times New Roman"/>
          <w:sz w:val="24"/>
          <w:szCs w:val="24"/>
        </w:rPr>
        <w:t>şi</w:t>
      </w:r>
      <w:proofErr w:type="spellEnd"/>
      <w:r w:rsidRPr="00E439E4">
        <w:rPr>
          <w:rFonts w:cs="Times New Roman"/>
          <w:sz w:val="24"/>
          <w:szCs w:val="24"/>
        </w:rPr>
        <w:t xml:space="preserve"> adaosuri, corespunză</w:t>
      </w:r>
      <w:r w:rsidR="001A11F2">
        <w:rPr>
          <w:rFonts w:cs="Times New Roman"/>
          <w:sz w:val="24"/>
          <w:szCs w:val="24"/>
        </w:rPr>
        <w:t>t</w:t>
      </w:r>
      <w:r w:rsidRPr="00E439E4">
        <w:rPr>
          <w:rFonts w:cs="Times New Roman"/>
          <w:sz w:val="24"/>
          <w:szCs w:val="24"/>
        </w:rPr>
        <w:t xml:space="preserve">oare </w:t>
      </w:r>
      <w:proofErr w:type="spellStart"/>
      <w:r w:rsidRPr="00E439E4">
        <w:rPr>
          <w:rFonts w:cs="Times New Roman"/>
          <w:sz w:val="24"/>
          <w:szCs w:val="24"/>
        </w:rPr>
        <w:t>funcţiei</w:t>
      </w:r>
      <w:proofErr w:type="spellEnd"/>
      <w:r w:rsidRPr="00E439E4">
        <w:rPr>
          <w:rFonts w:cs="Times New Roman"/>
          <w:sz w:val="24"/>
          <w:szCs w:val="24"/>
        </w:rPr>
        <w:t>. Toate aceste drepturi acordate cumulat pe total buget pent</w:t>
      </w:r>
      <w:r w:rsidR="002A69A4">
        <w:rPr>
          <w:rFonts w:cs="Times New Roman"/>
          <w:sz w:val="24"/>
          <w:szCs w:val="24"/>
        </w:rPr>
        <w:t xml:space="preserve">ru UAT Comuna </w:t>
      </w:r>
      <w:r w:rsidR="00192974">
        <w:rPr>
          <w:rFonts w:cs="Times New Roman"/>
          <w:sz w:val="24"/>
          <w:szCs w:val="24"/>
        </w:rPr>
        <w:t xml:space="preserve"> </w:t>
      </w:r>
      <w:proofErr w:type="spellStart"/>
      <w:r w:rsidR="00192974">
        <w:rPr>
          <w:rFonts w:cs="Times New Roman"/>
          <w:sz w:val="24"/>
          <w:szCs w:val="24"/>
        </w:rPr>
        <w:t>Târgusor</w:t>
      </w:r>
      <w:proofErr w:type="spellEnd"/>
      <w:r w:rsidR="00192974">
        <w:rPr>
          <w:rFonts w:cs="Times New Roman"/>
          <w:sz w:val="24"/>
          <w:szCs w:val="24"/>
        </w:rPr>
        <w:t xml:space="preserve"> </w:t>
      </w:r>
      <w:r w:rsidR="002A69A4">
        <w:rPr>
          <w:rFonts w:cs="Times New Roman"/>
          <w:sz w:val="24"/>
          <w:szCs w:val="24"/>
        </w:rPr>
        <w:t xml:space="preserve"> </w:t>
      </w:r>
      <w:r w:rsidRPr="00E439E4">
        <w:rPr>
          <w:rFonts w:cs="Times New Roman"/>
          <w:sz w:val="24"/>
          <w:szCs w:val="24"/>
        </w:rPr>
        <w:t xml:space="preserve">nu poate </w:t>
      </w:r>
      <w:proofErr w:type="spellStart"/>
      <w:r w:rsidRPr="00E439E4">
        <w:rPr>
          <w:rFonts w:cs="Times New Roman"/>
          <w:sz w:val="24"/>
          <w:szCs w:val="24"/>
        </w:rPr>
        <w:t>dep</w:t>
      </w:r>
      <w:r w:rsidR="00381674">
        <w:rPr>
          <w:rFonts w:cs="Times New Roman"/>
          <w:sz w:val="24"/>
          <w:szCs w:val="24"/>
        </w:rPr>
        <w:t>ăş</w:t>
      </w:r>
      <w:r w:rsidRPr="00E439E4">
        <w:rPr>
          <w:rFonts w:cs="Times New Roman"/>
          <w:sz w:val="24"/>
          <w:szCs w:val="24"/>
        </w:rPr>
        <w:t>i</w:t>
      </w:r>
      <w:proofErr w:type="spellEnd"/>
      <w:r w:rsidRPr="00E439E4">
        <w:rPr>
          <w:rFonts w:cs="Times New Roman"/>
          <w:sz w:val="24"/>
          <w:szCs w:val="24"/>
        </w:rPr>
        <w:t xml:space="preserve"> 30% din suma salariilor de baz</w:t>
      </w:r>
      <w:r w:rsidR="00F91876">
        <w:rPr>
          <w:rFonts w:cs="Times New Roman"/>
          <w:sz w:val="24"/>
          <w:szCs w:val="24"/>
        </w:rPr>
        <w:t>ă</w:t>
      </w:r>
      <w:r w:rsidRPr="00E439E4">
        <w:rPr>
          <w:rFonts w:cs="Times New Roman"/>
          <w:sz w:val="24"/>
          <w:szCs w:val="24"/>
        </w:rPr>
        <w:t>.</w:t>
      </w:r>
    </w:p>
    <w:p w14:paraId="3D83A267" w14:textId="77777777" w:rsidR="005D67C6" w:rsidRDefault="005537AE" w:rsidP="00CA1F74">
      <w:pPr>
        <w:ind w:right="22" w:firstLine="720"/>
        <w:jc w:val="both"/>
        <w:rPr>
          <w:rFonts w:cs="Times New Roman"/>
          <w:sz w:val="24"/>
          <w:szCs w:val="24"/>
        </w:rPr>
      </w:pPr>
      <w:r w:rsidRPr="00E439E4">
        <w:rPr>
          <w:rFonts w:cs="Times New Roman"/>
          <w:sz w:val="24"/>
          <w:szCs w:val="24"/>
        </w:rPr>
        <w:t xml:space="preserve">(4)  Pe lângă sporurile </w:t>
      </w:r>
      <w:proofErr w:type="spellStart"/>
      <w:r w:rsidRPr="00E439E4">
        <w:rPr>
          <w:rFonts w:cs="Times New Roman"/>
          <w:sz w:val="24"/>
          <w:szCs w:val="24"/>
        </w:rPr>
        <w:t>şi</w:t>
      </w:r>
      <w:proofErr w:type="spellEnd"/>
      <w:r w:rsidRPr="00E439E4">
        <w:rPr>
          <w:rFonts w:cs="Times New Roman"/>
          <w:sz w:val="24"/>
          <w:szCs w:val="24"/>
        </w:rPr>
        <w:t xml:space="preserve"> </w:t>
      </w:r>
      <w:proofErr w:type="spellStart"/>
      <w:r w:rsidRPr="00E439E4">
        <w:rPr>
          <w:rFonts w:cs="Times New Roman"/>
          <w:sz w:val="24"/>
          <w:szCs w:val="24"/>
        </w:rPr>
        <w:t>indemnizaţiile</w:t>
      </w:r>
      <w:proofErr w:type="spellEnd"/>
      <w:r w:rsidRPr="00E439E4">
        <w:rPr>
          <w:rFonts w:cs="Times New Roman"/>
          <w:sz w:val="24"/>
          <w:szCs w:val="24"/>
        </w:rPr>
        <w:t>, respectiv stimulentele incluse în salariul de bază conform Legii</w:t>
      </w:r>
      <w:r w:rsidR="00684457">
        <w:rPr>
          <w:rFonts w:cs="Times New Roman"/>
          <w:sz w:val="24"/>
          <w:szCs w:val="24"/>
        </w:rPr>
        <w:t xml:space="preserve"> </w:t>
      </w:r>
      <w:r w:rsidRPr="00E439E4">
        <w:rPr>
          <w:rFonts w:cs="Times New Roman"/>
          <w:sz w:val="24"/>
          <w:szCs w:val="24"/>
        </w:rPr>
        <w:t>- cadru nr. 153/2017 privind salarizarea personalului pl</w:t>
      </w:r>
      <w:r w:rsidR="00F91876">
        <w:rPr>
          <w:rFonts w:cs="Times New Roman"/>
          <w:sz w:val="24"/>
          <w:szCs w:val="24"/>
        </w:rPr>
        <w:t>ă</w:t>
      </w:r>
      <w:r w:rsidRPr="00E439E4">
        <w:rPr>
          <w:rFonts w:cs="Times New Roman"/>
          <w:sz w:val="24"/>
          <w:szCs w:val="24"/>
        </w:rPr>
        <w:t xml:space="preserve">tit din fonduri publice </w:t>
      </w:r>
      <w:proofErr w:type="spellStart"/>
      <w:r w:rsidRPr="00E439E4">
        <w:rPr>
          <w:rFonts w:cs="Times New Roman"/>
          <w:sz w:val="24"/>
          <w:szCs w:val="24"/>
        </w:rPr>
        <w:t>salariaţii</w:t>
      </w:r>
      <w:proofErr w:type="spellEnd"/>
      <w:r w:rsidRPr="00E439E4">
        <w:rPr>
          <w:rFonts w:cs="Times New Roman"/>
          <w:sz w:val="24"/>
          <w:szCs w:val="24"/>
        </w:rPr>
        <w:t xml:space="preserve"> vor beneficia </w:t>
      </w:r>
      <w:proofErr w:type="spellStart"/>
      <w:r w:rsidRPr="00E439E4">
        <w:rPr>
          <w:rFonts w:cs="Times New Roman"/>
          <w:sz w:val="24"/>
          <w:szCs w:val="24"/>
        </w:rPr>
        <w:t>şi</w:t>
      </w:r>
      <w:proofErr w:type="spellEnd"/>
      <w:r w:rsidRPr="00E439E4">
        <w:rPr>
          <w:rFonts w:cs="Times New Roman"/>
          <w:sz w:val="24"/>
          <w:szCs w:val="24"/>
        </w:rPr>
        <w:t xml:space="preserve"> de alte sporuri </w:t>
      </w:r>
      <w:proofErr w:type="spellStart"/>
      <w:r w:rsidRPr="00E439E4">
        <w:rPr>
          <w:rFonts w:cs="Times New Roman"/>
          <w:sz w:val="24"/>
          <w:szCs w:val="24"/>
        </w:rPr>
        <w:t>şi</w:t>
      </w:r>
      <w:proofErr w:type="spellEnd"/>
      <w:r w:rsidRPr="00E439E4">
        <w:rPr>
          <w:rFonts w:cs="Times New Roman"/>
          <w:sz w:val="24"/>
          <w:szCs w:val="24"/>
        </w:rPr>
        <w:t xml:space="preserve"> </w:t>
      </w:r>
      <w:proofErr w:type="spellStart"/>
      <w:r w:rsidRPr="00E439E4">
        <w:rPr>
          <w:rFonts w:cs="Times New Roman"/>
          <w:sz w:val="24"/>
          <w:szCs w:val="24"/>
        </w:rPr>
        <w:t>facilităţi</w:t>
      </w:r>
      <w:proofErr w:type="spellEnd"/>
      <w:r w:rsidRPr="00E439E4">
        <w:rPr>
          <w:rFonts w:cs="Times New Roman"/>
          <w:sz w:val="24"/>
          <w:szCs w:val="24"/>
        </w:rPr>
        <w:t xml:space="preserve"> după cum urmează:</w:t>
      </w:r>
    </w:p>
    <w:p w14:paraId="7DFA1491" w14:textId="77777777" w:rsidR="005D67C6" w:rsidRPr="003C0D6F" w:rsidRDefault="005537AE" w:rsidP="00CA1F74">
      <w:pPr>
        <w:ind w:right="22" w:firstLine="720"/>
        <w:jc w:val="both"/>
        <w:rPr>
          <w:rFonts w:cs="Times New Roman"/>
          <w:sz w:val="24"/>
          <w:szCs w:val="24"/>
        </w:rPr>
      </w:pPr>
      <w:r w:rsidRPr="003C0D6F">
        <w:rPr>
          <w:rFonts w:cs="Times New Roman"/>
          <w:sz w:val="24"/>
          <w:szCs w:val="24"/>
        </w:rPr>
        <w:t xml:space="preserve">a) spor pentru </w:t>
      </w:r>
      <w:proofErr w:type="spellStart"/>
      <w:r w:rsidRPr="003C0D6F">
        <w:rPr>
          <w:rFonts w:cs="Times New Roman"/>
          <w:sz w:val="24"/>
          <w:szCs w:val="24"/>
        </w:rPr>
        <w:t>condiţii</w:t>
      </w:r>
      <w:proofErr w:type="spellEnd"/>
      <w:r w:rsidRPr="003C0D6F">
        <w:rPr>
          <w:rFonts w:cs="Times New Roman"/>
          <w:sz w:val="24"/>
          <w:szCs w:val="24"/>
        </w:rPr>
        <w:t xml:space="preserve"> de muncă</w:t>
      </w:r>
      <w:r w:rsidR="005D67C6" w:rsidRPr="003C0D6F">
        <w:rPr>
          <w:rFonts w:cs="Times New Roman"/>
          <w:sz w:val="24"/>
          <w:szCs w:val="24"/>
        </w:rPr>
        <w:t xml:space="preserve"> de 15%</w:t>
      </w:r>
      <w:r w:rsidRPr="003C0D6F">
        <w:rPr>
          <w:rFonts w:cs="Times New Roman"/>
          <w:sz w:val="24"/>
          <w:szCs w:val="24"/>
        </w:rPr>
        <w:t xml:space="preserve">, în </w:t>
      </w:r>
      <w:proofErr w:type="spellStart"/>
      <w:r w:rsidRPr="003C0D6F">
        <w:rPr>
          <w:rFonts w:cs="Times New Roman"/>
          <w:sz w:val="24"/>
          <w:szCs w:val="24"/>
        </w:rPr>
        <w:t>condiţiile</w:t>
      </w:r>
      <w:proofErr w:type="spellEnd"/>
      <w:r w:rsidRPr="003C0D6F">
        <w:rPr>
          <w:rFonts w:cs="Times New Roman"/>
          <w:sz w:val="24"/>
          <w:szCs w:val="24"/>
        </w:rPr>
        <w:t xml:space="preserve"> legii </w:t>
      </w:r>
      <w:proofErr w:type="spellStart"/>
      <w:r w:rsidR="00335E3B" w:rsidRPr="003C0D6F">
        <w:rPr>
          <w:rFonts w:cs="Times New Roman"/>
          <w:sz w:val="24"/>
          <w:szCs w:val="24"/>
        </w:rPr>
        <w:t>ş</w:t>
      </w:r>
      <w:r w:rsidRPr="003C0D6F">
        <w:rPr>
          <w:rFonts w:cs="Times New Roman"/>
          <w:sz w:val="24"/>
          <w:szCs w:val="24"/>
        </w:rPr>
        <w:t>i</w:t>
      </w:r>
      <w:proofErr w:type="spellEnd"/>
      <w:r w:rsidRPr="003C0D6F">
        <w:rPr>
          <w:rFonts w:cs="Times New Roman"/>
          <w:sz w:val="24"/>
          <w:szCs w:val="24"/>
        </w:rPr>
        <w:t xml:space="preserve"> daca exist</w:t>
      </w:r>
      <w:r w:rsidR="00335E3B" w:rsidRPr="003C0D6F">
        <w:rPr>
          <w:rFonts w:cs="Times New Roman"/>
          <w:sz w:val="24"/>
          <w:szCs w:val="24"/>
        </w:rPr>
        <w:t>ă</w:t>
      </w:r>
      <w:r w:rsidRPr="003C0D6F">
        <w:rPr>
          <w:rFonts w:cs="Times New Roman"/>
          <w:sz w:val="24"/>
          <w:szCs w:val="24"/>
        </w:rPr>
        <w:t xml:space="preserve"> resurse bugetare</w:t>
      </w:r>
      <w:r w:rsidR="00335E3B" w:rsidRPr="003C0D6F">
        <w:rPr>
          <w:rFonts w:cs="Times New Roman"/>
          <w:sz w:val="24"/>
          <w:szCs w:val="24"/>
        </w:rPr>
        <w:t>;</w:t>
      </w:r>
    </w:p>
    <w:p w14:paraId="7DF405FE" w14:textId="77777777" w:rsidR="005D67C6" w:rsidRDefault="005537AE" w:rsidP="00CA1F74">
      <w:pPr>
        <w:ind w:right="22" w:firstLine="720"/>
        <w:jc w:val="both"/>
        <w:rPr>
          <w:rFonts w:cs="Times New Roman"/>
          <w:sz w:val="24"/>
          <w:szCs w:val="24"/>
        </w:rPr>
      </w:pPr>
      <w:r w:rsidRPr="00E439E4">
        <w:rPr>
          <w:rFonts w:cs="Times New Roman"/>
          <w:sz w:val="24"/>
          <w:szCs w:val="24"/>
        </w:rPr>
        <w:t xml:space="preserve">b) spor pentru orele lucrate în timpul </w:t>
      </w:r>
      <w:proofErr w:type="spellStart"/>
      <w:r w:rsidRPr="00E439E4">
        <w:rPr>
          <w:rFonts w:cs="Times New Roman"/>
          <w:sz w:val="24"/>
          <w:szCs w:val="24"/>
        </w:rPr>
        <w:t>nopţii</w:t>
      </w:r>
      <w:proofErr w:type="spellEnd"/>
      <w:r w:rsidRPr="00E439E4">
        <w:rPr>
          <w:rFonts w:cs="Times New Roman"/>
          <w:sz w:val="24"/>
          <w:szCs w:val="24"/>
        </w:rPr>
        <w:t xml:space="preserve"> de 25%, în </w:t>
      </w:r>
      <w:proofErr w:type="spellStart"/>
      <w:r w:rsidRPr="00E439E4">
        <w:rPr>
          <w:rFonts w:cs="Times New Roman"/>
          <w:sz w:val="24"/>
          <w:szCs w:val="24"/>
        </w:rPr>
        <w:t>condiţiile</w:t>
      </w:r>
      <w:proofErr w:type="spellEnd"/>
      <w:r w:rsidRPr="00E439E4">
        <w:rPr>
          <w:rFonts w:cs="Times New Roman"/>
          <w:sz w:val="24"/>
          <w:szCs w:val="24"/>
        </w:rPr>
        <w:t xml:space="preserve"> art. 10 din prezentul acord;</w:t>
      </w:r>
    </w:p>
    <w:p w14:paraId="1596E347" w14:textId="3EE0F91D" w:rsidR="005D67C6" w:rsidRDefault="005537AE" w:rsidP="00CA1F74">
      <w:pPr>
        <w:ind w:right="22" w:firstLine="720"/>
        <w:jc w:val="both"/>
        <w:rPr>
          <w:rFonts w:cs="Times New Roman"/>
          <w:sz w:val="24"/>
          <w:szCs w:val="24"/>
        </w:rPr>
      </w:pPr>
      <w:r w:rsidRPr="00E439E4">
        <w:rPr>
          <w:rFonts w:cs="Times New Roman"/>
          <w:sz w:val="24"/>
          <w:szCs w:val="24"/>
        </w:rPr>
        <w:t>c) spor de</w:t>
      </w:r>
      <w:r>
        <w:rPr>
          <w:rFonts w:cs="Times New Roman"/>
          <w:sz w:val="24"/>
          <w:szCs w:val="24"/>
        </w:rPr>
        <w:t xml:space="preserve"> p</w:t>
      </w:r>
      <w:r w:rsidR="00E15176">
        <w:rPr>
          <w:rFonts w:cs="Times New Roman"/>
          <w:sz w:val="24"/>
          <w:szCs w:val="24"/>
        </w:rPr>
        <w:t>â</w:t>
      </w:r>
      <w:r>
        <w:rPr>
          <w:rFonts w:cs="Times New Roman"/>
          <w:sz w:val="24"/>
          <w:szCs w:val="24"/>
        </w:rPr>
        <w:t>n</w:t>
      </w:r>
      <w:r w:rsidR="00E15176">
        <w:rPr>
          <w:rFonts w:cs="Times New Roman"/>
          <w:sz w:val="24"/>
          <w:szCs w:val="24"/>
        </w:rPr>
        <w:t>ă</w:t>
      </w:r>
      <w:r>
        <w:rPr>
          <w:rFonts w:cs="Times New Roman"/>
          <w:sz w:val="24"/>
          <w:szCs w:val="24"/>
        </w:rPr>
        <w:t xml:space="preserve"> la</w:t>
      </w:r>
      <w:r w:rsidR="00E61545">
        <w:rPr>
          <w:rFonts w:cs="Times New Roman"/>
          <w:sz w:val="24"/>
          <w:szCs w:val="24"/>
        </w:rPr>
        <w:t xml:space="preserve"> </w:t>
      </w:r>
      <w:r w:rsidR="00192974">
        <w:rPr>
          <w:rFonts w:cs="Times New Roman"/>
          <w:sz w:val="24"/>
          <w:szCs w:val="24"/>
        </w:rPr>
        <w:t>4</w:t>
      </w:r>
      <w:r w:rsidR="00E61545">
        <w:rPr>
          <w:rFonts w:cs="Times New Roman"/>
          <w:sz w:val="24"/>
          <w:szCs w:val="24"/>
        </w:rPr>
        <w:t xml:space="preserve">0% </w:t>
      </w:r>
      <w:r w:rsidRPr="00E439E4">
        <w:rPr>
          <w:rFonts w:cs="Times New Roman"/>
          <w:sz w:val="24"/>
          <w:szCs w:val="24"/>
        </w:rPr>
        <w:t xml:space="preserve">pentru personalul nominalizat  in echipa de  proiecte </w:t>
      </w:r>
      <w:proofErr w:type="spellStart"/>
      <w:r w:rsidRPr="00E439E4">
        <w:rPr>
          <w:rFonts w:cs="Times New Roman"/>
          <w:sz w:val="24"/>
          <w:szCs w:val="24"/>
        </w:rPr>
        <w:t>finan</w:t>
      </w:r>
      <w:r w:rsidR="00E61545">
        <w:rPr>
          <w:rFonts w:cs="Times New Roman"/>
          <w:sz w:val="24"/>
          <w:szCs w:val="24"/>
        </w:rPr>
        <w:t>ţate</w:t>
      </w:r>
      <w:proofErr w:type="spellEnd"/>
      <w:r w:rsidR="00E61545">
        <w:rPr>
          <w:rFonts w:cs="Times New Roman"/>
          <w:sz w:val="24"/>
          <w:szCs w:val="24"/>
        </w:rPr>
        <w:t xml:space="preserve"> din fonduri europene</w:t>
      </w:r>
      <w:r w:rsidRPr="00E439E4">
        <w:rPr>
          <w:rFonts w:cs="Times New Roman"/>
          <w:sz w:val="24"/>
          <w:szCs w:val="24"/>
        </w:rPr>
        <w:t>;</w:t>
      </w:r>
    </w:p>
    <w:p w14:paraId="5899D3F6" w14:textId="77777777" w:rsidR="005D67C6" w:rsidRDefault="005537AE" w:rsidP="00CA1F74">
      <w:pPr>
        <w:ind w:right="22" w:firstLine="720"/>
        <w:jc w:val="both"/>
        <w:rPr>
          <w:rFonts w:cs="Times New Roman"/>
          <w:sz w:val="24"/>
          <w:szCs w:val="24"/>
        </w:rPr>
      </w:pPr>
      <w:r w:rsidRPr="00E439E4">
        <w:rPr>
          <w:rFonts w:cs="Times New Roman"/>
          <w:sz w:val="24"/>
          <w:szCs w:val="24"/>
        </w:rPr>
        <w:t xml:space="preserve">d) spor de </w:t>
      </w:r>
      <w:r>
        <w:rPr>
          <w:rFonts w:cs="Times New Roman"/>
          <w:sz w:val="24"/>
          <w:szCs w:val="24"/>
        </w:rPr>
        <w:t>p</w:t>
      </w:r>
      <w:r w:rsidR="001D440D">
        <w:rPr>
          <w:rFonts w:cs="Times New Roman"/>
          <w:sz w:val="24"/>
          <w:szCs w:val="24"/>
        </w:rPr>
        <w:t>â</w:t>
      </w:r>
      <w:r>
        <w:rPr>
          <w:rFonts w:cs="Times New Roman"/>
          <w:sz w:val="24"/>
          <w:szCs w:val="24"/>
        </w:rPr>
        <w:t>n</w:t>
      </w:r>
      <w:r w:rsidR="001D440D">
        <w:rPr>
          <w:rFonts w:cs="Times New Roman"/>
          <w:sz w:val="24"/>
          <w:szCs w:val="24"/>
        </w:rPr>
        <w:t>ă</w:t>
      </w:r>
      <w:r>
        <w:rPr>
          <w:rFonts w:cs="Times New Roman"/>
          <w:sz w:val="24"/>
          <w:szCs w:val="24"/>
        </w:rPr>
        <w:t xml:space="preserve"> la </w:t>
      </w:r>
      <w:r w:rsidRPr="00E439E4">
        <w:rPr>
          <w:rFonts w:cs="Times New Roman"/>
          <w:sz w:val="24"/>
          <w:szCs w:val="24"/>
        </w:rPr>
        <w:t xml:space="preserve">10% pentru complexitatea muncii pentru persoanele desemnate să efectueze controlul financiar preventiv propriu in </w:t>
      </w:r>
      <w:proofErr w:type="spellStart"/>
      <w:r w:rsidRPr="00E439E4">
        <w:rPr>
          <w:rFonts w:cs="Times New Roman"/>
          <w:sz w:val="24"/>
          <w:szCs w:val="24"/>
        </w:rPr>
        <w:t>condiţiile</w:t>
      </w:r>
      <w:proofErr w:type="spellEnd"/>
      <w:r w:rsidRPr="00E439E4">
        <w:rPr>
          <w:rFonts w:cs="Times New Roman"/>
          <w:sz w:val="24"/>
          <w:szCs w:val="24"/>
        </w:rPr>
        <w:t xml:space="preserve"> prevăzute de lege;</w:t>
      </w:r>
    </w:p>
    <w:p w14:paraId="206574E9" w14:textId="45DF220C" w:rsidR="008208BA" w:rsidRPr="002A69A4" w:rsidRDefault="005537AE" w:rsidP="00CA1F74">
      <w:pPr>
        <w:ind w:right="22" w:firstLine="720"/>
        <w:jc w:val="both"/>
        <w:rPr>
          <w:rFonts w:cs="Times New Roman"/>
          <w:sz w:val="24"/>
          <w:szCs w:val="24"/>
        </w:rPr>
      </w:pPr>
      <w:r w:rsidRPr="00E439E4">
        <w:rPr>
          <w:rFonts w:cs="Times New Roman"/>
          <w:sz w:val="24"/>
          <w:szCs w:val="24"/>
        </w:rPr>
        <w:t xml:space="preserve">e) premiu lunar de </w:t>
      </w:r>
      <w:proofErr w:type="spellStart"/>
      <w:r w:rsidRPr="00E439E4">
        <w:rPr>
          <w:rFonts w:cs="Times New Roman"/>
          <w:sz w:val="24"/>
          <w:szCs w:val="24"/>
        </w:rPr>
        <w:t>excelen</w:t>
      </w:r>
      <w:r w:rsidR="001D440D">
        <w:rPr>
          <w:rFonts w:cs="Times New Roman"/>
          <w:sz w:val="24"/>
          <w:szCs w:val="24"/>
        </w:rPr>
        <w:t>ţă</w:t>
      </w:r>
      <w:proofErr w:type="spellEnd"/>
      <w:r w:rsidRPr="00E439E4">
        <w:rPr>
          <w:rFonts w:cs="Times New Roman"/>
          <w:sz w:val="24"/>
          <w:szCs w:val="24"/>
        </w:rPr>
        <w:t xml:space="preserve"> în limita a 5% din cheltuielile cu salariile de baz</w:t>
      </w:r>
      <w:r w:rsidR="005E2092">
        <w:rPr>
          <w:rFonts w:cs="Times New Roman"/>
          <w:sz w:val="24"/>
          <w:szCs w:val="24"/>
        </w:rPr>
        <w:t>ă</w:t>
      </w:r>
      <w:r w:rsidRPr="00E439E4">
        <w:rPr>
          <w:rFonts w:cs="Times New Roman"/>
          <w:sz w:val="24"/>
          <w:szCs w:val="24"/>
        </w:rPr>
        <w:t xml:space="preserve"> aferente personalului prevăzut în statul de </w:t>
      </w:r>
      <w:proofErr w:type="spellStart"/>
      <w:r w:rsidRPr="00E439E4">
        <w:rPr>
          <w:rFonts w:cs="Times New Roman"/>
          <w:sz w:val="24"/>
          <w:szCs w:val="24"/>
        </w:rPr>
        <w:t>funcţii</w:t>
      </w:r>
      <w:proofErr w:type="spellEnd"/>
      <w:r w:rsidRPr="00E439E4">
        <w:rPr>
          <w:rFonts w:cs="Times New Roman"/>
          <w:sz w:val="24"/>
          <w:szCs w:val="24"/>
        </w:rPr>
        <w:t xml:space="preserve">, cu </w:t>
      </w:r>
      <w:r w:rsidR="005E2092">
        <w:rPr>
          <w:rFonts w:cs="Times New Roman"/>
          <w:sz w:val="24"/>
          <w:szCs w:val="24"/>
        </w:rPr>
        <w:t>î</w:t>
      </w:r>
      <w:r w:rsidRPr="00E439E4">
        <w:rPr>
          <w:rFonts w:cs="Times New Roman"/>
          <w:sz w:val="24"/>
          <w:szCs w:val="24"/>
        </w:rPr>
        <w:t xml:space="preserve">ncadrarea </w:t>
      </w:r>
      <w:r w:rsidR="005E2092">
        <w:rPr>
          <w:rFonts w:cs="Times New Roman"/>
          <w:sz w:val="24"/>
          <w:szCs w:val="24"/>
        </w:rPr>
        <w:t>î</w:t>
      </w:r>
      <w:r w:rsidRPr="00E439E4">
        <w:rPr>
          <w:rFonts w:cs="Times New Roman"/>
          <w:sz w:val="24"/>
          <w:szCs w:val="24"/>
        </w:rPr>
        <w:t xml:space="preserve">n fondurile aprobate prin buget </w:t>
      </w:r>
      <w:proofErr w:type="spellStart"/>
      <w:r w:rsidR="005E2092">
        <w:rPr>
          <w:rFonts w:cs="Times New Roman"/>
          <w:sz w:val="24"/>
          <w:szCs w:val="24"/>
        </w:rPr>
        <w:t>ş</w:t>
      </w:r>
      <w:r w:rsidRPr="00E439E4">
        <w:rPr>
          <w:rFonts w:cs="Times New Roman"/>
          <w:sz w:val="24"/>
          <w:szCs w:val="24"/>
        </w:rPr>
        <w:t>i</w:t>
      </w:r>
      <w:proofErr w:type="spellEnd"/>
      <w:r w:rsidRPr="00E439E4">
        <w:rPr>
          <w:rFonts w:cs="Times New Roman"/>
          <w:sz w:val="24"/>
          <w:szCs w:val="24"/>
        </w:rPr>
        <w:t xml:space="preserve"> nu pot </w:t>
      </w:r>
      <w:proofErr w:type="spellStart"/>
      <w:r w:rsidRPr="00E439E4">
        <w:rPr>
          <w:rFonts w:cs="Times New Roman"/>
          <w:sz w:val="24"/>
          <w:szCs w:val="24"/>
        </w:rPr>
        <w:t>dep</w:t>
      </w:r>
      <w:r w:rsidR="005E2092">
        <w:rPr>
          <w:rFonts w:cs="Times New Roman"/>
          <w:sz w:val="24"/>
          <w:szCs w:val="24"/>
        </w:rPr>
        <w:t>ăş</w:t>
      </w:r>
      <w:r w:rsidRPr="00E439E4">
        <w:rPr>
          <w:rFonts w:cs="Times New Roman"/>
          <w:sz w:val="24"/>
          <w:szCs w:val="24"/>
        </w:rPr>
        <w:t>i</w:t>
      </w:r>
      <w:proofErr w:type="spellEnd"/>
      <w:r w:rsidRPr="00E439E4">
        <w:rPr>
          <w:rFonts w:cs="Times New Roman"/>
          <w:sz w:val="24"/>
          <w:szCs w:val="24"/>
        </w:rPr>
        <w:t xml:space="preserve"> anual dou</w:t>
      </w:r>
      <w:r w:rsidR="005E2092">
        <w:rPr>
          <w:rFonts w:cs="Times New Roman"/>
          <w:sz w:val="24"/>
          <w:szCs w:val="24"/>
        </w:rPr>
        <w:t>ă</w:t>
      </w:r>
      <w:r w:rsidRPr="00E439E4">
        <w:rPr>
          <w:rFonts w:cs="Times New Roman"/>
          <w:sz w:val="24"/>
          <w:szCs w:val="24"/>
        </w:rPr>
        <w:t xml:space="preserve"> salarii de baz</w:t>
      </w:r>
      <w:r w:rsidR="000A5F06">
        <w:rPr>
          <w:rFonts w:cs="Times New Roman"/>
          <w:sz w:val="24"/>
          <w:szCs w:val="24"/>
        </w:rPr>
        <w:t>ă</w:t>
      </w:r>
      <w:r w:rsidRPr="00E439E4">
        <w:rPr>
          <w:rFonts w:cs="Times New Roman"/>
          <w:sz w:val="24"/>
          <w:szCs w:val="24"/>
        </w:rPr>
        <w:t xml:space="preserve"> minim brute pe </w:t>
      </w:r>
      <w:proofErr w:type="spellStart"/>
      <w:r w:rsidR="005E2092">
        <w:rPr>
          <w:rFonts w:cs="Times New Roman"/>
          <w:sz w:val="24"/>
          <w:szCs w:val="24"/>
        </w:rPr>
        <w:t>ţ</w:t>
      </w:r>
      <w:r w:rsidRPr="00E439E4">
        <w:rPr>
          <w:rFonts w:cs="Times New Roman"/>
          <w:sz w:val="24"/>
          <w:szCs w:val="24"/>
        </w:rPr>
        <w:t>ar</w:t>
      </w:r>
      <w:r w:rsidR="005E2092">
        <w:rPr>
          <w:rFonts w:cs="Times New Roman"/>
          <w:sz w:val="24"/>
          <w:szCs w:val="24"/>
        </w:rPr>
        <w:t>ă</w:t>
      </w:r>
      <w:proofErr w:type="spellEnd"/>
      <w:r w:rsidRPr="00E439E4">
        <w:rPr>
          <w:rFonts w:cs="Times New Roman"/>
          <w:sz w:val="24"/>
          <w:szCs w:val="24"/>
        </w:rPr>
        <w:t xml:space="preserve"> garantate </w:t>
      </w:r>
      <w:r w:rsidR="005E2092">
        <w:rPr>
          <w:rFonts w:cs="Times New Roman"/>
          <w:sz w:val="24"/>
          <w:szCs w:val="24"/>
        </w:rPr>
        <w:t>î</w:t>
      </w:r>
      <w:r w:rsidRPr="00E439E4">
        <w:rPr>
          <w:rFonts w:cs="Times New Roman"/>
          <w:sz w:val="24"/>
          <w:szCs w:val="24"/>
        </w:rPr>
        <w:t>n plat</w:t>
      </w:r>
      <w:r w:rsidR="005E2092">
        <w:rPr>
          <w:rFonts w:cs="Times New Roman"/>
          <w:sz w:val="24"/>
          <w:szCs w:val="24"/>
        </w:rPr>
        <w:t>ă</w:t>
      </w:r>
      <w:r w:rsidR="00FC42FF" w:rsidRPr="002A69A4">
        <w:rPr>
          <w:rFonts w:cs="Times New Roman"/>
          <w:sz w:val="24"/>
          <w:szCs w:val="24"/>
        </w:rPr>
        <w:t>.</w:t>
      </w:r>
      <w:r w:rsidR="003C275E" w:rsidRPr="002A69A4">
        <w:rPr>
          <w:rFonts w:cs="Times New Roman"/>
          <w:sz w:val="24"/>
          <w:szCs w:val="24"/>
        </w:rPr>
        <w:t xml:space="preserve"> </w:t>
      </w:r>
      <w:r w:rsidR="002A69A4" w:rsidRPr="002A69A4">
        <w:rPr>
          <w:rFonts w:cs="Times New Roman"/>
          <w:sz w:val="24"/>
          <w:szCs w:val="24"/>
        </w:rPr>
        <w:t>Sindicatul Tomis va fi consultat privind acordarea premiilor de excelență acordate funcționarilor publici care au participat direct la obținerea unor rezultate deosebite în activitatea instituției sau au avut un volum de muncă care depășește în mod semnificativ volumul optim de activitate.</w:t>
      </w:r>
    </w:p>
    <w:p w14:paraId="1A8EC630" w14:textId="2C695082" w:rsidR="002A69A4" w:rsidRPr="002A69A4" w:rsidRDefault="005537AE" w:rsidP="00CA1F74">
      <w:pPr>
        <w:ind w:right="22" w:firstLine="720"/>
        <w:jc w:val="both"/>
        <w:rPr>
          <w:rFonts w:cs="Times New Roman"/>
          <w:sz w:val="24"/>
          <w:szCs w:val="24"/>
        </w:rPr>
      </w:pPr>
      <w:r w:rsidRPr="002A69A4">
        <w:rPr>
          <w:rFonts w:cs="Times New Roman"/>
          <w:sz w:val="24"/>
          <w:szCs w:val="24"/>
        </w:rPr>
        <w:t xml:space="preserve"> </w:t>
      </w:r>
      <w:r w:rsidR="005549F2" w:rsidRPr="002A69A4">
        <w:rPr>
          <w:rFonts w:cs="Times New Roman"/>
          <w:sz w:val="24"/>
          <w:szCs w:val="24"/>
        </w:rPr>
        <w:t xml:space="preserve">f) </w:t>
      </w:r>
      <w:proofErr w:type="spellStart"/>
      <w:r w:rsidR="005549F2" w:rsidRPr="002A69A4">
        <w:rPr>
          <w:rFonts w:cs="Times New Roman"/>
          <w:sz w:val="24"/>
          <w:szCs w:val="24"/>
        </w:rPr>
        <w:t>indemnizaţii</w:t>
      </w:r>
      <w:proofErr w:type="spellEnd"/>
      <w:r w:rsidR="005549F2" w:rsidRPr="002A69A4">
        <w:rPr>
          <w:rFonts w:cs="Times New Roman"/>
          <w:sz w:val="24"/>
          <w:szCs w:val="24"/>
        </w:rPr>
        <w:t>/sporuri/alte drepturi salariale acordate pentru numirea în comisii specifice</w:t>
      </w:r>
      <w:r w:rsidR="002A69A4" w:rsidRPr="002A69A4">
        <w:rPr>
          <w:rFonts w:cs="Times New Roman"/>
          <w:sz w:val="24"/>
          <w:szCs w:val="24"/>
        </w:rPr>
        <w:t xml:space="preserve"> </w:t>
      </w:r>
      <w:r w:rsidR="005549F2" w:rsidRPr="002A69A4">
        <w:rPr>
          <w:rFonts w:cs="Times New Roman"/>
          <w:sz w:val="24"/>
          <w:szCs w:val="24"/>
        </w:rPr>
        <w:t>(comisia de disciplină, comisia de examen, comisia de inventariere</w:t>
      </w:r>
      <w:r w:rsidR="002A69A4">
        <w:rPr>
          <w:rFonts w:cs="Times New Roman"/>
          <w:sz w:val="24"/>
          <w:szCs w:val="24"/>
        </w:rPr>
        <w:t xml:space="preserve">, </w:t>
      </w:r>
      <w:r w:rsidR="0013586D" w:rsidRPr="002A69A4">
        <w:rPr>
          <w:rFonts w:cs="Times New Roman"/>
          <w:sz w:val="24"/>
          <w:szCs w:val="24"/>
        </w:rPr>
        <w:t>altele</w:t>
      </w:r>
      <w:r w:rsidR="005549F2" w:rsidRPr="002A69A4">
        <w:rPr>
          <w:rFonts w:cs="Times New Roman"/>
          <w:sz w:val="24"/>
          <w:szCs w:val="24"/>
        </w:rPr>
        <w:t xml:space="preserve">) precum </w:t>
      </w:r>
      <w:proofErr w:type="spellStart"/>
      <w:r w:rsidR="005549F2" w:rsidRPr="002A69A4">
        <w:rPr>
          <w:rFonts w:cs="Times New Roman"/>
          <w:sz w:val="24"/>
          <w:szCs w:val="24"/>
        </w:rPr>
        <w:t>şi</w:t>
      </w:r>
      <w:proofErr w:type="spellEnd"/>
      <w:r w:rsidR="005549F2" w:rsidRPr="002A69A4">
        <w:rPr>
          <w:rFonts w:cs="Times New Roman"/>
          <w:sz w:val="24"/>
          <w:szCs w:val="24"/>
        </w:rPr>
        <w:t xml:space="preserve"> </w:t>
      </w:r>
      <w:proofErr w:type="spellStart"/>
      <w:r w:rsidR="005549F2" w:rsidRPr="002A69A4">
        <w:rPr>
          <w:rFonts w:cs="Times New Roman"/>
          <w:sz w:val="24"/>
          <w:szCs w:val="24"/>
        </w:rPr>
        <w:t>indemnizaţii</w:t>
      </w:r>
      <w:proofErr w:type="spellEnd"/>
      <w:r w:rsidR="005549F2" w:rsidRPr="002A69A4">
        <w:rPr>
          <w:rFonts w:cs="Times New Roman"/>
          <w:sz w:val="24"/>
          <w:szCs w:val="24"/>
        </w:rPr>
        <w:t xml:space="preserve">/sporuri/alte drepturi salariale rezultate din delegarea prin act administrativ pentru a efectua alte </w:t>
      </w:r>
      <w:proofErr w:type="spellStart"/>
      <w:r w:rsidR="005549F2" w:rsidRPr="002A69A4">
        <w:rPr>
          <w:rFonts w:cs="Times New Roman"/>
          <w:sz w:val="24"/>
          <w:szCs w:val="24"/>
        </w:rPr>
        <w:t>activităţi</w:t>
      </w:r>
      <w:proofErr w:type="spellEnd"/>
      <w:r w:rsidR="005549F2" w:rsidRPr="002A69A4">
        <w:rPr>
          <w:rFonts w:cs="Times New Roman"/>
          <w:sz w:val="24"/>
          <w:szCs w:val="24"/>
        </w:rPr>
        <w:t>/</w:t>
      </w:r>
      <w:proofErr w:type="spellStart"/>
      <w:r w:rsidR="005549F2" w:rsidRPr="002A69A4">
        <w:rPr>
          <w:rFonts w:cs="Times New Roman"/>
          <w:sz w:val="24"/>
          <w:szCs w:val="24"/>
        </w:rPr>
        <w:t>operaţiuni</w:t>
      </w:r>
      <w:proofErr w:type="spellEnd"/>
      <w:r w:rsidR="005549F2" w:rsidRPr="002A69A4">
        <w:rPr>
          <w:rFonts w:cs="Times New Roman"/>
          <w:sz w:val="24"/>
          <w:szCs w:val="24"/>
        </w:rPr>
        <w:t xml:space="preserve"> decât cele</w:t>
      </w:r>
      <w:r w:rsidR="002A69A4" w:rsidRPr="002A69A4">
        <w:rPr>
          <w:rFonts w:cs="Times New Roman"/>
          <w:sz w:val="24"/>
          <w:szCs w:val="24"/>
        </w:rPr>
        <w:t xml:space="preserve"> specifice serviciului/</w:t>
      </w:r>
      <w:r w:rsidR="005549F2" w:rsidRPr="002A69A4">
        <w:rPr>
          <w:rFonts w:cs="Times New Roman"/>
          <w:sz w:val="24"/>
          <w:szCs w:val="24"/>
        </w:rPr>
        <w:t xml:space="preserve">compartimentului în care este încadrat </w:t>
      </w:r>
      <w:proofErr w:type="spellStart"/>
      <w:r w:rsidR="005549F2" w:rsidRPr="002A69A4">
        <w:rPr>
          <w:rFonts w:cs="Times New Roman"/>
          <w:sz w:val="24"/>
          <w:szCs w:val="24"/>
        </w:rPr>
        <w:t>funcţionarul</w:t>
      </w:r>
      <w:proofErr w:type="spellEnd"/>
      <w:r w:rsidR="002A69A4">
        <w:rPr>
          <w:rFonts w:cs="Times New Roman"/>
          <w:sz w:val="24"/>
          <w:szCs w:val="24"/>
        </w:rPr>
        <w:t xml:space="preserve"> (operațiuni în Registrul Electoral)</w:t>
      </w:r>
      <w:r w:rsidR="0013586D" w:rsidRPr="002A69A4">
        <w:rPr>
          <w:rFonts w:cs="Times New Roman"/>
          <w:sz w:val="24"/>
          <w:szCs w:val="24"/>
        </w:rPr>
        <w:t xml:space="preserve">. </w:t>
      </w:r>
      <w:proofErr w:type="spellStart"/>
      <w:r w:rsidR="0013586D" w:rsidRPr="002A69A4">
        <w:rPr>
          <w:rFonts w:cs="Times New Roman"/>
          <w:sz w:val="24"/>
          <w:szCs w:val="24"/>
        </w:rPr>
        <w:t>Ĩn</w:t>
      </w:r>
      <w:proofErr w:type="spellEnd"/>
      <w:r w:rsidR="0013586D" w:rsidRPr="002A69A4">
        <w:rPr>
          <w:rFonts w:cs="Times New Roman"/>
          <w:sz w:val="24"/>
          <w:szCs w:val="24"/>
        </w:rPr>
        <w:t xml:space="preserve"> acest caz, </w:t>
      </w:r>
      <w:proofErr w:type="spellStart"/>
      <w:r w:rsidR="0013586D" w:rsidRPr="002A69A4">
        <w:rPr>
          <w:rFonts w:cs="Times New Roman"/>
          <w:sz w:val="24"/>
          <w:szCs w:val="24"/>
        </w:rPr>
        <w:t>funcţionarii</w:t>
      </w:r>
      <w:proofErr w:type="spellEnd"/>
      <w:r w:rsidR="0013586D" w:rsidRPr="002A69A4">
        <w:rPr>
          <w:rFonts w:cs="Times New Roman"/>
          <w:sz w:val="24"/>
          <w:szCs w:val="24"/>
        </w:rPr>
        <w:t xml:space="preserve"> care prestează în mod curent aceste </w:t>
      </w:r>
      <w:proofErr w:type="spellStart"/>
      <w:r w:rsidR="0013586D" w:rsidRPr="002A69A4">
        <w:rPr>
          <w:rFonts w:cs="Times New Roman"/>
          <w:sz w:val="24"/>
          <w:szCs w:val="24"/>
        </w:rPr>
        <w:t>activităţi</w:t>
      </w:r>
      <w:proofErr w:type="spellEnd"/>
      <w:r w:rsidR="0013586D" w:rsidRPr="002A69A4">
        <w:rPr>
          <w:rFonts w:cs="Times New Roman"/>
          <w:sz w:val="24"/>
          <w:szCs w:val="24"/>
        </w:rPr>
        <w:t xml:space="preserve"> vor fi </w:t>
      </w:r>
      <w:proofErr w:type="spellStart"/>
      <w:r w:rsidR="0013586D" w:rsidRPr="002A69A4">
        <w:rPr>
          <w:rFonts w:cs="Times New Roman"/>
          <w:sz w:val="24"/>
          <w:szCs w:val="24"/>
        </w:rPr>
        <w:t>numiţi</w:t>
      </w:r>
      <w:proofErr w:type="spellEnd"/>
      <w:r w:rsidR="0013586D" w:rsidRPr="002A69A4">
        <w:rPr>
          <w:rFonts w:cs="Times New Roman"/>
          <w:sz w:val="24"/>
          <w:szCs w:val="24"/>
        </w:rPr>
        <w:t xml:space="preserve"> cu prioritate </w:t>
      </w:r>
      <w:r w:rsidR="00A21BA8" w:rsidRPr="002A69A4">
        <w:rPr>
          <w:rFonts w:cs="Times New Roman"/>
          <w:sz w:val="24"/>
          <w:szCs w:val="24"/>
        </w:rPr>
        <w:t xml:space="preserve">prin act administrativ să </w:t>
      </w:r>
      <w:proofErr w:type="spellStart"/>
      <w:r w:rsidR="00A21BA8" w:rsidRPr="002A69A4">
        <w:rPr>
          <w:rFonts w:cs="Times New Roman"/>
          <w:sz w:val="24"/>
          <w:szCs w:val="24"/>
        </w:rPr>
        <w:t>desfăşoare</w:t>
      </w:r>
      <w:proofErr w:type="spellEnd"/>
      <w:r w:rsidR="002A69A4">
        <w:rPr>
          <w:rFonts w:cs="Times New Roman"/>
          <w:sz w:val="24"/>
          <w:szCs w:val="24"/>
        </w:rPr>
        <w:t xml:space="preserve"> aceste operațiuni pentru care sunt </w:t>
      </w:r>
      <w:r w:rsidR="0013586D" w:rsidRPr="002A69A4">
        <w:rPr>
          <w:rFonts w:cs="Times New Roman"/>
          <w:sz w:val="24"/>
          <w:szCs w:val="24"/>
        </w:rPr>
        <w:t>prevăzute benefic</w:t>
      </w:r>
      <w:r w:rsidR="002A69A4" w:rsidRPr="002A69A4">
        <w:rPr>
          <w:rFonts w:cs="Times New Roman"/>
          <w:sz w:val="24"/>
          <w:szCs w:val="24"/>
        </w:rPr>
        <w:t>ii salariale prin acte normativ</w:t>
      </w:r>
      <w:r w:rsidR="00A21BA8" w:rsidRPr="002A69A4">
        <w:rPr>
          <w:rFonts w:cs="Times New Roman"/>
          <w:sz w:val="24"/>
          <w:szCs w:val="24"/>
        </w:rPr>
        <w:t>.</w:t>
      </w:r>
    </w:p>
    <w:p w14:paraId="6F42E1BD" w14:textId="56388B2E" w:rsidR="005537AE" w:rsidRPr="008208BA" w:rsidRDefault="005537AE" w:rsidP="00CA1F74">
      <w:pPr>
        <w:ind w:right="22" w:firstLine="720"/>
        <w:jc w:val="both"/>
        <w:rPr>
          <w:rFonts w:cs="Times New Roman"/>
          <w:b/>
          <w:sz w:val="24"/>
          <w:szCs w:val="24"/>
          <w:u w:val="single"/>
        </w:rPr>
      </w:pPr>
      <w:r w:rsidRPr="00E439E4">
        <w:rPr>
          <w:rFonts w:cs="Times New Roman"/>
          <w:sz w:val="24"/>
          <w:szCs w:val="24"/>
        </w:rPr>
        <w:t xml:space="preserve">(5) Acordarea sporurilor, </w:t>
      </w:r>
      <w:proofErr w:type="spellStart"/>
      <w:r w:rsidRPr="00E439E4">
        <w:rPr>
          <w:rFonts w:cs="Times New Roman"/>
          <w:sz w:val="24"/>
          <w:szCs w:val="24"/>
        </w:rPr>
        <w:t>indemnizaţiilor</w:t>
      </w:r>
      <w:proofErr w:type="spellEnd"/>
      <w:r w:rsidRPr="00E439E4">
        <w:rPr>
          <w:rFonts w:cs="Times New Roman"/>
          <w:sz w:val="24"/>
          <w:szCs w:val="24"/>
        </w:rPr>
        <w:t xml:space="preserve">, premiilor </w:t>
      </w:r>
      <w:proofErr w:type="spellStart"/>
      <w:r w:rsidR="00367C4F">
        <w:rPr>
          <w:rFonts w:cs="Times New Roman"/>
          <w:sz w:val="24"/>
          <w:szCs w:val="24"/>
        </w:rPr>
        <w:t>ş</w:t>
      </w:r>
      <w:r w:rsidRPr="00E439E4">
        <w:rPr>
          <w:rFonts w:cs="Times New Roman"/>
          <w:sz w:val="24"/>
          <w:szCs w:val="24"/>
        </w:rPr>
        <w:t>i</w:t>
      </w:r>
      <w:proofErr w:type="spellEnd"/>
      <w:r w:rsidRPr="00E439E4">
        <w:rPr>
          <w:rFonts w:cs="Times New Roman"/>
          <w:sz w:val="24"/>
          <w:szCs w:val="24"/>
        </w:rPr>
        <w:t xml:space="preserve"> primelor se face pe baza criteriilor </w:t>
      </w:r>
      <w:proofErr w:type="spellStart"/>
      <w:r w:rsidRPr="00E439E4">
        <w:rPr>
          <w:rFonts w:cs="Times New Roman"/>
          <w:sz w:val="24"/>
          <w:szCs w:val="24"/>
        </w:rPr>
        <w:t>şi</w:t>
      </w:r>
      <w:proofErr w:type="spellEnd"/>
      <w:r w:rsidRPr="00E439E4">
        <w:rPr>
          <w:rFonts w:cs="Times New Roman"/>
          <w:sz w:val="24"/>
          <w:szCs w:val="24"/>
        </w:rPr>
        <w:t xml:space="preserve"> metodologiei aprobate de angajator, prin </w:t>
      </w:r>
      <w:proofErr w:type="spellStart"/>
      <w:r w:rsidRPr="00E439E4">
        <w:rPr>
          <w:rFonts w:cs="Times New Roman"/>
          <w:sz w:val="24"/>
          <w:szCs w:val="24"/>
        </w:rPr>
        <w:t>Dispoziţie</w:t>
      </w:r>
      <w:proofErr w:type="spellEnd"/>
      <w:r w:rsidRPr="00E439E4">
        <w:rPr>
          <w:rFonts w:cs="Times New Roman"/>
          <w:sz w:val="24"/>
          <w:szCs w:val="24"/>
        </w:rPr>
        <w:t xml:space="preserve"> a Primarului, la propunerea </w:t>
      </w:r>
      <w:proofErr w:type="spellStart"/>
      <w:r w:rsidRPr="00E439E4">
        <w:rPr>
          <w:rFonts w:cs="Times New Roman"/>
          <w:sz w:val="24"/>
          <w:szCs w:val="24"/>
        </w:rPr>
        <w:t>şefilor</w:t>
      </w:r>
      <w:proofErr w:type="spellEnd"/>
      <w:r w:rsidRPr="00E439E4">
        <w:rPr>
          <w:rFonts w:cs="Times New Roman"/>
          <w:sz w:val="24"/>
          <w:szCs w:val="24"/>
        </w:rPr>
        <w:t xml:space="preserve"> de compartimente </w:t>
      </w:r>
      <w:proofErr w:type="spellStart"/>
      <w:r w:rsidRPr="00E439E4">
        <w:rPr>
          <w:rFonts w:cs="Times New Roman"/>
          <w:sz w:val="24"/>
          <w:szCs w:val="24"/>
        </w:rPr>
        <w:t>şi</w:t>
      </w:r>
      <w:proofErr w:type="spellEnd"/>
      <w:r w:rsidRPr="00E439E4">
        <w:rPr>
          <w:rFonts w:cs="Times New Roman"/>
          <w:sz w:val="24"/>
          <w:szCs w:val="24"/>
        </w:rPr>
        <w:t xml:space="preserve"> cu avizul Sindicatului  </w:t>
      </w:r>
      <w:r w:rsidR="00FC4EDC">
        <w:rPr>
          <w:rFonts w:cs="Times New Roman"/>
          <w:sz w:val="24"/>
          <w:szCs w:val="24"/>
        </w:rPr>
        <w:t xml:space="preserve">reprezentativ </w:t>
      </w:r>
      <w:r w:rsidRPr="00E439E4">
        <w:rPr>
          <w:rFonts w:cs="Times New Roman"/>
          <w:sz w:val="24"/>
          <w:szCs w:val="24"/>
        </w:rPr>
        <w:t xml:space="preserve">din </w:t>
      </w:r>
      <w:r w:rsidR="00C046D6" w:rsidRPr="00B01F53">
        <w:rPr>
          <w:rFonts w:cs="Times New Roman"/>
          <w:sz w:val="24"/>
          <w:szCs w:val="24"/>
        </w:rPr>
        <w:t>P</w:t>
      </w:r>
      <w:r w:rsidRPr="00E439E4">
        <w:rPr>
          <w:rFonts w:cs="Times New Roman"/>
          <w:sz w:val="24"/>
          <w:szCs w:val="24"/>
        </w:rPr>
        <w:t>rim</w:t>
      </w:r>
      <w:r w:rsidR="007B6919">
        <w:rPr>
          <w:rFonts w:cs="Times New Roman"/>
          <w:sz w:val="24"/>
          <w:szCs w:val="24"/>
        </w:rPr>
        <w:t>ă</w:t>
      </w:r>
      <w:r w:rsidRPr="00E439E4">
        <w:rPr>
          <w:rFonts w:cs="Times New Roman"/>
          <w:sz w:val="24"/>
          <w:szCs w:val="24"/>
        </w:rPr>
        <w:t xml:space="preserve">ria comunei </w:t>
      </w:r>
      <w:r w:rsidR="00192974">
        <w:rPr>
          <w:rFonts w:cs="Times New Roman"/>
          <w:sz w:val="24"/>
          <w:szCs w:val="24"/>
        </w:rPr>
        <w:t xml:space="preserve"> </w:t>
      </w:r>
      <w:proofErr w:type="spellStart"/>
      <w:r w:rsidR="00192974">
        <w:rPr>
          <w:rFonts w:cs="Times New Roman"/>
          <w:sz w:val="24"/>
          <w:szCs w:val="24"/>
        </w:rPr>
        <w:t>Târgusor</w:t>
      </w:r>
      <w:proofErr w:type="spellEnd"/>
      <w:r w:rsidR="00192974">
        <w:rPr>
          <w:rFonts w:cs="Times New Roman"/>
          <w:sz w:val="24"/>
          <w:szCs w:val="24"/>
        </w:rPr>
        <w:t xml:space="preserve"> .</w:t>
      </w:r>
    </w:p>
    <w:p w14:paraId="73DAFA5B" w14:textId="77777777" w:rsidR="005537AE" w:rsidRPr="00E439E4" w:rsidRDefault="005537AE" w:rsidP="00CA1F74">
      <w:pPr>
        <w:ind w:right="22" w:firstLine="720"/>
        <w:jc w:val="both"/>
        <w:rPr>
          <w:rFonts w:cs="Times New Roman"/>
          <w:sz w:val="24"/>
          <w:szCs w:val="24"/>
        </w:rPr>
      </w:pPr>
      <w:r w:rsidRPr="00E439E4">
        <w:rPr>
          <w:rFonts w:cs="Times New Roman"/>
          <w:sz w:val="24"/>
          <w:szCs w:val="24"/>
        </w:rPr>
        <w:t xml:space="preserve">(6) </w:t>
      </w:r>
      <w:proofErr w:type="spellStart"/>
      <w:r w:rsidRPr="00E439E4">
        <w:rPr>
          <w:rFonts w:cs="Times New Roman"/>
          <w:sz w:val="24"/>
          <w:szCs w:val="24"/>
        </w:rPr>
        <w:t>Dispoziţiile</w:t>
      </w:r>
      <w:proofErr w:type="spellEnd"/>
      <w:r w:rsidRPr="00E439E4">
        <w:rPr>
          <w:rFonts w:cs="Times New Roman"/>
          <w:sz w:val="24"/>
          <w:szCs w:val="24"/>
        </w:rPr>
        <w:t xml:space="preserve"> prezentului articol urmează a se corela cu prevederile Legii nr. 153/2017 a salariz</w:t>
      </w:r>
      <w:r w:rsidR="0044687F">
        <w:rPr>
          <w:rFonts w:cs="Times New Roman"/>
          <w:sz w:val="24"/>
          <w:szCs w:val="24"/>
        </w:rPr>
        <w:t>ă</w:t>
      </w:r>
      <w:r w:rsidRPr="00E439E4">
        <w:rPr>
          <w:rFonts w:cs="Times New Roman"/>
          <w:sz w:val="24"/>
          <w:szCs w:val="24"/>
        </w:rPr>
        <w:t>rii personalului pl</w:t>
      </w:r>
      <w:r w:rsidR="0044687F">
        <w:rPr>
          <w:rFonts w:cs="Times New Roman"/>
          <w:sz w:val="24"/>
          <w:szCs w:val="24"/>
        </w:rPr>
        <w:t>ă</w:t>
      </w:r>
      <w:r w:rsidRPr="00E439E4">
        <w:rPr>
          <w:rFonts w:cs="Times New Roman"/>
          <w:sz w:val="24"/>
          <w:szCs w:val="24"/>
        </w:rPr>
        <w:t>tit din fonduri publice.</w:t>
      </w:r>
    </w:p>
    <w:p w14:paraId="0D7C73DA" w14:textId="67B36EA9" w:rsidR="005537AE" w:rsidRPr="00C91163" w:rsidRDefault="005537AE" w:rsidP="00CA1F74">
      <w:pPr>
        <w:ind w:right="22" w:firstLine="720"/>
        <w:jc w:val="both"/>
        <w:rPr>
          <w:rFonts w:cs="Times New Roman"/>
          <w:sz w:val="24"/>
          <w:szCs w:val="24"/>
        </w:rPr>
      </w:pPr>
      <w:r w:rsidRPr="00E439E4">
        <w:rPr>
          <w:rFonts w:cs="Times New Roman"/>
          <w:sz w:val="24"/>
          <w:szCs w:val="24"/>
        </w:rPr>
        <w:t xml:space="preserve">(7) </w:t>
      </w:r>
      <w:proofErr w:type="spellStart"/>
      <w:r w:rsidRPr="00E439E4">
        <w:rPr>
          <w:rFonts w:cs="Times New Roman"/>
          <w:sz w:val="24"/>
          <w:szCs w:val="24"/>
        </w:rPr>
        <w:t>Salariaţii</w:t>
      </w:r>
      <w:proofErr w:type="spellEnd"/>
      <w:r w:rsidRPr="00E439E4">
        <w:rPr>
          <w:rFonts w:cs="Times New Roman"/>
          <w:sz w:val="24"/>
          <w:szCs w:val="24"/>
        </w:rPr>
        <w:t xml:space="preserve"> beneficiază de un spor de 15% pentru </w:t>
      </w:r>
      <w:proofErr w:type="spellStart"/>
      <w:r w:rsidRPr="00E439E4">
        <w:rPr>
          <w:rFonts w:cs="Times New Roman"/>
          <w:sz w:val="24"/>
          <w:szCs w:val="24"/>
        </w:rPr>
        <w:t>condiţii</w:t>
      </w:r>
      <w:proofErr w:type="spellEnd"/>
      <w:r w:rsidRPr="00E439E4">
        <w:rPr>
          <w:rFonts w:cs="Times New Roman"/>
          <w:sz w:val="24"/>
          <w:szCs w:val="24"/>
        </w:rPr>
        <w:t xml:space="preserve"> periculoase sau vătămătoare, av</w:t>
      </w:r>
      <w:r w:rsidR="007B7836">
        <w:rPr>
          <w:rFonts w:cs="Times New Roman"/>
          <w:sz w:val="24"/>
          <w:szCs w:val="24"/>
        </w:rPr>
        <w:t>â</w:t>
      </w:r>
      <w:r w:rsidRPr="00E439E4">
        <w:rPr>
          <w:rFonts w:cs="Times New Roman"/>
          <w:sz w:val="24"/>
          <w:szCs w:val="24"/>
        </w:rPr>
        <w:t>nd la baz</w:t>
      </w:r>
      <w:r w:rsidR="007B7836">
        <w:rPr>
          <w:rFonts w:cs="Times New Roman"/>
          <w:sz w:val="24"/>
          <w:szCs w:val="24"/>
        </w:rPr>
        <w:t>ă</w:t>
      </w:r>
      <w:r w:rsidRPr="00E439E4">
        <w:rPr>
          <w:rFonts w:cs="Times New Roman"/>
          <w:sz w:val="24"/>
          <w:szCs w:val="24"/>
        </w:rPr>
        <w:t xml:space="preserve"> buletinele de determinare sau, </w:t>
      </w:r>
      <w:proofErr w:type="spellStart"/>
      <w:r w:rsidRPr="00E439E4">
        <w:rPr>
          <w:rFonts w:cs="Times New Roman"/>
          <w:sz w:val="24"/>
          <w:szCs w:val="24"/>
        </w:rPr>
        <w:t>dupa</w:t>
      </w:r>
      <w:proofErr w:type="spellEnd"/>
      <w:r w:rsidRPr="00E439E4">
        <w:rPr>
          <w:rFonts w:cs="Times New Roman"/>
          <w:sz w:val="24"/>
          <w:szCs w:val="24"/>
        </w:rPr>
        <w:t xml:space="preserve"> caz, expertizare, emise de </w:t>
      </w:r>
      <w:proofErr w:type="spellStart"/>
      <w:r w:rsidRPr="00E439E4">
        <w:rPr>
          <w:rFonts w:cs="Times New Roman"/>
          <w:sz w:val="24"/>
          <w:szCs w:val="24"/>
        </w:rPr>
        <w:t>catre</w:t>
      </w:r>
      <w:proofErr w:type="spellEnd"/>
      <w:r w:rsidRPr="00E439E4">
        <w:rPr>
          <w:rFonts w:cs="Times New Roman"/>
          <w:sz w:val="24"/>
          <w:szCs w:val="24"/>
        </w:rPr>
        <w:t xml:space="preserve"> </w:t>
      </w:r>
      <w:proofErr w:type="spellStart"/>
      <w:r w:rsidRPr="00E439E4">
        <w:rPr>
          <w:rFonts w:cs="Times New Roman"/>
          <w:sz w:val="24"/>
          <w:szCs w:val="24"/>
        </w:rPr>
        <w:t>autorit</w:t>
      </w:r>
      <w:r w:rsidR="007B7836">
        <w:rPr>
          <w:rFonts w:cs="Times New Roman"/>
          <w:sz w:val="24"/>
          <w:szCs w:val="24"/>
        </w:rPr>
        <w:t>ăţ</w:t>
      </w:r>
      <w:r w:rsidRPr="00E439E4">
        <w:rPr>
          <w:rFonts w:cs="Times New Roman"/>
          <w:sz w:val="24"/>
          <w:szCs w:val="24"/>
        </w:rPr>
        <w:t>ile</w:t>
      </w:r>
      <w:proofErr w:type="spellEnd"/>
      <w:r w:rsidRPr="00E439E4">
        <w:rPr>
          <w:rFonts w:cs="Times New Roman"/>
          <w:sz w:val="24"/>
          <w:szCs w:val="24"/>
        </w:rPr>
        <w:t xml:space="preserve"> abilitate </w:t>
      </w:r>
      <w:r w:rsidR="007B7836">
        <w:rPr>
          <w:rFonts w:cs="Times New Roman"/>
          <w:sz w:val="24"/>
          <w:szCs w:val="24"/>
        </w:rPr>
        <w:t>î</w:t>
      </w:r>
      <w:r w:rsidRPr="00E439E4">
        <w:rPr>
          <w:rFonts w:cs="Times New Roman"/>
          <w:sz w:val="24"/>
          <w:szCs w:val="24"/>
        </w:rPr>
        <w:t>n acest sens, daca exist</w:t>
      </w:r>
      <w:r w:rsidR="007B7836">
        <w:rPr>
          <w:rFonts w:cs="Times New Roman"/>
          <w:sz w:val="24"/>
          <w:szCs w:val="24"/>
        </w:rPr>
        <w:t>ă</w:t>
      </w:r>
      <w:r w:rsidRPr="00E439E4">
        <w:rPr>
          <w:rFonts w:cs="Times New Roman"/>
          <w:sz w:val="24"/>
          <w:szCs w:val="24"/>
        </w:rPr>
        <w:t xml:space="preserve"> disponibil </w:t>
      </w:r>
      <w:r w:rsidR="007B7836">
        <w:rPr>
          <w:rFonts w:cs="Times New Roman"/>
          <w:sz w:val="24"/>
          <w:szCs w:val="24"/>
        </w:rPr>
        <w:t>î</w:t>
      </w:r>
      <w:r w:rsidRPr="00E439E4">
        <w:rPr>
          <w:rFonts w:cs="Times New Roman"/>
          <w:sz w:val="24"/>
          <w:szCs w:val="24"/>
        </w:rPr>
        <w:t>n bugetul local.</w:t>
      </w:r>
    </w:p>
    <w:p w14:paraId="7A752897" w14:textId="1D7A52DF" w:rsidR="005D67C6" w:rsidRDefault="005537AE" w:rsidP="00CA1F74">
      <w:pPr>
        <w:ind w:right="22" w:firstLine="720"/>
        <w:jc w:val="both"/>
        <w:rPr>
          <w:rFonts w:cs="Times New Roman"/>
          <w:sz w:val="24"/>
          <w:szCs w:val="24"/>
        </w:rPr>
      </w:pPr>
      <w:r w:rsidRPr="002A69A4">
        <w:rPr>
          <w:rFonts w:cs="Times New Roman"/>
          <w:sz w:val="24"/>
          <w:szCs w:val="24"/>
        </w:rPr>
        <w:t xml:space="preserve"> (</w:t>
      </w:r>
      <w:r w:rsidRPr="002A69A4">
        <w:rPr>
          <w:rFonts w:cs="Times New Roman"/>
          <w:bCs/>
          <w:sz w:val="24"/>
          <w:szCs w:val="24"/>
        </w:rPr>
        <w:t xml:space="preserve">9) Toate drepturile de natură salarială </w:t>
      </w:r>
      <w:proofErr w:type="spellStart"/>
      <w:r w:rsidRPr="002A69A4">
        <w:rPr>
          <w:rFonts w:cs="Times New Roman"/>
          <w:bCs/>
          <w:sz w:val="24"/>
          <w:szCs w:val="24"/>
        </w:rPr>
        <w:t>şi</w:t>
      </w:r>
      <w:proofErr w:type="spellEnd"/>
      <w:r w:rsidRPr="002A69A4">
        <w:rPr>
          <w:rFonts w:cs="Times New Roman"/>
          <w:bCs/>
          <w:sz w:val="24"/>
          <w:szCs w:val="24"/>
        </w:rPr>
        <w:t xml:space="preserve"> nesalarială cuvenite </w:t>
      </w:r>
      <w:proofErr w:type="spellStart"/>
      <w:r w:rsidRPr="002A69A4">
        <w:rPr>
          <w:rFonts w:cs="Times New Roman"/>
          <w:bCs/>
          <w:sz w:val="24"/>
          <w:szCs w:val="24"/>
        </w:rPr>
        <w:t>salariaţilor</w:t>
      </w:r>
      <w:proofErr w:type="spellEnd"/>
      <w:r w:rsidRPr="002A69A4">
        <w:rPr>
          <w:rFonts w:cs="Times New Roman"/>
          <w:bCs/>
          <w:sz w:val="24"/>
          <w:szCs w:val="24"/>
        </w:rPr>
        <w:t xml:space="preserve"> se plătesc înaintea oricăror altor </w:t>
      </w:r>
      <w:proofErr w:type="spellStart"/>
      <w:r w:rsidRPr="002A69A4">
        <w:rPr>
          <w:rFonts w:cs="Times New Roman"/>
          <w:bCs/>
          <w:sz w:val="24"/>
          <w:szCs w:val="24"/>
        </w:rPr>
        <w:t>obligaţii</w:t>
      </w:r>
      <w:proofErr w:type="spellEnd"/>
      <w:r w:rsidRPr="002A69A4">
        <w:rPr>
          <w:rFonts w:cs="Times New Roman"/>
          <w:bCs/>
          <w:sz w:val="24"/>
          <w:szCs w:val="24"/>
        </w:rPr>
        <w:t xml:space="preserve"> financiare ale </w:t>
      </w:r>
      <w:proofErr w:type="spellStart"/>
      <w:r w:rsidRPr="002A69A4">
        <w:rPr>
          <w:rFonts w:cs="Times New Roman"/>
          <w:bCs/>
          <w:sz w:val="24"/>
          <w:szCs w:val="24"/>
        </w:rPr>
        <w:t>instituţiei</w:t>
      </w:r>
      <w:proofErr w:type="spellEnd"/>
      <w:r w:rsidR="00C56562">
        <w:rPr>
          <w:rFonts w:cs="Times New Roman"/>
          <w:sz w:val="24"/>
          <w:szCs w:val="24"/>
        </w:rPr>
        <w:t>.</w:t>
      </w:r>
    </w:p>
    <w:p w14:paraId="7BA3241C" w14:textId="0FE9DA68" w:rsidR="005D67C6" w:rsidRDefault="005537AE" w:rsidP="00CA1F74">
      <w:pPr>
        <w:ind w:right="22" w:firstLine="720"/>
        <w:jc w:val="both"/>
        <w:rPr>
          <w:rFonts w:cs="Times New Roman"/>
          <w:sz w:val="24"/>
          <w:szCs w:val="24"/>
        </w:rPr>
      </w:pPr>
      <w:r w:rsidRPr="00E439E4">
        <w:rPr>
          <w:rFonts w:cs="Times New Roman"/>
          <w:sz w:val="24"/>
          <w:szCs w:val="24"/>
        </w:rPr>
        <w:t>(10</w:t>
      </w:r>
      <w:r w:rsidRPr="00C56562">
        <w:rPr>
          <w:rFonts w:cs="Times New Roman"/>
          <w:sz w:val="24"/>
          <w:szCs w:val="24"/>
        </w:rPr>
        <w:t xml:space="preserve">) </w:t>
      </w:r>
      <w:r w:rsidR="005D67C6" w:rsidRPr="00C56562">
        <w:rPr>
          <w:rFonts w:cs="Times New Roman"/>
          <w:sz w:val="24"/>
          <w:szCs w:val="24"/>
        </w:rPr>
        <w:t>O</w:t>
      </w:r>
      <w:r w:rsidRPr="00C56562">
        <w:rPr>
          <w:rFonts w:cs="Times New Roman"/>
          <w:sz w:val="24"/>
          <w:szCs w:val="24"/>
        </w:rPr>
        <w:t xml:space="preserve">rdonatorul principal de credite va acorda obligatoriu lunar </w:t>
      </w:r>
      <w:proofErr w:type="spellStart"/>
      <w:r w:rsidRPr="00C56562">
        <w:rPr>
          <w:rFonts w:cs="Times New Roman"/>
          <w:sz w:val="24"/>
          <w:szCs w:val="24"/>
        </w:rPr>
        <w:t>indemnizaţii</w:t>
      </w:r>
      <w:proofErr w:type="spellEnd"/>
      <w:r w:rsidRPr="00C56562">
        <w:rPr>
          <w:rFonts w:cs="Times New Roman"/>
          <w:sz w:val="24"/>
          <w:szCs w:val="24"/>
        </w:rPr>
        <w:t xml:space="preserve"> de hrană la nivelul anual a două salarii de bază minime pe </w:t>
      </w:r>
      <w:proofErr w:type="spellStart"/>
      <w:r w:rsidRPr="00C56562">
        <w:rPr>
          <w:rFonts w:cs="Times New Roman"/>
          <w:sz w:val="24"/>
          <w:szCs w:val="24"/>
        </w:rPr>
        <w:t>ţară</w:t>
      </w:r>
      <w:proofErr w:type="spellEnd"/>
      <w:r w:rsidRPr="00C56562">
        <w:rPr>
          <w:rFonts w:cs="Times New Roman"/>
          <w:sz w:val="24"/>
          <w:szCs w:val="24"/>
        </w:rPr>
        <w:t xml:space="preserve">  garantate în plată, aceasta se va acorda </w:t>
      </w:r>
      <w:proofErr w:type="spellStart"/>
      <w:r w:rsidRPr="00C56562">
        <w:rPr>
          <w:rFonts w:cs="Times New Roman"/>
          <w:sz w:val="24"/>
          <w:szCs w:val="24"/>
        </w:rPr>
        <w:t>propor</w:t>
      </w:r>
      <w:r w:rsidR="00C56562">
        <w:rPr>
          <w:rFonts w:cs="Times New Roman"/>
          <w:sz w:val="24"/>
          <w:szCs w:val="24"/>
        </w:rPr>
        <w:t>ţional</w:t>
      </w:r>
      <w:proofErr w:type="spellEnd"/>
      <w:r w:rsidR="00C56562">
        <w:rPr>
          <w:rFonts w:cs="Times New Roman"/>
          <w:sz w:val="24"/>
          <w:szCs w:val="24"/>
        </w:rPr>
        <w:t xml:space="preserve"> cu timpul efectiv lucrat, conform prevederilor legale în vigoare.</w:t>
      </w:r>
    </w:p>
    <w:p w14:paraId="586A5D45" w14:textId="4E29346D" w:rsidR="005537AE" w:rsidRPr="00C56562" w:rsidRDefault="005537AE" w:rsidP="00CA1F74">
      <w:pPr>
        <w:ind w:right="22" w:firstLine="720"/>
        <w:jc w:val="both"/>
        <w:rPr>
          <w:rFonts w:cs="Times New Roman"/>
          <w:sz w:val="24"/>
          <w:szCs w:val="24"/>
        </w:rPr>
      </w:pPr>
      <w:r w:rsidRPr="00E439E4">
        <w:rPr>
          <w:rFonts w:cs="Times New Roman"/>
          <w:sz w:val="24"/>
          <w:szCs w:val="24"/>
        </w:rPr>
        <w:t>(11)</w:t>
      </w:r>
      <w:r w:rsidR="00C56562">
        <w:rPr>
          <w:rFonts w:cs="Times New Roman"/>
          <w:bCs/>
          <w:sz w:val="24"/>
          <w:szCs w:val="24"/>
        </w:rPr>
        <w:t xml:space="preserve">UAT Comuna </w:t>
      </w:r>
      <w:r w:rsidR="00192974">
        <w:rPr>
          <w:rFonts w:cs="Times New Roman"/>
          <w:bCs/>
          <w:sz w:val="24"/>
          <w:szCs w:val="24"/>
        </w:rPr>
        <w:t xml:space="preserve"> </w:t>
      </w:r>
      <w:proofErr w:type="spellStart"/>
      <w:r w:rsidR="00192974">
        <w:rPr>
          <w:rFonts w:cs="Times New Roman"/>
          <w:bCs/>
          <w:sz w:val="24"/>
          <w:szCs w:val="24"/>
        </w:rPr>
        <w:t>Târgusor</w:t>
      </w:r>
      <w:proofErr w:type="spellEnd"/>
      <w:r w:rsidRPr="00E439E4">
        <w:rPr>
          <w:rFonts w:cs="Times New Roman"/>
          <w:bCs/>
          <w:sz w:val="24"/>
          <w:szCs w:val="24"/>
        </w:rPr>
        <w:t xml:space="preserve"> acordă, în condițiile legii, tichete de vacanță. Tichetele de vacanță se acordă în limitele sumelor prevăzute </w:t>
      </w:r>
      <w:r w:rsidR="000B7121">
        <w:rPr>
          <w:rFonts w:cs="Times New Roman"/>
          <w:bCs/>
          <w:sz w:val="24"/>
          <w:szCs w:val="24"/>
        </w:rPr>
        <w:t xml:space="preserve">de lege </w:t>
      </w:r>
      <w:r w:rsidRPr="00E439E4">
        <w:rPr>
          <w:rFonts w:cs="Times New Roman"/>
          <w:bCs/>
          <w:sz w:val="24"/>
          <w:szCs w:val="24"/>
        </w:rPr>
        <w:t>cu această destinați</w:t>
      </w:r>
      <w:r w:rsidR="008B3B25">
        <w:rPr>
          <w:rFonts w:cs="Times New Roman"/>
          <w:bCs/>
          <w:sz w:val="24"/>
          <w:szCs w:val="24"/>
        </w:rPr>
        <w:t>e</w:t>
      </w:r>
      <w:r w:rsidR="000B7121">
        <w:rPr>
          <w:rFonts w:cs="Times New Roman"/>
          <w:bCs/>
          <w:sz w:val="24"/>
          <w:szCs w:val="24"/>
        </w:rPr>
        <w:t>.</w:t>
      </w:r>
      <w:r w:rsidRPr="00E439E4">
        <w:rPr>
          <w:rFonts w:cs="Times New Roman"/>
          <w:bCs/>
          <w:sz w:val="24"/>
          <w:szCs w:val="24"/>
        </w:rPr>
        <w:t xml:space="preserve"> </w:t>
      </w:r>
      <w:r w:rsidRPr="00C56562">
        <w:rPr>
          <w:rFonts w:cs="Times New Roman"/>
          <w:bCs/>
          <w:sz w:val="24"/>
          <w:szCs w:val="24"/>
        </w:rPr>
        <w:t>Tichetele de vacanță sunt integral suportate de către angajator</w:t>
      </w:r>
      <w:r w:rsidR="006D656E" w:rsidRPr="00C56562">
        <w:rPr>
          <w:rFonts w:cs="Times New Roman"/>
          <w:bCs/>
          <w:sz w:val="24"/>
          <w:szCs w:val="24"/>
        </w:rPr>
        <w:t xml:space="preserve">. Acestea </w:t>
      </w:r>
      <w:r w:rsidR="0024522A" w:rsidRPr="00C56562">
        <w:rPr>
          <w:rFonts w:cs="Times New Roman"/>
          <w:bCs/>
          <w:sz w:val="24"/>
          <w:szCs w:val="24"/>
        </w:rPr>
        <w:t>vor</w:t>
      </w:r>
      <w:r w:rsidR="006D656E" w:rsidRPr="00C56562">
        <w:rPr>
          <w:rFonts w:cs="Times New Roman"/>
          <w:bCs/>
          <w:sz w:val="24"/>
          <w:szCs w:val="24"/>
        </w:rPr>
        <w:t xml:space="preserve"> fi acordate integral sau </w:t>
      </w:r>
      <w:proofErr w:type="spellStart"/>
      <w:r w:rsidR="006D656E" w:rsidRPr="00C56562">
        <w:rPr>
          <w:rFonts w:cs="Times New Roman"/>
          <w:bCs/>
          <w:sz w:val="24"/>
          <w:szCs w:val="24"/>
        </w:rPr>
        <w:t>eşalonat</w:t>
      </w:r>
      <w:proofErr w:type="spellEnd"/>
      <w:r w:rsidR="006D656E" w:rsidRPr="00C56562">
        <w:rPr>
          <w:rFonts w:cs="Times New Roman"/>
          <w:bCs/>
          <w:sz w:val="24"/>
          <w:szCs w:val="24"/>
        </w:rPr>
        <w:t xml:space="preserve"> până la </w:t>
      </w:r>
      <w:proofErr w:type="spellStart"/>
      <w:r w:rsidR="006D656E" w:rsidRPr="00C56562">
        <w:rPr>
          <w:rFonts w:cs="Times New Roman"/>
          <w:bCs/>
          <w:sz w:val="24"/>
          <w:szCs w:val="24"/>
        </w:rPr>
        <w:t>sfârşitul</w:t>
      </w:r>
      <w:proofErr w:type="spellEnd"/>
      <w:r w:rsidR="006D656E" w:rsidRPr="00C56562">
        <w:rPr>
          <w:rFonts w:cs="Times New Roman"/>
          <w:bCs/>
          <w:sz w:val="24"/>
          <w:szCs w:val="24"/>
        </w:rPr>
        <w:t xml:space="preserve"> </w:t>
      </w:r>
      <w:proofErr w:type="spellStart"/>
      <w:r w:rsidR="006D656E" w:rsidRPr="00C56562">
        <w:rPr>
          <w:rFonts w:cs="Times New Roman"/>
          <w:bCs/>
          <w:sz w:val="24"/>
          <w:szCs w:val="24"/>
        </w:rPr>
        <w:t>exerciţiului</w:t>
      </w:r>
      <w:proofErr w:type="spellEnd"/>
      <w:r w:rsidR="006D656E" w:rsidRPr="00C56562">
        <w:rPr>
          <w:rFonts w:cs="Times New Roman"/>
          <w:bCs/>
          <w:sz w:val="24"/>
          <w:szCs w:val="24"/>
        </w:rPr>
        <w:t xml:space="preserve"> bugetar anual, în </w:t>
      </w:r>
      <w:proofErr w:type="spellStart"/>
      <w:r w:rsidR="006D656E" w:rsidRPr="00C56562">
        <w:rPr>
          <w:rFonts w:cs="Times New Roman"/>
          <w:bCs/>
          <w:sz w:val="24"/>
          <w:szCs w:val="24"/>
        </w:rPr>
        <w:t>funcţie</w:t>
      </w:r>
      <w:proofErr w:type="spellEnd"/>
      <w:r w:rsidR="006D656E" w:rsidRPr="00C56562">
        <w:rPr>
          <w:rFonts w:cs="Times New Roman"/>
          <w:bCs/>
          <w:sz w:val="24"/>
          <w:szCs w:val="24"/>
        </w:rPr>
        <w:t xml:space="preserve"> de </w:t>
      </w:r>
      <w:proofErr w:type="spellStart"/>
      <w:r w:rsidR="006D656E" w:rsidRPr="00C56562">
        <w:rPr>
          <w:rFonts w:cs="Times New Roman"/>
          <w:bCs/>
          <w:sz w:val="24"/>
          <w:szCs w:val="24"/>
        </w:rPr>
        <w:t>posibilităţile</w:t>
      </w:r>
      <w:proofErr w:type="spellEnd"/>
      <w:r w:rsidR="006D656E" w:rsidRPr="00C56562">
        <w:rPr>
          <w:rFonts w:cs="Times New Roman"/>
          <w:bCs/>
          <w:sz w:val="24"/>
          <w:szCs w:val="24"/>
        </w:rPr>
        <w:t xml:space="preserve"> financiare existente</w:t>
      </w:r>
      <w:r w:rsidR="0087417B" w:rsidRPr="00C56562">
        <w:rPr>
          <w:rFonts w:cs="Times New Roman"/>
          <w:bCs/>
          <w:sz w:val="24"/>
          <w:szCs w:val="24"/>
        </w:rPr>
        <w:t>.</w:t>
      </w:r>
    </w:p>
    <w:p w14:paraId="038910B0" w14:textId="46A0BCBC" w:rsidR="005537AE" w:rsidRPr="005D67C6" w:rsidRDefault="005D67C6" w:rsidP="00CA1F74">
      <w:pPr>
        <w:pStyle w:val="alp0s1"/>
        <w:shd w:val="clear" w:color="auto" w:fill="FFFFFF"/>
        <w:spacing w:before="0" w:beforeAutospacing="0" w:after="150" w:afterAutospacing="0"/>
        <w:jc w:val="both"/>
        <w:rPr>
          <w:bCs/>
          <w:lang w:val="ro-RO"/>
        </w:rPr>
      </w:pPr>
      <w:r>
        <w:rPr>
          <w:bCs/>
          <w:lang w:val="ro-RO"/>
        </w:rPr>
        <w:tab/>
      </w:r>
      <w:r w:rsidR="00C56562">
        <w:rPr>
          <w:bCs/>
          <w:lang w:val="ro-RO"/>
        </w:rPr>
        <w:t>(12</w:t>
      </w:r>
      <w:r w:rsidR="005537AE" w:rsidRPr="008F24B6">
        <w:rPr>
          <w:bCs/>
          <w:lang w:val="ro-RO"/>
        </w:rPr>
        <w:t xml:space="preserve">)Angajatorul împreună cu reprezentantul sindical, ales </w:t>
      </w:r>
      <w:proofErr w:type="spellStart"/>
      <w:r w:rsidR="005537AE" w:rsidRPr="008F24B6">
        <w:rPr>
          <w:bCs/>
          <w:lang w:val="ro-RO"/>
        </w:rPr>
        <w:t>şi</w:t>
      </w:r>
      <w:proofErr w:type="spellEnd"/>
      <w:r w:rsidR="005537AE" w:rsidRPr="008F24B6">
        <w:rPr>
          <w:bCs/>
          <w:lang w:val="ro-RO"/>
        </w:rPr>
        <w:t xml:space="preserve"> reprezentativ la nivelul unității, stabilesc de comun acord emitentul </w:t>
      </w:r>
      <w:r w:rsidR="00376A5F">
        <w:rPr>
          <w:bCs/>
          <w:lang w:val="ro-RO"/>
        </w:rPr>
        <w:t>voucherelor</w:t>
      </w:r>
      <w:r w:rsidR="005537AE" w:rsidRPr="008F24B6">
        <w:rPr>
          <w:bCs/>
          <w:lang w:val="ro-RO"/>
        </w:rPr>
        <w:t xml:space="preserve"> de </w:t>
      </w:r>
      <w:proofErr w:type="spellStart"/>
      <w:r w:rsidR="005537AE" w:rsidRPr="008F24B6">
        <w:rPr>
          <w:bCs/>
          <w:lang w:val="ro-RO"/>
        </w:rPr>
        <w:t>vacanţă</w:t>
      </w:r>
      <w:proofErr w:type="spellEnd"/>
      <w:r w:rsidR="005537AE" w:rsidRPr="008F24B6">
        <w:rPr>
          <w:bCs/>
          <w:lang w:val="ro-RO"/>
        </w:rPr>
        <w:t xml:space="preserve"> cu care vor contracta </w:t>
      </w:r>
      <w:r w:rsidR="005537AE" w:rsidRPr="008F24B6">
        <w:rPr>
          <w:bCs/>
          <w:lang w:val="ro-RO"/>
        </w:rPr>
        <w:lastRenderedPageBreak/>
        <w:t>prestarea serviciilor corespunzătoare.</w:t>
      </w:r>
      <w:r>
        <w:rPr>
          <w:bCs/>
          <w:lang w:val="ro-RO"/>
        </w:rPr>
        <w:tab/>
      </w:r>
      <w:r>
        <w:rPr>
          <w:bCs/>
          <w:lang w:val="ro-RO"/>
        </w:rPr>
        <w:tab/>
      </w:r>
      <w:r>
        <w:rPr>
          <w:bCs/>
          <w:lang w:val="ro-RO"/>
        </w:rPr>
        <w:tab/>
      </w:r>
      <w:r>
        <w:rPr>
          <w:bCs/>
          <w:lang w:val="ro-RO"/>
        </w:rPr>
        <w:tab/>
      </w:r>
      <w:r>
        <w:rPr>
          <w:bCs/>
          <w:lang w:val="ro-RO"/>
        </w:rPr>
        <w:tab/>
      </w:r>
      <w:r>
        <w:rPr>
          <w:bCs/>
          <w:lang w:val="ro-RO"/>
        </w:rPr>
        <w:tab/>
      </w:r>
      <w:r>
        <w:rPr>
          <w:bCs/>
          <w:lang w:val="ro-RO"/>
        </w:rPr>
        <w:tab/>
      </w:r>
      <w:r>
        <w:rPr>
          <w:bCs/>
          <w:lang w:val="ro-RO"/>
        </w:rPr>
        <w:tab/>
      </w:r>
      <w:r>
        <w:rPr>
          <w:bCs/>
          <w:lang w:val="ro-RO"/>
        </w:rPr>
        <w:tab/>
      </w:r>
      <w:r w:rsidR="00C56562">
        <w:rPr>
          <w:lang w:val="ro-RO"/>
        </w:rPr>
        <w:t>(13</w:t>
      </w:r>
      <w:r w:rsidR="005537AE" w:rsidRPr="008F24B6">
        <w:rPr>
          <w:lang w:val="ro-RO"/>
        </w:rPr>
        <w:t xml:space="preserve">) </w:t>
      </w:r>
      <w:r w:rsidR="00C56562">
        <w:rPr>
          <w:lang w:val="ro-RO"/>
        </w:rPr>
        <w:t>Angajatorul va</w:t>
      </w:r>
      <w:r w:rsidR="005537AE" w:rsidRPr="008F24B6">
        <w:rPr>
          <w:lang w:val="ro-RO"/>
        </w:rPr>
        <w:t xml:space="preserve"> contracta serviciile privind emiterea </w:t>
      </w:r>
      <w:r w:rsidR="00376A5F">
        <w:rPr>
          <w:lang w:val="ro-RO"/>
        </w:rPr>
        <w:t>voucherelor</w:t>
      </w:r>
      <w:r w:rsidR="005537AE" w:rsidRPr="008F24B6">
        <w:rPr>
          <w:lang w:val="ro-RO"/>
        </w:rPr>
        <w:t xml:space="preserve"> de</w:t>
      </w:r>
      <w:r w:rsidR="00C56562">
        <w:rPr>
          <w:lang w:val="ro-RO"/>
        </w:rPr>
        <w:t xml:space="preserve"> vacanță </w:t>
      </w:r>
      <w:r w:rsidR="005537AE" w:rsidRPr="008F24B6">
        <w:rPr>
          <w:lang w:val="ro-RO"/>
        </w:rPr>
        <w:t>în condițiile legislației în vigoare.</w:t>
      </w:r>
    </w:p>
    <w:p w14:paraId="3C51E3A3" w14:textId="28B6322E" w:rsidR="005537AE" w:rsidRPr="005D67C6" w:rsidRDefault="005537AE" w:rsidP="00CA1F74">
      <w:pPr>
        <w:pStyle w:val="alp0s1"/>
        <w:shd w:val="clear" w:color="auto" w:fill="FFFFFF"/>
        <w:spacing w:before="0" w:beforeAutospacing="0" w:after="150" w:afterAutospacing="0"/>
        <w:jc w:val="both"/>
        <w:rPr>
          <w:bCs/>
          <w:lang w:val="ro-RO"/>
        </w:rPr>
      </w:pPr>
      <w:r w:rsidRPr="008F24B6">
        <w:rPr>
          <w:bCs/>
          <w:lang w:val="ro-RO"/>
        </w:rPr>
        <w:tab/>
      </w:r>
      <w:r w:rsidR="00C56562">
        <w:rPr>
          <w:bCs/>
          <w:lang w:val="ro-RO"/>
        </w:rPr>
        <w:t>(</w:t>
      </w:r>
      <w:r w:rsidR="00C56562" w:rsidRPr="00CA1F74">
        <w:rPr>
          <w:bCs/>
          <w:lang w:val="ro-RO"/>
        </w:rPr>
        <w:t>14</w:t>
      </w:r>
      <w:r w:rsidR="005D67C6" w:rsidRPr="00CA1F74">
        <w:rPr>
          <w:bCs/>
          <w:lang w:val="ro-RO"/>
        </w:rPr>
        <w:t>)</w:t>
      </w:r>
      <w:r w:rsidR="005D67C6" w:rsidRPr="0043527A">
        <w:rPr>
          <w:lang w:val="it-IT" w:eastAsia="ro-RO"/>
        </w:rPr>
        <w:t>(a</w:t>
      </w:r>
      <w:r w:rsidRPr="0043527A">
        <w:rPr>
          <w:lang w:val="it-IT" w:eastAsia="ro-RO"/>
        </w:rPr>
        <w:t xml:space="preserve">)Pentru </w:t>
      </w:r>
      <w:r w:rsidRPr="0043527A">
        <w:rPr>
          <w:color w:val="000000"/>
          <w:lang w:val="it-IT" w:eastAsia="ro-RO"/>
        </w:rPr>
        <w:t xml:space="preserve">funcţionarii publici din aparatul </w:t>
      </w:r>
      <w:r w:rsidRPr="0043527A">
        <w:rPr>
          <w:lang w:val="it-IT" w:eastAsia="ro-RO"/>
        </w:rPr>
        <w:t xml:space="preserve">propriu al </w:t>
      </w:r>
      <w:r w:rsidR="005D67C6" w:rsidRPr="0043527A">
        <w:rPr>
          <w:lang w:val="it-IT" w:eastAsia="ro-RO"/>
        </w:rPr>
        <w:t>Primăriei</w:t>
      </w:r>
      <w:r w:rsidR="00192974">
        <w:rPr>
          <w:lang w:val="it-IT" w:eastAsia="ro-RO"/>
        </w:rPr>
        <w:t xml:space="preserve"> Târgusor</w:t>
      </w:r>
      <w:r w:rsidR="00684457" w:rsidRPr="0043527A">
        <w:rPr>
          <w:lang w:val="it-IT" w:eastAsia="ro-RO"/>
        </w:rPr>
        <w:t xml:space="preserve"> </w:t>
      </w:r>
      <w:r w:rsidRPr="0043527A">
        <w:rPr>
          <w:color w:val="000000"/>
          <w:lang w:val="it-IT" w:eastAsia="ro-RO"/>
        </w:rPr>
        <w:t>şi din serviciile publice din subordin</w:t>
      </w:r>
      <w:r w:rsidR="005D67C6" w:rsidRPr="0043527A">
        <w:rPr>
          <w:color w:val="000000"/>
          <w:lang w:val="it-IT" w:eastAsia="ro-RO"/>
        </w:rPr>
        <w:t>ea acesteia</w:t>
      </w:r>
      <w:r w:rsidRPr="0043527A">
        <w:rPr>
          <w:color w:val="000000"/>
          <w:lang w:val="it-IT" w:eastAsia="ro-RO"/>
        </w:rPr>
        <w:t xml:space="preserve">, salariile de bază se stabilesc prin hotărâre a consiliului local, în urma consultării organizaţiei sindicale reprezentative la </w:t>
      </w:r>
      <w:r w:rsidR="00C56562" w:rsidRPr="0043527A">
        <w:rPr>
          <w:color w:val="000000"/>
          <w:lang w:val="it-IT" w:eastAsia="ro-RO"/>
        </w:rPr>
        <w:t>nivel de unitate.</w:t>
      </w:r>
      <w:r w:rsidRPr="0043527A">
        <w:rPr>
          <w:color w:val="000000"/>
          <w:lang w:val="it-IT" w:eastAsia="ro-RO"/>
        </w:rPr>
        <w:t xml:space="preserve"> </w:t>
      </w:r>
    </w:p>
    <w:p w14:paraId="2C96CACB" w14:textId="77777777" w:rsidR="005537AE" w:rsidRPr="00D45043" w:rsidRDefault="005D67C6" w:rsidP="00CA1F74">
      <w:pPr>
        <w:suppressAutoHyphens w:val="0"/>
        <w:ind w:firstLine="720"/>
        <w:jc w:val="both"/>
        <w:rPr>
          <w:rFonts w:cs="Times New Roman"/>
          <w:color w:val="000000"/>
          <w:sz w:val="24"/>
          <w:szCs w:val="24"/>
          <w:lang w:eastAsia="ro-RO"/>
        </w:rPr>
      </w:pPr>
      <w:r>
        <w:rPr>
          <w:rFonts w:cs="Times New Roman"/>
          <w:color w:val="000000"/>
          <w:sz w:val="24"/>
          <w:szCs w:val="24"/>
          <w:lang w:eastAsia="ro-RO"/>
        </w:rPr>
        <w:t>(b</w:t>
      </w:r>
      <w:r w:rsidR="005537AE" w:rsidRPr="00D45043">
        <w:rPr>
          <w:rFonts w:cs="Times New Roman"/>
          <w:color w:val="000000"/>
          <w:sz w:val="24"/>
          <w:szCs w:val="24"/>
          <w:lang w:eastAsia="ro-RO"/>
        </w:rPr>
        <w:t xml:space="preserve">) Nomenclatorul </w:t>
      </w:r>
      <w:proofErr w:type="spellStart"/>
      <w:r w:rsidR="005537AE" w:rsidRPr="00D45043">
        <w:rPr>
          <w:rFonts w:cs="Times New Roman"/>
          <w:color w:val="000000"/>
          <w:sz w:val="24"/>
          <w:szCs w:val="24"/>
          <w:lang w:eastAsia="ro-RO"/>
        </w:rPr>
        <w:t>funcţiilor</w:t>
      </w:r>
      <w:proofErr w:type="spellEnd"/>
      <w:r w:rsidR="005537AE" w:rsidRPr="00D45043">
        <w:rPr>
          <w:rFonts w:cs="Times New Roman"/>
          <w:color w:val="000000"/>
          <w:sz w:val="24"/>
          <w:szCs w:val="24"/>
          <w:lang w:eastAsia="ro-RO"/>
        </w:rPr>
        <w:t xml:space="preserve"> necesare </w:t>
      </w:r>
      <w:proofErr w:type="spellStart"/>
      <w:r w:rsidR="005537AE" w:rsidRPr="00D45043">
        <w:rPr>
          <w:rFonts w:cs="Times New Roman"/>
          <w:color w:val="000000"/>
          <w:sz w:val="24"/>
          <w:szCs w:val="24"/>
          <w:lang w:eastAsia="ro-RO"/>
        </w:rPr>
        <w:t>desfăşurării</w:t>
      </w:r>
      <w:proofErr w:type="spellEnd"/>
      <w:r w:rsidR="005537AE" w:rsidRPr="00D45043">
        <w:rPr>
          <w:rFonts w:cs="Times New Roman"/>
          <w:color w:val="000000"/>
          <w:sz w:val="24"/>
          <w:szCs w:val="24"/>
          <w:lang w:eastAsia="ro-RO"/>
        </w:rPr>
        <w:t xml:space="preserve"> </w:t>
      </w:r>
      <w:proofErr w:type="spellStart"/>
      <w:r w:rsidR="005537AE" w:rsidRPr="00D45043">
        <w:rPr>
          <w:rFonts w:cs="Times New Roman"/>
          <w:color w:val="000000"/>
          <w:sz w:val="24"/>
          <w:szCs w:val="24"/>
          <w:lang w:eastAsia="ro-RO"/>
        </w:rPr>
        <w:t>activităţilor</w:t>
      </w:r>
      <w:proofErr w:type="spellEnd"/>
      <w:r w:rsidR="005537AE" w:rsidRPr="00D45043">
        <w:rPr>
          <w:rFonts w:cs="Times New Roman"/>
          <w:color w:val="000000"/>
          <w:sz w:val="24"/>
          <w:szCs w:val="24"/>
          <w:lang w:eastAsia="ro-RO"/>
        </w:rPr>
        <w:t xml:space="preserve"> specifice fiecărei </w:t>
      </w:r>
      <w:proofErr w:type="spellStart"/>
      <w:r w:rsidR="005537AE" w:rsidRPr="00D45043">
        <w:rPr>
          <w:rFonts w:cs="Times New Roman"/>
          <w:color w:val="000000"/>
          <w:sz w:val="24"/>
          <w:szCs w:val="24"/>
          <w:lang w:eastAsia="ro-RO"/>
        </w:rPr>
        <w:t>instituţii</w:t>
      </w:r>
      <w:proofErr w:type="spellEnd"/>
      <w:r w:rsidR="005537AE" w:rsidRPr="00D45043">
        <w:rPr>
          <w:rFonts w:cs="Times New Roman"/>
          <w:color w:val="000000"/>
          <w:sz w:val="24"/>
          <w:szCs w:val="24"/>
          <w:lang w:eastAsia="ro-RO"/>
        </w:rPr>
        <w:t xml:space="preserve"> sau </w:t>
      </w:r>
      <w:proofErr w:type="spellStart"/>
      <w:r w:rsidR="005537AE" w:rsidRPr="00D45043">
        <w:rPr>
          <w:rFonts w:cs="Times New Roman"/>
          <w:color w:val="000000"/>
          <w:sz w:val="24"/>
          <w:szCs w:val="24"/>
          <w:lang w:eastAsia="ro-RO"/>
        </w:rPr>
        <w:t>autorităţi</w:t>
      </w:r>
      <w:proofErr w:type="spellEnd"/>
      <w:r w:rsidR="005537AE" w:rsidRPr="00D45043">
        <w:rPr>
          <w:rFonts w:cs="Times New Roman"/>
          <w:color w:val="000000"/>
          <w:sz w:val="24"/>
          <w:szCs w:val="24"/>
          <w:lang w:eastAsia="ro-RO"/>
        </w:rPr>
        <w:t xml:space="preserve"> a </w:t>
      </w:r>
      <w:proofErr w:type="spellStart"/>
      <w:r w:rsidR="005537AE" w:rsidRPr="00D45043">
        <w:rPr>
          <w:rFonts w:cs="Times New Roman"/>
          <w:color w:val="000000"/>
          <w:sz w:val="24"/>
          <w:szCs w:val="24"/>
          <w:lang w:eastAsia="ro-RO"/>
        </w:rPr>
        <w:t>administraţiei</w:t>
      </w:r>
      <w:proofErr w:type="spellEnd"/>
      <w:r w:rsidR="005537AE" w:rsidRPr="00D45043">
        <w:rPr>
          <w:rFonts w:cs="Times New Roman"/>
          <w:color w:val="000000"/>
          <w:sz w:val="24"/>
          <w:szCs w:val="24"/>
          <w:lang w:eastAsia="ro-RO"/>
        </w:rPr>
        <w:t xml:space="preserve"> publice locale, precum </w:t>
      </w:r>
      <w:proofErr w:type="spellStart"/>
      <w:r w:rsidR="005537AE" w:rsidRPr="00D45043">
        <w:rPr>
          <w:rFonts w:cs="Times New Roman"/>
          <w:color w:val="000000"/>
          <w:sz w:val="24"/>
          <w:szCs w:val="24"/>
          <w:lang w:eastAsia="ro-RO"/>
        </w:rPr>
        <w:t>şi</w:t>
      </w:r>
      <w:proofErr w:type="spellEnd"/>
      <w:r w:rsidR="005537AE" w:rsidRPr="00D45043">
        <w:rPr>
          <w:rFonts w:cs="Times New Roman"/>
          <w:color w:val="000000"/>
          <w:sz w:val="24"/>
          <w:szCs w:val="24"/>
          <w:lang w:eastAsia="ro-RO"/>
        </w:rPr>
        <w:t xml:space="preserve"> ierarhia </w:t>
      </w:r>
      <w:proofErr w:type="spellStart"/>
      <w:r w:rsidR="005537AE" w:rsidRPr="00D45043">
        <w:rPr>
          <w:rFonts w:cs="Times New Roman"/>
          <w:color w:val="000000"/>
          <w:sz w:val="24"/>
          <w:szCs w:val="24"/>
          <w:lang w:eastAsia="ro-RO"/>
        </w:rPr>
        <w:t>funcţiilor</w:t>
      </w:r>
      <w:proofErr w:type="spellEnd"/>
      <w:r w:rsidR="005537AE" w:rsidRPr="00D45043">
        <w:rPr>
          <w:rFonts w:cs="Times New Roman"/>
          <w:color w:val="000000"/>
          <w:sz w:val="24"/>
          <w:szCs w:val="24"/>
          <w:lang w:eastAsia="ro-RO"/>
        </w:rPr>
        <w:t xml:space="preserve"> sunt prevăzute în anexa nr. VIII cap. I lit. A pct. III </w:t>
      </w:r>
      <w:proofErr w:type="spellStart"/>
      <w:r w:rsidR="005537AE" w:rsidRPr="00D45043">
        <w:rPr>
          <w:rFonts w:cs="Times New Roman"/>
          <w:color w:val="000000"/>
          <w:sz w:val="24"/>
          <w:szCs w:val="24"/>
          <w:lang w:eastAsia="ro-RO"/>
        </w:rPr>
        <w:t>şi</w:t>
      </w:r>
      <w:proofErr w:type="spellEnd"/>
      <w:r w:rsidR="005537AE" w:rsidRPr="00D45043">
        <w:rPr>
          <w:rFonts w:cs="Times New Roman"/>
          <w:color w:val="000000"/>
          <w:sz w:val="24"/>
          <w:szCs w:val="24"/>
          <w:lang w:eastAsia="ro-RO"/>
        </w:rPr>
        <w:t xml:space="preserve"> cap. II lit. A pct. IV, din legea 153/2017. </w:t>
      </w:r>
    </w:p>
    <w:p w14:paraId="2FEE9AC6" w14:textId="77777777" w:rsidR="005537AE" w:rsidRPr="00D45043" w:rsidRDefault="005D67C6" w:rsidP="00CA1F74">
      <w:pPr>
        <w:suppressAutoHyphens w:val="0"/>
        <w:jc w:val="both"/>
        <w:rPr>
          <w:rFonts w:cs="Times New Roman"/>
          <w:color w:val="000000"/>
          <w:sz w:val="24"/>
          <w:szCs w:val="24"/>
          <w:lang w:eastAsia="ro-RO"/>
        </w:rPr>
      </w:pPr>
      <w:r>
        <w:rPr>
          <w:rFonts w:cs="Times New Roman"/>
          <w:color w:val="000000"/>
          <w:sz w:val="24"/>
          <w:szCs w:val="24"/>
          <w:lang w:eastAsia="ro-RO"/>
        </w:rPr>
        <w:tab/>
        <w:t>(c</w:t>
      </w:r>
      <w:r w:rsidR="005537AE" w:rsidRPr="00D45043">
        <w:rPr>
          <w:rFonts w:cs="Times New Roman"/>
          <w:color w:val="000000"/>
          <w:sz w:val="24"/>
          <w:szCs w:val="24"/>
          <w:lang w:eastAsia="ro-RO"/>
        </w:rPr>
        <w:t xml:space="preserve">) Stabilirea salariilor lunare potrivit alin. (b) se realizează de către ordonatorul de credite. </w:t>
      </w:r>
    </w:p>
    <w:p w14:paraId="6FB46D47" w14:textId="7798F3DF" w:rsidR="005D67C6" w:rsidRPr="00C56562" w:rsidRDefault="005D67C6" w:rsidP="00CA1F74">
      <w:pPr>
        <w:suppressAutoHyphens w:val="0"/>
        <w:ind w:firstLine="720"/>
        <w:jc w:val="both"/>
        <w:rPr>
          <w:rFonts w:cs="Times New Roman"/>
          <w:sz w:val="24"/>
          <w:szCs w:val="24"/>
          <w:lang w:eastAsia="ro-RO"/>
        </w:rPr>
      </w:pPr>
      <w:r>
        <w:rPr>
          <w:rFonts w:cs="Times New Roman"/>
          <w:color w:val="000000"/>
          <w:sz w:val="24"/>
          <w:szCs w:val="24"/>
          <w:lang w:eastAsia="ro-RO"/>
        </w:rPr>
        <w:t> (d</w:t>
      </w:r>
      <w:r w:rsidR="005537AE" w:rsidRPr="00D45043">
        <w:rPr>
          <w:rFonts w:cs="Times New Roman"/>
          <w:color w:val="000000"/>
          <w:sz w:val="24"/>
          <w:szCs w:val="24"/>
          <w:lang w:eastAsia="ro-RO"/>
        </w:rPr>
        <w:t xml:space="preserve">) Nivelul veniturilor salariale se </w:t>
      </w:r>
      <w:proofErr w:type="spellStart"/>
      <w:r w:rsidR="005537AE" w:rsidRPr="00D45043">
        <w:rPr>
          <w:rFonts w:cs="Times New Roman"/>
          <w:color w:val="000000"/>
          <w:sz w:val="24"/>
          <w:szCs w:val="24"/>
          <w:lang w:eastAsia="ro-RO"/>
        </w:rPr>
        <w:t>stabileşte</w:t>
      </w:r>
      <w:proofErr w:type="spellEnd"/>
      <w:r w:rsidR="005537AE" w:rsidRPr="00D45043">
        <w:rPr>
          <w:rFonts w:cs="Times New Roman"/>
          <w:color w:val="000000"/>
          <w:sz w:val="24"/>
          <w:szCs w:val="24"/>
          <w:lang w:eastAsia="ro-RO"/>
        </w:rPr>
        <w:t xml:space="preserve">, în </w:t>
      </w:r>
      <w:proofErr w:type="spellStart"/>
      <w:r w:rsidR="005537AE" w:rsidRPr="00D45043">
        <w:rPr>
          <w:rFonts w:cs="Times New Roman"/>
          <w:color w:val="000000"/>
          <w:sz w:val="24"/>
          <w:szCs w:val="24"/>
          <w:lang w:eastAsia="ro-RO"/>
        </w:rPr>
        <w:t>condiţiile</w:t>
      </w:r>
      <w:proofErr w:type="spellEnd"/>
      <w:r w:rsidR="005537AE" w:rsidRPr="00D45043">
        <w:rPr>
          <w:rFonts w:cs="Times New Roman"/>
          <w:color w:val="000000"/>
          <w:sz w:val="24"/>
          <w:szCs w:val="24"/>
          <w:lang w:eastAsia="ro-RO"/>
        </w:rPr>
        <w:t xml:space="preserve"> prevăzute la alin. (b) </w:t>
      </w:r>
      <w:proofErr w:type="spellStart"/>
      <w:r w:rsidR="005537AE" w:rsidRPr="00D45043">
        <w:rPr>
          <w:rFonts w:cs="Times New Roman"/>
          <w:color w:val="000000"/>
          <w:sz w:val="24"/>
          <w:szCs w:val="24"/>
          <w:lang w:eastAsia="ro-RO"/>
        </w:rPr>
        <w:t>şi</w:t>
      </w:r>
      <w:proofErr w:type="spellEnd"/>
      <w:r w:rsidR="005537AE" w:rsidRPr="00D45043">
        <w:rPr>
          <w:rFonts w:cs="Times New Roman"/>
          <w:color w:val="000000"/>
          <w:sz w:val="24"/>
          <w:szCs w:val="24"/>
          <w:lang w:eastAsia="ro-RO"/>
        </w:rPr>
        <w:t xml:space="preserve"> (c), fără a </w:t>
      </w:r>
      <w:proofErr w:type="spellStart"/>
      <w:r w:rsidR="005537AE" w:rsidRPr="00D45043">
        <w:rPr>
          <w:rFonts w:cs="Times New Roman"/>
          <w:color w:val="000000"/>
          <w:sz w:val="24"/>
          <w:szCs w:val="24"/>
          <w:lang w:eastAsia="ro-RO"/>
        </w:rPr>
        <w:t>depăşi</w:t>
      </w:r>
      <w:proofErr w:type="spellEnd"/>
      <w:r w:rsidR="005537AE" w:rsidRPr="00D45043">
        <w:rPr>
          <w:rFonts w:cs="Times New Roman"/>
          <w:color w:val="000000"/>
          <w:sz w:val="24"/>
          <w:szCs w:val="24"/>
          <w:lang w:eastAsia="ro-RO"/>
        </w:rPr>
        <w:t xml:space="preserve"> nivelul </w:t>
      </w:r>
      <w:proofErr w:type="spellStart"/>
      <w:r w:rsidR="005537AE" w:rsidRPr="00D45043">
        <w:rPr>
          <w:rFonts w:cs="Times New Roman"/>
          <w:color w:val="000000"/>
          <w:sz w:val="24"/>
          <w:szCs w:val="24"/>
          <w:lang w:eastAsia="ro-RO"/>
        </w:rPr>
        <w:t>indemnizaţiei</w:t>
      </w:r>
      <w:proofErr w:type="spellEnd"/>
      <w:r w:rsidR="005537AE" w:rsidRPr="00D45043">
        <w:rPr>
          <w:rFonts w:cs="Times New Roman"/>
          <w:color w:val="000000"/>
          <w:sz w:val="24"/>
          <w:szCs w:val="24"/>
          <w:lang w:eastAsia="ro-RO"/>
        </w:rPr>
        <w:t xml:space="preserve"> lunare a </w:t>
      </w:r>
      <w:proofErr w:type="spellStart"/>
      <w:r w:rsidR="005537AE" w:rsidRPr="00D45043">
        <w:rPr>
          <w:rFonts w:cs="Times New Roman"/>
          <w:color w:val="000000"/>
          <w:sz w:val="24"/>
          <w:szCs w:val="24"/>
          <w:lang w:eastAsia="ro-RO"/>
        </w:rPr>
        <w:t>funcţiei</w:t>
      </w:r>
      <w:proofErr w:type="spellEnd"/>
      <w:r w:rsidR="005537AE" w:rsidRPr="00D45043">
        <w:rPr>
          <w:rFonts w:cs="Times New Roman"/>
          <w:color w:val="000000"/>
          <w:sz w:val="24"/>
          <w:szCs w:val="24"/>
          <w:lang w:eastAsia="ro-RO"/>
        </w:rPr>
        <w:t xml:space="preserve"> de </w:t>
      </w:r>
      <w:r w:rsidR="005537AE" w:rsidRPr="00CA1F74">
        <w:rPr>
          <w:rFonts w:cs="Times New Roman"/>
          <w:sz w:val="24"/>
          <w:szCs w:val="24"/>
          <w:lang w:eastAsia="ro-RO"/>
        </w:rPr>
        <w:t xml:space="preserve">viceprimar corespunzător </w:t>
      </w:r>
      <w:r w:rsidR="005537AE" w:rsidRPr="00D45043">
        <w:rPr>
          <w:rFonts w:cs="Times New Roman"/>
          <w:color w:val="000000"/>
          <w:sz w:val="24"/>
          <w:szCs w:val="24"/>
          <w:lang w:eastAsia="ro-RO"/>
        </w:rPr>
        <w:t xml:space="preserve">nivelului de organizare: </w:t>
      </w:r>
      <w:r>
        <w:rPr>
          <w:rFonts w:cs="Times New Roman"/>
          <w:color w:val="000000"/>
          <w:sz w:val="24"/>
          <w:szCs w:val="24"/>
          <w:lang w:eastAsia="ro-RO"/>
        </w:rPr>
        <w:t xml:space="preserve">comună, </w:t>
      </w:r>
      <w:r w:rsidR="005537AE" w:rsidRPr="00D45043">
        <w:rPr>
          <w:rFonts w:cs="Times New Roman"/>
          <w:color w:val="000000"/>
          <w:sz w:val="24"/>
          <w:szCs w:val="24"/>
          <w:lang w:eastAsia="ro-RO"/>
        </w:rPr>
        <w:t xml:space="preserve">cu încadrarea în cheltuielile de personal aprobate în bugetele de venituri </w:t>
      </w:r>
      <w:proofErr w:type="spellStart"/>
      <w:r w:rsidR="005537AE" w:rsidRPr="00D45043">
        <w:rPr>
          <w:rFonts w:cs="Times New Roman"/>
          <w:color w:val="000000"/>
          <w:sz w:val="24"/>
          <w:szCs w:val="24"/>
          <w:lang w:eastAsia="ro-RO"/>
        </w:rPr>
        <w:t>şi</w:t>
      </w:r>
      <w:proofErr w:type="spellEnd"/>
      <w:r w:rsidR="005537AE" w:rsidRPr="00D45043">
        <w:rPr>
          <w:rFonts w:cs="Times New Roman"/>
          <w:color w:val="000000"/>
          <w:sz w:val="24"/>
          <w:szCs w:val="24"/>
          <w:lang w:eastAsia="ro-RO"/>
        </w:rPr>
        <w:t xml:space="preserve"> cheltuieli</w:t>
      </w:r>
      <w:r w:rsidRPr="00C56562">
        <w:rPr>
          <w:rFonts w:cs="Times New Roman"/>
          <w:sz w:val="24"/>
          <w:szCs w:val="24"/>
          <w:lang w:eastAsia="ro-RO"/>
        </w:rPr>
        <w:t xml:space="preserve">.  </w:t>
      </w:r>
    </w:p>
    <w:p w14:paraId="53054438" w14:textId="5A1C76E0" w:rsidR="00656793" w:rsidRPr="0043527A" w:rsidRDefault="005537AE" w:rsidP="00CA1F74">
      <w:pPr>
        <w:ind w:firstLine="709"/>
        <w:jc w:val="both"/>
        <w:rPr>
          <w:sz w:val="24"/>
          <w:szCs w:val="24"/>
        </w:rPr>
      </w:pPr>
      <w:r w:rsidRPr="00656793">
        <w:rPr>
          <w:rFonts w:cs="Times New Roman"/>
          <w:sz w:val="24"/>
          <w:szCs w:val="24"/>
          <w:lang w:val="fr-FR"/>
        </w:rPr>
        <w:t>(13)</w:t>
      </w:r>
      <w:r w:rsidR="00656793" w:rsidRPr="0043527A">
        <w:rPr>
          <w:sz w:val="24"/>
          <w:szCs w:val="24"/>
        </w:rPr>
        <w:t xml:space="preserve"> Având în vedere prevederile art. 11 din Legea-cadru nr. 153/2017 </w:t>
      </w:r>
      <w:proofErr w:type="spellStart"/>
      <w:r w:rsidR="00656793" w:rsidRPr="00282FB5">
        <w:rPr>
          <w:sz w:val="24"/>
        </w:rPr>
        <w:t>p</w:t>
      </w:r>
      <w:r w:rsidR="00656793" w:rsidRPr="0043527A">
        <w:rPr>
          <w:sz w:val="24"/>
          <w:szCs w:val="24"/>
        </w:rPr>
        <w:t>ărţile</w:t>
      </w:r>
      <w:proofErr w:type="spellEnd"/>
      <w:r w:rsidR="00656793" w:rsidRPr="0043527A">
        <w:rPr>
          <w:sz w:val="24"/>
          <w:szCs w:val="24"/>
        </w:rPr>
        <w:t xml:space="preserve"> convin ca Angajatorul să ia toate măsurile legale ce se impun astfel încât niciun salariu lunar de bază al salariaților instituției să nu scadă de la un exercițiu financiar la altul sau cu ocazia adoptării/modificărilor hotărârilor de consiliu local.</w:t>
      </w:r>
    </w:p>
    <w:p w14:paraId="11095E46" w14:textId="2A184CB6" w:rsidR="00656793" w:rsidRPr="0043527A" w:rsidRDefault="00656793" w:rsidP="00CA1F74">
      <w:pPr>
        <w:ind w:firstLine="709"/>
        <w:jc w:val="both"/>
        <w:rPr>
          <w:sz w:val="24"/>
          <w:szCs w:val="24"/>
        </w:rPr>
      </w:pPr>
      <w:r w:rsidRPr="0043527A">
        <w:rPr>
          <w:sz w:val="24"/>
          <w:szCs w:val="24"/>
        </w:rPr>
        <w:tab/>
        <w:t>(14)</w:t>
      </w:r>
      <w:r w:rsidR="00CA1F74" w:rsidRPr="0043527A">
        <w:rPr>
          <w:sz w:val="24"/>
          <w:szCs w:val="24"/>
        </w:rPr>
        <w:t>Având în vedere prevederile art. 129 alin (1) din OUG 57/2009 privind Codul Administrativ, părțile convin ca Angajatorul să ia toate măsurile legale ce se impun astfel încât funcționarii publici din UAT Comuna</w:t>
      </w:r>
      <w:r w:rsidR="00192974">
        <w:rPr>
          <w:sz w:val="24"/>
          <w:szCs w:val="24"/>
        </w:rPr>
        <w:t xml:space="preserve"> </w:t>
      </w:r>
      <w:proofErr w:type="spellStart"/>
      <w:r w:rsidR="00192974">
        <w:rPr>
          <w:sz w:val="24"/>
          <w:szCs w:val="24"/>
        </w:rPr>
        <w:t>Târgusor</w:t>
      </w:r>
      <w:proofErr w:type="spellEnd"/>
      <w:r w:rsidR="00192974">
        <w:rPr>
          <w:sz w:val="24"/>
          <w:szCs w:val="24"/>
        </w:rPr>
        <w:t xml:space="preserve"> </w:t>
      </w:r>
      <w:r w:rsidR="00CA1F74" w:rsidRPr="0043527A">
        <w:rPr>
          <w:sz w:val="24"/>
          <w:szCs w:val="24"/>
        </w:rPr>
        <w:t>să beneficieze de toate sporurile, drepturile și facilitățile legale la care sunt îndreptățiți.</w:t>
      </w:r>
    </w:p>
    <w:p w14:paraId="77D12457" w14:textId="622E7ED2" w:rsidR="005537AE" w:rsidRPr="00CA1F74" w:rsidRDefault="00CA1F74" w:rsidP="00CA1F74">
      <w:pPr>
        <w:pStyle w:val="Corptext"/>
        <w:ind w:firstLine="720"/>
        <w:jc w:val="both"/>
        <w:rPr>
          <w:rFonts w:cs="Times New Roman"/>
          <w:sz w:val="24"/>
          <w:szCs w:val="24"/>
          <w:lang w:val="fr-FR"/>
        </w:rPr>
      </w:pPr>
      <w:r w:rsidRPr="00CA1F74">
        <w:rPr>
          <w:rFonts w:cs="Times New Roman"/>
          <w:sz w:val="24"/>
          <w:szCs w:val="24"/>
          <w:lang w:val="fr-FR"/>
        </w:rPr>
        <w:t xml:space="preserve">(15) </w:t>
      </w:r>
      <w:proofErr w:type="spellStart"/>
      <w:r w:rsidR="005537AE" w:rsidRPr="00CA1F74">
        <w:rPr>
          <w:rFonts w:cs="Times New Roman"/>
          <w:sz w:val="24"/>
          <w:szCs w:val="24"/>
          <w:lang w:val="fr-FR"/>
        </w:rPr>
        <w:t>Salariul</w:t>
      </w:r>
      <w:proofErr w:type="spellEnd"/>
      <w:r w:rsidR="005537AE" w:rsidRPr="00CA1F74">
        <w:rPr>
          <w:rFonts w:cs="Times New Roman"/>
          <w:sz w:val="24"/>
          <w:szCs w:val="24"/>
          <w:lang w:val="fr-FR"/>
        </w:rPr>
        <w:t xml:space="preserve"> de </w:t>
      </w:r>
      <w:proofErr w:type="spellStart"/>
      <w:r w:rsidR="005537AE" w:rsidRPr="00CA1F74">
        <w:rPr>
          <w:rFonts w:cs="Times New Roman"/>
          <w:sz w:val="24"/>
          <w:szCs w:val="24"/>
          <w:lang w:val="fr-FR"/>
        </w:rPr>
        <w:t>bază</w:t>
      </w:r>
      <w:proofErr w:type="spellEnd"/>
      <w:r w:rsidR="005537AE" w:rsidRPr="00CA1F74">
        <w:rPr>
          <w:rFonts w:cs="Times New Roman"/>
          <w:sz w:val="24"/>
          <w:szCs w:val="24"/>
          <w:lang w:val="fr-FR"/>
        </w:rPr>
        <w:t xml:space="preserve"> </w:t>
      </w:r>
      <w:r w:rsidR="002D0C37" w:rsidRPr="00CA1F74">
        <w:rPr>
          <w:rFonts w:cs="Times New Roman"/>
          <w:sz w:val="24"/>
          <w:szCs w:val="24"/>
          <w:lang w:val="fr-FR"/>
        </w:rPr>
        <w:t xml:space="preserve">se </w:t>
      </w:r>
      <w:proofErr w:type="spellStart"/>
      <w:r w:rsidR="005D67C6" w:rsidRPr="00CA1F74">
        <w:rPr>
          <w:rFonts w:cs="Times New Roman"/>
          <w:sz w:val="24"/>
          <w:szCs w:val="24"/>
          <w:lang w:val="fr-FR"/>
        </w:rPr>
        <w:t>actualizează</w:t>
      </w:r>
      <w:proofErr w:type="spellEnd"/>
      <w:r w:rsidR="005D67C6" w:rsidRPr="00CA1F74">
        <w:rPr>
          <w:rFonts w:cs="Times New Roman"/>
          <w:sz w:val="24"/>
          <w:szCs w:val="24"/>
          <w:lang w:val="fr-FR"/>
        </w:rPr>
        <w:t xml:space="preserve"> </w:t>
      </w:r>
      <w:proofErr w:type="spellStart"/>
      <w:r w:rsidR="005D67C6" w:rsidRPr="00CA1F74">
        <w:rPr>
          <w:rFonts w:cs="Times New Roman"/>
          <w:sz w:val="24"/>
          <w:szCs w:val="24"/>
          <w:lang w:val="fr-FR"/>
        </w:rPr>
        <w:t>anual</w:t>
      </w:r>
      <w:proofErr w:type="spellEnd"/>
      <w:r w:rsidR="005D67C6" w:rsidRPr="00CA1F74">
        <w:rPr>
          <w:rFonts w:cs="Times New Roman"/>
          <w:sz w:val="24"/>
          <w:szCs w:val="24"/>
          <w:lang w:val="fr-FR"/>
        </w:rPr>
        <w:t xml:space="preserve"> </w:t>
      </w:r>
      <w:proofErr w:type="spellStart"/>
      <w:r w:rsidR="005537AE" w:rsidRPr="00CA1F74">
        <w:rPr>
          <w:rFonts w:cs="Times New Roman"/>
          <w:sz w:val="24"/>
          <w:szCs w:val="24"/>
          <w:lang w:val="fr-FR"/>
        </w:rPr>
        <w:t>odat</w:t>
      </w:r>
      <w:r w:rsidR="00254870" w:rsidRPr="00CA1F74">
        <w:rPr>
          <w:rFonts w:cs="Times New Roman"/>
          <w:sz w:val="24"/>
          <w:szCs w:val="24"/>
          <w:lang w:val="fr-FR"/>
        </w:rPr>
        <w:t>ă</w:t>
      </w:r>
      <w:proofErr w:type="spellEnd"/>
      <w:r w:rsidR="002D0C37" w:rsidRPr="00CA1F74">
        <w:rPr>
          <w:rFonts w:cs="Times New Roman"/>
          <w:sz w:val="24"/>
          <w:szCs w:val="24"/>
          <w:lang w:val="fr-FR"/>
        </w:rPr>
        <w:t xml:space="preserve"> </w:t>
      </w:r>
      <w:proofErr w:type="spellStart"/>
      <w:r w:rsidR="005537AE" w:rsidRPr="00CA1F74">
        <w:rPr>
          <w:rFonts w:cs="Times New Roman"/>
          <w:sz w:val="24"/>
          <w:szCs w:val="24"/>
          <w:lang w:val="fr-FR"/>
        </w:rPr>
        <w:t>cu</w:t>
      </w:r>
      <w:proofErr w:type="spellEnd"/>
      <w:r w:rsidR="002D0C37" w:rsidRPr="00CA1F74">
        <w:rPr>
          <w:rFonts w:cs="Times New Roman"/>
          <w:sz w:val="24"/>
          <w:szCs w:val="24"/>
          <w:lang w:val="fr-FR"/>
        </w:rPr>
        <w:t xml:space="preserve"> </w:t>
      </w:r>
      <w:proofErr w:type="spellStart"/>
      <w:r w:rsidR="005537AE" w:rsidRPr="00CA1F74">
        <w:rPr>
          <w:rFonts w:cs="Times New Roman"/>
          <w:sz w:val="24"/>
          <w:szCs w:val="24"/>
          <w:lang w:val="fr-FR"/>
        </w:rPr>
        <w:t>salariul</w:t>
      </w:r>
      <w:proofErr w:type="spellEnd"/>
      <w:r w:rsidR="002D0C37" w:rsidRPr="00CA1F74">
        <w:rPr>
          <w:rFonts w:cs="Times New Roman"/>
          <w:sz w:val="24"/>
          <w:szCs w:val="24"/>
          <w:lang w:val="fr-FR"/>
        </w:rPr>
        <w:t xml:space="preserve"> </w:t>
      </w:r>
      <w:proofErr w:type="spellStart"/>
      <w:r w:rsidR="005537AE" w:rsidRPr="00CA1F74">
        <w:rPr>
          <w:rFonts w:cs="Times New Roman"/>
          <w:sz w:val="24"/>
          <w:szCs w:val="24"/>
          <w:lang w:val="fr-FR"/>
        </w:rPr>
        <w:t>minim</w:t>
      </w:r>
      <w:proofErr w:type="spellEnd"/>
      <w:r w:rsidR="002D0C37" w:rsidRPr="00CA1F74">
        <w:rPr>
          <w:rFonts w:cs="Times New Roman"/>
          <w:sz w:val="24"/>
          <w:szCs w:val="24"/>
          <w:lang w:val="fr-FR"/>
        </w:rPr>
        <w:t xml:space="preserve"> </w:t>
      </w:r>
      <w:proofErr w:type="spellStart"/>
      <w:r w:rsidR="005537AE" w:rsidRPr="00CA1F74">
        <w:rPr>
          <w:rFonts w:cs="Times New Roman"/>
          <w:sz w:val="24"/>
          <w:szCs w:val="24"/>
          <w:lang w:val="fr-FR"/>
        </w:rPr>
        <w:t>pe</w:t>
      </w:r>
      <w:proofErr w:type="spellEnd"/>
      <w:r w:rsidR="002D0C37" w:rsidRPr="00CA1F74">
        <w:rPr>
          <w:rFonts w:cs="Times New Roman"/>
          <w:sz w:val="24"/>
          <w:szCs w:val="24"/>
          <w:lang w:val="fr-FR"/>
        </w:rPr>
        <w:t xml:space="preserve"> </w:t>
      </w:r>
      <w:proofErr w:type="spellStart"/>
      <w:r w:rsidR="005537AE" w:rsidRPr="00CA1F74">
        <w:rPr>
          <w:rFonts w:cs="Times New Roman"/>
          <w:sz w:val="24"/>
          <w:szCs w:val="24"/>
          <w:lang w:val="fr-FR"/>
        </w:rPr>
        <w:t>economie</w:t>
      </w:r>
      <w:proofErr w:type="spellEnd"/>
      <w:r w:rsidR="002D0C37" w:rsidRPr="00CA1F74">
        <w:rPr>
          <w:rFonts w:cs="Times New Roman"/>
          <w:sz w:val="24"/>
          <w:szCs w:val="24"/>
          <w:lang w:val="fr-FR"/>
        </w:rPr>
        <w:t xml:space="preserve"> </w:t>
      </w:r>
      <w:proofErr w:type="spellStart"/>
      <w:r w:rsidR="005537AE" w:rsidRPr="00CA1F74">
        <w:rPr>
          <w:rFonts w:cs="Times New Roman"/>
          <w:sz w:val="24"/>
          <w:szCs w:val="24"/>
          <w:lang w:val="fr-FR"/>
        </w:rPr>
        <w:t>şi</w:t>
      </w:r>
      <w:proofErr w:type="spellEnd"/>
      <w:r w:rsidR="005537AE" w:rsidRPr="00CA1F74">
        <w:rPr>
          <w:rFonts w:cs="Times New Roman"/>
          <w:sz w:val="24"/>
          <w:szCs w:val="24"/>
          <w:lang w:val="fr-FR"/>
        </w:rPr>
        <w:t xml:space="preserve"> nu </w:t>
      </w:r>
      <w:proofErr w:type="spellStart"/>
      <w:r w:rsidR="005537AE" w:rsidRPr="00CA1F74">
        <w:rPr>
          <w:rFonts w:cs="Times New Roman"/>
          <w:sz w:val="24"/>
          <w:szCs w:val="24"/>
          <w:lang w:val="fr-FR"/>
        </w:rPr>
        <w:t>poate</w:t>
      </w:r>
      <w:proofErr w:type="spellEnd"/>
      <w:r w:rsidR="002D0C37" w:rsidRPr="00CA1F74">
        <w:rPr>
          <w:rFonts w:cs="Times New Roman"/>
          <w:sz w:val="24"/>
          <w:szCs w:val="24"/>
          <w:lang w:val="fr-FR"/>
        </w:rPr>
        <w:t xml:space="preserve"> </w:t>
      </w:r>
      <w:proofErr w:type="spellStart"/>
      <w:r w:rsidR="005537AE" w:rsidRPr="00CA1F74">
        <w:rPr>
          <w:rFonts w:cs="Times New Roman"/>
          <w:sz w:val="24"/>
          <w:szCs w:val="24"/>
          <w:lang w:val="fr-FR"/>
        </w:rPr>
        <w:t>depăşi</w:t>
      </w:r>
      <w:proofErr w:type="spellEnd"/>
      <w:r w:rsidR="002D0C37" w:rsidRPr="00CA1F74">
        <w:rPr>
          <w:rFonts w:cs="Times New Roman"/>
          <w:sz w:val="24"/>
          <w:szCs w:val="24"/>
          <w:lang w:val="fr-FR"/>
        </w:rPr>
        <w:t xml:space="preserve"> </w:t>
      </w:r>
      <w:proofErr w:type="spellStart"/>
      <w:r w:rsidR="005537AE" w:rsidRPr="00CA1F74">
        <w:rPr>
          <w:rFonts w:cs="Times New Roman"/>
          <w:sz w:val="24"/>
          <w:szCs w:val="24"/>
          <w:lang w:val="fr-FR"/>
        </w:rPr>
        <w:t>nivelul</w:t>
      </w:r>
      <w:proofErr w:type="spellEnd"/>
      <w:r w:rsidR="002D0C37" w:rsidRPr="00CA1F74">
        <w:rPr>
          <w:rFonts w:cs="Times New Roman"/>
          <w:sz w:val="24"/>
          <w:szCs w:val="24"/>
          <w:lang w:val="fr-FR"/>
        </w:rPr>
        <w:t xml:space="preserve"> </w:t>
      </w:r>
      <w:proofErr w:type="spellStart"/>
      <w:r w:rsidR="005537AE" w:rsidRPr="00CA1F74">
        <w:rPr>
          <w:rFonts w:cs="Times New Roman"/>
          <w:sz w:val="24"/>
          <w:szCs w:val="24"/>
          <w:lang w:val="fr-FR"/>
        </w:rPr>
        <w:t>indemnizaţiei</w:t>
      </w:r>
      <w:proofErr w:type="spellEnd"/>
      <w:r w:rsidR="002D0C37" w:rsidRPr="00CA1F74">
        <w:rPr>
          <w:rFonts w:cs="Times New Roman"/>
          <w:sz w:val="24"/>
          <w:szCs w:val="24"/>
          <w:lang w:val="fr-FR"/>
        </w:rPr>
        <w:t xml:space="preserve"> </w:t>
      </w:r>
      <w:proofErr w:type="spellStart"/>
      <w:r w:rsidR="005537AE" w:rsidRPr="00CA1F74">
        <w:rPr>
          <w:rFonts w:cs="Times New Roman"/>
          <w:sz w:val="24"/>
          <w:szCs w:val="24"/>
          <w:lang w:val="fr-FR"/>
        </w:rPr>
        <w:t>lunare</w:t>
      </w:r>
      <w:proofErr w:type="spellEnd"/>
      <w:r w:rsidR="005537AE" w:rsidRPr="00CA1F74">
        <w:rPr>
          <w:rFonts w:cs="Times New Roman"/>
          <w:sz w:val="24"/>
          <w:szCs w:val="24"/>
          <w:lang w:val="fr-FR"/>
        </w:rPr>
        <w:t xml:space="preserve"> a </w:t>
      </w:r>
      <w:proofErr w:type="spellStart"/>
      <w:r w:rsidR="005537AE" w:rsidRPr="00CA1F74">
        <w:rPr>
          <w:rFonts w:cs="Times New Roman"/>
          <w:sz w:val="24"/>
          <w:szCs w:val="24"/>
          <w:lang w:val="fr-FR"/>
        </w:rPr>
        <w:t>funcţiei</w:t>
      </w:r>
      <w:proofErr w:type="spellEnd"/>
      <w:r w:rsidR="005537AE" w:rsidRPr="00CA1F74">
        <w:rPr>
          <w:rFonts w:cs="Times New Roman"/>
          <w:sz w:val="24"/>
          <w:szCs w:val="24"/>
          <w:lang w:val="fr-FR"/>
        </w:rPr>
        <w:t xml:space="preserve"> de </w:t>
      </w:r>
      <w:proofErr w:type="spellStart"/>
      <w:r w:rsidR="005537AE" w:rsidRPr="00CA1F74">
        <w:rPr>
          <w:rFonts w:cs="Times New Roman"/>
          <w:sz w:val="24"/>
          <w:szCs w:val="24"/>
          <w:lang w:val="fr-FR"/>
        </w:rPr>
        <w:t>viceprimar</w:t>
      </w:r>
      <w:proofErr w:type="spellEnd"/>
      <w:r w:rsidR="005537AE" w:rsidRPr="00CA1F74">
        <w:rPr>
          <w:rFonts w:cs="Times New Roman"/>
          <w:sz w:val="24"/>
          <w:szCs w:val="24"/>
          <w:lang w:val="fr-FR"/>
        </w:rPr>
        <w:t>.</w:t>
      </w:r>
    </w:p>
    <w:p w14:paraId="2D6C1F02" w14:textId="77777777" w:rsidR="005537AE" w:rsidRPr="00E439E4" w:rsidRDefault="005537AE" w:rsidP="00CA1F74">
      <w:pPr>
        <w:spacing w:before="240" w:after="120"/>
        <w:ind w:right="23"/>
        <w:jc w:val="center"/>
        <w:rPr>
          <w:rFonts w:cs="Times New Roman"/>
          <w:b/>
          <w:sz w:val="24"/>
          <w:szCs w:val="24"/>
        </w:rPr>
      </w:pPr>
      <w:r w:rsidRPr="00E439E4">
        <w:rPr>
          <w:rFonts w:cs="Times New Roman"/>
          <w:b/>
          <w:sz w:val="24"/>
          <w:szCs w:val="24"/>
        </w:rPr>
        <w:t>DREPTURI  ŞI  FACILITĂŢI</w:t>
      </w:r>
    </w:p>
    <w:p w14:paraId="27EE5DE1" w14:textId="13E086BB" w:rsidR="005537AE" w:rsidRPr="00CA1F74" w:rsidRDefault="005537AE" w:rsidP="00CA1F74">
      <w:pPr>
        <w:ind w:right="22"/>
        <w:jc w:val="both"/>
        <w:rPr>
          <w:rFonts w:cs="Times New Roman"/>
          <w:sz w:val="24"/>
          <w:szCs w:val="24"/>
        </w:rPr>
      </w:pPr>
      <w:r w:rsidRPr="00CA1F74">
        <w:rPr>
          <w:rFonts w:cs="Times New Roman"/>
          <w:b/>
          <w:sz w:val="24"/>
          <w:szCs w:val="24"/>
        </w:rPr>
        <w:t xml:space="preserve">           Art. 18</w:t>
      </w:r>
      <w:r w:rsidR="00005DC1" w:rsidRPr="00CA1F74">
        <w:rPr>
          <w:rFonts w:cs="Times New Roman"/>
          <w:sz w:val="24"/>
          <w:szCs w:val="24"/>
        </w:rPr>
        <w:t>(1)</w:t>
      </w:r>
      <w:r w:rsidRPr="00CA1F74">
        <w:rPr>
          <w:rFonts w:cs="Times New Roman"/>
          <w:sz w:val="24"/>
          <w:szCs w:val="24"/>
        </w:rPr>
        <w:t xml:space="preserve">În timpul delegării </w:t>
      </w:r>
      <w:proofErr w:type="spellStart"/>
      <w:r w:rsidRPr="00CA1F74">
        <w:rPr>
          <w:rFonts w:cs="Times New Roman"/>
          <w:sz w:val="24"/>
          <w:szCs w:val="24"/>
        </w:rPr>
        <w:t>salariaţilor</w:t>
      </w:r>
      <w:proofErr w:type="spellEnd"/>
      <w:r w:rsidRPr="00CA1F74">
        <w:rPr>
          <w:rFonts w:cs="Times New Roman"/>
          <w:sz w:val="24"/>
          <w:szCs w:val="24"/>
        </w:rPr>
        <w:t xml:space="preserve"> în alte </w:t>
      </w:r>
      <w:proofErr w:type="spellStart"/>
      <w:r w:rsidRPr="00CA1F74">
        <w:rPr>
          <w:rFonts w:cs="Times New Roman"/>
          <w:sz w:val="24"/>
          <w:szCs w:val="24"/>
        </w:rPr>
        <w:t>localităţi</w:t>
      </w:r>
      <w:proofErr w:type="spellEnd"/>
      <w:r w:rsidRPr="00CA1F74">
        <w:rPr>
          <w:rFonts w:cs="Times New Roman"/>
          <w:sz w:val="24"/>
          <w:szCs w:val="24"/>
        </w:rPr>
        <w:t xml:space="preserve">, în vederea eficientizării obiectivelor, angajatorul le va asigura transportul acestora cu mijloacele auto ale </w:t>
      </w:r>
      <w:proofErr w:type="spellStart"/>
      <w:r w:rsidRPr="00CA1F74">
        <w:rPr>
          <w:rFonts w:cs="Times New Roman"/>
          <w:sz w:val="24"/>
          <w:szCs w:val="24"/>
        </w:rPr>
        <w:t>instituţiei</w:t>
      </w:r>
      <w:proofErr w:type="spellEnd"/>
      <w:r w:rsidRPr="00CA1F74">
        <w:rPr>
          <w:rFonts w:cs="Times New Roman"/>
          <w:sz w:val="24"/>
          <w:szCs w:val="24"/>
        </w:rPr>
        <w:t xml:space="preserve">. În caz de imposibilitate efectivă de realizare a acestei </w:t>
      </w:r>
      <w:proofErr w:type="spellStart"/>
      <w:r w:rsidRPr="00CA1F74">
        <w:rPr>
          <w:rFonts w:cs="Times New Roman"/>
          <w:sz w:val="24"/>
          <w:szCs w:val="24"/>
        </w:rPr>
        <w:t>obligaţii</w:t>
      </w:r>
      <w:proofErr w:type="spellEnd"/>
      <w:r w:rsidRPr="00CA1F74">
        <w:rPr>
          <w:rFonts w:cs="Times New Roman"/>
          <w:sz w:val="24"/>
          <w:szCs w:val="24"/>
        </w:rPr>
        <w:t>, transportul va fi asigurat cu alte mijloace de transport – fie cu mijloace de transport în comun, fie cu autoturismul salariatului – dar cu decontarea cheltuielilor.</w:t>
      </w:r>
      <w:r w:rsidR="005D67C6">
        <w:rPr>
          <w:rFonts w:cs="Times New Roman"/>
          <w:color w:val="C00000"/>
          <w:sz w:val="24"/>
          <w:szCs w:val="24"/>
        </w:rPr>
        <w:tab/>
      </w:r>
      <w:r w:rsidR="005D67C6">
        <w:rPr>
          <w:rFonts w:cs="Times New Roman"/>
          <w:color w:val="C00000"/>
          <w:sz w:val="24"/>
          <w:szCs w:val="24"/>
        </w:rPr>
        <w:tab/>
      </w:r>
      <w:r w:rsidR="005D67C6">
        <w:rPr>
          <w:rFonts w:cs="Times New Roman"/>
          <w:color w:val="C00000"/>
          <w:sz w:val="24"/>
          <w:szCs w:val="24"/>
        </w:rPr>
        <w:tab/>
      </w:r>
      <w:r w:rsidR="005D67C6">
        <w:rPr>
          <w:rFonts w:cs="Times New Roman"/>
          <w:color w:val="C00000"/>
          <w:sz w:val="24"/>
          <w:szCs w:val="24"/>
        </w:rPr>
        <w:tab/>
      </w:r>
      <w:r w:rsidR="005D67C6">
        <w:rPr>
          <w:rFonts w:cs="Times New Roman"/>
          <w:color w:val="C00000"/>
          <w:sz w:val="24"/>
          <w:szCs w:val="24"/>
        </w:rPr>
        <w:tab/>
      </w:r>
      <w:r w:rsidR="005D67C6">
        <w:rPr>
          <w:rFonts w:cs="Times New Roman"/>
          <w:color w:val="C00000"/>
          <w:sz w:val="24"/>
          <w:szCs w:val="24"/>
        </w:rPr>
        <w:tab/>
      </w:r>
      <w:r w:rsidR="005D67C6">
        <w:rPr>
          <w:rFonts w:cs="Times New Roman"/>
          <w:color w:val="C00000"/>
          <w:sz w:val="24"/>
          <w:szCs w:val="24"/>
        </w:rPr>
        <w:tab/>
      </w:r>
      <w:r w:rsidR="005D67C6">
        <w:rPr>
          <w:rFonts w:cs="Times New Roman"/>
          <w:color w:val="C00000"/>
          <w:sz w:val="24"/>
          <w:szCs w:val="24"/>
        </w:rPr>
        <w:tab/>
      </w:r>
      <w:r w:rsidR="005D67C6">
        <w:rPr>
          <w:rFonts w:cs="Times New Roman"/>
          <w:color w:val="C00000"/>
          <w:sz w:val="24"/>
          <w:szCs w:val="24"/>
        </w:rPr>
        <w:tab/>
      </w:r>
      <w:r w:rsidR="005D67C6" w:rsidRPr="00CA1F74">
        <w:rPr>
          <w:rFonts w:cs="Times New Roman"/>
          <w:sz w:val="24"/>
          <w:szCs w:val="24"/>
        </w:rPr>
        <w:t>(</w:t>
      </w:r>
      <w:r w:rsidR="00005DC1" w:rsidRPr="00CA1F74">
        <w:rPr>
          <w:rFonts w:cs="Times New Roman"/>
          <w:sz w:val="24"/>
          <w:szCs w:val="24"/>
        </w:rPr>
        <w:t>2)</w:t>
      </w:r>
      <w:r w:rsidR="00CA1F74">
        <w:rPr>
          <w:rFonts w:cs="Times New Roman"/>
          <w:sz w:val="24"/>
          <w:szCs w:val="24"/>
        </w:rPr>
        <w:t xml:space="preserve"> Funcționarii Publici</w:t>
      </w:r>
      <w:r w:rsidR="006F7285" w:rsidRPr="00CA1F74">
        <w:rPr>
          <w:rFonts w:cs="Times New Roman"/>
          <w:sz w:val="24"/>
          <w:szCs w:val="24"/>
        </w:rPr>
        <w:t xml:space="preserve"> din cadrul aparatului de specialitate al primarului comunei </w:t>
      </w:r>
      <w:r w:rsidR="00154244">
        <w:rPr>
          <w:rFonts w:cs="Times New Roman"/>
          <w:sz w:val="24"/>
          <w:szCs w:val="24"/>
        </w:rPr>
        <w:t xml:space="preserve"> Târgușor </w:t>
      </w:r>
      <w:r w:rsidR="006F7285" w:rsidRPr="00CA1F74">
        <w:rPr>
          <w:rFonts w:cs="Times New Roman"/>
          <w:sz w:val="24"/>
          <w:szCs w:val="24"/>
        </w:rPr>
        <w:t xml:space="preserve"> au dreptul la decontarea cheltuielilor cu naveta în baza </w:t>
      </w:r>
      <w:r w:rsidR="000932CD" w:rsidRPr="00CA1F74">
        <w:rPr>
          <w:rFonts w:cs="Times New Roman"/>
          <w:sz w:val="24"/>
          <w:szCs w:val="24"/>
        </w:rPr>
        <w:t xml:space="preserve">H.G. nr. 39/18.01.2024 privind aprobarea </w:t>
      </w:r>
      <w:proofErr w:type="spellStart"/>
      <w:r w:rsidR="000932CD" w:rsidRPr="00CA1F74">
        <w:rPr>
          <w:rFonts w:cs="Times New Roman"/>
          <w:sz w:val="24"/>
          <w:szCs w:val="24"/>
        </w:rPr>
        <w:t>modalităţii</w:t>
      </w:r>
      <w:proofErr w:type="spellEnd"/>
      <w:r w:rsidR="000932CD" w:rsidRPr="00CA1F74">
        <w:rPr>
          <w:rFonts w:cs="Times New Roman"/>
          <w:sz w:val="24"/>
          <w:szCs w:val="24"/>
        </w:rPr>
        <w:t xml:space="preserve"> de decontare </w:t>
      </w:r>
      <w:r w:rsidR="00550DDC" w:rsidRPr="00CA1F74">
        <w:rPr>
          <w:rFonts w:cs="Times New Roman"/>
          <w:sz w:val="24"/>
          <w:szCs w:val="24"/>
        </w:rPr>
        <w:t xml:space="preserve">a cheltuielilor de transport pentru </w:t>
      </w:r>
      <w:proofErr w:type="spellStart"/>
      <w:r w:rsidR="00550DDC" w:rsidRPr="00CA1F74">
        <w:rPr>
          <w:rFonts w:cs="Times New Roman"/>
          <w:sz w:val="24"/>
          <w:szCs w:val="24"/>
        </w:rPr>
        <w:t>funcţionarii</w:t>
      </w:r>
      <w:proofErr w:type="spellEnd"/>
      <w:r w:rsidR="00550DDC" w:rsidRPr="00CA1F74">
        <w:rPr>
          <w:rFonts w:cs="Times New Roman"/>
          <w:sz w:val="24"/>
          <w:szCs w:val="24"/>
        </w:rPr>
        <w:t xml:space="preserve"> publici </w:t>
      </w:r>
      <w:proofErr w:type="spellStart"/>
      <w:r w:rsidR="00550DDC" w:rsidRPr="00CA1F74">
        <w:rPr>
          <w:rFonts w:cs="Times New Roman"/>
          <w:sz w:val="24"/>
          <w:szCs w:val="24"/>
        </w:rPr>
        <w:t>şi</w:t>
      </w:r>
      <w:proofErr w:type="spellEnd"/>
      <w:r w:rsidR="00550DDC" w:rsidRPr="00CA1F74">
        <w:rPr>
          <w:rFonts w:cs="Times New Roman"/>
          <w:sz w:val="24"/>
          <w:szCs w:val="24"/>
        </w:rPr>
        <w:t xml:space="preserve"> personalul contractual din cadrul familiei </w:t>
      </w:r>
      <w:proofErr w:type="spellStart"/>
      <w:r w:rsidR="00550DDC" w:rsidRPr="00CA1F74">
        <w:rPr>
          <w:rFonts w:cs="Times New Roman"/>
          <w:sz w:val="24"/>
          <w:szCs w:val="24"/>
        </w:rPr>
        <w:t>ocupaţionale</w:t>
      </w:r>
      <w:proofErr w:type="spellEnd"/>
      <w:r w:rsidR="00550DDC" w:rsidRPr="00CA1F74">
        <w:rPr>
          <w:rFonts w:cs="Times New Roman"/>
          <w:sz w:val="24"/>
          <w:szCs w:val="24"/>
        </w:rPr>
        <w:t xml:space="preserve"> „</w:t>
      </w:r>
      <w:proofErr w:type="spellStart"/>
      <w:r w:rsidR="00550DDC" w:rsidRPr="00CA1F74">
        <w:rPr>
          <w:rFonts w:cs="Times New Roman"/>
          <w:sz w:val="24"/>
          <w:szCs w:val="24"/>
        </w:rPr>
        <w:t>Administraţie</w:t>
      </w:r>
      <w:proofErr w:type="spellEnd"/>
      <w:r w:rsidR="00550DDC" w:rsidRPr="00CA1F74">
        <w:rPr>
          <w:rFonts w:cs="Times New Roman"/>
          <w:sz w:val="24"/>
          <w:szCs w:val="24"/>
        </w:rPr>
        <w:t xml:space="preserve">” </w:t>
      </w:r>
      <w:r w:rsidR="00AA4084">
        <w:rPr>
          <w:rFonts w:cs="Times New Roman"/>
          <w:sz w:val="24"/>
          <w:szCs w:val="24"/>
        </w:rPr>
        <w:t>.</w:t>
      </w:r>
    </w:p>
    <w:p w14:paraId="7E944585" w14:textId="77777777" w:rsidR="005537AE" w:rsidRPr="00E439E4" w:rsidRDefault="005537AE" w:rsidP="00CA1F74">
      <w:pPr>
        <w:ind w:firstLine="705"/>
        <w:jc w:val="both"/>
        <w:rPr>
          <w:rFonts w:cs="Times New Roman"/>
          <w:sz w:val="24"/>
          <w:szCs w:val="24"/>
        </w:rPr>
      </w:pPr>
      <w:r w:rsidRPr="00E439E4">
        <w:rPr>
          <w:rFonts w:cs="Times New Roman"/>
          <w:b/>
          <w:sz w:val="24"/>
          <w:szCs w:val="24"/>
        </w:rPr>
        <w:t>Art. 1</w:t>
      </w:r>
      <w:r>
        <w:rPr>
          <w:rFonts w:cs="Times New Roman"/>
          <w:b/>
          <w:sz w:val="24"/>
          <w:szCs w:val="24"/>
        </w:rPr>
        <w:t>9</w:t>
      </w:r>
      <w:r w:rsidR="009E7A75">
        <w:rPr>
          <w:rFonts w:cs="Times New Roman"/>
          <w:b/>
          <w:sz w:val="24"/>
          <w:szCs w:val="24"/>
        </w:rPr>
        <w:t xml:space="preserve"> </w:t>
      </w:r>
      <w:proofErr w:type="spellStart"/>
      <w:r w:rsidRPr="00E439E4">
        <w:rPr>
          <w:rFonts w:cs="Times New Roman"/>
          <w:sz w:val="24"/>
          <w:szCs w:val="24"/>
        </w:rPr>
        <w:t>Salariaţii</w:t>
      </w:r>
      <w:proofErr w:type="spellEnd"/>
      <w:r w:rsidRPr="00E439E4">
        <w:rPr>
          <w:rFonts w:cs="Times New Roman"/>
          <w:sz w:val="24"/>
          <w:szCs w:val="24"/>
        </w:rPr>
        <w:t xml:space="preserve"> au dreptul la asociere sindicală, la întruniri în </w:t>
      </w:r>
      <w:proofErr w:type="spellStart"/>
      <w:r w:rsidRPr="00E439E4">
        <w:rPr>
          <w:rFonts w:cs="Times New Roman"/>
          <w:sz w:val="24"/>
          <w:szCs w:val="24"/>
        </w:rPr>
        <w:t>şedinţe</w:t>
      </w:r>
      <w:proofErr w:type="spellEnd"/>
      <w:r w:rsidRPr="00E439E4">
        <w:rPr>
          <w:rFonts w:cs="Times New Roman"/>
          <w:sz w:val="24"/>
          <w:szCs w:val="24"/>
        </w:rPr>
        <w:t xml:space="preserve"> </w:t>
      </w:r>
      <w:proofErr w:type="spellStart"/>
      <w:r w:rsidRPr="00E439E4">
        <w:rPr>
          <w:rFonts w:cs="Times New Roman"/>
          <w:sz w:val="24"/>
          <w:szCs w:val="24"/>
        </w:rPr>
        <w:t>şi</w:t>
      </w:r>
      <w:proofErr w:type="spellEnd"/>
      <w:r w:rsidRPr="00E439E4">
        <w:rPr>
          <w:rFonts w:cs="Times New Roman"/>
          <w:sz w:val="24"/>
          <w:szCs w:val="24"/>
        </w:rPr>
        <w:t xml:space="preserve"> la organizarea de manifestări </w:t>
      </w:r>
      <w:proofErr w:type="spellStart"/>
      <w:r w:rsidRPr="00E439E4">
        <w:rPr>
          <w:rFonts w:cs="Times New Roman"/>
          <w:sz w:val="24"/>
          <w:szCs w:val="24"/>
        </w:rPr>
        <w:t>socio</w:t>
      </w:r>
      <w:proofErr w:type="spellEnd"/>
      <w:r w:rsidRPr="00E439E4">
        <w:rPr>
          <w:rFonts w:cs="Times New Roman"/>
          <w:sz w:val="24"/>
          <w:szCs w:val="24"/>
        </w:rPr>
        <w:t>-culturale.</w:t>
      </w:r>
    </w:p>
    <w:p w14:paraId="193BF5C8" w14:textId="77777777" w:rsidR="005537AE" w:rsidRPr="00E439E4" w:rsidRDefault="005537AE" w:rsidP="00CA1F74">
      <w:pPr>
        <w:ind w:firstLine="705"/>
        <w:jc w:val="both"/>
        <w:rPr>
          <w:rFonts w:cs="Times New Roman"/>
          <w:b/>
          <w:sz w:val="24"/>
          <w:szCs w:val="24"/>
          <w:u w:val="single"/>
        </w:rPr>
      </w:pPr>
      <w:r w:rsidRPr="00E439E4">
        <w:rPr>
          <w:rFonts w:cs="Times New Roman"/>
          <w:b/>
          <w:sz w:val="24"/>
          <w:szCs w:val="24"/>
        </w:rPr>
        <w:t xml:space="preserve">Art. </w:t>
      </w:r>
      <w:r>
        <w:rPr>
          <w:rFonts w:cs="Times New Roman"/>
          <w:b/>
          <w:sz w:val="24"/>
          <w:szCs w:val="24"/>
        </w:rPr>
        <w:t>20</w:t>
      </w:r>
      <w:r w:rsidRPr="00E439E4">
        <w:rPr>
          <w:rFonts w:cs="Times New Roman"/>
          <w:sz w:val="24"/>
          <w:szCs w:val="24"/>
        </w:rPr>
        <w:t xml:space="preserve">(1)  </w:t>
      </w:r>
      <w:proofErr w:type="spellStart"/>
      <w:r w:rsidRPr="00E439E4">
        <w:rPr>
          <w:rFonts w:cs="Times New Roman"/>
          <w:sz w:val="24"/>
          <w:szCs w:val="24"/>
        </w:rPr>
        <w:t>Salariaţii</w:t>
      </w:r>
      <w:proofErr w:type="spellEnd"/>
      <w:r w:rsidRPr="00E439E4">
        <w:rPr>
          <w:rFonts w:cs="Times New Roman"/>
          <w:sz w:val="24"/>
          <w:szCs w:val="24"/>
        </w:rPr>
        <w:t xml:space="preserve"> beneficiază de dreptul de a urma programe de formare </w:t>
      </w:r>
      <w:proofErr w:type="spellStart"/>
      <w:r w:rsidRPr="00E439E4">
        <w:rPr>
          <w:rFonts w:cs="Times New Roman"/>
          <w:sz w:val="24"/>
          <w:szCs w:val="24"/>
        </w:rPr>
        <w:t>şi</w:t>
      </w:r>
      <w:proofErr w:type="spellEnd"/>
      <w:r w:rsidRPr="00E439E4">
        <w:rPr>
          <w:rFonts w:cs="Times New Roman"/>
          <w:sz w:val="24"/>
          <w:szCs w:val="24"/>
        </w:rPr>
        <w:t xml:space="preserve"> </w:t>
      </w:r>
      <w:proofErr w:type="spellStart"/>
      <w:r w:rsidRPr="00E439E4">
        <w:rPr>
          <w:rFonts w:cs="Times New Roman"/>
          <w:sz w:val="24"/>
          <w:szCs w:val="24"/>
        </w:rPr>
        <w:t>perfecţionare</w:t>
      </w:r>
      <w:proofErr w:type="spellEnd"/>
      <w:r w:rsidRPr="00E439E4">
        <w:rPr>
          <w:rFonts w:cs="Times New Roman"/>
          <w:sz w:val="24"/>
          <w:szCs w:val="24"/>
        </w:rPr>
        <w:t xml:space="preserve"> profesională.  </w:t>
      </w:r>
    </w:p>
    <w:p w14:paraId="2C50B3E1" w14:textId="0331FB8A" w:rsidR="005D67C6" w:rsidRPr="005D67C6" w:rsidRDefault="005537AE" w:rsidP="00CA1F74">
      <w:pPr>
        <w:ind w:firstLine="705"/>
        <w:jc w:val="both"/>
        <w:rPr>
          <w:rFonts w:cs="Times New Roman"/>
          <w:b/>
          <w:color w:val="7030A0"/>
          <w:sz w:val="24"/>
          <w:szCs w:val="24"/>
          <w:u w:val="single"/>
        </w:rPr>
      </w:pPr>
      <w:r w:rsidRPr="00E439E4">
        <w:rPr>
          <w:rFonts w:cs="Times New Roman"/>
          <w:sz w:val="24"/>
          <w:szCs w:val="24"/>
        </w:rPr>
        <w:t xml:space="preserve">(2) Angajatorul va asigura </w:t>
      </w:r>
      <w:proofErr w:type="spellStart"/>
      <w:r w:rsidRPr="00E439E4">
        <w:rPr>
          <w:rFonts w:cs="Times New Roman"/>
          <w:sz w:val="24"/>
          <w:szCs w:val="24"/>
        </w:rPr>
        <w:t>condiţiile</w:t>
      </w:r>
      <w:proofErr w:type="spellEnd"/>
      <w:r w:rsidRPr="00E439E4">
        <w:rPr>
          <w:rFonts w:cs="Times New Roman"/>
          <w:sz w:val="24"/>
          <w:szCs w:val="24"/>
        </w:rPr>
        <w:t xml:space="preserve"> necesare participării </w:t>
      </w:r>
      <w:proofErr w:type="spellStart"/>
      <w:r w:rsidRPr="00E439E4">
        <w:rPr>
          <w:rFonts w:cs="Times New Roman"/>
          <w:sz w:val="24"/>
          <w:szCs w:val="24"/>
        </w:rPr>
        <w:t>salariaţilor</w:t>
      </w:r>
      <w:proofErr w:type="spellEnd"/>
      <w:r w:rsidRPr="00E439E4">
        <w:rPr>
          <w:rFonts w:cs="Times New Roman"/>
          <w:sz w:val="24"/>
          <w:szCs w:val="24"/>
        </w:rPr>
        <w:t xml:space="preserve"> la cursuri sau stagii (programe) de formare profesională, în conformitate cu </w:t>
      </w:r>
      <w:proofErr w:type="spellStart"/>
      <w:r w:rsidRPr="00E439E4">
        <w:rPr>
          <w:rFonts w:cs="Times New Roman"/>
          <w:sz w:val="24"/>
          <w:szCs w:val="24"/>
        </w:rPr>
        <w:t>dispoziţiile</w:t>
      </w:r>
      <w:proofErr w:type="spellEnd"/>
      <w:r w:rsidRPr="00E439E4">
        <w:rPr>
          <w:rFonts w:cs="Times New Roman"/>
          <w:sz w:val="24"/>
          <w:szCs w:val="24"/>
        </w:rPr>
        <w:t xml:space="preserve"> legale în vigoare. </w:t>
      </w:r>
      <w:proofErr w:type="spellStart"/>
      <w:r w:rsidRPr="00E439E4">
        <w:rPr>
          <w:rFonts w:cs="Times New Roman"/>
          <w:sz w:val="24"/>
          <w:szCs w:val="24"/>
        </w:rPr>
        <w:t>Salariaţii</w:t>
      </w:r>
      <w:proofErr w:type="spellEnd"/>
      <w:r w:rsidRPr="00E439E4">
        <w:rPr>
          <w:rFonts w:cs="Times New Roman"/>
          <w:sz w:val="24"/>
          <w:szCs w:val="24"/>
        </w:rPr>
        <w:t xml:space="preserve"> care urmează forme de </w:t>
      </w:r>
      <w:proofErr w:type="spellStart"/>
      <w:r w:rsidRPr="00E439E4">
        <w:rPr>
          <w:rFonts w:cs="Times New Roman"/>
          <w:sz w:val="24"/>
          <w:szCs w:val="24"/>
        </w:rPr>
        <w:t>perfecţionare</w:t>
      </w:r>
      <w:proofErr w:type="spellEnd"/>
      <w:r w:rsidRPr="00E439E4">
        <w:rPr>
          <w:rFonts w:cs="Times New Roman"/>
          <w:sz w:val="24"/>
          <w:szCs w:val="24"/>
        </w:rPr>
        <w:t xml:space="preserve"> profesională vor beneficia de drepturile prevăzute de lege </w:t>
      </w:r>
      <w:proofErr w:type="spellStart"/>
      <w:r w:rsidRPr="00E439E4">
        <w:rPr>
          <w:rFonts w:cs="Times New Roman"/>
          <w:sz w:val="24"/>
          <w:szCs w:val="24"/>
        </w:rPr>
        <w:t>şi</w:t>
      </w:r>
      <w:proofErr w:type="spellEnd"/>
      <w:r w:rsidRPr="00E439E4">
        <w:rPr>
          <w:rFonts w:cs="Times New Roman"/>
          <w:sz w:val="24"/>
          <w:szCs w:val="24"/>
        </w:rPr>
        <w:t xml:space="preserve"> vor avea </w:t>
      </w:r>
      <w:proofErr w:type="spellStart"/>
      <w:r w:rsidRPr="00E439E4">
        <w:rPr>
          <w:rFonts w:cs="Times New Roman"/>
          <w:sz w:val="24"/>
          <w:szCs w:val="24"/>
        </w:rPr>
        <w:t>obligaţiile</w:t>
      </w:r>
      <w:proofErr w:type="spellEnd"/>
      <w:r w:rsidRPr="00E439E4">
        <w:rPr>
          <w:rFonts w:cs="Times New Roman"/>
          <w:sz w:val="24"/>
          <w:szCs w:val="24"/>
        </w:rPr>
        <w:t xml:space="preserve"> în conformitate cu aceasta.</w:t>
      </w:r>
      <w:r w:rsidR="009E7A75">
        <w:rPr>
          <w:rFonts w:cs="Times New Roman"/>
          <w:sz w:val="24"/>
          <w:szCs w:val="24"/>
        </w:rPr>
        <w:t xml:space="preserve"> </w:t>
      </w:r>
      <w:r w:rsidRPr="00E439E4">
        <w:rPr>
          <w:rFonts w:cs="Times New Roman"/>
          <w:sz w:val="24"/>
          <w:szCs w:val="24"/>
        </w:rPr>
        <w:t xml:space="preserve">În cazul în care un salariat identifică un curs pe care ar dori să îl urmeze, angajatorul va analiza utilitatea acestui curs pentru unitate, precum </w:t>
      </w:r>
      <w:proofErr w:type="spellStart"/>
      <w:r w:rsidRPr="00E439E4">
        <w:rPr>
          <w:rFonts w:cs="Times New Roman"/>
          <w:sz w:val="24"/>
          <w:szCs w:val="24"/>
        </w:rPr>
        <w:t>şi</w:t>
      </w:r>
      <w:proofErr w:type="spellEnd"/>
      <w:r w:rsidRPr="00E439E4">
        <w:rPr>
          <w:rFonts w:cs="Times New Roman"/>
          <w:sz w:val="24"/>
          <w:szCs w:val="24"/>
        </w:rPr>
        <w:t xml:space="preserve"> oportunitatea decontării</w:t>
      </w:r>
      <w:r w:rsidR="005D67C6">
        <w:rPr>
          <w:rFonts w:cs="Times New Roman"/>
          <w:sz w:val="24"/>
          <w:szCs w:val="24"/>
        </w:rPr>
        <w:t xml:space="preserve"> contravalorii cursului</w:t>
      </w:r>
      <w:r w:rsidR="005D67C6" w:rsidRPr="00E439E4">
        <w:rPr>
          <w:rFonts w:cs="Times New Roman"/>
          <w:sz w:val="24"/>
          <w:szCs w:val="24"/>
        </w:rPr>
        <w:t>.</w:t>
      </w:r>
    </w:p>
    <w:p w14:paraId="2F117763" w14:textId="77777777" w:rsidR="00937AD5" w:rsidRPr="00FE49DB" w:rsidRDefault="005D67C6" w:rsidP="00CA1F74">
      <w:pPr>
        <w:ind w:right="22"/>
        <w:jc w:val="both"/>
        <w:rPr>
          <w:rFonts w:cs="Times New Roman"/>
          <w:sz w:val="24"/>
          <w:szCs w:val="24"/>
        </w:rPr>
      </w:pPr>
      <w:r>
        <w:rPr>
          <w:rFonts w:cs="Times New Roman"/>
          <w:sz w:val="24"/>
          <w:szCs w:val="24"/>
        </w:rPr>
        <w:tab/>
      </w:r>
      <w:r w:rsidR="00937AD5" w:rsidRPr="00FE49DB">
        <w:rPr>
          <w:rFonts w:cs="Times New Roman"/>
          <w:sz w:val="24"/>
          <w:szCs w:val="24"/>
        </w:rPr>
        <w:t xml:space="preserve">(3)Perioadele în care </w:t>
      </w:r>
      <w:proofErr w:type="spellStart"/>
      <w:r w:rsidR="00937AD5" w:rsidRPr="00FE49DB">
        <w:rPr>
          <w:rFonts w:cs="Times New Roman"/>
          <w:sz w:val="24"/>
          <w:szCs w:val="24"/>
        </w:rPr>
        <w:t>funcţionarii</w:t>
      </w:r>
      <w:proofErr w:type="spellEnd"/>
      <w:r w:rsidR="00937AD5" w:rsidRPr="00FE49DB">
        <w:rPr>
          <w:rFonts w:cs="Times New Roman"/>
          <w:sz w:val="24"/>
          <w:szCs w:val="24"/>
        </w:rPr>
        <w:t xml:space="preserve"> publici urmează programe de formare </w:t>
      </w:r>
      <w:proofErr w:type="spellStart"/>
      <w:r w:rsidR="00937AD5" w:rsidRPr="00FE49DB">
        <w:rPr>
          <w:rFonts w:cs="Times New Roman"/>
          <w:sz w:val="24"/>
          <w:szCs w:val="24"/>
        </w:rPr>
        <w:t>şi</w:t>
      </w:r>
      <w:proofErr w:type="spellEnd"/>
      <w:r w:rsidR="00937AD5" w:rsidRPr="00FE49DB">
        <w:rPr>
          <w:rFonts w:cs="Times New Roman"/>
          <w:sz w:val="24"/>
          <w:szCs w:val="24"/>
        </w:rPr>
        <w:t xml:space="preserve"> de </w:t>
      </w:r>
      <w:proofErr w:type="spellStart"/>
      <w:r w:rsidR="00937AD5" w:rsidRPr="00FE49DB">
        <w:rPr>
          <w:rFonts w:cs="Times New Roman"/>
          <w:sz w:val="24"/>
          <w:szCs w:val="24"/>
        </w:rPr>
        <w:t>perfecţionare</w:t>
      </w:r>
      <w:proofErr w:type="spellEnd"/>
      <w:r w:rsidR="00937AD5" w:rsidRPr="00FE49DB">
        <w:rPr>
          <w:rFonts w:cs="Times New Roman"/>
          <w:sz w:val="24"/>
          <w:szCs w:val="24"/>
        </w:rPr>
        <w:t xml:space="preserve"> profesională sunt asimilate timpului de muncă </w:t>
      </w:r>
      <w:proofErr w:type="spellStart"/>
      <w:r w:rsidR="00937AD5" w:rsidRPr="00FE49DB">
        <w:rPr>
          <w:rFonts w:cs="Times New Roman"/>
          <w:sz w:val="24"/>
          <w:szCs w:val="24"/>
        </w:rPr>
        <w:t>şi</w:t>
      </w:r>
      <w:proofErr w:type="spellEnd"/>
      <w:r w:rsidR="00937AD5" w:rsidRPr="00FE49DB">
        <w:rPr>
          <w:rFonts w:cs="Times New Roman"/>
          <w:sz w:val="24"/>
          <w:szCs w:val="24"/>
        </w:rPr>
        <w:t xml:space="preserve"> se </w:t>
      </w:r>
      <w:proofErr w:type="spellStart"/>
      <w:r w:rsidR="00937AD5" w:rsidRPr="00FE49DB">
        <w:rPr>
          <w:rFonts w:cs="Times New Roman"/>
          <w:sz w:val="24"/>
          <w:szCs w:val="24"/>
        </w:rPr>
        <w:t>desfăşoară</w:t>
      </w:r>
      <w:proofErr w:type="spellEnd"/>
      <w:r w:rsidR="00937AD5" w:rsidRPr="00FE49DB">
        <w:rPr>
          <w:rFonts w:cs="Times New Roman"/>
          <w:sz w:val="24"/>
          <w:szCs w:val="24"/>
        </w:rPr>
        <w:t xml:space="preserve">, atunci când este posibil, în cadrul programului de lucru. </w:t>
      </w:r>
      <w:proofErr w:type="spellStart"/>
      <w:r w:rsidR="00937AD5" w:rsidRPr="00FE49DB">
        <w:rPr>
          <w:rFonts w:cs="Times New Roman"/>
          <w:sz w:val="24"/>
          <w:szCs w:val="24"/>
        </w:rPr>
        <w:t>Funcţionarii</w:t>
      </w:r>
      <w:proofErr w:type="spellEnd"/>
      <w:r w:rsidR="00937AD5" w:rsidRPr="00FE49DB">
        <w:rPr>
          <w:rFonts w:cs="Times New Roman"/>
          <w:sz w:val="24"/>
          <w:szCs w:val="24"/>
        </w:rPr>
        <w:t xml:space="preserve"> publici beneficiază de drepturile salariale cuvenite, în </w:t>
      </w:r>
      <w:proofErr w:type="spellStart"/>
      <w:r w:rsidR="00937AD5" w:rsidRPr="00FE49DB">
        <w:rPr>
          <w:rFonts w:cs="Times New Roman"/>
          <w:sz w:val="24"/>
          <w:szCs w:val="24"/>
        </w:rPr>
        <w:t>situaţia</w:t>
      </w:r>
      <w:proofErr w:type="spellEnd"/>
      <w:r w:rsidR="00937AD5" w:rsidRPr="00FE49DB">
        <w:rPr>
          <w:rFonts w:cs="Times New Roman"/>
          <w:sz w:val="24"/>
          <w:szCs w:val="24"/>
        </w:rPr>
        <w:t xml:space="preserve"> în care programele sunt:</w:t>
      </w:r>
    </w:p>
    <w:p w14:paraId="4C1DD0BA" w14:textId="77777777" w:rsidR="00937AD5" w:rsidRDefault="00937AD5" w:rsidP="00CA1F74">
      <w:pPr>
        <w:ind w:right="22" w:firstLine="720"/>
        <w:jc w:val="both"/>
        <w:rPr>
          <w:rFonts w:cs="Times New Roman"/>
          <w:sz w:val="24"/>
          <w:szCs w:val="24"/>
        </w:rPr>
      </w:pPr>
      <w:r w:rsidRPr="00FE49DB">
        <w:rPr>
          <w:rFonts w:cs="Times New Roman"/>
          <w:sz w:val="24"/>
          <w:szCs w:val="24"/>
        </w:rPr>
        <w:t xml:space="preserve">a) organizate la </w:t>
      </w:r>
      <w:proofErr w:type="spellStart"/>
      <w:r w:rsidRPr="00FE49DB">
        <w:rPr>
          <w:rFonts w:cs="Times New Roman"/>
          <w:sz w:val="24"/>
          <w:szCs w:val="24"/>
        </w:rPr>
        <w:t>iniţiativa</w:t>
      </w:r>
      <w:proofErr w:type="spellEnd"/>
      <w:r w:rsidRPr="00FE49DB">
        <w:rPr>
          <w:rFonts w:cs="Times New Roman"/>
          <w:sz w:val="24"/>
          <w:szCs w:val="24"/>
        </w:rPr>
        <w:t xml:space="preserve"> ori în interesul </w:t>
      </w:r>
      <w:proofErr w:type="spellStart"/>
      <w:r w:rsidRPr="00FE49DB">
        <w:rPr>
          <w:rFonts w:cs="Times New Roman"/>
          <w:sz w:val="24"/>
          <w:szCs w:val="24"/>
        </w:rPr>
        <w:t>autorităţii</w:t>
      </w:r>
      <w:proofErr w:type="spellEnd"/>
      <w:r w:rsidRPr="00FE49DB">
        <w:rPr>
          <w:rFonts w:cs="Times New Roman"/>
          <w:sz w:val="24"/>
          <w:szCs w:val="24"/>
        </w:rPr>
        <w:t xml:space="preserve"> sau </w:t>
      </w:r>
      <w:proofErr w:type="spellStart"/>
      <w:r w:rsidRPr="00FE49DB">
        <w:rPr>
          <w:rFonts w:cs="Times New Roman"/>
          <w:sz w:val="24"/>
          <w:szCs w:val="24"/>
        </w:rPr>
        <w:t>instituţiei</w:t>
      </w:r>
      <w:proofErr w:type="spellEnd"/>
      <w:r w:rsidRPr="00FE49DB">
        <w:rPr>
          <w:rFonts w:cs="Times New Roman"/>
          <w:sz w:val="24"/>
          <w:szCs w:val="24"/>
        </w:rPr>
        <w:t xml:space="preserve"> publice;</w:t>
      </w:r>
    </w:p>
    <w:p w14:paraId="2C91A3C8" w14:textId="77777777" w:rsidR="009A468C" w:rsidRDefault="009A468C" w:rsidP="00CA1F74">
      <w:pPr>
        <w:ind w:right="22" w:firstLine="720"/>
        <w:jc w:val="both"/>
        <w:rPr>
          <w:rFonts w:cs="Times New Roman"/>
          <w:sz w:val="24"/>
          <w:szCs w:val="24"/>
        </w:rPr>
      </w:pPr>
    </w:p>
    <w:p w14:paraId="75B81CBD" w14:textId="77777777" w:rsidR="009A468C" w:rsidRDefault="009A468C" w:rsidP="00CA1F74">
      <w:pPr>
        <w:ind w:right="22" w:firstLine="720"/>
        <w:jc w:val="both"/>
        <w:rPr>
          <w:rFonts w:cs="Times New Roman"/>
          <w:sz w:val="24"/>
          <w:szCs w:val="24"/>
        </w:rPr>
      </w:pPr>
    </w:p>
    <w:p w14:paraId="5563A666" w14:textId="77777777" w:rsidR="009A468C" w:rsidRPr="00FE49DB" w:rsidRDefault="009A468C" w:rsidP="00CA1F74">
      <w:pPr>
        <w:ind w:right="22" w:firstLine="720"/>
        <w:jc w:val="both"/>
        <w:rPr>
          <w:rFonts w:cs="Times New Roman"/>
          <w:sz w:val="24"/>
          <w:szCs w:val="24"/>
        </w:rPr>
      </w:pPr>
    </w:p>
    <w:p w14:paraId="2EDD5F84" w14:textId="77777777" w:rsidR="00937AD5" w:rsidRPr="00FE49DB" w:rsidRDefault="00937AD5" w:rsidP="00CA1F74">
      <w:pPr>
        <w:ind w:right="22" w:firstLine="709"/>
        <w:jc w:val="both"/>
        <w:rPr>
          <w:rFonts w:cs="Times New Roman"/>
          <w:sz w:val="24"/>
          <w:szCs w:val="24"/>
        </w:rPr>
      </w:pPr>
      <w:r w:rsidRPr="00FE49DB">
        <w:rPr>
          <w:rFonts w:cs="Times New Roman"/>
          <w:sz w:val="24"/>
          <w:szCs w:val="24"/>
        </w:rPr>
        <w:t xml:space="preserve">b) urmate la </w:t>
      </w:r>
      <w:proofErr w:type="spellStart"/>
      <w:r w:rsidRPr="00FE49DB">
        <w:rPr>
          <w:rFonts w:cs="Times New Roman"/>
          <w:sz w:val="24"/>
          <w:szCs w:val="24"/>
        </w:rPr>
        <w:t>iniţiativa</w:t>
      </w:r>
      <w:proofErr w:type="spellEnd"/>
      <w:r w:rsidRPr="00FE49DB">
        <w:rPr>
          <w:rFonts w:cs="Times New Roman"/>
          <w:sz w:val="24"/>
          <w:szCs w:val="24"/>
        </w:rPr>
        <w:t xml:space="preserve"> </w:t>
      </w:r>
      <w:proofErr w:type="spellStart"/>
      <w:r w:rsidRPr="00FE49DB">
        <w:rPr>
          <w:rFonts w:cs="Times New Roman"/>
          <w:sz w:val="24"/>
          <w:szCs w:val="24"/>
        </w:rPr>
        <w:t>funcţionarului</w:t>
      </w:r>
      <w:proofErr w:type="spellEnd"/>
      <w:r w:rsidRPr="00FE49DB">
        <w:rPr>
          <w:rFonts w:cs="Times New Roman"/>
          <w:sz w:val="24"/>
          <w:szCs w:val="24"/>
        </w:rPr>
        <w:t xml:space="preserve"> public, cu acordul persoanei care are </w:t>
      </w:r>
      <w:proofErr w:type="spellStart"/>
      <w:r w:rsidRPr="00FE49DB">
        <w:rPr>
          <w:rFonts w:cs="Times New Roman"/>
          <w:sz w:val="24"/>
          <w:szCs w:val="24"/>
        </w:rPr>
        <w:t>competenţa</w:t>
      </w:r>
      <w:proofErr w:type="spellEnd"/>
      <w:r w:rsidRPr="00FE49DB">
        <w:rPr>
          <w:rFonts w:cs="Times New Roman"/>
          <w:sz w:val="24"/>
          <w:szCs w:val="24"/>
        </w:rPr>
        <w:t xml:space="preserve"> de numire, </w:t>
      </w:r>
      <w:proofErr w:type="spellStart"/>
      <w:r w:rsidRPr="00FE49DB">
        <w:rPr>
          <w:rFonts w:cs="Times New Roman"/>
          <w:sz w:val="24"/>
          <w:szCs w:val="24"/>
        </w:rPr>
        <w:t>şi</w:t>
      </w:r>
      <w:proofErr w:type="spellEnd"/>
      <w:r w:rsidRPr="00FE49DB">
        <w:rPr>
          <w:rFonts w:cs="Times New Roman"/>
          <w:sz w:val="24"/>
          <w:szCs w:val="24"/>
        </w:rPr>
        <w:t xml:space="preserve"> numai în cazul în care </w:t>
      </w:r>
      <w:proofErr w:type="spellStart"/>
      <w:r w:rsidRPr="00FE49DB">
        <w:rPr>
          <w:rFonts w:cs="Times New Roman"/>
          <w:sz w:val="24"/>
          <w:szCs w:val="24"/>
        </w:rPr>
        <w:t>perfecţionarea</w:t>
      </w:r>
      <w:proofErr w:type="spellEnd"/>
      <w:r w:rsidRPr="00FE49DB">
        <w:rPr>
          <w:rFonts w:cs="Times New Roman"/>
          <w:sz w:val="24"/>
          <w:szCs w:val="24"/>
        </w:rPr>
        <w:t xml:space="preserve"> profesională are legătură cu domeniul de activitate al </w:t>
      </w:r>
      <w:proofErr w:type="spellStart"/>
      <w:r w:rsidRPr="00FE49DB">
        <w:rPr>
          <w:rFonts w:cs="Times New Roman"/>
          <w:sz w:val="24"/>
          <w:szCs w:val="24"/>
        </w:rPr>
        <w:t>instituţiei</w:t>
      </w:r>
      <w:proofErr w:type="spellEnd"/>
      <w:r w:rsidRPr="00FE49DB">
        <w:rPr>
          <w:rFonts w:cs="Times New Roman"/>
          <w:sz w:val="24"/>
          <w:szCs w:val="24"/>
        </w:rPr>
        <w:t xml:space="preserve"> sau </w:t>
      </w:r>
      <w:proofErr w:type="spellStart"/>
      <w:r w:rsidRPr="00FE49DB">
        <w:rPr>
          <w:rFonts w:cs="Times New Roman"/>
          <w:sz w:val="24"/>
          <w:szCs w:val="24"/>
        </w:rPr>
        <w:t>autorităţii</w:t>
      </w:r>
      <w:proofErr w:type="spellEnd"/>
      <w:r w:rsidRPr="00FE49DB">
        <w:rPr>
          <w:rFonts w:cs="Times New Roman"/>
          <w:sz w:val="24"/>
          <w:szCs w:val="24"/>
        </w:rPr>
        <w:t xml:space="preserve"> publice ori cu specificul </w:t>
      </w:r>
      <w:proofErr w:type="spellStart"/>
      <w:r w:rsidRPr="00FE49DB">
        <w:rPr>
          <w:rFonts w:cs="Times New Roman"/>
          <w:sz w:val="24"/>
          <w:szCs w:val="24"/>
        </w:rPr>
        <w:t>activităţii</w:t>
      </w:r>
      <w:proofErr w:type="spellEnd"/>
      <w:r w:rsidRPr="00FE49DB">
        <w:rPr>
          <w:rFonts w:cs="Times New Roman"/>
          <w:sz w:val="24"/>
          <w:szCs w:val="24"/>
        </w:rPr>
        <w:t xml:space="preserve"> derulate de </w:t>
      </w:r>
      <w:proofErr w:type="spellStart"/>
      <w:r w:rsidRPr="00FE49DB">
        <w:rPr>
          <w:rFonts w:cs="Times New Roman"/>
          <w:sz w:val="24"/>
          <w:szCs w:val="24"/>
        </w:rPr>
        <w:t>funcţionarul</w:t>
      </w:r>
      <w:proofErr w:type="spellEnd"/>
      <w:r w:rsidRPr="00FE49DB">
        <w:rPr>
          <w:rFonts w:cs="Times New Roman"/>
          <w:sz w:val="24"/>
          <w:szCs w:val="24"/>
        </w:rPr>
        <w:t xml:space="preserve"> public în cadrul acesteia.</w:t>
      </w:r>
    </w:p>
    <w:p w14:paraId="7DA60CA9" w14:textId="5F879264" w:rsidR="005537AE" w:rsidRPr="00E439E4" w:rsidRDefault="005537AE" w:rsidP="00CA1F74">
      <w:pPr>
        <w:ind w:right="22" w:firstLine="709"/>
        <w:jc w:val="both"/>
        <w:rPr>
          <w:rFonts w:cs="Times New Roman"/>
          <w:sz w:val="24"/>
          <w:szCs w:val="24"/>
        </w:rPr>
      </w:pPr>
      <w:r w:rsidRPr="00E439E4">
        <w:rPr>
          <w:rFonts w:cs="Times New Roman"/>
          <w:b/>
          <w:sz w:val="24"/>
          <w:szCs w:val="24"/>
        </w:rPr>
        <w:t>Art. 2</w:t>
      </w:r>
      <w:r>
        <w:rPr>
          <w:rFonts w:cs="Times New Roman"/>
          <w:b/>
          <w:sz w:val="24"/>
          <w:szCs w:val="24"/>
        </w:rPr>
        <w:t>1</w:t>
      </w:r>
      <w:r w:rsidR="00CA1F74">
        <w:rPr>
          <w:rFonts w:cs="Times New Roman"/>
          <w:sz w:val="24"/>
          <w:szCs w:val="24"/>
        </w:rPr>
        <w:t xml:space="preserve">  </w:t>
      </w:r>
      <w:r w:rsidRPr="00E439E4">
        <w:rPr>
          <w:rFonts w:cs="Times New Roman"/>
          <w:sz w:val="24"/>
          <w:szCs w:val="24"/>
        </w:rPr>
        <w:t xml:space="preserve"> </w:t>
      </w:r>
      <w:proofErr w:type="spellStart"/>
      <w:r w:rsidRPr="00E439E4">
        <w:rPr>
          <w:rFonts w:cs="Times New Roman"/>
          <w:sz w:val="24"/>
          <w:szCs w:val="24"/>
        </w:rPr>
        <w:t>Instituţia</w:t>
      </w:r>
      <w:proofErr w:type="spellEnd"/>
      <w:r w:rsidRPr="00E439E4">
        <w:rPr>
          <w:rFonts w:cs="Times New Roman"/>
          <w:sz w:val="24"/>
          <w:szCs w:val="24"/>
        </w:rPr>
        <w:t xml:space="preserve"> este obligată, în </w:t>
      </w:r>
      <w:proofErr w:type="spellStart"/>
      <w:r w:rsidRPr="00E439E4">
        <w:rPr>
          <w:rFonts w:cs="Times New Roman"/>
          <w:sz w:val="24"/>
          <w:szCs w:val="24"/>
        </w:rPr>
        <w:t>condiţiile</w:t>
      </w:r>
      <w:proofErr w:type="spellEnd"/>
      <w:r w:rsidRPr="00E439E4">
        <w:rPr>
          <w:rFonts w:cs="Times New Roman"/>
          <w:sz w:val="24"/>
          <w:szCs w:val="24"/>
        </w:rPr>
        <w:t xml:space="preserve"> legii, să despăgubească salariatul în cazul în care acesta, din vina </w:t>
      </w:r>
      <w:proofErr w:type="spellStart"/>
      <w:r w:rsidRPr="00E439E4">
        <w:rPr>
          <w:rFonts w:cs="Times New Roman"/>
          <w:sz w:val="24"/>
          <w:szCs w:val="24"/>
        </w:rPr>
        <w:t>instituţiei</w:t>
      </w:r>
      <w:proofErr w:type="spellEnd"/>
      <w:r w:rsidRPr="00E439E4">
        <w:rPr>
          <w:rFonts w:cs="Times New Roman"/>
          <w:sz w:val="24"/>
          <w:szCs w:val="24"/>
        </w:rPr>
        <w:t>, a suferit un prejudiciu material în timpul îndeplinirii îndatoririlor de serviciu.</w:t>
      </w:r>
    </w:p>
    <w:p w14:paraId="5C551E77" w14:textId="2A559943" w:rsidR="00CA1F74" w:rsidRPr="00CA1F74" w:rsidRDefault="00CA1F74" w:rsidP="00CA1F74">
      <w:pPr>
        <w:ind w:right="22" w:firstLine="709"/>
        <w:jc w:val="both"/>
        <w:rPr>
          <w:rFonts w:cs="Times New Roman"/>
          <w:sz w:val="24"/>
          <w:szCs w:val="24"/>
        </w:rPr>
      </w:pPr>
      <w:r w:rsidRPr="00CA1F74">
        <w:rPr>
          <w:rFonts w:cs="Times New Roman"/>
          <w:b/>
          <w:sz w:val="24"/>
          <w:szCs w:val="24"/>
        </w:rPr>
        <w:t>Art. 22</w:t>
      </w:r>
      <w:r w:rsidR="005537AE" w:rsidRPr="00E439E4">
        <w:rPr>
          <w:rFonts w:cs="Times New Roman"/>
          <w:sz w:val="24"/>
          <w:szCs w:val="24"/>
        </w:rPr>
        <w:t xml:space="preserve"> Salariatul are dreptul de a fi asistat, la cerere, de către un reprezentant al sindicatului al cărui membru este, în orice conflict ce apar</w:t>
      </w:r>
      <w:r w:rsidR="00EA372B">
        <w:rPr>
          <w:rFonts w:cs="Times New Roman"/>
          <w:sz w:val="24"/>
          <w:szCs w:val="24"/>
        </w:rPr>
        <w:t xml:space="preserve">e în </w:t>
      </w:r>
      <w:proofErr w:type="spellStart"/>
      <w:r w:rsidR="00EA372B">
        <w:rPr>
          <w:rFonts w:cs="Times New Roman"/>
          <w:sz w:val="24"/>
          <w:szCs w:val="24"/>
        </w:rPr>
        <w:t>desfăşurarea</w:t>
      </w:r>
      <w:proofErr w:type="spellEnd"/>
      <w:r w:rsidR="00EA372B">
        <w:rPr>
          <w:rFonts w:cs="Times New Roman"/>
          <w:sz w:val="24"/>
          <w:szCs w:val="24"/>
        </w:rPr>
        <w:t xml:space="preserve"> raporturilor de serviciu</w:t>
      </w:r>
      <w:r w:rsidR="005537AE" w:rsidRPr="00E439E4">
        <w:rPr>
          <w:rFonts w:cs="Times New Roman"/>
          <w:sz w:val="24"/>
          <w:szCs w:val="24"/>
        </w:rPr>
        <w:t>.</w:t>
      </w:r>
    </w:p>
    <w:p w14:paraId="487EAA46" w14:textId="3C8C200C" w:rsidR="00CE0DDD" w:rsidRDefault="00797FF7" w:rsidP="00CA1F74">
      <w:pPr>
        <w:ind w:right="22" w:firstLine="360"/>
        <w:jc w:val="both"/>
        <w:rPr>
          <w:rFonts w:cs="Times New Roman"/>
          <w:bCs/>
          <w:sz w:val="24"/>
          <w:szCs w:val="24"/>
        </w:rPr>
      </w:pPr>
      <w:r w:rsidRPr="003C0D6F">
        <w:rPr>
          <w:rFonts w:cs="Times New Roman"/>
          <w:bCs/>
          <w:color w:val="00B050"/>
          <w:sz w:val="24"/>
          <w:szCs w:val="24"/>
        </w:rPr>
        <w:tab/>
      </w:r>
      <w:r w:rsidRPr="00797FF7">
        <w:rPr>
          <w:rFonts w:cs="Times New Roman"/>
          <w:b/>
          <w:bCs/>
          <w:sz w:val="24"/>
          <w:szCs w:val="24"/>
        </w:rPr>
        <w:t>Art. 2</w:t>
      </w:r>
      <w:r w:rsidR="001B39E0">
        <w:rPr>
          <w:rFonts w:cs="Times New Roman"/>
          <w:b/>
          <w:bCs/>
          <w:sz w:val="24"/>
          <w:szCs w:val="24"/>
        </w:rPr>
        <w:t xml:space="preserve">3 </w:t>
      </w:r>
      <w:proofErr w:type="spellStart"/>
      <w:r w:rsidR="001B39E0" w:rsidRPr="001B39E0">
        <w:rPr>
          <w:rFonts w:cs="Times New Roman"/>
          <w:bCs/>
          <w:sz w:val="24"/>
          <w:szCs w:val="24"/>
        </w:rPr>
        <w:t>Salariaţii</w:t>
      </w:r>
      <w:proofErr w:type="spellEnd"/>
      <w:r w:rsidR="001B39E0" w:rsidRPr="001B39E0">
        <w:rPr>
          <w:rFonts w:cs="Times New Roman"/>
          <w:bCs/>
          <w:sz w:val="24"/>
          <w:szCs w:val="24"/>
        </w:rPr>
        <w:t xml:space="preserve">, prin </w:t>
      </w:r>
      <w:proofErr w:type="spellStart"/>
      <w:r w:rsidR="001B39E0" w:rsidRPr="001B39E0">
        <w:rPr>
          <w:rFonts w:cs="Times New Roman"/>
          <w:bCs/>
          <w:sz w:val="24"/>
          <w:szCs w:val="24"/>
        </w:rPr>
        <w:t>preşedintele</w:t>
      </w:r>
      <w:proofErr w:type="spellEnd"/>
      <w:r w:rsidR="001B39E0" w:rsidRPr="001B39E0">
        <w:rPr>
          <w:rFonts w:cs="Times New Roman"/>
          <w:bCs/>
          <w:sz w:val="24"/>
          <w:szCs w:val="24"/>
        </w:rPr>
        <w:t xml:space="preserve"> de nucleu sindical, au dreptul de a solicita </w:t>
      </w:r>
      <w:r w:rsidR="006508CA">
        <w:rPr>
          <w:rFonts w:cs="Times New Roman"/>
          <w:bCs/>
          <w:sz w:val="24"/>
          <w:szCs w:val="24"/>
        </w:rPr>
        <w:t xml:space="preserve">angajatorului </w:t>
      </w:r>
      <w:r w:rsidR="001B39E0" w:rsidRPr="001B39E0">
        <w:rPr>
          <w:rFonts w:cs="Times New Roman"/>
          <w:bCs/>
          <w:sz w:val="24"/>
          <w:szCs w:val="24"/>
        </w:rPr>
        <w:t xml:space="preserve">punerea la </w:t>
      </w:r>
      <w:proofErr w:type="spellStart"/>
      <w:r w:rsidR="001B39E0" w:rsidRPr="001B39E0">
        <w:rPr>
          <w:rFonts w:cs="Times New Roman"/>
          <w:bCs/>
          <w:sz w:val="24"/>
          <w:szCs w:val="24"/>
        </w:rPr>
        <w:t>dispoziţie</w:t>
      </w:r>
      <w:proofErr w:type="spellEnd"/>
      <w:r w:rsidR="001B39E0" w:rsidRPr="001B39E0">
        <w:rPr>
          <w:rFonts w:cs="Times New Roman"/>
          <w:bCs/>
          <w:sz w:val="24"/>
          <w:szCs w:val="24"/>
        </w:rPr>
        <w:t xml:space="preserve"> </w:t>
      </w:r>
      <w:r w:rsidR="00022408">
        <w:rPr>
          <w:rFonts w:cs="Times New Roman"/>
          <w:bCs/>
          <w:sz w:val="24"/>
          <w:szCs w:val="24"/>
        </w:rPr>
        <w:t xml:space="preserve">cu prioritate </w:t>
      </w:r>
      <w:r w:rsidR="001B39E0" w:rsidRPr="001B39E0">
        <w:rPr>
          <w:rFonts w:cs="Times New Roman"/>
          <w:bCs/>
          <w:sz w:val="24"/>
          <w:szCs w:val="24"/>
        </w:rPr>
        <w:t xml:space="preserve">a </w:t>
      </w:r>
      <w:proofErr w:type="spellStart"/>
      <w:r w:rsidR="001B39E0" w:rsidRPr="001B39E0">
        <w:rPr>
          <w:rFonts w:cs="Times New Roman"/>
          <w:bCs/>
          <w:sz w:val="24"/>
          <w:szCs w:val="24"/>
        </w:rPr>
        <w:t>spaţiilor</w:t>
      </w:r>
      <w:proofErr w:type="spellEnd"/>
      <w:r w:rsidR="001B39E0" w:rsidRPr="001B39E0">
        <w:rPr>
          <w:rFonts w:cs="Times New Roman"/>
          <w:bCs/>
          <w:sz w:val="24"/>
          <w:szCs w:val="24"/>
        </w:rPr>
        <w:t xml:space="preserve"> </w:t>
      </w:r>
      <w:proofErr w:type="spellStart"/>
      <w:r w:rsidR="001B39E0" w:rsidRPr="001B39E0">
        <w:rPr>
          <w:rFonts w:cs="Times New Roman"/>
          <w:bCs/>
          <w:sz w:val="24"/>
          <w:szCs w:val="24"/>
        </w:rPr>
        <w:t>şi</w:t>
      </w:r>
      <w:proofErr w:type="spellEnd"/>
      <w:r w:rsidR="001B39E0" w:rsidRPr="001B39E0">
        <w:rPr>
          <w:rFonts w:cs="Times New Roman"/>
          <w:bCs/>
          <w:sz w:val="24"/>
          <w:szCs w:val="24"/>
        </w:rPr>
        <w:t xml:space="preserve"> </w:t>
      </w:r>
      <w:proofErr w:type="spellStart"/>
      <w:r w:rsidR="001B39E0" w:rsidRPr="001B39E0">
        <w:rPr>
          <w:rFonts w:cs="Times New Roman"/>
          <w:bCs/>
          <w:sz w:val="24"/>
          <w:szCs w:val="24"/>
        </w:rPr>
        <w:t>facilităţilor</w:t>
      </w:r>
      <w:proofErr w:type="spellEnd"/>
      <w:r w:rsidR="001B39E0" w:rsidRPr="001B39E0">
        <w:rPr>
          <w:rFonts w:cs="Times New Roman"/>
          <w:bCs/>
          <w:sz w:val="24"/>
          <w:szCs w:val="24"/>
        </w:rPr>
        <w:t xml:space="preserve"> </w:t>
      </w:r>
      <w:r w:rsidR="001B39E0">
        <w:rPr>
          <w:rFonts w:cs="Times New Roman"/>
          <w:bCs/>
          <w:sz w:val="24"/>
          <w:szCs w:val="24"/>
        </w:rPr>
        <w:t xml:space="preserve">necesare </w:t>
      </w:r>
      <w:proofErr w:type="spellStart"/>
      <w:r w:rsidR="001B39E0">
        <w:rPr>
          <w:rFonts w:cs="Times New Roman"/>
          <w:bCs/>
          <w:sz w:val="24"/>
          <w:szCs w:val="24"/>
        </w:rPr>
        <w:t>desfăşurării</w:t>
      </w:r>
      <w:proofErr w:type="spellEnd"/>
      <w:r w:rsidR="001B39E0">
        <w:rPr>
          <w:rFonts w:cs="Times New Roman"/>
          <w:bCs/>
          <w:sz w:val="24"/>
          <w:szCs w:val="24"/>
        </w:rPr>
        <w:t xml:space="preserve"> </w:t>
      </w:r>
      <w:proofErr w:type="spellStart"/>
      <w:r w:rsidR="001B39E0">
        <w:rPr>
          <w:rFonts w:cs="Times New Roman"/>
          <w:bCs/>
          <w:sz w:val="24"/>
          <w:szCs w:val="24"/>
        </w:rPr>
        <w:t>activităţilor</w:t>
      </w:r>
      <w:proofErr w:type="spellEnd"/>
      <w:r w:rsidR="001B39E0">
        <w:rPr>
          <w:rFonts w:cs="Times New Roman"/>
          <w:bCs/>
          <w:sz w:val="24"/>
          <w:szCs w:val="24"/>
        </w:rPr>
        <w:t xml:space="preserve"> </w:t>
      </w:r>
      <w:r w:rsidR="005356FA">
        <w:rPr>
          <w:rFonts w:cs="Times New Roman"/>
          <w:bCs/>
          <w:sz w:val="24"/>
          <w:szCs w:val="24"/>
        </w:rPr>
        <w:t xml:space="preserve">sindicale, precum </w:t>
      </w:r>
      <w:proofErr w:type="spellStart"/>
      <w:r w:rsidR="005356FA">
        <w:rPr>
          <w:rFonts w:cs="Times New Roman"/>
          <w:bCs/>
          <w:sz w:val="24"/>
          <w:szCs w:val="24"/>
        </w:rPr>
        <w:t>şi</w:t>
      </w:r>
      <w:proofErr w:type="spellEnd"/>
      <w:r w:rsidR="005356FA">
        <w:rPr>
          <w:rFonts w:cs="Times New Roman"/>
          <w:bCs/>
          <w:sz w:val="24"/>
          <w:szCs w:val="24"/>
        </w:rPr>
        <w:t xml:space="preserve"> a celor </w:t>
      </w:r>
      <w:r w:rsidR="001B39E0">
        <w:rPr>
          <w:rFonts w:cs="Times New Roman"/>
          <w:bCs/>
          <w:sz w:val="24"/>
          <w:szCs w:val="24"/>
        </w:rPr>
        <w:t xml:space="preserve">sportive </w:t>
      </w:r>
      <w:proofErr w:type="spellStart"/>
      <w:r w:rsidR="001B39E0">
        <w:rPr>
          <w:rFonts w:cs="Times New Roman"/>
          <w:bCs/>
          <w:sz w:val="24"/>
          <w:szCs w:val="24"/>
        </w:rPr>
        <w:t>şi</w:t>
      </w:r>
      <w:proofErr w:type="spellEnd"/>
      <w:r w:rsidR="001B39E0">
        <w:rPr>
          <w:rFonts w:cs="Times New Roman"/>
          <w:bCs/>
          <w:sz w:val="24"/>
          <w:szCs w:val="24"/>
        </w:rPr>
        <w:t xml:space="preserve"> de recreere</w:t>
      </w:r>
      <w:r w:rsidR="00AC3090">
        <w:rPr>
          <w:rFonts w:cs="Times New Roman"/>
          <w:bCs/>
          <w:sz w:val="24"/>
          <w:szCs w:val="24"/>
        </w:rPr>
        <w:t xml:space="preserve"> existente pe teritoriul </w:t>
      </w:r>
      <w:proofErr w:type="spellStart"/>
      <w:r w:rsidR="00AC3090">
        <w:rPr>
          <w:rFonts w:cs="Times New Roman"/>
          <w:bCs/>
          <w:sz w:val="24"/>
          <w:szCs w:val="24"/>
        </w:rPr>
        <w:t>şi</w:t>
      </w:r>
      <w:proofErr w:type="spellEnd"/>
      <w:r w:rsidR="00AC3090">
        <w:rPr>
          <w:rFonts w:cs="Times New Roman"/>
          <w:bCs/>
          <w:sz w:val="24"/>
          <w:szCs w:val="24"/>
        </w:rPr>
        <w:t xml:space="preserve"> aflate în administrarea UAT </w:t>
      </w:r>
      <w:r w:rsidR="004502D7">
        <w:rPr>
          <w:rFonts w:cs="Times New Roman"/>
          <w:bCs/>
          <w:sz w:val="24"/>
          <w:szCs w:val="24"/>
        </w:rPr>
        <w:t xml:space="preserve">  Târgușor </w:t>
      </w:r>
      <w:r w:rsidR="00AC3090">
        <w:rPr>
          <w:rFonts w:cs="Times New Roman"/>
          <w:bCs/>
          <w:sz w:val="24"/>
          <w:szCs w:val="24"/>
        </w:rPr>
        <w:t xml:space="preserve">(săli de cultură, săli de </w:t>
      </w:r>
      <w:proofErr w:type="spellStart"/>
      <w:r w:rsidR="00AC3090">
        <w:rPr>
          <w:rFonts w:cs="Times New Roman"/>
          <w:bCs/>
          <w:sz w:val="24"/>
          <w:szCs w:val="24"/>
        </w:rPr>
        <w:t>şedinţe</w:t>
      </w:r>
      <w:proofErr w:type="spellEnd"/>
      <w:r w:rsidR="00AC3090">
        <w:rPr>
          <w:rFonts w:cs="Times New Roman"/>
          <w:bCs/>
          <w:sz w:val="24"/>
          <w:szCs w:val="24"/>
        </w:rPr>
        <w:t xml:space="preserve">, săli de sport, </w:t>
      </w:r>
      <w:proofErr w:type="spellStart"/>
      <w:r w:rsidR="00AC3090">
        <w:rPr>
          <w:rFonts w:cs="Times New Roman"/>
          <w:bCs/>
          <w:sz w:val="24"/>
          <w:szCs w:val="24"/>
        </w:rPr>
        <w:t>complexuri</w:t>
      </w:r>
      <w:proofErr w:type="spellEnd"/>
      <w:r w:rsidR="00AC3090">
        <w:rPr>
          <w:rFonts w:cs="Times New Roman"/>
          <w:bCs/>
          <w:sz w:val="24"/>
          <w:szCs w:val="24"/>
        </w:rPr>
        <w:t xml:space="preserve"> sportive</w:t>
      </w:r>
      <w:r w:rsidR="00022408">
        <w:rPr>
          <w:rFonts w:cs="Times New Roman"/>
          <w:bCs/>
          <w:sz w:val="24"/>
          <w:szCs w:val="24"/>
        </w:rPr>
        <w:t>, etc</w:t>
      </w:r>
      <w:r w:rsidR="00AC3090">
        <w:rPr>
          <w:rFonts w:cs="Times New Roman"/>
          <w:bCs/>
          <w:sz w:val="24"/>
          <w:szCs w:val="24"/>
        </w:rPr>
        <w:t>)</w:t>
      </w:r>
      <w:r w:rsidR="00022408">
        <w:rPr>
          <w:rFonts w:cs="Times New Roman"/>
          <w:bCs/>
          <w:sz w:val="24"/>
          <w:szCs w:val="24"/>
        </w:rPr>
        <w:t>.</w:t>
      </w:r>
      <w:r w:rsidR="00190B25">
        <w:rPr>
          <w:rFonts w:cs="Times New Roman"/>
          <w:bCs/>
          <w:sz w:val="24"/>
          <w:szCs w:val="24"/>
        </w:rPr>
        <w:t xml:space="preserve"> </w:t>
      </w:r>
    </w:p>
    <w:p w14:paraId="3E57209D" w14:textId="77777777" w:rsidR="009E7A75" w:rsidRPr="00797FF7" w:rsidRDefault="009E7A75" w:rsidP="00CA1F74">
      <w:pPr>
        <w:ind w:right="22" w:firstLine="360"/>
        <w:jc w:val="both"/>
        <w:rPr>
          <w:rFonts w:cs="Times New Roman"/>
          <w:b/>
          <w:bCs/>
          <w:sz w:val="24"/>
          <w:szCs w:val="24"/>
        </w:rPr>
      </w:pPr>
    </w:p>
    <w:p w14:paraId="2F8AF111" w14:textId="77777777" w:rsidR="00E00E1F" w:rsidRPr="00E439E4" w:rsidRDefault="00E00E1F" w:rsidP="00CA1F74">
      <w:pPr>
        <w:spacing w:before="120" w:after="120"/>
        <w:ind w:right="23"/>
        <w:jc w:val="center"/>
        <w:rPr>
          <w:rFonts w:cs="Times New Roman"/>
          <w:b/>
          <w:i/>
          <w:sz w:val="24"/>
          <w:szCs w:val="24"/>
        </w:rPr>
      </w:pPr>
      <w:r w:rsidRPr="00E439E4">
        <w:rPr>
          <w:rFonts w:cs="Times New Roman"/>
          <w:b/>
          <w:i/>
          <w:sz w:val="24"/>
          <w:szCs w:val="24"/>
        </w:rPr>
        <w:t xml:space="preserve">CAPITOLUL </w:t>
      </w:r>
      <w:r w:rsidR="005537AE">
        <w:rPr>
          <w:rFonts w:cs="Times New Roman"/>
          <w:b/>
          <w:i/>
          <w:sz w:val="24"/>
          <w:szCs w:val="24"/>
        </w:rPr>
        <w:t>IV</w:t>
      </w:r>
    </w:p>
    <w:p w14:paraId="004EDE57" w14:textId="77777777" w:rsidR="00E00E1F" w:rsidRPr="00E439E4" w:rsidRDefault="00E00E1F" w:rsidP="00CA1F74">
      <w:pPr>
        <w:spacing w:before="120" w:after="120"/>
        <w:ind w:right="23"/>
        <w:jc w:val="center"/>
        <w:rPr>
          <w:rFonts w:cs="Times New Roman"/>
          <w:b/>
          <w:sz w:val="24"/>
          <w:szCs w:val="24"/>
        </w:rPr>
      </w:pPr>
      <w:r w:rsidRPr="00E439E4">
        <w:rPr>
          <w:rFonts w:cs="Times New Roman"/>
          <w:b/>
          <w:sz w:val="24"/>
          <w:szCs w:val="24"/>
        </w:rPr>
        <w:t>OBLIGAŢIILE PĂRŢILOR</w:t>
      </w:r>
    </w:p>
    <w:p w14:paraId="6CB455D1" w14:textId="77777777" w:rsidR="00E00E1F" w:rsidRPr="00E439E4" w:rsidRDefault="00E00E1F" w:rsidP="00CA1F74">
      <w:pPr>
        <w:spacing w:before="120" w:after="120"/>
        <w:ind w:right="23"/>
        <w:jc w:val="center"/>
        <w:rPr>
          <w:rFonts w:cs="Times New Roman"/>
          <w:b/>
          <w:sz w:val="24"/>
          <w:szCs w:val="24"/>
        </w:rPr>
      </w:pPr>
      <w:proofErr w:type="spellStart"/>
      <w:r w:rsidRPr="00E439E4">
        <w:rPr>
          <w:rFonts w:cs="Times New Roman"/>
          <w:b/>
          <w:sz w:val="24"/>
          <w:szCs w:val="24"/>
        </w:rPr>
        <w:t>Secţiunea</w:t>
      </w:r>
      <w:proofErr w:type="spellEnd"/>
      <w:r w:rsidRPr="00E439E4">
        <w:rPr>
          <w:rFonts w:cs="Times New Roman"/>
          <w:b/>
          <w:sz w:val="24"/>
          <w:szCs w:val="24"/>
        </w:rPr>
        <w:t xml:space="preserve"> I-a. </w:t>
      </w:r>
      <w:proofErr w:type="spellStart"/>
      <w:r w:rsidRPr="00E439E4">
        <w:rPr>
          <w:rFonts w:cs="Times New Roman"/>
          <w:b/>
          <w:sz w:val="24"/>
          <w:szCs w:val="24"/>
        </w:rPr>
        <w:t>Obligaţiile</w:t>
      </w:r>
      <w:proofErr w:type="spellEnd"/>
      <w:r w:rsidRPr="00E439E4">
        <w:rPr>
          <w:rFonts w:cs="Times New Roman"/>
          <w:b/>
          <w:sz w:val="24"/>
          <w:szCs w:val="24"/>
        </w:rPr>
        <w:t xml:space="preserve"> </w:t>
      </w:r>
      <w:proofErr w:type="spellStart"/>
      <w:r w:rsidRPr="00E439E4">
        <w:rPr>
          <w:rFonts w:cs="Times New Roman"/>
          <w:b/>
          <w:sz w:val="24"/>
          <w:szCs w:val="24"/>
        </w:rPr>
        <w:t>salariaţilor</w:t>
      </w:r>
      <w:proofErr w:type="spellEnd"/>
    </w:p>
    <w:p w14:paraId="5D4D2531" w14:textId="3943C771" w:rsidR="00E00E1F" w:rsidRPr="00E439E4" w:rsidRDefault="00E00E1F" w:rsidP="00CA1F74">
      <w:pPr>
        <w:ind w:right="22"/>
        <w:jc w:val="both"/>
        <w:rPr>
          <w:rFonts w:cs="Times New Roman"/>
          <w:sz w:val="24"/>
          <w:szCs w:val="24"/>
        </w:rPr>
      </w:pPr>
      <w:r w:rsidRPr="00E439E4">
        <w:rPr>
          <w:rFonts w:cs="Times New Roman"/>
          <w:b/>
          <w:sz w:val="24"/>
          <w:szCs w:val="24"/>
        </w:rPr>
        <w:t xml:space="preserve">             Art. </w:t>
      </w:r>
      <w:r w:rsidR="005537AE">
        <w:rPr>
          <w:rFonts w:cs="Times New Roman"/>
          <w:b/>
          <w:sz w:val="24"/>
          <w:szCs w:val="24"/>
        </w:rPr>
        <w:t>2</w:t>
      </w:r>
      <w:r w:rsidR="00CE0DDD">
        <w:rPr>
          <w:rFonts w:cs="Times New Roman"/>
          <w:b/>
          <w:sz w:val="24"/>
          <w:szCs w:val="24"/>
        </w:rPr>
        <w:t>3 (1)</w:t>
      </w:r>
      <w:r w:rsidRPr="00E439E4">
        <w:rPr>
          <w:rFonts w:cs="Times New Roman"/>
          <w:sz w:val="24"/>
          <w:szCs w:val="24"/>
        </w:rPr>
        <w:t xml:space="preserve"> </w:t>
      </w:r>
      <w:proofErr w:type="spellStart"/>
      <w:r w:rsidRPr="00E439E4">
        <w:rPr>
          <w:rFonts w:cs="Times New Roman"/>
          <w:sz w:val="24"/>
          <w:szCs w:val="24"/>
        </w:rPr>
        <w:t>Salariaţii</w:t>
      </w:r>
      <w:proofErr w:type="spellEnd"/>
      <w:r w:rsidRPr="00E439E4">
        <w:rPr>
          <w:rFonts w:cs="Times New Roman"/>
          <w:sz w:val="24"/>
          <w:szCs w:val="24"/>
        </w:rPr>
        <w:t xml:space="preserve"> au </w:t>
      </w:r>
      <w:proofErr w:type="spellStart"/>
      <w:r w:rsidRPr="00E439E4">
        <w:rPr>
          <w:rFonts w:cs="Times New Roman"/>
          <w:sz w:val="24"/>
          <w:szCs w:val="24"/>
        </w:rPr>
        <w:t>obligaţia</w:t>
      </w:r>
      <w:proofErr w:type="spellEnd"/>
      <w:r w:rsidRPr="00E439E4">
        <w:rPr>
          <w:rFonts w:cs="Times New Roman"/>
          <w:sz w:val="24"/>
          <w:szCs w:val="24"/>
        </w:rPr>
        <w:t xml:space="preserve"> să respecte angajamentul de loialitate </w:t>
      </w:r>
      <w:proofErr w:type="spellStart"/>
      <w:r w:rsidRPr="00E439E4">
        <w:rPr>
          <w:rFonts w:cs="Times New Roman"/>
          <w:sz w:val="24"/>
          <w:szCs w:val="24"/>
        </w:rPr>
        <w:t>şi</w:t>
      </w:r>
      <w:proofErr w:type="spellEnd"/>
      <w:r w:rsidRPr="00E439E4">
        <w:rPr>
          <w:rFonts w:cs="Times New Roman"/>
          <w:sz w:val="24"/>
          <w:szCs w:val="24"/>
        </w:rPr>
        <w:t xml:space="preserve"> fidelitate </w:t>
      </w:r>
      <w:proofErr w:type="spellStart"/>
      <w:r w:rsidRPr="00E439E4">
        <w:rPr>
          <w:rFonts w:cs="Times New Roman"/>
          <w:sz w:val="24"/>
          <w:szCs w:val="24"/>
        </w:rPr>
        <w:t>şi</w:t>
      </w:r>
      <w:proofErr w:type="spellEnd"/>
      <w:r w:rsidRPr="00E439E4">
        <w:rPr>
          <w:rFonts w:cs="Times New Roman"/>
          <w:sz w:val="24"/>
          <w:szCs w:val="24"/>
        </w:rPr>
        <w:t xml:space="preserve"> sunt datori să-</w:t>
      </w:r>
      <w:proofErr w:type="spellStart"/>
      <w:r w:rsidRPr="00E439E4">
        <w:rPr>
          <w:rFonts w:cs="Times New Roman"/>
          <w:sz w:val="24"/>
          <w:szCs w:val="24"/>
        </w:rPr>
        <w:t>şi</w:t>
      </w:r>
      <w:proofErr w:type="spellEnd"/>
      <w:r w:rsidRPr="00E439E4">
        <w:rPr>
          <w:rFonts w:cs="Times New Roman"/>
          <w:sz w:val="24"/>
          <w:szCs w:val="24"/>
        </w:rPr>
        <w:t xml:space="preserve"> consacre activitatea profesională îndeplinirii </w:t>
      </w:r>
      <w:proofErr w:type="spellStart"/>
      <w:r w:rsidRPr="00E439E4">
        <w:rPr>
          <w:rFonts w:cs="Times New Roman"/>
          <w:sz w:val="24"/>
          <w:szCs w:val="24"/>
        </w:rPr>
        <w:t>atribuţiilor</w:t>
      </w:r>
      <w:proofErr w:type="spellEnd"/>
      <w:r w:rsidRPr="00E439E4">
        <w:rPr>
          <w:rFonts w:cs="Times New Roman"/>
          <w:sz w:val="24"/>
          <w:szCs w:val="24"/>
        </w:rPr>
        <w:t xml:space="preserve"> ce le revin, potrivit </w:t>
      </w:r>
      <w:proofErr w:type="spellStart"/>
      <w:r w:rsidRPr="00E439E4">
        <w:rPr>
          <w:rFonts w:cs="Times New Roman"/>
          <w:sz w:val="24"/>
          <w:szCs w:val="24"/>
        </w:rPr>
        <w:t>funcţiei</w:t>
      </w:r>
      <w:proofErr w:type="spellEnd"/>
      <w:r w:rsidRPr="00E439E4">
        <w:rPr>
          <w:rFonts w:cs="Times New Roman"/>
          <w:sz w:val="24"/>
          <w:szCs w:val="24"/>
        </w:rPr>
        <w:t xml:space="preserve"> </w:t>
      </w:r>
      <w:proofErr w:type="spellStart"/>
      <w:r w:rsidRPr="00E439E4">
        <w:rPr>
          <w:rFonts w:cs="Times New Roman"/>
          <w:sz w:val="24"/>
          <w:szCs w:val="24"/>
        </w:rPr>
        <w:t>încredinţate</w:t>
      </w:r>
      <w:proofErr w:type="spellEnd"/>
      <w:r w:rsidRPr="00E439E4">
        <w:rPr>
          <w:rFonts w:cs="Times New Roman"/>
          <w:sz w:val="24"/>
          <w:szCs w:val="24"/>
        </w:rPr>
        <w:t xml:space="preserve">, în vederea realizării obiectivelor </w:t>
      </w:r>
      <w:proofErr w:type="spellStart"/>
      <w:r w:rsidRPr="00E439E4">
        <w:rPr>
          <w:rFonts w:cs="Times New Roman"/>
          <w:sz w:val="24"/>
          <w:szCs w:val="24"/>
        </w:rPr>
        <w:t>instituţiei</w:t>
      </w:r>
      <w:proofErr w:type="spellEnd"/>
      <w:r w:rsidRPr="00E439E4">
        <w:rPr>
          <w:rFonts w:cs="Times New Roman"/>
          <w:sz w:val="24"/>
          <w:szCs w:val="24"/>
        </w:rPr>
        <w:t xml:space="preserve"> </w:t>
      </w:r>
      <w:proofErr w:type="spellStart"/>
      <w:r w:rsidRPr="00E439E4">
        <w:rPr>
          <w:rFonts w:cs="Times New Roman"/>
          <w:sz w:val="24"/>
          <w:szCs w:val="24"/>
        </w:rPr>
        <w:t>şi</w:t>
      </w:r>
      <w:proofErr w:type="spellEnd"/>
      <w:r w:rsidRPr="00E439E4">
        <w:rPr>
          <w:rFonts w:cs="Times New Roman"/>
          <w:sz w:val="24"/>
          <w:szCs w:val="24"/>
        </w:rPr>
        <w:t xml:space="preserve"> rezolvării probl</w:t>
      </w:r>
      <w:r w:rsidR="00DF0A6E" w:rsidRPr="00E439E4">
        <w:rPr>
          <w:rFonts w:cs="Times New Roman"/>
          <w:sz w:val="24"/>
          <w:szCs w:val="24"/>
        </w:rPr>
        <w:t>emelor locuitorilor din comuna</w:t>
      </w:r>
      <w:r w:rsidR="00A777D1">
        <w:rPr>
          <w:rFonts w:cs="Times New Roman"/>
          <w:sz w:val="24"/>
          <w:szCs w:val="24"/>
        </w:rPr>
        <w:t xml:space="preserve"> </w:t>
      </w:r>
      <w:r w:rsidR="004502D7">
        <w:rPr>
          <w:rFonts w:cs="Times New Roman"/>
          <w:sz w:val="24"/>
          <w:szCs w:val="24"/>
        </w:rPr>
        <w:t xml:space="preserve"> Târgușor.</w:t>
      </w:r>
    </w:p>
    <w:p w14:paraId="7398B12C" w14:textId="77777777" w:rsidR="00E00E1F" w:rsidRPr="00E439E4" w:rsidRDefault="00E00E1F" w:rsidP="00CA1F74">
      <w:pPr>
        <w:ind w:right="22"/>
        <w:jc w:val="both"/>
        <w:rPr>
          <w:rFonts w:cs="Times New Roman"/>
          <w:sz w:val="24"/>
          <w:szCs w:val="24"/>
        </w:rPr>
      </w:pPr>
      <w:r w:rsidRPr="00E439E4">
        <w:rPr>
          <w:rFonts w:cs="Times New Roman"/>
          <w:sz w:val="24"/>
          <w:szCs w:val="24"/>
        </w:rPr>
        <w:tab/>
      </w:r>
      <w:r w:rsidR="00CE0DDD">
        <w:rPr>
          <w:rFonts w:cs="Times New Roman"/>
          <w:b/>
          <w:sz w:val="24"/>
          <w:szCs w:val="24"/>
        </w:rPr>
        <w:t xml:space="preserve">(2) </w:t>
      </w:r>
      <w:proofErr w:type="spellStart"/>
      <w:r w:rsidRPr="00E439E4">
        <w:rPr>
          <w:rFonts w:cs="Times New Roman"/>
          <w:sz w:val="24"/>
          <w:szCs w:val="24"/>
        </w:rPr>
        <w:t>Salariaţii</w:t>
      </w:r>
      <w:proofErr w:type="spellEnd"/>
      <w:r w:rsidRPr="00E439E4">
        <w:rPr>
          <w:rFonts w:cs="Times New Roman"/>
          <w:sz w:val="24"/>
          <w:szCs w:val="24"/>
        </w:rPr>
        <w:t xml:space="preserve"> sunt </w:t>
      </w:r>
      <w:proofErr w:type="spellStart"/>
      <w:r w:rsidRPr="00E439E4">
        <w:rPr>
          <w:rFonts w:cs="Times New Roman"/>
          <w:sz w:val="24"/>
          <w:szCs w:val="24"/>
        </w:rPr>
        <w:t>obligaţi</w:t>
      </w:r>
      <w:proofErr w:type="spellEnd"/>
      <w:r w:rsidRPr="00E439E4">
        <w:rPr>
          <w:rFonts w:cs="Times New Roman"/>
          <w:sz w:val="24"/>
          <w:szCs w:val="24"/>
        </w:rPr>
        <w:t xml:space="preserve"> să-</w:t>
      </w:r>
      <w:proofErr w:type="spellStart"/>
      <w:r w:rsidRPr="00E439E4">
        <w:rPr>
          <w:rFonts w:cs="Times New Roman"/>
          <w:sz w:val="24"/>
          <w:szCs w:val="24"/>
        </w:rPr>
        <w:t>şi</w:t>
      </w:r>
      <w:proofErr w:type="spellEnd"/>
      <w:r w:rsidRPr="00E439E4">
        <w:rPr>
          <w:rFonts w:cs="Times New Roman"/>
          <w:sz w:val="24"/>
          <w:szCs w:val="24"/>
        </w:rPr>
        <w:t xml:space="preserve"> îndeplinească cu corectitudine </w:t>
      </w:r>
      <w:proofErr w:type="spellStart"/>
      <w:r w:rsidRPr="00E439E4">
        <w:rPr>
          <w:rFonts w:cs="Times New Roman"/>
          <w:sz w:val="24"/>
          <w:szCs w:val="24"/>
        </w:rPr>
        <w:t>şi</w:t>
      </w:r>
      <w:proofErr w:type="spellEnd"/>
      <w:r w:rsidRPr="00E439E4">
        <w:rPr>
          <w:rFonts w:cs="Times New Roman"/>
          <w:sz w:val="24"/>
          <w:szCs w:val="24"/>
        </w:rPr>
        <w:t xml:space="preserve"> în mod </w:t>
      </w:r>
      <w:proofErr w:type="spellStart"/>
      <w:r w:rsidRPr="00E439E4">
        <w:rPr>
          <w:rFonts w:cs="Times New Roman"/>
          <w:sz w:val="24"/>
          <w:szCs w:val="24"/>
        </w:rPr>
        <w:t>conştiincios</w:t>
      </w:r>
      <w:proofErr w:type="spellEnd"/>
      <w:r w:rsidRPr="00E439E4">
        <w:rPr>
          <w:rFonts w:cs="Times New Roman"/>
          <w:sz w:val="24"/>
          <w:szCs w:val="24"/>
        </w:rPr>
        <w:t xml:space="preserve"> îndatoririle de serviciu prevăzute în legi </w:t>
      </w:r>
      <w:proofErr w:type="spellStart"/>
      <w:r w:rsidRPr="00E439E4">
        <w:rPr>
          <w:rFonts w:cs="Times New Roman"/>
          <w:sz w:val="24"/>
          <w:szCs w:val="24"/>
        </w:rPr>
        <w:t>şi</w:t>
      </w:r>
      <w:proofErr w:type="spellEnd"/>
      <w:r w:rsidRPr="00E439E4">
        <w:rPr>
          <w:rFonts w:cs="Times New Roman"/>
          <w:sz w:val="24"/>
          <w:szCs w:val="24"/>
        </w:rPr>
        <w:t xml:space="preserve"> regulamente </w:t>
      </w:r>
      <w:proofErr w:type="spellStart"/>
      <w:r w:rsidRPr="00E439E4">
        <w:rPr>
          <w:rFonts w:cs="Times New Roman"/>
          <w:sz w:val="24"/>
          <w:szCs w:val="24"/>
        </w:rPr>
        <w:t>şi</w:t>
      </w:r>
      <w:proofErr w:type="spellEnd"/>
      <w:r w:rsidRPr="00E439E4">
        <w:rPr>
          <w:rFonts w:cs="Times New Roman"/>
          <w:sz w:val="24"/>
          <w:szCs w:val="24"/>
        </w:rPr>
        <w:t xml:space="preserve"> să se </w:t>
      </w:r>
      <w:proofErr w:type="spellStart"/>
      <w:r w:rsidRPr="00E439E4">
        <w:rPr>
          <w:rFonts w:cs="Times New Roman"/>
          <w:sz w:val="24"/>
          <w:szCs w:val="24"/>
        </w:rPr>
        <w:t>abţină</w:t>
      </w:r>
      <w:proofErr w:type="spellEnd"/>
      <w:r w:rsidRPr="00E439E4">
        <w:rPr>
          <w:rFonts w:cs="Times New Roman"/>
          <w:sz w:val="24"/>
          <w:szCs w:val="24"/>
        </w:rPr>
        <w:t xml:space="preserve"> de la orice fapte care ar putea să aducă un prejudiciu </w:t>
      </w:r>
      <w:proofErr w:type="spellStart"/>
      <w:r w:rsidRPr="00E439E4">
        <w:rPr>
          <w:rFonts w:cs="Times New Roman"/>
          <w:sz w:val="24"/>
          <w:szCs w:val="24"/>
        </w:rPr>
        <w:t>instituţiei</w:t>
      </w:r>
      <w:proofErr w:type="spellEnd"/>
      <w:r w:rsidRPr="00E439E4">
        <w:rPr>
          <w:rFonts w:cs="Times New Roman"/>
          <w:sz w:val="24"/>
          <w:szCs w:val="24"/>
        </w:rPr>
        <w:t>.</w:t>
      </w:r>
    </w:p>
    <w:p w14:paraId="43D1E629" w14:textId="77777777" w:rsidR="00E00E1F" w:rsidRPr="00E439E4" w:rsidRDefault="00E00E1F" w:rsidP="00CA1F74">
      <w:pPr>
        <w:ind w:right="22"/>
        <w:jc w:val="both"/>
        <w:rPr>
          <w:rFonts w:cs="Times New Roman"/>
          <w:sz w:val="24"/>
          <w:szCs w:val="24"/>
        </w:rPr>
      </w:pPr>
      <w:r w:rsidRPr="00E439E4">
        <w:rPr>
          <w:rFonts w:cs="Times New Roman"/>
          <w:sz w:val="24"/>
          <w:szCs w:val="24"/>
        </w:rPr>
        <w:tab/>
      </w:r>
      <w:r w:rsidRPr="00E439E4">
        <w:rPr>
          <w:rFonts w:cs="Times New Roman"/>
          <w:b/>
          <w:sz w:val="24"/>
          <w:szCs w:val="24"/>
        </w:rPr>
        <w:t xml:space="preserve">Art. </w:t>
      </w:r>
      <w:r w:rsidR="005537AE">
        <w:rPr>
          <w:rFonts w:cs="Times New Roman"/>
          <w:b/>
          <w:sz w:val="24"/>
          <w:szCs w:val="24"/>
        </w:rPr>
        <w:t>24</w:t>
      </w:r>
      <w:r w:rsidR="009E7A75">
        <w:rPr>
          <w:rFonts w:cs="Times New Roman"/>
          <w:b/>
          <w:sz w:val="24"/>
          <w:szCs w:val="24"/>
        </w:rPr>
        <w:t xml:space="preserve"> </w:t>
      </w:r>
      <w:proofErr w:type="spellStart"/>
      <w:r w:rsidRPr="00E439E4">
        <w:rPr>
          <w:rFonts w:cs="Times New Roman"/>
          <w:sz w:val="24"/>
          <w:szCs w:val="24"/>
        </w:rPr>
        <w:t>Salariaţii</w:t>
      </w:r>
      <w:proofErr w:type="spellEnd"/>
      <w:r w:rsidRPr="00E439E4">
        <w:rPr>
          <w:rFonts w:cs="Times New Roman"/>
          <w:sz w:val="24"/>
          <w:szCs w:val="24"/>
        </w:rPr>
        <w:t xml:space="preserve"> au </w:t>
      </w:r>
      <w:proofErr w:type="spellStart"/>
      <w:r w:rsidRPr="00E439E4">
        <w:rPr>
          <w:rFonts w:cs="Times New Roman"/>
          <w:sz w:val="24"/>
          <w:szCs w:val="24"/>
        </w:rPr>
        <w:t>obligaţia</w:t>
      </w:r>
      <w:proofErr w:type="spellEnd"/>
      <w:r w:rsidRPr="00E439E4">
        <w:rPr>
          <w:rFonts w:cs="Times New Roman"/>
          <w:sz w:val="24"/>
          <w:szCs w:val="24"/>
        </w:rPr>
        <w:t xml:space="preserve"> ca în cadrul programului de muncă să dea dovadă de rezervă în manifestarea opiniilor politice, care nu trebuie să </w:t>
      </w:r>
      <w:proofErr w:type="spellStart"/>
      <w:r w:rsidRPr="00E439E4">
        <w:rPr>
          <w:rFonts w:cs="Times New Roman"/>
          <w:sz w:val="24"/>
          <w:szCs w:val="24"/>
        </w:rPr>
        <w:t>influenţeze</w:t>
      </w:r>
      <w:proofErr w:type="spellEnd"/>
      <w:r w:rsidRPr="00E439E4">
        <w:rPr>
          <w:rFonts w:cs="Times New Roman"/>
          <w:sz w:val="24"/>
          <w:szCs w:val="24"/>
        </w:rPr>
        <w:t xml:space="preserve"> în niciun mod </w:t>
      </w:r>
      <w:proofErr w:type="spellStart"/>
      <w:r w:rsidRPr="00E439E4">
        <w:rPr>
          <w:rFonts w:cs="Times New Roman"/>
          <w:sz w:val="24"/>
          <w:szCs w:val="24"/>
        </w:rPr>
        <w:t>imparţialitatea</w:t>
      </w:r>
      <w:proofErr w:type="spellEnd"/>
      <w:r w:rsidRPr="00E439E4">
        <w:rPr>
          <w:rFonts w:cs="Times New Roman"/>
          <w:sz w:val="24"/>
          <w:szCs w:val="24"/>
        </w:rPr>
        <w:t xml:space="preserve"> lor în exercitarea </w:t>
      </w:r>
      <w:proofErr w:type="spellStart"/>
      <w:r w:rsidRPr="00E439E4">
        <w:rPr>
          <w:rFonts w:cs="Times New Roman"/>
          <w:sz w:val="24"/>
          <w:szCs w:val="24"/>
        </w:rPr>
        <w:t>atribuţiilor</w:t>
      </w:r>
      <w:proofErr w:type="spellEnd"/>
      <w:r w:rsidRPr="00E439E4">
        <w:rPr>
          <w:rFonts w:cs="Times New Roman"/>
          <w:sz w:val="24"/>
          <w:szCs w:val="24"/>
        </w:rPr>
        <w:t xml:space="preserve"> ce le revin.</w:t>
      </w:r>
    </w:p>
    <w:p w14:paraId="6677926D" w14:textId="61E56421" w:rsidR="00E00E1F" w:rsidRPr="00E439E4" w:rsidRDefault="00E00E1F" w:rsidP="00CA1F74">
      <w:pPr>
        <w:ind w:right="22"/>
        <w:jc w:val="both"/>
        <w:rPr>
          <w:rFonts w:cs="Times New Roman"/>
          <w:sz w:val="24"/>
          <w:szCs w:val="24"/>
        </w:rPr>
      </w:pPr>
      <w:r w:rsidRPr="00E439E4">
        <w:rPr>
          <w:rFonts w:cs="Times New Roman"/>
          <w:sz w:val="24"/>
          <w:szCs w:val="24"/>
        </w:rPr>
        <w:tab/>
      </w:r>
      <w:r w:rsidRPr="00E439E4">
        <w:rPr>
          <w:rFonts w:cs="Times New Roman"/>
          <w:b/>
          <w:sz w:val="24"/>
          <w:szCs w:val="24"/>
        </w:rPr>
        <w:t>Art. 2</w:t>
      </w:r>
      <w:r w:rsidR="005537AE">
        <w:rPr>
          <w:rFonts w:cs="Times New Roman"/>
          <w:b/>
          <w:sz w:val="24"/>
          <w:szCs w:val="24"/>
        </w:rPr>
        <w:t>5</w:t>
      </w:r>
      <w:r w:rsidRPr="00E439E4">
        <w:rPr>
          <w:rFonts w:cs="Times New Roman"/>
          <w:sz w:val="24"/>
          <w:szCs w:val="24"/>
        </w:rPr>
        <w:t xml:space="preserve"> (1) Fiecare salariat, indiferent de </w:t>
      </w:r>
      <w:proofErr w:type="spellStart"/>
      <w:r w:rsidRPr="00E439E4">
        <w:rPr>
          <w:rFonts w:cs="Times New Roman"/>
          <w:sz w:val="24"/>
          <w:szCs w:val="24"/>
        </w:rPr>
        <w:t>funcţia</w:t>
      </w:r>
      <w:proofErr w:type="spellEnd"/>
      <w:r w:rsidRPr="00E439E4">
        <w:rPr>
          <w:rFonts w:cs="Times New Roman"/>
          <w:sz w:val="24"/>
          <w:szCs w:val="24"/>
        </w:rPr>
        <w:t xml:space="preserve"> pe care o ocupă, răspunde de ducerea la îndeplinire a sarcinilor ce îi sunt </w:t>
      </w:r>
      <w:proofErr w:type="spellStart"/>
      <w:r w:rsidRPr="00E439E4">
        <w:rPr>
          <w:rFonts w:cs="Times New Roman"/>
          <w:sz w:val="24"/>
          <w:szCs w:val="24"/>
        </w:rPr>
        <w:t>încredinţate</w:t>
      </w:r>
      <w:proofErr w:type="spellEnd"/>
      <w:r w:rsidR="004050A8">
        <w:rPr>
          <w:rFonts w:cs="Times New Roman"/>
          <w:sz w:val="24"/>
          <w:szCs w:val="24"/>
        </w:rPr>
        <w:t xml:space="preserve"> </w:t>
      </w:r>
      <w:proofErr w:type="spellStart"/>
      <w:r w:rsidR="00476BDD">
        <w:rPr>
          <w:rFonts w:cs="Times New Roman"/>
          <w:sz w:val="24"/>
          <w:szCs w:val="24"/>
        </w:rPr>
        <w:t>ş</w:t>
      </w:r>
      <w:r w:rsidR="004946FF" w:rsidRPr="00E439E4">
        <w:rPr>
          <w:rFonts w:cs="Times New Roman"/>
          <w:sz w:val="24"/>
          <w:szCs w:val="24"/>
        </w:rPr>
        <w:t>i</w:t>
      </w:r>
      <w:proofErr w:type="spellEnd"/>
      <w:r w:rsidR="004946FF" w:rsidRPr="00E439E4">
        <w:rPr>
          <w:rFonts w:cs="Times New Roman"/>
          <w:sz w:val="24"/>
          <w:szCs w:val="24"/>
        </w:rPr>
        <w:t xml:space="preserve"> de legalitatea documentelor </w:t>
      </w:r>
      <w:r w:rsidR="00C60FFD">
        <w:rPr>
          <w:rFonts w:cs="Times New Roman"/>
          <w:sz w:val="24"/>
          <w:szCs w:val="24"/>
        </w:rPr>
        <w:t>î</w:t>
      </w:r>
      <w:r w:rsidR="004946FF" w:rsidRPr="00E439E4">
        <w:rPr>
          <w:rFonts w:cs="Times New Roman"/>
          <w:sz w:val="24"/>
          <w:szCs w:val="24"/>
        </w:rPr>
        <w:t>ntocmite</w:t>
      </w:r>
      <w:r w:rsidRPr="00E439E4">
        <w:rPr>
          <w:rFonts w:cs="Times New Roman"/>
          <w:sz w:val="24"/>
          <w:szCs w:val="24"/>
        </w:rPr>
        <w:t xml:space="preserve">. El este obligat să se conformeze ordinelor </w:t>
      </w:r>
      <w:proofErr w:type="spellStart"/>
      <w:r w:rsidRPr="00E439E4">
        <w:rPr>
          <w:rFonts w:cs="Times New Roman"/>
          <w:sz w:val="24"/>
          <w:szCs w:val="24"/>
        </w:rPr>
        <w:t>şi</w:t>
      </w:r>
      <w:proofErr w:type="spellEnd"/>
      <w:r w:rsidRPr="00E439E4">
        <w:rPr>
          <w:rFonts w:cs="Times New Roman"/>
          <w:sz w:val="24"/>
          <w:szCs w:val="24"/>
        </w:rPr>
        <w:t xml:space="preserve"> </w:t>
      </w:r>
      <w:proofErr w:type="spellStart"/>
      <w:r w:rsidRPr="00E439E4">
        <w:rPr>
          <w:rFonts w:cs="Times New Roman"/>
          <w:sz w:val="24"/>
          <w:szCs w:val="24"/>
        </w:rPr>
        <w:t>instrucţiunilor</w:t>
      </w:r>
      <w:proofErr w:type="spellEnd"/>
      <w:r w:rsidRPr="00E439E4">
        <w:rPr>
          <w:rFonts w:cs="Times New Roman"/>
          <w:sz w:val="24"/>
          <w:szCs w:val="24"/>
        </w:rPr>
        <w:t xml:space="preserve"> superiorilor ierarhici, cu </w:t>
      </w:r>
      <w:proofErr w:type="spellStart"/>
      <w:r w:rsidRPr="00E439E4">
        <w:rPr>
          <w:rFonts w:cs="Times New Roman"/>
          <w:sz w:val="24"/>
          <w:szCs w:val="24"/>
        </w:rPr>
        <w:t>excepţia</w:t>
      </w:r>
      <w:proofErr w:type="spellEnd"/>
      <w:r w:rsidRPr="00E439E4">
        <w:rPr>
          <w:rFonts w:cs="Times New Roman"/>
          <w:sz w:val="24"/>
          <w:szCs w:val="24"/>
        </w:rPr>
        <w:t xml:space="preserve"> cazurilor când acestea sunt vădit ilegale, ori de natură să prejudicieze un interes public sau să lezeze drepturile </w:t>
      </w:r>
      <w:proofErr w:type="spellStart"/>
      <w:r w:rsidRPr="00E439E4">
        <w:rPr>
          <w:rFonts w:cs="Times New Roman"/>
          <w:sz w:val="24"/>
          <w:szCs w:val="24"/>
        </w:rPr>
        <w:t>şi</w:t>
      </w:r>
      <w:proofErr w:type="spellEnd"/>
      <w:r w:rsidRPr="00E439E4">
        <w:rPr>
          <w:rFonts w:cs="Times New Roman"/>
          <w:sz w:val="24"/>
          <w:szCs w:val="24"/>
        </w:rPr>
        <w:t xml:space="preserve"> </w:t>
      </w:r>
      <w:proofErr w:type="spellStart"/>
      <w:r w:rsidRPr="00E439E4">
        <w:rPr>
          <w:rFonts w:cs="Times New Roman"/>
          <w:sz w:val="24"/>
          <w:szCs w:val="24"/>
        </w:rPr>
        <w:t>libertăţile</w:t>
      </w:r>
      <w:proofErr w:type="spellEnd"/>
      <w:r w:rsidRPr="00E439E4">
        <w:rPr>
          <w:rFonts w:cs="Times New Roman"/>
          <w:sz w:val="24"/>
          <w:szCs w:val="24"/>
        </w:rPr>
        <w:t xml:space="preserve"> fundamentale ale persoanei. În această </w:t>
      </w:r>
      <w:proofErr w:type="spellStart"/>
      <w:r w:rsidRPr="00E439E4">
        <w:rPr>
          <w:rFonts w:cs="Times New Roman"/>
          <w:sz w:val="24"/>
          <w:szCs w:val="24"/>
        </w:rPr>
        <w:t>situaţie</w:t>
      </w:r>
      <w:proofErr w:type="spellEnd"/>
      <w:r w:rsidRPr="00E439E4">
        <w:rPr>
          <w:rFonts w:cs="Times New Roman"/>
          <w:sz w:val="24"/>
          <w:szCs w:val="24"/>
        </w:rPr>
        <w:t xml:space="preserve">, salariatul are </w:t>
      </w:r>
      <w:proofErr w:type="spellStart"/>
      <w:r w:rsidRPr="00E439E4">
        <w:rPr>
          <w:rFonts w:cs="Times New Roman"/>
          <w:sz w:val="24"/>
          <w:szCs w:val="24"/>
        </w:rPr>
        <w:t>obligaţia</w:t>
      </w:r>
      <w:proofErr w:type="spellEnd"/>
      <w:r w:rsidRPr="00E439E4">
        <w:rPr>
          <w:rFonts w:cs="Times New Roman"/>
          <w:sz w:val="24"/>
          <w:szCs w:val="24"/>
        </w:rPr>
        <w:t xml:space="preserve"> de a face cunoscut, în scris</w:t>
      </w:r>
      <w:r w:rsidR="00011CA7" w:rsidRPr="00E439E4">
        <w:rPr>
          <w:rFonts w:cs="Times New Roman"/>
          <w:sz w:val="24"/>
          <w:szCs w:val="24"/>
        </w:rPr>
        <w:t xml:space="preserve">, </w:t>
      </w:r>
      <w:r w:rsidR="00476BDD">
        <w:rPr>
          <w:rFonts w:cs="Times New Roman"/>
          <w:sz w:val="24"/>
          <w:szCs w:val="24"/>
        </w:rPr>
        <w:t>î</w:t>
      </w:r>
      <w:r w:rsidR="00011CA7" w:rsidRPr="00E439E4">
        <w:rPr>
          <w:rFonts w:cs="Times New Roman"/>
          <w:sz w:val="24"/>
          <w:szCs w:val="24"/>
        </w:rPr>
        <w:t xml:space="preserve">n termen de 3 zile, </w:t>
      </w:r>
      <w:r w:rsidRPr="00E439E4">
        <w:rPr>
          <w:rFonts w:cs="Times New Roman"/>
          <w:sz w:val="24"/>
          <w:szCs w:val="24"/>
        </w:rPr>
        <w:t xml:space="preserve">conducerii </w:t>
      </w:r>
      <w:proofErr w:type="spellStart"/>
      <w:r w:rsidRPr="00E439E4">
        <w:rPr>
          <w:rFonts w:cs="Times New Roman"/>
          <w:sz w:val="24"/>
          <w:szCs w:val="24"/>
        </w:rPr>
        <w:t>instituţiei</w:t>
      </w:r>
      <w:proofErr w:type="spellEnd"/>
      <w:r w:rsidRPr="00E439E4">
        <w:rPr>
          <w:rFonts w:cs="Times New Roman"/>
          <w:sz w:val="24"/>
          <w:szCs w:val="24"/>
        </w:rPr>
        <w:t xml:space="preserve">, motivul refuzului său de a duce la îndeplinire ordinul sau </w:t>
      </w:r>
      <w:proofErr w:type="spellStart"/>
      <w:r w:rsidRPr="00E439E4">
        <w:rPr>
          <w:rFonts w:cs="Times New Roman"/>
          <w:sz w:val="24"/>
          <w:szCs w:val="24"/>
        </w:rPr>
        <w:t>instrucţiunea</w:t>
      </w:r>
      <w:proofErr w:type="spellEnd"/>
      <w:r w:rsidRPr="00E439E4">
        <w:rPr>
          <w:rFonts w:cs="Times New Roman"/>
          <w:sz w:val="24"/>
          <w:szCs w:val="24"/>
        </w:rPr>
        <w:t xml:space="preserve"> primită.</w:t>
      </w:r>
    </w:p>
    <w:p w14:paraId="14395025" w14:textId="77777777" w:rsidR="00E00E1F" w:rsidRPr="00E439E4" w:rsidRDefault="00E00E1F" w:rsidP="00CA1F74">
      <w:pPr>
        <w:ind w:right="22"/>
        <w:jc w:val="both"/>
        <w:rPr>
          <w:rFonts w:cs="Times New Roman"/>
          <w:color w:val="FF0000"/>
          <w:sz w:val="24"/>
          <w:szCs w:val="24"/>
        </w:rPr>
      </w:pPr>
      <w:r w:rsidRPr="00E439E4">
        <w:rPr>
          <w:rFonts w:cs="Times New Roman"/>
          <w:sz w:val="24"/>
          <w:szCs w:val="24"/>
        </w:rPr>
        <w:t xml:space="preserve">(2) </w:t>
      </w:r>
      <w:proofErr w:type="spellStart"/>
      <w:r w:rsidRPr="00E439E4">
        <w:rPr>
          <w:rFonts w:cs="Times New Roman"/>
          <w:sz w:val="24"/>
          <w:szCs w:val="24"/>
        </w:rPr>
        <w:t>Salariaţii</w:t>
      </w:r>
      <w:proofErr w:type="spellEnd"/>
      <w:r w:rsidRPr="00E439E4">
        <w:rPr>
          <w:rFonts w:cs="Times New Roman"/>
          <w:sz w:val="24"/>
          <w:szCs w:val="24"/>
        </w:rPr>
        <w:t xml:space="preserve"> cu </w:t>
      </w:r>
      <w:proofErr w:type="spellStart"/>
      <w:r w:rsidRPr="00E439E4">
        <w:rPr>
          <w:rFonts w:cs="Times New Roman"/>
          <w:sz w:val="24"/>
          <w:szCs w:val="24"/>
        </w:rPr>
        <w:t>funcţie</w:t>
      </w:r>
      <w:proofErr w:type="spellEnd"/>
      <w:r w:rsidRPr="00E439E4">
        <w:rPr>
          <w:rFonts w:cs="Times New Roman"/>
          <w:sz w:val="24"/>
          <w:szCs w:val="24"/>
        </w:rPr>
        <w:t xml:space="preserve"> publică de conducere răspund pentru ordinele pe care le dau </w:t>
      </w:r>
      <w:proofErr w:type="spellStart"/>
      <w:r w:rsidRPr="00E439E4">
        <w:rPr>
          <w:rFonts w:cs="Times New Roman"/>
          <w:sz w:val="24"/>
          <w:szCs w:val="24"/>
        </w:rPr>
        <w:t>angajaţilor</w:t>
      </w:r>
      <w:proofErr w:type="spellEnd"/>
      <w:r w:rsidRPr="00E439E4">
        <w:rPr>
          <w:rFonts w:cs="Times New Roman"/>
          <w:sz w:val="24"/>
          <w:szCs w:val="24"/>
        </w:rPr>
        <w:t xml:space="preserve"> din subordine,</w:t>
      </w:r>
      <w:r w:rsidR="004050A8">
        <w:rPr>
          <w:rFonts w:cs="Times New Roman"/>
          <w:sz w:val="24"/>
          <w:szCs w:val="24"/>
        </w:rPr>
        <w:t xml:space="preserve"> </w:t>
      </w:r>
      <w:r w:rsidRPr="00E439E4">
        <w:rPr>
          <w:rFonts w:cs="Times New Roman"/>
          <w:sz w:val="24"/>
          <w:szCs w:val="24"/>
        </w:rPr>
        <w:t xml:space="preserve">în </w:t>
      </w:r>
      <w:proofErr w:type="spellStart"/>
      <w:r w:rsidRPr="00E439E4">
        <w:rPr>
          <w:rFonts w:cs="Times New Roman"/>
          <w:sz w:val="24"/>
          <w:szCs w:val="24"/>
        </w:rPr>
        <w:t>condiţiile</w:t>
      </w:r>
      <w:proofErr w:type="spellEnd"/>
      <w:r w:rsidRPr="00E439E4">
        <w:rPr>
          <w:rFonts w:cs="Times New Roman"/>
          <w:sz w:val="24"/>
          <w:szCs w:val="24"/>
        </w:rPr>
        <w:t xml:space="preserve"> legii.</w:t>
      </w:r>
    </w:p>
    <w:p w14:paraId="75C4482C" w14:textId="77777777" w:rsidR="00E00E1F" w:rsidRPr="00E439E4" w:rsidRDefault="00E00E1F" w:rsidP="00CA1F74">
      <w:pPr>
        <w:ind w:right="22"/>
        <w:jc w:val="both"/>
        <w:rPr>
          <w:rFonts w:cs="Times New Roman"/>
          <w:sz w:val="24"/>
          <w:szCs w:val="24"/>
        </w:rPr>
      </w:pPr>
      <w:r w:rsidRPr="00E439E4">
        <w:rPr>
          <w:rFonts w:cs="Times New Roman"/>
          <w:sz w:val="24"/>
          <w:szCs w:val="24"/>
        </w:rPr>
        <w:tab/>
      </w:r>
      <w:r w:rsidRPr="00E439E4">
        <w:rPr>
          <w:rFonts w:cs="Times New Roman"/>
          <w:b/>
          <w:sz w:val="24"/>
          <w:szCs w:val="24"/>
        </w:rPr>
        <w:t>Art. 2</w:t>
      </w:r>
      <w:r w:rsidR="005537AE">
        <w:rPr>
          <w:rFonts w:cs="Times New Roman"/>
          <w:b/>
          <w:sz w:val="24"/>
          <w:szCs w:val="24"/>
        </w:rPr>
        <w:t>6</w:t>
      </w:r>
      <w:r w:rsidRPr="00E439E4">
        <w:rPr>
          <w:rFonts w:cs="Times New Roman"/>
          <w:sz w:val="24"/>
          <w:szCs w:val="24"/>
        </w:rPr>
        <w:t xml:space="preserve"> </w:t>
      </w:r>
      <w:proofErr w:type="spellStart"/>
      <w:r w:rsidRPr="00E439E4">
        <w:rPr>
          <w:rFonts w:cs="Times New Roman"/>
          <w:sz w:val="24"/>
          <w:szCs w:val="24"/>
        </w:rPr>
        <w:t>Salariaţii</w:t>
      </w:r>
      <w:proofErr w:type="spellEnd"/>
      <w:r w:rsidRPr="00E439E4">
        <w:rPr>
          <w:rFonts w:cs="Times New Roman"/>
          <w:sz w:val="24"/>
          <w:szCs w:val="24"/>
        </w:rPr>
        <w:t xml:space="preserve"> trebuie să dea dovadă de </w:t>
      </w:r>
      <w:proofErr w:type="spellStart"/>
      <w:r w:rsidRPr="00E439E4">
        <w:rPr>
          <w:rFonts w:cs="Times New Roman"/>
          <w:sz w:val="24"/>
          <w:szCs w:val="24"/>
        </w:rPr>
        <w:t>discreţie</w:t>
      </w:r>
      <w:proofErr w:type="spellEnd"/>
      <w:r w:rsidRPr="00E439E4">
        <w:rPr>
          <w:rFonts w:cs="Times New Roman"/>
          <w:sz w:val="24"/>
          <w:szCs w:val="24"/>
        </w:rPr>
        <w:t xml:space="preserve"> profesională în legătură cu faptele, </w:t>
      </w:r>
      <w:proofErr w:type="spellStart"/>
      <w:r w:rsidRPr="00E439E4">
        <w:rPr>
          <w:rFonts w:cs="Times New Roman"/>
          <w:sz w:val="24"/>
          <w:szCs w:val="24"/>
        </w:rPr>
        <w:t>informaţiile</w:t>
      </w:r>
      <w:proofErr w:type="spellEnd"/>
      <w:r w:rsidRPr="00E439E4">
        <w:rPr>
          <w:rFonts w:cs="Times New Roman"/>
          <w:sz w:val="24"/>
          <w:szCs w:val="24"/>
        </w:rPr>
        <w:t xml:space="preserve"> sau documentele de care iau </w:t>
      </w:r>
      <w:proofErr w:type="spellStart"/>
      <w:r w:rsidRPr="00E439E4">
        <w:rPr>
          <w:rFonts w:cs="Times New Roman"/>
          <w:sz w:val="24"/>
          <w:szCs w:val="24"/>
        </w:rPr>
        <w:t>cunoştinţă</w:t>
      </w:r>
      <w:proofErr w:type="spellEnd"/>
      <w:r w:rsidRPr="00E439E4">
        <w:rPr>
          <w:rFonts w:cs="Times New Roman"/>
          <w:sz w:val="24"/>
          <w:szCs w:val="24"/>
        </w:rPr>
        <w:t xml:space="preserve"> în exercitarea </w:t>
      </w:r>
      <w:proofErr w:type="spellStart"/>
      <w:r w:rsidRPr="00E439E4">
        <w:rPr>
          <w:rFonts w:cs="Times New Roman"/>
          <w:sz w:val="24"/>
          <w:szCs w:val="24"/>
        </w:rPr>
        <w:t>atribuţiilor</w:t>
      </w:r>
      <w:proofErr w:type="spellEnd"/>
      <w:r w:rsidRPr="00E439E4">
        <w:rPr>
          <w:rFonts w:cs="Times New Roman"/>
          <w:sz w:val="24"/>
          <w:szCs w:val="24"/>
        </w:rPr>
        <w:t xml:space="preserve"> lor.</w:t>
      </w:r>
    </w:p>
    <w:p w14:paraId="0611AAB0" w14:textId="77777777" w:rsidR="00E00E1F" w:rsidRPr="00E439E4" w:rsidRDefault="00E00E1F" w:rsidP="00CA1F74">
      <w:pPr>
        <w:ind w:right="22"/>
        <w:jc w:val="both"/>
        <w:rPr>
          <w:rFonts w:cs="Times New Roman"/>
          <w:sz w:val="24"/>
          <w:szCs w:val="24"/>
        </w:rPr>
      </w:pPr>
      <w:r w:rsidRPr="00E439E4">
        <w:rPr>
          <w:rFonts w:cs="Times New Roman"/>
          <w:sz w:val="24"/>
          <w:szCs w:val="24"/>
        </w:rPr>
        <w:tab/>
      </w:r>
      <w:r w:rsidRPr="00E439E4">
        <w:rPr>
          <w:rFonts w:cs="Times New Roman"/>
          <w:b/>
          <w:sz w:val="24"/>
          <w:szCs w:val="24"/>
        </w:rPr>
        <w:t>Art. 2</w:t>
      </w:r>
      <w:r w:rsidR="005537AE">
        <w:rPr>
          <w:rFonts w:cs="Times New Roman"/>
          <w:b/>
          <w:sz w:val="24"/>
          <w:szCs w:val="24"/>
        </w:rPr>
        <w:t xml:space="preserve">7 </w:t>
      </w:r>
      <w:r w:rsidRPr="00E439E4">
        <w:rPr>
          <w:rFonts w:cs="Times New Roman"/>
          <w:sz w:val="24"/>
          <w:szCs w:val="24"/>
        </w:rPr>
        <w:t xml:space="preserve"> </w:t>
      </w:r>
      <w:proofErr w:type="spellStart"/>
      <w:r w:rsidRPr="00E439E4">
        <w:rPr>
          <w:rFonts w:cs="Times New Roman"/>
          <w:sz w:val="24"/>
          <w:szCs w:val="24"/>
        </w:rPr>
        <w:t>Salariaţii</w:t>
      </w:r>
      <w:proofErr w:type="spellEnd"/>
      <w:r w:rsidRPr="00E439E4">
        <w:rPr>
          <w:rFonts w:cs="Times New Roman"/>
          <w:sz w:val="24"/>
          <w:szCs w:val="24"/>
        </w:rPr>
        <w:t xml:space="preserve"> au datoria să furnizeze publicului, în timpul serviciului, </w:t>
      </w:r>
      <w:proofErr w:type="spellStart"/>
      <w:r w:rsidRPr="00E439E4">
        <w:rPr>
          <w:rFonts w:cs="Times New Roman"/>
          <w:sz w:val="24"/>
          <w:szCs w:val="24"/>
        </w:rPr>
        <w:t>informaţiile</w:t>
      </w:r>
      <w:proofErr w:type="spellEnd"/>
      <w:r w:rsidRPr="00E439E4">
        <w:rPr>
          <w:rFonts w:cs="Times New Roman"/>
          <w:sz w:val="24"/>
          <w:szCs w:val="24"/>
        </w:rPr>
        <w:t xml:space="preserve"> cerute, în </w:t>
      </w:r>
      <w:proofErr w:type="spellStart"/>
      <w:r w:rsidRPr="00E439E4">
        <w:rPr>
          <w:rFonts w:cs="Times New Roman"/>
          <w:sz w:val="24"/>
          <w:szCs w:val="24"/>
        </w:rPr>
        <w:t>condiţiile</w:t>
      </w:r>
      <w:proofErr w:type="spellEnd"/>
      <w:r w:rsidRPr="00E439E4">
        <w:rPr>
          <w:rFonts w:cs="Times New Roman"/>
          <w:sz w:val="24"/>
          <w:szCs w:val="24"/>
        </w:rPr>
        <w:t xml:space="preserve"> legii.</w:t>
      </w:r>
    </w:p>
    <w:p w14:paraId="6ECDC839" w14:textId="77777777" w:rsidR="00E00E1F" w:rsidRPr="00E439E4" w:rsidRDefault="00E00E1F" w:rsidP="00CA1F74">
      <w:pPr>
        <w:ind w:right="22"/>
        <w:jc w:val="both"/>
        <w:rPr>
          <w:rFonts w:cs="Times New Roman"/>
          <w:sz w:val="24"/>
          <w:szCs w:val="24"/>
        </w:rPr>
      </w:pPr>
      <w:r w:rsidRPr="00E439E4">
        <w:rPr>
          <w:rFonts w:cs="Times New Roman"/>
          <w:sz w:val="24"/>
          <w:szCs w:val="24"/>
        </w:rPr>
        <w:tab/>
      </w:r>
      <w:r w:rsidRPr="00E439E4">
        <w:rPr>
          <w:rFonts w:cs="Times New Roman"/>
          <w:b/>
          <w:sz w:val="24"/>
          <w:szCs w:val="24"/>
        </w:rPr>
        <w:t>Art. 2</w:t>
      </w:r>
      <w:r w:rsidR="005537AE">
        <w:rPr>
          <w:rFonts w:cs="Times New Roman"/>
          <w:b/>
          <w:sz w:val="24"/>
          <w:szCs w:val="24"/>
        </w:rPr>
        <w:t>8</w:t>
      </w:r>
      <w:r w:rsidRPr="00E439E4">
        <w:rPr>
          <w:rFonts w:cs="Times New Roman"/>
          <w:sz w:val="24"/>
          <w:szCs w:val="24"/>
        </w:rPr>
        <w:t xml:space="preserve"> </w:t>
      </w:r>
      <w:proofErr w:type="spellStart"/>
      <w:r w:rsidRPr="00E439E4">
        <w:rPr>
          <w:rFonts w:cs="Times New Roman"/>
          <w:sz w:val="24"/>
          <w:szCs w:val="24"/>
        </w:rPr>
        <w:t>Salariaţii</w:t>
      </w:r>
      <w:proofErr w:type="spellEnd"/>
      <w:r w:rsidRPr="00E439E4">
        <w:rPr>
          <w:rFonts w:cs="Times New Roman"/>
          <w:sz w:val="24"/>
          <w:szCs w:val="24"/>
        </w:rPr>
        <w:t xml:space="preserve"> sunt </w:t>
      </w:r>
      <w:proofErr w:type="spellStart"/>
      <w:r w:rsidRPr="00E439E4">
        <w:rPr>
          <w:rFonts w:cs="Times New Roman"/>
          <w:sz w:val="24"/>
          <w:szCs w:val="24"/>
        </w:rPr>
        <w:t>obligaţi</w:t>
      </w:r>
      <w:proofErr w:type="spellEnd"/>
      <w:r w:rsidRPr="00E439E4">
        <w:rPr>
          <w:rFonts w:cs="Times New Roman"/>
          <w:sz w:val="24"/>
          <w:szCs w:val="24"/>
        </w:rPr>
        <w:t xml:space="preserve"> să colaboreze între ei pentru ducerea la îndeplinire a îndatoririlor de serviciu </w:t>
      </w:r>
      <w:proofErr w:type="spellStart"/>
      <w:r w:rsidRPr="00E439E4">
        <w:rPr>
          <w:rFonts w:cs="Times New Roman"/>
          <w:sz w:val="24"/>
          <w:szCs w:val="24"/>
        </w:rPr>
        <w:t>şi</w:t>
      </w:r>
      <w:proofErr w:type="spellEnd"/>
      <w:r w:rsidRPr="00E439E4">
        <w:rPr>
          <w:rFonts w:cs="Times New Roman"/>
          <w:sz w:val="24"/>
          <w:szCs w:val="24"/>
        </w:rPr>
        <w:t xml:space="preserve"> să se suplinească în serviciu, în caz de </w:t>
      </w:r>
      <w:proofErr w:type="spellStart"/>
      <w:r w:rsidRPr="00E439E4">
        <w:rPr>
          <w:rFonts w:cs="Times New Roman"/>
          <w:sz w:val="24"/>
          <w:szCs w:val="24"/>
        </w:rPr>
        <w:t>absenţă</w:t>
      </w:r>
      <w:proofErr w:type="spellEnd"/>
      <w:r w:rsidRPr="00E439E4">
        <w:rPr>
          <w:rFonts w:cs="Times New Roman"/>
          <w:sz w:val="24"/>
          <w:szCs w:val="24"/>
        </w:rPr>
        <w:t xml:space="preserve">, în cadrul </w:t>
      </w:r>
      <w:proofErr w:type="spellStart"/>
      <w:r w:rsidRPr="00E439E4">
        <w:rPr>
          <w:rFonts w:cs="Times New Roman"/>
          <w:sz w:val="24"/>
          <w:szCs w:val="24"/>
        </w:rPr>
        <w:t>specialităţii</w:t>
      </w:r>
      <w:proofErr w:type="spellEnd"/>
      <w:r w:rsidRPr="00E439E4">
        <w:rPr>
          <w:rFonts w:cs="Times New Roman"/>
          <w:sz w:val="24"/>
          <w:szCs w:val="24"/>
        </w:rPr>
        <w:t xml:space="preserve"> lor, potrivit </w:t>
      </w:r>
      <w:proofErr w:type="spellStart"/>
      <w:r w:rsidRPr="00E439E4">
        <w:rPr>
          <w:rFonts w:cs="Times New Roman"/>
          <w:sz w:val="24"/>
          <w:szCs w:val="24"/>
        </w:rPr>
        <w:t>dispoziţiilor</w:t>
      </w:r>
      <w:proofErr w:type="spellEnd"/>
      <w:r w:rsidRPr="00E439E4">
        <w:rPr>
          <w:rFonts w:cs="Times New Roman"/>
          <w:sz w:val="24"/>
          <w:szCs w:val="24"/>
        </w:rPr>
        <w:t xml:space="preserve"> </w:t>
      </w:r>
      <w:proofErr w:type="spellStart"/>
      <w:r w:rsidRPr="00E439E4">
        <w:rPr>
          <w:rFonts w:cs="Times New Roman"/>
          <w:sz w:val="24"/>
          <w:szCs w:val="24"/>
        </w:rPr>
        <w:t>şefului</w:t>
      </w:r>
      <w:proofErr w:type="spellEnd"/>
      <w:r w:rsidRPr="00E439E4">
        <w:rPr>
          <w:rFonts w:cs="Times New Roman"/>
          <w:sz w:val="24"/>
          <w:szCs w:val="24"/>
        </w:rPr>
        <w:t xml:space="preserve"> ierarhic.</w:t>
      </w:r>
    </w:p>
    <w:p w14:paraId="67872BF0" w14:textId="77777777" w:rsidR="0033373B" w:rsidRPr="00E439E4" w:rsidRDefault="00E00E1F" w:rsidP="00CA1F74">
      <w:pPr>
        <w:ind w:right="22"/>
        <w:jc w:val="both"/>
        <w:rPr>
          <w:rFonts w:cs="Times New Roman"/>
          <w:sz w:val="24"/>
          <w:szCs w:val="24"/>
        </w:rPr>
      </w:pPr>
      <w:r w:rsidRPr="00E439E4">
        <w:rPr>
          <w:rFonts w:cs="Times New Roman"/>
          <w:sz w:val="24"/>
          <w:szCs w:val="24"/>
        </w:rPr>
        <w:tab/>
      </w:r>
      <w:r w:rsidRPr="00E439E4">
        <w:rPr>
          <w:rFonts w:cs="Times New Roman"/>
          <w:b/>
          <w:sz w:val="24"/>
          <w:szCs w:val="24"/>
        </w:rPr>
        <w:t xml:space="preserve">Art. </w:t>
      </w:r>
      <w:r w:rsidR="00D51844" w:rsidRPr="00E439E4">
        <w:rPr>
          <w:rFonts w:cs="Times New Roman"/>
          <w:b/>
          <w:sz w:val="24"/>
          <w:szCs w:val="24"/>
        </w:rPr>
        <w:t>2</w:t>
      </w:r>
      <w:r w:rsidR="005537AE">
        <w:rPr>
          <w:rFonts w:cs="Times New Roman"/>
          <w:b/>
          <w:sz w:val="24"/>
          <w:szCs w:val="24"/>
        </w:rPr>
        <w:t>9</w:t>
      </w:r>
      <w:r w:rsidR="009F73DF">
        <w:rPr>
          <w:rFonts w:cs="Times New Roman"/>
          <w:b/>
          <w:sz w:val="24"/>
          <w:szCs w:val="24"/>
        </w:rPr>
        <w:t xml:space="preserve"> </w:t>
      </w:r>
      <w:r w:rsidRPr="00E439E4">
        <w:rPr>
          <w:rFonts w:cs="Times New Roman"/>
          <w:sz w:val="24"/>
          <w:szCs w:val="24"/>
        </w:rPr>
        <w:t xml:space="preserve">Prin întregul lor comportament </w:t>
      </w:r>
      <w:proofErr w:type="spellStart"/>
      <w:r w:rsidRPr="00E439E4">
        <w:rPr>
          <w:rFonts w:cs="Times New Roman"/>
          <w:sz w:val="24"/>
          <w:szCs w:val="24"/>
        </w:rPr>
        <w:t>şi</w:t>
      </w:r>
      <w:proofErr w:type="spellEnd"/>
      <w:r w:rsidRPr="00E439E4">
        <w:rPr>
          <w:rFonts w:cs="Times New Roman"/>
          <w:sz w:val="24"/>
          <w:szCs w:val="24"/>
        </w:rPr>
        <w:t xml:space="preserve"> prin </w:t>
      </w:r>
      <w:proofErr w:type="spellStart"/>
      <w:r w:rsidRPr="00E439E4">
        <w:rPr>
          <w:rFonts w:cs="Times New Roman"/>
          <w:sz w:val="24"/>
          <w:szCs w:val="24"/>
        </w:rPr>
        <w:t>ţinută</w:t>
      </w:r>
      <w:proofErr w:type="spellEnd"/>
      <w:r w:rsidRPr="00E439E4">
        <w:rPr>
          <w:rFonts w:cs="Times New Roman"/>
          <w:sz w:val="24"/>
          <w:szCs w:val="24"/>
        </w:rPr>
        <w:t xml:space="preserve">, </w:t>
      </w:r>
      <w:proofErr w:type="spellStart"/>
      <w:r w:rsidRPr="00E439E4">
        <w:rPr>
          <w:rFonts w:cs="Times New Roman"/>
          <w:sz w:val="24"/>
          <w:szCs w:val="24"/>
        </w:rPr>
        <w:t>salariaţii</w:t>
      </w:r>
      <w:proofErr w:type="spellEnd"/>
      <w:r w:rsidRPr="00E439E4">
        <w:rPr>
          <w:rFonts w:cs="Times New Roman"/>
          <w:sz w:val="24"/>
          <w:szCs w:val="24"/>
        </w:rPr>
        <w:t xml:space="preserve"> sunt </w:t>
      </w:r>
      <w:proofErr w:type="spellStart"/>
      <w:r w:rsidRPr="00E439E4">
        <w:rPr>
          <w:rFonts w:cs="Times New Roman"/>
          <w:sz w:val="24"/>
          <w:szCs w:val="24"/>
        </w:rPr>
        <w:t>obligaţi</w:t>
      </w:r>
      <w:proofErr w:type="spellEnd"/>
      <w:r w:rsidRPr="00E439E4">
        <w:rPr>
          <w:rFonts w:cs="Times New Roman"/>
          <w:sz w:val="24"/>
          <w:szCs w:val="24"/>
        </w:rPr>
        <w:t xml:space="preserve"> să se arate demni de </w:t>
      </w:r>
      <w:proofErr w:type="spellStart"/>
      <w:r w:rsidRPr="00E439E4">
        <w:rPr>
          <w:rFonts w:cs="Times New Roman"/>
          <w:sz w:val="24"/>
          <w:szCs w:val="24"/>
        </w:rPr>
        <w:t>consideraţia</w:t>
      </w:r>
      <w:proofErr w:type="spellEnd"/>
      <w:r w:rsidRPr="00E439E4">
        <w:rPr>
          <w:rFonts w:cs="Times New Roman"/>
          <w:sz w:val="24"/>
          <w:szCs w:val="24"/>
        </w:rPr>
        <w:t xml:space="preserve"> </w:t>
      </w:r>
      <w:proofErr w:type="spellStart"/>
      <w:r w:rsidRPr="00E439E4">
        <w:rPr>
          <w:rFonts w:cs="Times New Roman"/>
          <w:sz w:val="24"/>
          <w:szCs w:val="24"/>
        </w:rPr>
        <w:t>şi</w:t>
      </w:r>
      <w:proofErr w:type="spellEnd"/>
      <w:r w:rsidRPr="00E439E4">
        <w:rPr>
          <w:rFonts w:cs="Times New Roman"/>
          <w:sz w:val="24"/>
          <w:szCs w:val="24"/>
        </w:rPr>
        <w:t xml:space="preserve"> încrederea pe care o impune </w:t>
      </w:r>
      <w:proofErr w:type="spellStart"/>
      <w:r w:rsidRPr="00E439E4">
        <w:rPr>
          <w:rFonts w:cs="Times New Roman"/>
          <w:sz w:val="24"/>
          <w:szCs w:val="24"/>
        </w:rPr>
        <w:t>poziţia</w:t>
      </w:r>
      <w:proofErr w:type="spellEnd"/>
      <w:r w:rsidRPr="00E439E4">
        <w:rPr>
          <w:rFonts w:cs="Times New Roman"/>
          <w:sz w:val="24"/>
          <w:szCs w:val="24"/>
        </w:rPr>
        <w:t xml:space="preserve"> lor oficială </w:t>
      </w:r>
      <w:proofErr w:type="spellStart"/>
      <w:r w:rsidRPr="00E439E4">
        <w:rPr>
          <w:rFonts w:cs="Times New Roman"/>
          <w:sz w:val="24"/>
          <w:szCs w:val="24"/>
        </w:rPr>
        <w:t>şi</w:t>
      </w:r>
      <w:proofErr w:type="spellEnd"/>
      <w:r w:rsidRPr="00E439E4">
        <w:rPr>
          <w:rFonts w:cs="Times New Roman"/>
          <w:sz w:val="24"/>
          <w:szCs w:val="24"/>
        </w:rPr>
        <w:t xml:space="preserve"> să se </w:t>
      </w:r>
      <w:proofErr w:type="spellStart"/>
      <w:r w:rsidRPr="00E439E4">
        <w:rPr>
          <w:rFonts w:cs="Times New Roman"/>
          <w:sz w:val="24"/>
          <w:szCs w:val="24"/>
        </w:rPr>
        <w:t>abţină</w:t>
      </w:r>
      <w:proofErr w:type="spellEnd"/>
      <w:r w:rsidRPr="00E439E4">
        <w:rPr>
          <w:rFonts w:cs="Times New Roman"/>
          <w:sz w:val="24"/>
          <w:szCs w:val="24"/>
        </w:rPr>
        <w:t xml:space="preserve"> de la orice act de natură să compromită prestigiul </w:t>
      </w:r>
      <w:proofErr w:type="spellStart"/>
      <w:r w:rsidRPr="00E439E4">
        <w:rPr>
          <w:rFonts w:cs="Times New Roman"/>
          <w:sz w:val="24"/>
          <w:szCs w:val="24"/>
        </w:rPr>
        <w:t>funcţiei</w:t>
      </w:r>
      <w:proofErr w:type="spellEnd"/>
      <w:r w:rsidRPr="00E439E4">
        <w:rPr>
          <w:rFonts w:cs="Times New Roman"/>
          <w:sz w:val="24"/>
          <w:szCs w:val="24"/>
        </w:rPr>
        <w:t xml:space="preserve"> pe care o </w:t>
      </w:r>
      <w:proofErr w:type="spellStart"/>
      <w:r w:rsidRPr="00E439E4">
        <w:rPr>
          <w:rFonts w:cs="Times New Roman"/>
          <w:sz w:val="24"/>
          <w:szCs w:val="24"/>
        </w:rPr>
        <w:t>deţin</w:t>
      </w:r>
      <w:proofErr w:type="spellEnd"/>
      <w:r w:rsidRPr="00E439E4">
        <w:rPr>
          <w:rFonts w:cs="Times New Roman"/>
          <w:sz w:val="24"/>
          <w:szCs w:val="24"/>
        </w:rPr>
        <w:t xml:space="preserve"> </w:t>
      </w:r>
      <w:proofErr w:type="spellStart"/>
      <w:r w:rsidRPr="00E439E4">
        <w:rPr>
          <w:rFonts w:cs="Times New Roman"/>
          <w:sz w:val="24"/>
          <w:szCs w:val="24"/>
        </w:rPr>
        <w:t>şi</w:t>
      </w:r>
      <w:proofErr w:type="spellEnd"/>
      <w:r w:rsidRPr="00E439E4">
        <w:rPr>
          <w:rFonts w:cs="Times New Roman"/>
          <w:sz w:val="24"/>
          <w:szCs w:val="24"/>
        </w:rPr>
        <w:t xml:space="preserve"> al </w:t>
      </w:r>
      <w:proofErr w:type="spellStart"/>
      <w:r w:rsidRPr="00E439E4">
        <w:rPr>
          <w:rFonts w:cs="Times New Roman"/>
          <w:sz w:val="24"/>
          <w:szCs w:val="24"/>
        </w:rPr>
        <w:t>instituţiei</w:t>
      </w:r>
      <w:proofErr w:type="spellEnd"/>
      <w:r w:rsidRPr="00E439E4">
        <w:rPr>
          <w:rFonts w:cs="Times New Roman"/>
          <w:sz w:val="24"/>
          <w:szCs w:val="24"/>
        </w:rPr>
        <w:t>.</w:t>
      </w:r>
    </w:p>
    <w:p w14:paraId="47AD927E" w14:textId="3ADA84AE" w:rsidR="00E00E1F" w:rsidRPr="00E439E4" w:rsidRDefault="006E23A4" w:rsidP="00CA1F74">
      <w:pPr>
        <w:ind w:right="22"/>
        <w:jc w:val="both"/>
        <w:rPr>
          <w:rFonts w:cs="Times New Roman"/>
          <w:sz w:val="24"/>
          <w:szCs w:val="24"/>
        </w:rPr>
      </w:pPr>
      <w:r>
        <w:rPr>
          <w:rFonts w:cs="Times New Roman"/>
          <w:b/>
          <w:sz w:val="24"/>
          <w:szCs w:val="24"/>
        </w:rPr>
        <w:lastRenderedPageBreak/>
        <w:tab/>
      </w:r>
      <w:r w:rsidR="00E00E1F" w:rsidRPr="00E439E4">
        <w:rPr>
          <w:rFonts w:cs="Times New Roman"/>
          <w:b/>
          <w:sz w:val="24"/>
          <w:szCs w:val="24"/>
        </w:rPr>
        <w:t xml:space="preserve">Art. </w:t>
      </w:r>
      <w:r w:rsidR="005537AE">
        <w:rPr>
          <w:rFonts w:cs="Times New Roman"/>
          <w:b/>
          <w:sz w:val="24"/>
          <w:szCs w:val="24"/>
        </w:rPr>
        <w:t xml:space="preserve">30 </w:t>
      </w:r>
      <w:r w:rsidR="00E00E1F" w:rsidRPr="00E439E4">
        <w:rPr>
          <w:rFonts w:cs="Times New Roman"/>
          <w:sz w:val="24"/>
          <w:szCs w:val="24"/>
        </w:rPr>
        <w:t xml:space="preserve">(1) În </w:t>
      </w:r>
      <w:proofErr w:type="spellStart"/>
      <w:r w:rsidR="00E00E1F" w:rsidRPr="00E439E4">
        <w:rPr>
          <w:rFonts w:cs="Times New Roman"/>
          <w:sz w:val="24"/>
          <w:szCs w:val="24"/>
        </w:rPr>
        <w:t>situaţia</w:t>
      </w:r>
      <w:proofErr w:type="spellEnd"/>
      <w:r w:rsidR="00E00E1F" w:rsidRPr="00E439E4">
        <w:rPr>
          <w:rFonts w:cs="Times New Roman"/>
          <w:sz w:val="24"/>
          <w:szCs w:val="24"/>
        </w:rPr>
        <w:t xml:space="preserve"> în care la nivelul Primăriei comunei </w:t>
      </w:r>
      <w:r w:rsidR="004502D7">
        <w:rPr>
          <w:rFonts w:cs="Times New Roman"/>
          <w:sz w:val="24"/>
          <w:szCs w:val="24"/>
        </w:rPr>
        <w:t xml:space="preserve"> </w:t>
      </w:r>
      <w:proofErr w:type="spellStart"/>
      <w:r w:rsidR="004502D7">
        <w:rPr>
          <w:rFonts w:cs="Times New Roman"/>
          <w:sz w:val="24"/>
          <w:szCs w:val="24"/>
        </w:rPr>
        <w:t>Târgusor</w:t>
      </w:r>
      <w:proofErr w:type="spellEnd"/>
      <w:r w:rsidR="004502D7">
        <w:rPr>
          <w:rFonts w:cs="Times New Roman"/>
          <w:sz w:val="24"/>
          <w:szCs w:val="24"/>
        </w:rPr>
        <w:t xml:space="preserve"> </w:t>
      </w:r>
      <w:r w:rsidR="00E00E1F" w:rsidRPr="00E439E4">
        <w:rPr>
          <w:rFonts w:cs="Times New Roman"/>
          <w:sz w:val="24"/>
          <w:szCs w:val="24"/>
        </w:rPr>
        <w:t>sau la nivelul unor compartimente de muncă (</w:t>
      </w:r>
      <w:proofErr w:type="spellStart"/>
      <w:r w:rsidR="00E00E1F" w:rsidRPr="00E439E4">
        <w:rPr>
          <w:rFonts w:cs="Times New Roman"/>
          <w:sz w:val="24"/>
          <w:szCs w:val="24"/>
        </w:rPr>
        <w:t>direcţii</w:t>
      </w:r>
      <w:proofErr w:type="spellEnd"/>
      <w:r w:rsidR="00E00E1F" w:rsidRPr="00E439E4">
        <w:rPr>
          <w:rFonts w:cs="Times New Roman"/>
          <w:sz w:val="24"/>
          <w:szCs w:val="24"/>
        </w:rPr>
        <w:t xml:space="preserve">, servicii, birouri) se impune implementarea unor măsuri de reorganizare a </w:t>
      </w:r>
      <w:proofErr w:type="spellStart"/>
      <w:r w:rsidR="00E00E1F" w:rsidRPr="00E439E4">
        <w:rPr>
          <w:rFonts w:cs="Times New Roman"/>
          <w:sz w:val="24"/>
          <w:szCs w:val="24"/>
        </w:rPr>
        <w:t>activităţii</w:t>
      </w:r>
      <w:proofErr w:type="spellEnd"/>
      <w:r w:rsidR="00E00E1F" w:rsidRPr="00E439E4">
        <w:rPr>
          <w:rFonts w:cs="Times New Roman"/>
          <w:sz w:val="24"/>
          <w:szCs w:val="24"/>
        </w:rPr>
        <w:t xml:space="preserve"> pentru realizarea la timp </w:t>
      </w:r>
      <w:proofErr w:type="spellStart"/>
      <w:r w:rsidR="00E00E1F" w:rsidRPr="00E439E4">
        <w:rPr>
          <w:rFonts w:cs="Times New Roman"/>
          <w:sz w:val="24"/>
          <w:szCs w:val="24"/>
        </w:rPr>
        <w:t>şi</w:t>
      </w:r>
      <w:proofErr w:type="spellEnd"/>
      <w:r w:rsidR="00E00E1F" w:rsidRPr="00E439E4">
        <w:rPr>
          <w:rFonts w:cs="Times New Roman"/>
          <w:sz w:val="24"/>
          <w:szCs w:val="24"/>
        </w:rPr>
        <w:t xml:space="preserve"> calitativă a serviciilor către </w:t>
      </w:r>
      <w:proofErr w:type="spellStart"/>
      <w:r w:rsidR="00E00E1F" w:rsidRPr="00E439E4">
        <w:rPr>
          <w:rFonts w:cs="Times New Roman"/>
          <w:sz w:val="24"/>
          <w:szCs w:val="24"/>
        </w:rPr>
        <w:t>cetăţenii</w:t>
      </w:r>
      <w:proofErr w:type="spellEnd"/>
      <w:r w:rsidR="00E00E1F" w:rsidRPr="00E439E4">
        <w:rPr>
          <w:rFonts w:cs="Times New Roman"/>
          <w:sz w:val="24"/>
          <w:szCs w:val="24"/>
        </w:rPr>
        <w:t xml:space="preserve"> comunei </w:t>
      </w:r>
      <w:r w:rsidR="004502D7">
        <w:rPr>
          <w:rFonts w:cs="Times New Roman"/>
          <w:sz w:val="24"/>
          <w:szCs w:val="24"/>
        </w:rPr>
        <w:t xml:space="preserve"> </w:t>
      </w:r>
      <w:proofErr w:type="spellStart"/>
      <w:r w:rsidR="004502D7">
        <w:rPr>
          <w:rFonts w:cs="Times New Roman"/>
          <w:sz w:val="24"/>
          <w:szCs w:val="24"/>
        </w:rPr>
        <w:t>Târgusor</w:t>
      </w:r>
      <w:proofErr w:type="spellEnd"/>
      <w:r w:rsidR="00E00E1F" w:rsidRPr="00E439E4">
        <w:rPr>
          <w:rFonts w:cs="Times New Roman"/>
          <w:sz w:val="24"/>
          <w:szCs w:val="24"/>
        </w:rPr>
        <w:t xml:space="preserve">, angajatorul poate dispune prin act administrativ mutarea temporară sau definitivă a </w:t>
      </w:r>
      <w:proofErr w:type="spellStart"/>
      <w:r w:rsidR="00E00E1F" w:rsidRPr="00E439E4">
        <w:rPr>
          <w:rFonts w:cs="Times New Roman"/>
          <w:sz w:val="24"/>
          <w:szCs w:val="24"/>
        </w:rPr>
        <w:t>salariaţilor</w:t>
      </w:r>
      <w:proofErr w:type="spellEnd"/>
      <w:r w:rsidR="00E00E1F" w:rsidRPr="00E439E4">
        <w:rPr>
          <w:rFonts w:cs="Times New Roman"/>
          <w:sz w:val="24"/>
          <w:szCs w:val="24"/>
        </w:rPr>
        <w:t xml:space="preserve"> dintr-un compartiment de muncă în altul, în </w:t>
      </w:r>
      <w:proofErr w:type="spellStart"/>
      <w:r w:rsidR="00E00E1F" w:rsidRPr="00E439E4">
        <w:rPr>
          <w:rFonts w:cs="Times New Roman"/>
          <w:sz w:val="24"/>
          <w:szCs w:val="24"/>
        </w:rPr>
        <w:t>condiţiile</w:t>
      </w:r>
      <w:proofErr w:type="spellEnd"/>
      <w:r w:rsidR="00E00E1F" w:rsidRPr="00E439E4">
        <w:rPr>
          <w:rFonts w:cs="Times New Roman"/>
          <w:sz w:val="24"/>
          <w:szCs w:val="24"/>
        </w:rPr>
        <w:t xml:space="preserve"> prevăzute de reglementările legale în vigoare.</w:t>
      </w:r>
      <w:r w:rsidR="009F73DF">
        <w:rPr>
          <w:rFonts w:cs="Times New Roman"/>
          <w:sz w:val="24"/>
          <w:szCs w:val="24"/>
        </w:rPr>
        <w:t xml:space="preserve"> </w:t>
      </w:r>
      <w:r w:rsidR="00E00E1F" w:rsidRPr="00E439E4">
        <w:rPr>
          <w:rFonts w:cs="Times New Roman"/>
          <w:sz w:val="24"/>
          <w:szCs w:val="24"/>
        </w:rPr>
        <w:t xml:space="preserve">Mutarea temporară sau definitivă dispusă în </w:t>
      </w:r>
      <w:proofErr w:type="spellStart"/>
      <w:r w:rsidR="00E00E1F" w:rsidRPr="00E439E4">
        <w:rPr>
          <w:rFonts w:cs="Times New Roman"/>
          <w:sz w:val="24"/>
          <w:szCs w:val="24"/>
        </w:rPr>
        <w:t>condiţiile</w:t>
      </w:r>
      <w:proofErr w:type="spellEnd"/>
      <w:r w:rsidR="00E00E1F" w:rsidRPr="00E439E4">
        <w:rPr>
          <w:rFonts w:cs="Times New Roman"/>
          <w:sz w:val="24"/>
          <w:szCs w:val="24"/>
        </w:rPr>
        <w:t xml:space="preserve"> aliniatului precedent va fi făcută numai dacă salariatul </w:t>
      </w:r>
      <w:proofErr w:type="spellStart"/>
      <w:r w:rsidR="00E00E1F" w:rsidRPr="00E439E4">
        <w:rPr>
          <w:rFonts w:cs="Times New Roman"/>
          <w:sz w:val="24"/>
          <w:szCs w:val="24"/>
        </w:rPr>
        <w:t>îndeplineşte</w:t>
      </w:r>
      <w:proofErr w:type="spellEnd"/>
      <w:r w:rsidR="00E00E1F" w:rsidRPr="00E439E4">
        <w:rPr>
          <w:rFonts w:cs="Times New Roman"/>
          <w:sz w:val="24"/>
          <w:szCs w:val="24"/>
        </w:rPr>
        <w:t xml:space="preserve"> </w:t>
      </w:r>
      <w:proofErr w:type="spellStart"/>
      <w:r w:rsidR="00E00E1F" w:rsidRPr="00E439E4">
        <w:rPr>
          <w:rFonts w:cs="Times New Roman"/>
          <w:sz w:val="24"/>
          <w:szCs w:val="24"/>
        </w:rPr>
        <w:t>cerinţele</w:t>
      </w:r>
      <w:proofErr w:type="spellEnd"/>
      <w:r w:rsidR="00E00E1F" w:rsidRPr="00E439E4">
        <w:rPr>
          <w:rFonts w:cs="Times New Roman"/>
          <w:sz w:val="24"/>
          <w:szCs w:val="24"/>
        </w:rPr>
        <w:t xml:space="preserve"> de ocupare a postului din compartimentul de muncă în care urmează să-</w:t>
      </w:r>
      <w:proofErr w:type="spellStart"/>
      <w:r w:rsidR="00E00E1F" w:rsidRPr="00E439E4">
        <w:rPr>
          <w:rFonts w:cs="Times New Roman"/>
          <w:sz w:val="24"/>
          <w:szCs w:val="24"/>
        </w:rPr>
        <w:t>şi</w:t>
      </w:r>
      <w:proofErr w:type="spellEnd"/>
      <w:r w:rsidR="00E00E1F" w:rsidRPr="00E439E4">
        <w:rPr>
          <w:rFonts w:cs="Times New Roman"/>
          <w:sz w:val="24"/>
          <w:szCs w:val="24"/>
        </w:rPr>
        <w:t xml:space="preserve"> </w:t>
      </w:r>
      <w:proofErr w:type="spellStart"/>
      <w:r w:rsidR="00E00E1F" w:rsidRPr="00E439E4">
        <w:rPr>
          <w:rFonts w:cs="Times New Roman"/>
          <w:sz w:val="24"/>
          <w:szCs w:val="24"/>
        </w:rPr>
        <w:t>desfăşoare</w:t>
      </w:r>
      <w:proofErr w:type="spellEnd"/>
      <w:r w:rsidR="00E00E1F" w:rsidRPr="00E439E4">
        <w:rPr>
          <w:rFonts w:cs="Times New Roman"/>
          <w:sz w:val="24"/>
          <w:szCs w:val="24"/>
        </w:rPr>
        <w:t xml:space="preserve"> activitatea, fără reducerea drepturilor salariale </w:t>
      </w:r>
      <w:proofErr w:type="spellStart"/>
      <w:r w:rsidR="00E00E1F" w:rsidRPr="00E439E4">
        <w:rPr>
          <w:rFonts w:cs="Times New Roman"/>
          <w:sz w:val="24"/>
          <w:szCs w:val="24"/>
        </w:rPr>
        <w:t>şi</w:t>
      </w:r>
      <w:proofErr w:type="spellEnd"/>
      <w:r w:rsidR="00E00E1F" w:rsidRPr="00E439E4">
        <w:rPr>
          <w:rFonts w:cs="Times New Roman"/>
          <w:sz w:val="24"/>
          <w:szCs w:val="24"/>
        </w:rPr>
        <w:t xml:space="preserve"> cu consultarea prealabilă a Sindicatului </w:t>
      </w:r>
      <w:r w:rsidR="009F73DF">
        <w:rPr>
          <w:rFonts w:cs="Times New Roman"/>
          <w:sz w:val="24"/>
          <w:szCs w:val="24"/>
        </w:rPr>
        <w:t xml:space="preserve">reprezentativ </w:t>
      </w:r>
      <w:r w:rsidR="00275215" w:rsidRPr="00E439E4">
        <w:rPr>
          <w:rFonts w:cs="Times New Roman"/>
          <w:sz w:val="24"/>
          <w:szCs w:val="24"/>
        </w:rPr>
        <w:t xml:space="preserve">din </w:t>
      </w:r>
      <w:r w:rsidR="00812682">
        <w:rPr>
          <w:rFonts w:cs="Times New Roman"/>
          <w:sz w:val="24"/>
          <w:szCs w:val="24"/>
        </w:rPr>
        <w:t>P</w:t>
      </w:r>
      <w:r w:rsidR="00275215" w:rsidRPr="00E439E4">
        <w:rPr>
          <w:rFonts w:cs="Times New Roman"/>
          <w:sz w:val="24"/>
          <w:szCs w:val="24"/>
        </w:rPr>
        <w:t>rim</w:t>
      </w:r>
      <w:r w:rsidR="00812682">
        <w:rPr>
          <w:rFonts w:cs="Times New Roman"/>
          <w:sz w:val="24"/>
          <w:szCs w:val="24"/>
        </w:rPr>
        <w:t>ă</w:t>
      </w:r>
      <w:r w:rsidR="00275215" w:rsidRPr="00E439E4">
        <w:rPr>
          <w:rFonts w:cs="Times New Roman"/>
          <w:sz w:val="24"/>
          <w:szCs w:val="24"/>
        </w:rPr>
        <w:t xml:space="preserve">ria </w:t>
      </w:r>
      <w:r w:rsidR="00812682">
        <w:rPr>
          <w:rFonts w:cs="Times New Roman"/>
          <w:sz w:val="24"/>
          <w:szCs w:val="24"/>
        </w:rPr>
        <w:t>c</w:t>
      </w:r>
      <w:r w:rsidR="00D45043">
        <w:rPr>
          <w:rFonts w:cs="Times New Roman"/>
          <w:sz w:val="24"/>
          <w:szCs w:val="24"/>
        </w:rPr>
        <w:t xml:space="preserve">omunei </w:t>
      </w:r>
      <w:r w:rsidR="004502D7">
        <w:rPr>
          <w:rFonts w:cs="Times New Roman"/>
          <w:sz w:val="24"/>
          <w:szCs w:val="24"/>
        </w:rPr>
        <w:t xml:space="preserve"> Târgușor.</w:t>
      </w:r>
    </w:p>
    <w:p w14:paraId="68D9D2B9" w14:textId="77777777" w:rsidR="00275215" w:rsidRPr="00E439E4" w:rsidRDefault="00E00E1F" w:rsidP="00CA1F74">
      <w:pPr>
        <w:spacing w:before="240" w:after="120"/>
        <w:ind w:right="23"/>
        <w:jc w:val="center"/>
        <w:rPr>
          <w:rFonts w:cs="Times New Roman"/>
          <w:b/>
          <w:sz w:val="24"/>
          <w:szCs w:val="24"/>
        </w:rPr>
      </w:pPr>
      <w:proofErr w:type="spellStart"/>
      <w:r w:rsidRPr="00E439E4">
        <w:rPr>
          <w:rFonts w:cs="Times New Roman"/>
          <w:b/>
          <w:sz w:val="24"/>
          <w:szCs w:val="24"/>
        </w:rPr>
        <w:t>Secţiunea</w:t>
      </w:r>
      <w:proofErr w:type="spellEnd"/>
      <w:r w:rsidRPr="00E439E4">
        <w:rPr>
          <w:rFonts w:cs="Times New Roman"/>
          <w:b/>
          <w:sz w:val="24"/>
          <w:szCs w:val="24"/>
        </w:rPr>
        <w:t xml:space="preserve"> a II-a. </w:t>
      </w:r>
      <w:proofErr w:type="spellStart"/>
      <w:r w:rsidRPr="00E439E4">
        <w:rPr>
          <w:rFonts w:cs="Times New Roman"/>
          <w:b/>
          <w:sz w:val="24"/>
          <w:szCs w:val="24"/>
        </w:rPr>
        <w:t>Obligaţiile</w:t>
      </w:r>
      <w:proofErr w:type="spellEnd"/>
      <w:r w:rsidRPr="00E439E4">
        <w:rPr>
          <w:rFonts w:cs="Times New Roman"/>
          <w:b/>
          <w:sz w:val="24"/>
          <w:szCs w:val="24"/>
        </w:rPr>
        <w:t xml:space="preserve"> angajatorului</w:t>
      </w:r>
    </w:p>
    <w:p w14:paraId="0775F314" w14:textId="77777777" w:rsidR="00E00E1F" w:rsidRPr="00E439E4" w:rsidRDefault="00E00E1F" w:rsidP="00CA1F74">
      <w:pPr>
        <w:ind w:right="22"/>
        <w:jc w:val="both"/>
        <w:rPr>
          <w:rFonts w:cs="Times New Roman"/>
          <w:sz w:val="24"/>
          <w:szCs w:val="24"/>
        </w:rPr>
      </w:pPr>
      <w:r w:rsidRPr="00E439E4">
        <w:rPr>
          <w:rFonts w:cs="Times New Roman"/>
          <w:b/>
          <w:sz w:val="24"/>
          <w:szCs w:val="24"/>
        </w:rPr>
        <w:t xml:space="preserve">   Art. </w:t>
      </w:r>
      <w:r w:rsidR="005537AE">
        <w:rPr>
          <w:rFonts w:cs="Times New Roman"/>
          <w:b/>
          <w:sz w:val="24"/>
          <w:szCs w:val="24"/>
        </w:rPr>
        <w:t>31</w:t>
      </w:r>
      <w:r w:rsidRPr="00E439E4">
        <w:rPr>
          <w:rFonts w:cs="Times New Roman"/>
          <w:sz w:val="24"/>
          <w:szCs w:val="24"/>
        </w:rPr>
        <w:t xml:space="preserve"> Angajatorul are, în principal, următoarele </w:t>
      </w:r>
      <w:proofErr w:type="spellStart"/>
      <w:r w:rsidRPr="00E439E4">
        <w:rPr>
          <w:rFonts w:cs="Times New Roman"/>
          <w:sz w:val="24"/>
          <w:szCs w:val="24"/>
        </w:rPr>
        <w:t>obligaţii</w:t>
      </w:r>
      <w:proofErr w:type="spellEnd"/>
      <w:r w:rsidRPr="00E439E4">
        <w:rPr>
          <w:rFonts w:cs="Times New Roman"/>
          <w:sz w:val="24"/>
          <w:szCs w:val="24"/>
        </w:rPr>
        <w:t>:</w:t>
      </w:r>
    </w:p>
    <w:p w14:paraId="52FB0102" w14:textId="77777777" w:rsidR="00E00E1F" w:rsidRPr="00E439E4" w:rsidRDefault="00E00E1F" w:rsidP="00CA1F74">
      <w:pPr>
        <w:ind w:left="993" w:right="22" w:hanging="1701"/>
        <w:jc w:val="both"/>
        <w:rPr>
          <w:rFonts w:cs="Times New Roman"/>
          <w:sz w:val="24"/>
          <w:szCs w:val="24"/>
        </w:rPr>
      </w:pPr>
      <w:r w:rsidRPr="00E439E4">
        <w:rPr>
          <w:rFonts w:cs="Times New Roman"/>
          <w:sz w:val="24"/>
          <w:szCs w:val="24"/>
        </w:rPr>
        <w:t xml:space="preserve">                       a) să informeze </w:t>
      </w:r>
      <w:proofErr w:type="spellStart"/>
      <w:r w:rsidRPr="00E439E4">
        <w:rPr>
          <w:rFonts w:cs="Times New Roman"/>
          <w:sz w:val="24"/>
          <w:szCs w:val="24"/>
        </w:rPr>
        <w:t>salariaţii</w:t>
      </w:r>
      <w:proofErr w:type="spellEnd"/>
      <w:r w:rsidRPr="00E439E4">
        <w:rPr>
          <w:rFonts w:cs="Times New Roman"/>
          <w:sz w:val="24"/>
          <w:szCs w:val="24"/>
        </w:rPr>
        <w:t xml:space="preserve"> asupra </w:t>
      </w:r>
      <w:proofErr w:type="spellStart"/>
      <w:r w:rsidRPr="00E439E4">
        <w:rPr>
          <w:rFonts w:cs="Times New Roman"/>
          <w:sz w:val="24"/>
          <w:szCs w:val="24"/>
        </w:rPr>
        <w:t>condiţiilor</w:t>
      </w:r>
      <w:proofErr w:type="spellEnd"/>
      <w:r w:rsidRPr="00E439E4">
        <w:rPr>
          <w:rFonts w:cs="Times New Roman"/>
          <w:sz w:val="24"/>
          <w:szCs w:val="24"/>
        </w:rPr>
        <w:t xml:space="preserve"> de muncă </w:t>
      </w:r>
      <w:proofErr w:type="spellStart"/>
      <w:r w:rsidRPr="00E439E4">
        <w:rPr>
          <w:rFonts w:cs="Times New Roman"/>
          <w:sz w:val="24"/>
          <w:szCs w:val="24"/>
        </w:rPr>
        <w:t>şi</w:t>
      </w:r>
      <w:proofErr w:type="spellEnd"/>
      <w:r w:rsidRPr="00E439E4">
        <w:rPr>
          <w:rFonts w:cs="Times New Roman"/>
          <w:sz w:val="24"/>
          <w:szCs w:val="24"/>
        </w:rPr>
        <w:t xml:space="preserve"> a elementelor care privesc </w:t>
      </w:r>
      <w:proofErr w:type="spellStart"/>
      <w:r w:rsidRPr="00E439E4">
        <w:rPr>
          <w:rFonts w:cs="Times New Roman"/>
          <w:sz w:val="24"/>
          <w:szCs w:val="24"/>
        </w:rPr>
        <w:t>relaţiile</w:t>
      </w:r>
      <w:proofErr w:type="spellEnd"/>
      <w:r w:rsidRPr="00E439E4">
        <w:rPr>
          <w:rFonts w:cs="Times New Roman"/>
          <w:sz w:val="24"/>
          <w:szCs w:val="24"/>
        </w:rPr>
        <w:t xml:space="preserve"> de muncă;</w:t>
      </w:r>
    </w:p>
    <w:p w14:paraId="02629328" w14:textId="77777777" w:rsidR="00E00E1F" w:rsidRPr="00E439E4" w:rsidRDefault="00E00E1F" w:rsidP="00CA1F74">
      <w:pPr>
        <w:ind w:left="993" w:right="22" w:hanging="1701"/>
        <w:jc w:val="both"/>
        <w:rPr>
          <w:rFonts w:cs="Times New Roman"/>
          <w:sz w:val="24"/>
          <w:szCs w:val="24"/>
        </w:rPr>
      </w:pPr>
      <w:r w:rsidRPr="00E439E4">
        <w:rPr>
          <w:rFonts w:cs="Times New Roman"/>
          <w:sz w:val="24"/>
          <w:szCs w:val="24"/>
        </w:rPr>
        <w:t xml:space="preserve">                       b) să asigure </w:t>
      </w:r>
      <w:proofErr w:type="spellStart"/>
      <w:r w:rsidRPr="00E439E4">
        <w:rPr>
          <w:rFonts w:cs="Times New Roman"/>
          <w:sz w:val="24"/>
          <w:szCs w:val="24"/>
        </w:rPr>
        <w:t>condiţii</w:t>
      </w:r>
      <w:proofErr w:type="spellEnd"/>
      <w:r w:rsidRPr="00E439E4">
        <w:rPr>
          <w:rFonts w:cs="Times New Roman"/>
          <w:sz w:val="24"/>
          <w:szCs w:val="24"/>
        </w:rPr>
        <w:t xml:space="preserve"> tehnice </w:t>
      </w:r>
      <w:proofErr w:type="spellStart"/>
      <w:r w:rsidRPr="00E439E4">
        <w:rPr>
          <w:rFonts w:cs="Times New Roman"/>
          <w:sz w:val="24"/>
          <w:szCs w:val="24"/>
        </w:rPr>
        <w:t>şi</w:t>
      </w:r>
      <w:proofErr w:type="spellEnd"/>
      <w:r w:rsidRPr="00E439E4">
        <w:rPr>
          <w:rFonts w:cs="Times New Roman"/>
          <w:sz w:val="24"/>
          <w:szCs w:val="24"/>
        </w:rPr>
        <w:t xml:space="preserve"> organizatorice necesare realizării sarcinilor de muncă;</w:t>
      </w:r>
    </w:p>
    <w:p w14:paraId="1AB40873" w14:textId="77777777" w:rsidR="00425376" w:rsidRPr="00E439E4" w:rsidRDefault="00E00E1F" w:rsidP="00CA1F74">
      <w:pPr>
        <w:ind w:left="993" w:right="22" w:hanging="1701"/>
        <w:jc w:val="both"/>
        <w:rPr>
          <w:rFonts w:cs="Times New Roman"/>
          <w:sz w:val="24"/>
          <w:szCs w:val="24"/>
        </w:rPr>
      </w:pPr>
      <w:r w:rsidRPr="00E439E4">
        <w:rPr>
          <w:rFonts w:cs="Times New Roman"/>
          <w:sz w:val="24"/>
          <w:szCs w:val="24"/>
        </w:rPr>
        <w:t xml:space="preserve">                       c) să prevadă în proiectele de buget (inclusiv în rectificările de buget) toate sumele necesare respectării prevederilor </w:t>
      </w:r>
      <w:r w:rsidR="003758FE" w:rsidRPr="00E439E4">
        <w:rPr>
          <w:rFonts w:cs="Times New Roman"/>
          <w:sz w:val="24"/>
          <w:szCs w:val="24"/>
        </w:rPr>
        <w:t>acordul</w:t>
      </w:r>
      <w:r w:rsidR="006B6AFB">
        <w:rPr>
          <w:rFonts w:cs="Times New Roman"/>
          <w:sz w:val="24"/>
          <w:szCs w:val="24"/>
        </w:rPr>
        <w:t xml:space="preserve"> </w:t>
      </w:r>
      <w:r w:rsidR="00544791">
        <w:rPr>
          <w:rFonts w:cs="Times New Roman"/>
          <w:sz w:val="24"/>
          <w:szCs w:val="24"/>
        </w:rPr>
        <w:t>colectiv</w:t>
      </w:r>
      <w:r w:rsidR="004946FF" w:rsidRPr="00E439E4">
        <w:rPr>
          <w:rFonts w:cs="Times New Roman"/>
          <w:sz w:val="24"/>
          <w:szCs w:val="24"/>
        </w:rPr>
        <w:t xml:space="preserve">, </w:t>
      </w:r>
      <w:r w:rsidR="00425376" w:rsidRPr="00E439E4">
        <w:rPr>
          <w:rFonts w:cs="Times New Roman"/>
          <w:sz w:val="24"/>
          <w:szCs w:val="24"/>
        </w:rPr>
        <w:t xml:space="preserve">sub </w:t>
      </w:r>
      <w:proofErr w:type="spellStart"/>
      <w:r w:rsidR="00425376" w:rsidRPr="00E439E4">
        <w:rPr>
          <w:rFonts w:cs="Times New Roman"/>
          <w:sz w:val="24"/>
          <w:szCs w:val="24"/>
        </w:rPr>
        <w:t>condi</w:t>
      </w:r>
      <w:r w:rsidR="002116FC">
        <w:rPr>
          <w:rFonts w:cs="Times New Roman"/>
          <w:sz w:val="24"/>
          <w:szCs w:val="24"/>
        </w:rPr>
        <w:t>ţ</w:t>
      </w:r>
      <w:r w:rsidR="00425376" w:rsidRPr="00E439E4">
        <w:rPr>
          <w:rFonts w:cs="Times New Roman"/>
          <w:sz w:val="24"/>
          <w:szCs w:val="24"/>
        </w:rPr>
        <w:t>ia</w:t>
      </w:r>
      <w:proofErr w:type="spellEnd"/>
      <w:r w:rsidR="00425376" w:rsidRPr="00E439E4">
        <w:rPr>
          <w:rFonts w:cs="Times New Roman"/>
          <w:sz w:val="24"/>
          <w:szCs w:val="24"/>
        </w:rPr>
        <w:t xml:space="preserve"> </w:t>
      </w:r>
      <w:r w:rsidR="002116FC">
        <w:rPr>
          <w:rFonts w:cs="Times New Roman"/>
          <w:sz w:val="24"/>
          <w:szCs w:val="24"/>
        </w:rPr>
        <w:t>î</w:t>
      </w:r>
      <w:r w:rsidR="00425376" w:rsidRPr="00E439E4">
        <w:rPr>
          <w:rFonts w:cs="Times New Roman"/>
          <w:sz w:val="24"/>
          <w:szCs w:val="24"/>
        </w:rPr>
        <w:t>ncadr</w:t>
      </w:r>
      <w:r w:rsidR="002116FC">
        <w:rPr>
          <w:rFonts w:cs="Times New Roman"/>
          <w:sz w:val="24"/>
          <w:szCs w:val="24"/>
        </w:rPr>
        <w:t>ă</w:t>
      </w:r>
      <w:r w:rsidR="00425376" w:rsidRPr="00E439E4">
        <w:rPr>
          <w:rFonts w:cs="Times New Roman"/>
          <w:sz w:val="24"/>
          <w:szCs w:val="24"/>
        </w:rPr>
        <w:t xml:space="preserve">rii </w:t>
      </w:r>
      <w:r w:rsidR="002116FC">
        <w:rPr>
          <w:rFonts w:cs="Times New Roman"/>
          <w:sz w:val="24"/>
          <w:szCs w:val="24"/>
        </w:rPr>
        <w:t>î</w:t>
      </w:r>
      <w:r w:rsidR="00425376" w:rsidRPr="00E439E4">
        <w:rPr>
          <w:rFonts w:cs="Times New Roman"/>
          <w:sz w:val="24"/>
          <w:szCs w:val="24"/>
        </w:rPr>
        <w:t>n fondurile aprobate prin buget;</w:t>
      </w:r>
    </w:p>
    <w:p w14:paraId="07B4EFFC" w14:textId="77777777" w:rsidR="00E00E1F" w:rsidRPr="00E439E4" w:rsidRDefault="00E00E1F" w:rsidP="00CA1F74">
      <w:pPr>
        <w:ind w:left="993" w:right="22" w:hanging="1701"/>
        <w:jc w:val="both"/>
        <w:rPr>
          <w:rFonts w:cs="Times New Roman"/>
          <w:sz w:val="24"/>
          <w:szCs w:val="24"/>
        </w:rPr>
      </w:pPr>
      <w:r w:rsidRPr="00E439E4">
        <w:rPr>
          <w:rFonts w:cs="Times New Roman"/>
          <w:sz w:val="24"/>
          <w:szCs w:val="24"/>
        </w:rPr>
        <w:t xml:space="preserve">                      d) să acorde </w:t>
      </w:r>
      <w:proofErr w:type="spellStart"/>
      <w:r w:rsidRPr="00E439E4">
        <w:rPr>
          <w:rFonts w:cs="Times New Roman"/>
          <w:sz w:val="24"/>
          <w:szCs w:val="24"/>
        </w:rPr>
        <w:t>salariaţilor</w:t>
      </w:r>
      <w:proofErr w:type="spellEnd"/>
      <w:r w:rsidRPr="00E439E4">
        <w:rPr>
          <w:rFonts w:cs="Times New Roman"/>
          <w:sz w:val="24"/>
          <w:szCs w:val="24"/>
        </w:rPr>
        <w:t xml:space="preserve"> toate drepturile ce decurg din lege, din raportul de muncă sau  serviciu </w:t>
      </w:r>
      <w:proofErr w:type="spellStart"/>
      <w:r w:rsidRPr="00E439E4">
        <w:rPr>
          <w:rFonts w:cs="Times New Roman"/>
          <w:sz w:val="24"/>
          <w:szCs w:val="24"/>
        </w:rPr>
        <w:t>şi</w:t>
      </w:r>
      <w:proofErr w:type="spellEnd"/>
      <w:r w:rsidRPr="00E439E4">
        <w:rPr>
          <w:rFonts w:cs="Times New Roman"/>
          <w:sz w:val="24"/>
          <w:szCs w:val="24"/>
        </w:rPr>
        <w:t xml:space="preserve"> din </w:t>
      </w:r>
      <w:r w:rsidR="003758FE" w:rsidRPr="00E439E4">
        <w:rPr>
          <w:rFonts w:cs="Times New Roman"/>
          <w:sz w:val="24"/>
          <w:szCs w:val="24"/>
        </w:rPr>
        <w:t>acordul</w:t>
      </w:r>
      <w:r w:rsidR="00544791">
        <w:rPr>
          <w:rFonts w:cs="Times New Roman"/>
          <w:sz w:val="24"/>
          <w:szCs w:val="24"/>
        </w:rPr>
        <w:t xml:space="preserve"> colectiv</w:t>
      </w:r>
      <w:r w:rsidRPr="00E439E4">
        <w:rPr>
          <w:rFonts w:cs="Times New Roman"/>
          <w:sz w:val="24"/>
          <w:szCs w:val="24"/>
        </w:rPr>
        <w:t>, cu respectarea termenelor prevăzute de acestea;</w:t>
      </w:r>
    </w:p>
    <w:p w14:paraId="4367569C" w14:textId="77777777" w:rsidR="00E00E1F" w:rsidRPr="00E439E4" w:rsidRDefault="00E00E1F" w:rsidP="00CA1F74">
      <w:pPr>
        <w:ind w:left="993" w:right="22" w:hanging="344"/>
        <w:jc w:val="both"/>
        <w:rPr>
          <w:rFonts w:cs="Times New Roman"/>
          <w:sz w:val="24"/>
          <w:szCs w:val="24"/>
        </w:rPr>
      </w:pPr>
      <w:r w:rsidRPr="00E439E4">
        <w:rPr>
          <w:rFonts w:cs="Times New Roman"/>
          <w:sz w:val="24"/>
          <w:szCs w:val="24"/>
        </w:rPr>
        <w:t xml:space="preserve"> e) să consulte Sindicatul </w:t>
      </w:r>
      <w:r w:rsidR="00D45043" w:rsidRPr="00D45043">
        <w:rPr>
          <w:noProof/>
          <w:sz w:val="24"/>
          <w:szCs w:val="24"/>
          <w:lang w:val="es-ES"/>
        </w:rPr>
        <w:t>“TOMIS” al Lucrătorilor din Administraţia Publică şi Servicii Publice</w:t>
      </w:r>
      <w:r w:rsidRPr="00E439E4">
        <w:rPr>
          <w:rFonts w:cs="Times New Roman"/>
          <w:sz w:val="24"/>
          <w:szCs w:val="24"/>
        </w:rPr>
        <w:t xml:space="preserve"> în probleme susceptibile să afecteze drepturile </w:t>
      </w:r>
      <w:proofErr w:type="spellStart"/>
      <w:r w:rsidRPr="00E439E4">
        <w:rPr>
          <w:rFonts w:cs="Times New Roman"/>
          <w:sz w:val="24"/>
          <w:szCs w:val="24"/>
        </w:rPr>
        <w:t>şi</w:t>
      </w:r>
      <w:proofErr w:type="spellEnd"/>
      <w:r w:rsidRPr="00E439E4">
        <w:rPr>
          <w:rFonts w:cs="Times New Roman"/>
          <w:sz w:val="24"/>
          <w:szCs w:val="24"/>
        </w:rPr>
        <w:t xml:space="preserve"> interesele  </w:t>
      </w:r>
      <w:proofErr w:type="spellStart"/>
      <w:r w:rsidRPr="00E439E4">
        <w:rPr>
          <w:rFonts w:cs="Times New Roman"/>
          <w:sz w:val="24"/>
          <w:szCs w:val="24"/>
        </w:rPr>
        <w:t>salariaţilor</w:t>
      </w:r>
      <w:proofErr w:type="spellEnd"/>
      <w:r w:rsidRPr="00E439E4">
        <w:rPr>
          <w:rFonts w:cs="Times New Roman"/>
          <w:sz w:val="24"/>
          <w:szCs w:val="24"/>
        </w:rPr>
        <w:t>;</w:t>
      </w:r>
    </w:p>
    <w:p w14:paraId="6E72841F" w14:textId="77777777" w:rsidR="00E00E1F" w:rsidRPr="00E439E4" w:rsidRDefault="00E00E1F" w:rsidP="00CA1F74">
      <w:pPr>
        <w:ind w:left="993" w:right="22" w:hanging="344"/>
        <w:jc w:val="both"/>
        <w:rPr>
          <w:rFonts w:cs="Times New Roman"/>
          <w:sz w:val="24"/>
          <w:szCs w:val="24"/>
        </w:rPr>
      </w:pPr>
      <w:r w:rsidRPr="00E439E4">
        <w:rPr>
          <w:rFonts w:cs="Times New Roman"/>
          <w:sz w:val="24"/>
          <w:szCs w:val="24"/>
        </w:rPr>
        <w:t xml:space="preserve"> f) să </w:t>
      </w:r>
      <w:proofErr w:type="spellStart"/>
      <w:r w:rsidRPr="00E439E4">
        <w:rPr>
          <w:rFonts w:cs="Times New Roman"/>
          <w:sz w:val="24"/>
          <w:szCs w:val="24"/>
        </w:rPr>
        <w:t>reţină</w:t>
      </w:r>
      <w:proofErr w:type="spellEnd"/>
      <w:r w:rsidRPr="00E439E4">
        <w:rPr>
          <w:rFonts w:cs="Times New Roman"/>
          <w:sz w:val="24"/>
          <w:szCs w:val="24"/>
        </w:rPr>
        <w:t xml:space="preserve"> </w:t>
      </w:r>
      <w:proofErr w:type="spellStart"/>
      <w:r w:rsidRPr="00E439E4">
        <w:rPr>
          <w:rFonts w:cs="Times New Roman"/>
          <w:sz w:val="24"/>
          <w:szCs w:val="24"/>
        </w:rPr>
        <w:t>şi</w:t>
      </w:r>
      <w:proofErr w:type="spellEnd"/>
      <w:r w:rsidRPr="00E439E4">
        <w:rPr>
          <w:rFonts w:cs="Times New Roman"/>
          <w:sz w:val="24"/>
          <w:szCs w:val="24"/>
        </w:rPr>
        <w:t xml:space="preserve"> să vireze </w:t>
      </w:r>
      <w:proofErr w:type="spellStart"/>
      <w:r w:rsidRPr="00E439E4">
        <w:rPr>
          <w:rFonts w:cs="Times New Roman"/>
          <w:sz w:val="24"/>
          <w:szCs w:val="24"/>
        </w:rPr>
        <w:t>contribuţia</w:t>
      </w:r>
      <w:proofErr w:type="spellEnd"/>
      <w:r w:rsidRPr="00E439E4">
        <w:rPr>
          <w:rFonts w:cs="Times New Roman"/>
          <w:sz w:val="24"/>
          <w:szCs w:val="24"/>
        </w:rPr>
        <w:t xml:space="preserve"> </w:t>
      </w:r>
      <w:proofErr w:type="spellStart"/>
      <w:r w:rsidRPr="00E439E4">
        <w:rPr>
          <w:rFonts w:cs="Times New Roman"/>
          <w:sz w:val="24"/>
          <w:szCs w:val="24"/>
        </w:rPr>
        <w:t>şi</w:t>
      </w:r>
      <w:proofErr w:type="spellEnd"/>
      <w:r w:rsidRPr="00E439E4">
        <w:rPr>
          <w:rFonts w:cs="Times New Roman"/>
          <w:sz w:val="24"/>
          <w:szCs w:val="24"/>
        </w:rPr>
        <w:t xml:space="preserve"> impozitele datorate de </w:t>
      </w:r>
      <w:proofErr w:type="spellStart"/>
      <w:r w:rsidRPr="00E439E4">
        <w:rPr>
          <w:rFonts w:cs="Times New Roman"/>
          <w:sz w:val="24"/>
          <w:szCs w:val="24"/>
        </w:rPr>
        <w:t>salariaţi</w:t>
      </w:r>
      <w:proofErr w:type="spellEnd"/>
      <w:r w:rsidRPr="00E439E4">
        <w:rPr>
          <w:rFonts w:cs="Times New Roman"/>
          <w:sz w:val="24"/>
          <w:szCs w:val="24"/>
        </w:rPr>
        <w:t xml:space="preserve"> </w:t>
      </w:r>
      <w:proofErr w:type="spellStart"/>
      <w:r w:rsidRPr="00E439E4">
        <w:rPr>
          <w:rFonts w:cs="Times New Roman"/>
          <w:sz w:val="24"/>
          <w:szCs w:val="24"/>
        </w:rPr>
        <w:t>şi</w:t>
      </w:r>
      <w:proofErr w:type="spellEnd"/>
      <w:r w:rsidRPr="00E439E4">
        <w:rPr>
          <w:rFonts w:cs="Times New Roman"/>
          <w:sz w:val="24"/>
          <w:szCs w:val="24"/>
        </w:rPr>
        <w:t xml:space="preserve"> aflate în sarcina </w:t>
      </w:r>
      <w:proofErr w:type="spellStart"/>
      <w:r w:rsidRPr="00E439E4">
        <w:rPr>
          <w:rFonts w:cs="Times New Roman"/>
          <w:sz w:val="24"/>
          <w:szCs w:val="24"/>
        </w:rPr>
        <w:t>instituţiei</w:t>
      </w:r>
      <w:proofErr w:type="spellEnd"/>
      <w:r w:rsidRPr="00E439E4">
        <w:rPr>
          <w:rFonts w:cs="Times New Roman"/>
          <w:sz w:val="24"/>
          <w:szCs w:val="24"/>
        </w:rPr>
        <w:t xml:space="preserve">, în </w:t>
      </w:r>
      <w:proofErr w:type="spellStart"/>
      <w:r w:rsidRPr="00E439E4">
        <w:rPr>
          <w:rFonts w:cs="Times New Roman"/>
          <w:sz w:val="24"/>
          <w:szCs w:val="24"/>
        </w:rPr>
        <w:t>condiţiile</w:t>
      </w:r>
      <w:proofErr w:type="spellEnd"/>
      <w:r w:rsidRPr="00E439E4">
        <w:rPr>
          <w:rFonts w:cs="Times New Roman"/>
          <w:sz w:val="24"/>
          <w:szCs w:val="24"/>
        </w:rPr>
        <w:t xml:space="preserve"> legii;</w:t>
      </w:r>
    </w:p>
    <w:p w14:paraId="3A439738" w14:textId="77777777" w:rsidR="00E00E1F" w:rsidRPr="00E439E4" w:rsidRDefault="00E00E1F" w:rsidP="00CA1F74">
      <w:pPr>
        <w:ind w:left="993" w:right="22" w:hanging="344"/>
        <w:jc w:val="both"/>
        <w:rPr>
          <w:rFonts w:cs="Times New Roman"/>
          <w:sz w:val="24"/>
          <w:szCs w:val="24"/>
        </w:rPr>
      </w:pPr>
      <w:r w:rsidRPr="00E439E4">
        <w:rPr>
          <w:rFonts w:cs="Times New Roman"/>
          <w:sz w:val="24"/>
          <w:szCs w:val="24"/>
        </w:rPr>
        <w:t xml:space="preserve"> g) să asigure realizarea </w:t>
      </w:r>
      <w:proofErr w:type="spellStart"/>
      <w:r w:rsidRPr="00E439E4">
        <w:rPr>
          <w:rFonts w:cs="Times New Roman"/>
          <w:sz w:val="24"/>
          <w:szCs w:val="24"/>
        </w:rPr>
        <w:t>evidenţei</w:t>
      </w:r>
      <w:proofErr w:type="spellEnd"/>
      <w:r w:rsidRPr="00E439E4">
        <w:rPr>
          <w:rFonts w:cs="Times New Roman"/>
          <w:sz w:val="24"/>
          <w:szCs w:val="24"/>
        </w:rPr>
        <w:t xml:space="preserve"> nominale a </w:t>
      </w:r>
      <w:proofErr w:type="spellStart"/>
      <w:r w:rsidRPr="00E439E4">
        <w:rPr>
          <w:rFonts w:cs="Times New Roman"/>
          <w:sz w:val="24"/>
          <w:szCs w:val="24"/>
        </w:rPr>
        <w:t>salariaţilor</w:t>
      </w:r>
      <w:proofErr w:type="spellEnd"/>
      <w:r w:rsidRPr="00E439E4">
        <w:rPr>
          <w:rFonts w:cs="Times New Roman"/>
          <w:sz w:val="24"/>
          <w:szCs w:val="24"/>
        </w:rPr>
        <w:t xml:space="preserve">, prin dosarul profesional </w:t>
      </w:r>
      <w:proofErr w:type="spellStart"/>
      <w:r w:rsidRPr="00E439E4">
        <w:rPr>
          <w:rFonts w:cs="Times New Roman"/>
          <w:sz w:val="24"/>
          <w:szCs w:val="24"/>
        </w:rPr>
        <w:t>şi</w:t>
      </w:r>
      <w:proofErr w:type="spellEnd"/>
      <w:r w:rsidRPr="00E439E4">
        <w:rPr>
          <w:rFonts w:cs="Times New Roman"/>
          <w:sz w:val="24"/>
          <w:szCs w:val="24"/>
        </w:rPr>
        <w:t xml:space="preserve"> să elibereze, la solicitarea </w:t>
      </w:r>
      <w:proofErr w:type="spellStart"/>
      <w:r w:rsidRPr="00E439E4">
        <w:rPr>
          <w:rFonts w:cs="Times New Roman"/>
          <w:sz w:val="24"/>
          <w:szCs w:val="24"/>
        </w:rPr>
        <w:t>salariaţilor</w:t>
      </w:r>
      <w:proofErr w:type="spellEnd"/>
      <w:r w:rsidRPr="00E439E4">
        <w:rPr>
          <w:rFonts w:cs="Times New Roman"/>
          <w:sz w:val="24"/>
          <w:szCs w:val="24"/>
        </w:rPr>
        <w:t>, documente care să ateste calitatea de salariat, pentru a-</w:t>
      </w:r>
      <w:proofErr w:type="spellStart"/>
      <w:r w:rsidRPr="00E439E4">
        <w:rPr>
          <w:rFonts w:cs="Times New Roman"/>
          <w:sz w:val="24"/>
          <w:szCs w:val="24"/>
        </w:rPr>
        <w:t>şi</w:t>
      </w:r>
      <w:proofErr w:type="spellEnd"/>
      <w:r w:rsidRPr="00E439E4">
        <w:rPr>
          <w:rFonts w:cs="Times New Roman"/>
          <w:sz w:val="24"/>
          <w:szCs w:val="24"/>
        </w:rPr>
        <w:t xml:space="preserve"> putea valorifica drepturile ce decurg din aceasta;</w:t>
      </w:r>
    </w:p>
    <w:p w14:paraId="4E0CFFDB" w14:textId="77777777" w:rsidR="00E00E1F" w:rsidRPr="00E439E4" w:rsidRDefault="00E00E1F" w:rsidP="00CA1F74">
      <w:pPr>
        <w:ind w:left="993" w:right="22" w:hanging="344"/>
        <w:jc w:val="both"/>
        <w:rPr>
          <w:rFonts w:cs="Times New Roman"/>
          <w:sz w:val="24"/>
          <w:szCs w:val="24"/>
        </w:rPr>
      </w:pPr>
      <w:r w:rsidRPr="00E439E4">
        <w:rPr>
          <w:rFonts w:cs="Times New Roman"/>
          <w:sz w:val="24"/>
          <w:szCs w:val="24"/>
        </w:rPr>
        <w:t xml:space="preserve"> h) să prevadă în bugetul local sumele necesare pentru realizarea programelor de </w:t>
      </w:r>
      <w:proofErr w:type="spellStart"/>
      <w:r w:rsidRPr="00E439E4">
        <w:rPr>
          <w:rFonts w:cs="Times New Roman"/>
          <w:sz w:val="24"/>
          <w:szCs w:val="24"/>
        </w:rPr>
        <w:t>perfecţionare</w:t>
      </w:r>
      <w:proofErr w:type="spellEnd"/>
      <w:r w:rsidRPr="00E439E4">
        <w:rPr>
          <w:rFonts w:cs="Times New Roman"/>
          <w:sz w:val="24"/>
          <w:szCs w:val="24"/>
        </w:rPr>
        <w:t xml:space="preserve"> a </w:t>
      </w:r>
      <w:proofErr w:type="spellStart"/>
      <w:r w:rsidRPr="00E439E4">
        <w:rPr>
          <w:rFonts w:cs="Times New Roman"/>
          <w:sz w:val="24"/>
          <w:szCs w:val="24"/>
        </w:rPr>
        <w:t>salariaţilor</w:t>
      </w:r>
      <w:proofErr w:type="spellEnd"/>
      <w:r w:rsidRPr="00E439E4">
        <w:rPr>
          <w:rFonts w:cs="Times New Roman"/>
          <w:sz w:val="24"/>
          <w:szCs w:val="24"/>
        </w:rPr>
        <w:t xml:space="preserve">, în conformitate cu prevederile legale, care reglementează pregătirea </w:t>
      </w:r>
      <w:proofErr w:type="spellStart"/>
      <w:r w:rsidRPr="00E439E4">
        <w:rPr>
          <w:rFonts w:cs="Times New Roman"/>
          <w:sz w:val="24"/>
          <w:szCs w:val="24"/>
        </w:rPr>
        <w:t>şi</w:t>
      </w:r>
      <w:proofErr w:type="spellEnd"/>
      <w:r w:rsidRPr="00E439E4">
        <w:rPr>
          <w:rFonts w:cs="Times New Roman"/>
          <w:sz w:val="24"/>
          <w:szCs w:val="24"/>
        </w:rPr>
        <w:t xml:space="preserve"> formarea profesională;</w:t>
      </w:r>
    </w:p>
    <w:p w14:paraId="63C05D75" w14:textId="77777777" w:rsidR="00E00E1F" w:rsidRPr="00E439E4" w:rsidRDefault="00E00E1F" w:rsidP="00CA1F74">
      <w:pPr>
        <w:ind w:left="993" w:right="22" w:hanging="344"/>
        <w:jc w:val="both"/>
        <w:rPr>
          <w:rFonts w:cs="Times New Roman"/>
          <w:sz w:val="24"/>
          <w:szCs w:val="24"/>
        </w:rPr>
      </w:pPr>
      <w:r w:rsidRPr="00E439E4">
        <w:rPr>
          <w:rFonts w:cs="Times New Roman"/>
          <w:sz w:val="24"/>
          <w:szCs w:val="24"/>
        </w:rPr>
        <w:t xml:space="preserve">i) să asigure programe de reconversie profesională pentru acei </w:t>
      </w:r>
      <w:proofErr w:type="spellStart"/>
      <w:r w:rsidRPr="00E439E4">
        <w:rPr>
          <w:rFonts w:cs="Times New Roman"/>
          <w:sz w:val="24"/>
          <w:szCs w:val="24"/>
        </w:rPr>
        <w:t>salariaţi</w:t>
      </w:r>
      <w:proofErr w:type="spellEnd"/>
      <w:r w:rsidRPr="00E439E4">
        <w:rPr>
          <w:rFonts w:cs="Times New Roman"/>
          <w:sz w:val="24"/>
          <w:szCs w:val="24"/>
        </w:rPr>
        <w:t xml:space="preserve"> care s-au îmbolnăvit </w:t>
      </w:r>
      <w:proofErr w:type="spellStart"/>
      <w:r w:rsidRPr="00E439E4">
        <w:rPr>
          <w:rFonts w:cs="Times New Roman"/>
          <w:sz w:val="24"/>
          <w:szCs w:val="24"/>
        </w:rPr>
        <w:t>şi</w:t>
      </w:r>
      <w:proofErr w:type="spellEnd"/>
      <w:r w:rsidRPr="00E439E4">
        <w:rPr>
          <w:rFonts w:cs="Times New Roman"/>
          <w:sz w:val="24"/>
          <w:szCs w:val="24"/>
        </w:rPr>
        <w:t xml:space="preserve"> nu-</w:t>
      </w:r>
      <w:proofErr w:type="spellStart"/>
      <w:r w:rsidRPr="00E439E4">
        <w:rPr>
          <w:rFonts w:cs="Times New Roman"/>
          <w:sz w:val="24"/>
          <w:szCs w:val="24"/>
        </w:rPr>
        <w:t>şi</w:t>
      </w:r>
      <w:proofErr w:type="spellEnd"/>
      <w:r w:rsidRPr="00E439E4">
        <w:rPr>
          <w:rFonts w:cs="Times New Roman"/>
          <w:sz w:val="24"/>
          <w:szCs w:val="24"/>
        </w:rPr>
        <w:t xml:space="preserve"> mai pot continua activitatea în acel loc de muncă (conform recomandării medicului de medicină a muncii);</w:t>
      </w:r>
    </w:p>
    <w:p w14:paraId="65CE36BB" w14:textId="77777777" w:rsidR="00E00E1F" w:rsidRPr="00E439E4" w:rsidRDefault="00E00E1F" w:rsidP="00CA1F74">
      <w:pPr>
        <w:ind w:left="993" w:right="22" w:hanging="344"/>
        <w:jc w:val="both"/>
        <w:rPr>
          <w:rFonts w:cs="Times New Roman"/>
          <w:sz w:val="24"/>
          <w:szCs w:val="24"/>
        </w:rPr>
      </w:pPr>
      <w:r w:rsidRPr="00E439E4">
        <w:rPr>
          <w:rFonts w:cs="Times New Roman"/>
          <w:sz w:val="24"/>
          <w:szCs w:val="24"/>
        </w:rPr>
        <w:t xml:space="preserve">j) să asigure </w:t>
      </w:r>
      <w:proofErr w:type="spellStart"/>
      <w:r w:rsidRPr="00E439E4">
        <w:rPr>
          <w:rFonts w:cs="Times New Roman"/>
          <w:sz w:val="24"/>
          <w:szCs w:val="24"/>
        </w:rPr>
        <w:t>condiţii</w:t>
      </w:r>
      <w:proofErr w:type="spellEnd"/>
      <w:r w:rsidRPr="00E439E4">
        <w:rPr>
          <w:rFonts w:cs="Times New Roman"/>
          <w:sz w:val="24"/>
          <w:szCs w:val="24"/>
        </w:rPr>
        <w:t xml:space="preserve"> de muncă specifice, conform legii, pentru femeile gravide </w:t>
      </w:r>
      <w:proofErr w:type="spellStart"/>
      <w:r w:rsidRPr="00E439E4">
        <w:rPr>
          <w:rFonts w:cs="Times New Roman"/>
          <w:sz w:val="24"/>
          <w:szCs w:val="24"/>
        </w:rPr>
        <w:t>şi</w:t>
      </w:r>
      <w:proofErr w:type="spellEnd"/>
      <w:r w:rsidRPr="00E439E4">
        <w:rPr>
          <w:rFonts w:cs="Times New Roman"/>
          <w:sz w:val="24"/>
          <w:szCs w:val="24"/>
        </w:rPr>
        <w:t xml:space="preserve"> pentru femeile care alăptează;</w:t>
      </w:r>
    </w:p>
    <w:p w14:paraId="33168CFC" w14:textId="77777777" w:rsidR="00E00E1F" w:rsidRDefault="00E00E1F" w:rsidP="00CA1F74">
      <w:pPr>
        <w:ind w:left="993" w:right="22" w:hanging="344"/>
        <w:jc w:val="both"/>
        <w:rPr>
          <w:rFonts w:cs="Times New Roman"/>
          <w:sz w:val="24"/>
          <w:szCs w:val="24"/>
        </w:rPr>
      </w:pPr>
      <w:r w:rsidRPr="00E439E4">
        <w:rPr>
          <w:rFonts w:cs="Times New Roman"/>
          <w:sz w:val="24"/>
          <w:szCs w:val="24"/>
        </w:rPr>
        <w:t xml:space="preserve">k) să </w:t>
      </w:r>
      <w:proofErr w:type="spellStart"/>
      <w:r w:rsidRPr="00E439E4">
        <w:rPr>
          <w:rFonts w:cs="Times New Roman"/>
          <w:sz w:val="24"/>
          <w:szCs w:val="24"/>
        </w:rPr>
        <w:t>iniţieze</w:t>
      </w:r>
      <w:proofErr w:type="spellEnd"/>
      <w:r w:rsidRPr="00E439E4">
        <w:rPr>
          <w:rFonts w:cs="Times New Roman"/>
          <w:sz w:val="24"/>
          <w:szCs w:val="24"/>
        </w:rPr>
        <w:t xml:space="preserve">, în timp util, puneri de acord </w:t>
      </w:r>
      <w:proofErr w:type="spellStart"/>
      <w:r w:rsidRPr="00E439E4">
        <w:rPr>
          <w:rFonts w:cs="Times New Roman"/>
          <w:sz w:val="24"/>
          <w:szCs w:val="24"/>
        </w:rPr>
        <w:t>şi</w:t>
      </w:r>
      <w:proofErr w:type="spellEnd"/>
      <w:r w:rsidRPr="00E439E4">
        <w:rPr>
          <w:rFonts w:cs="Times New Roman"/>
          <w:sz w:val="24"/>
          <w:szCs w:val="24"/>
        </w:rPr>
        <w:t xml:space="preserve"> consultări cu sindicatul referitoare la metodele </w:t>
      </w:r>
      <w:proofErr w:type="spellStart"/>
      <w:r w:rsidRPr="00E439E4">
        <w:rPr>
          <w:rFonts w:cs="Times New Roman"/>
          <w:sz w:val="24"/>
          <w:szCs w:val="24"/>
        </w:rPr>
        <w:t>şi</w:t>
      </w:r>
      <w:proofErr w:type="spellEnd"/>
      <w:r w:rsidRPr="00E439E4">
        <w:rPr>
          <w:rFonts w:cs="Times New Roman"/>
          <w:sz w:val="24"/>
          <w:szCs w:val="24"/>
        </w:rPr>
        <w:t xml:space="preserve"> mijloacele de evitare a concedierilor colective sau de reducere a </w:t>
      </w:r>
      <w:r w:rsidR="005E3ADB">
        <w:rPr>
          <w:rFonts w:cs="Times New Roman"/>
          <w:sz w:val="24"/>
          <w:szCs w:val="24"/>
        </w:rPr>
        <w:t xml:space="preserve">numărului de </w:t>
      </w:r>
      <w:proofErr w:type="spellStart"/>
      <w:r w:rsidR="005E3ADB">
        <w:rPr>
          <w:rFonts w:cs="Times New Roman"/>
          <w:sz w:val="24"/>
          <w:szCs w:val="24"/>
        </w:rPr>
        <w:t>salariaţi</w:t>
      </w:r>
      <w:proofErr w:type="spellEnd"/>
      <w:r w:rsidR="005E3ADB">
        <w:rPr>
          <w:rFonts w:cs="Times New Roman"/>
          <w:sz w:val="24"/>
          <w:szCs w:val="24"/>
        </w:rPr>
        <w:t xml:space="preserve"> </w:t>
      </w:r>
      <w:proofErr w:type="spellStart"/>
      <w:r w:rsidR="005E3ADB">
        <w:rPr>
          <w:rFonts w:cs="Times New Roman"/>
          <w:sz w:val="24"/>
          <w:szCs w:val="24"/>
        </w:rPr>
        <w:t>afectaţi</w:t>
      </w:r>
      <w:proofErr w:type="spellEnd"/>
      <w:r w:rsidRPr="00E439E4">
        <w:rPr>
          <w:rFonts w:cs="Times New Roman"/>
          <w:sz w:val="24"/>
          <w:szCs w:val="24"/>
        </w:rPr>
        <w:t xml:space="preserve"> </w:t>
      </w:r>
      <w:proofErr w:type="spellStart"/>
      <w:r w:rsidRPr="00E439E4">
        <w:rPr>
          <w:rFonts w:cs="Times New Roman"/>
          <w:sz w:val="24"/>
          <w:szCs w:val="24"/>
        </w:rPr>
        <w:t>şi</w:t>
      </w:r>
      <w:proofErr w:type="spellEnd"/>
      <w:r w:rsidRPr="00E439E4">
        <w:rPr>
          <w:rFonts w:cs="Times New Roman"/>
          <w:sz w:val="24"/>
          <w:szCs w:val="24"/>
        </w:rPr>
        <w:t xml:space="preserve"> de atenuare a </w:t>
      </w:r>
      <w:proofErr w:type="spellStart"/>
      <w:r w:rsidRPr="00E439E4">
        <w:rPr>
          <w:rFonts w:cs="Times New Roman"/>
          <w:sz w:val="24"/>
          <w:szCs w:val="24"/>
        </w:rPr>
        <w:t>consecinţelor</w:t>
      </w:r>
      <w:proofErr w:type="spellEnd"/>
      <w:r w:rsidRPr="00E439E4">
        <w:rPr>
          <w:rFonts w:cs="Times New Roman"/>
          <w:sz w:val="24"/>
          <w:szCs w:val="24"/>
        </w:rPr>
        <w:t xml:space="preserve"> acestor concedieri.</w:t>
      </w:r>
    </w:p>
    <w:p w14:paraId="668AF118" w14:textId="0054F08D" w:rsidR="00131F3B" w:rsidRPr="00CA1F74" w:rsidRDefault="00131F3B" w:rsidP="00CA1F74">
      <w:pPr>
        <w:ind w:left="993" w:right="22" w:hanging="344"/>
        <w:jc w:val="both"/>
        <w:rPr>
          <w:rFonts w:cs="Times New Roman"/>
          <w:sz w:val="24"/>
          <w:szCs w:val="24"/>
        </w:rPr>
      </w:pPr>
      <w:r w:rsidRPr="00CA1F74">
        <w:rPr>
          <w:rFonts w:cs="Times New Roman"/>
          <w:sz w:val="24"/>
          <w:szCs w:val="24"/>
        </w:rPr>
        <w:t>l) să asigure o distribuire echilibrată</w:t>
      </w:r>
      <w:r w:rsidR="005E3E01" w:rsidRPr="00CA1F74">
        <w:rPr>
          <w:rFonts w:cs="Times New Roman"/>
          <w:sz w:val="24"/>
          <w:szCs w:val="24"/>
        </w:rPr>
        <w:t xml:space="preserve">/organizare </w:t>
      </w:r>
      <w:proofErr w:type="spellStart"/>
      <w:r w:rsidR="005E3E01" w:rsidRPr="00CA1F74">
        <w:rPr>
          <w:rFonts w:cs="Times New Roman"/>
          <w:sz w:val="24"/>
          <w:szCs w:val="24"/>
        </w:rPr>
        <w:t>raţională</w:t>
      </w:r>
      <w:proofErr w:type="spellEnd"/>
      <w:r w:rsidR="005E3E01" w:rsidRPr="00CA1F74">
        <w:rPr>
          <w:rFonts w:cs="Times New Roman"/>
          <w:sz w:val="24"/>
          <w:szCs w:val="24"/>
        </w:rPr>
        <w:t xml:space="preserve"> a muncii în </w:t>
      </w:r>
      <w:proofErr w:type="spellStart"/>
      <w:r w:rsidR="005E3E01" w:rsidRPr="00CA1F74">
        <w:rPr>
          <w:rFonts w:cs="Times New Roman"/>
          <w:sz w:val="24"/>
          <w:szCs w:val="24"/>
        </w:rPr>
        <w:t>funcţie</w:t>
      </w:r>
      <w:proofErr w:type="spellEnd"/>
      <w:r w:rsidR="005E3E01" w:rsidRPr="00CA1F74">
        <w:rPr>
          <w:rFonts w:cs="Times New Roman"/>
          <w:sz w:val="24"/>
          <w:szCs w:val="24"/>
        </w:rPr>
        <w:t xml:space="preserve"> de profilul </w:t>
      </w:r>
      <w:proofErr w:type="spellStart"/>
      <w:r w:rsidR="005E3E01" w:rsidRPr="00CA1F74">
        <w:rPr>
          <w:rFonts w:cs="Times New Roman"/>
          <w:sz w:val="24"/>
          <w:szCs w:val="24"/>
        </w:rPr>
        <w:t>activităţii</w:t>
      </w:r>
      <w:proofErr w:type="spellEnd"/>
      <w:r w:rsidR="005E3E01" w:rsidRPr="00CA1F74">
        <w:rPr>
          <w:rFonts w:cs="Times New Roman"/>
          <w:sz w:val="24"/>
          <w:szCs w:val="24"/>
        </w:rPr>
        <w:t>,</w:t>
      </w:r>
      <w:r w:rsidRPr="00CA1F74">
        <w:rPr>
          <w:rFonts w:cs="Times New Roman"/>
          <w:sz w:val="24"/>
          <w:szCs w:val="24"/>
        </w:rPr>
        <w:t xml:space="preserve"> a sarcinilor de serviciu suplimentare </w:t>
      </w:r>
      <w:r w:rsidR="005E3E01" w:rsidRPr="00CA1F74">
        <w:rPr>
          <w:rFonts w:cs="Times New Roman"/>
          <w:sz w:val="24"/>
          <w:szCs w:val="24"/>
        </w:rPr>
        <w:t xml:space="preserve">organizării </w:t>
      </w:r>
      <w:r w:rsidRPr="00CA1F74">
        <w:rPr>
          <w:rFonts w:cs="Times New Roman"/>
          <w:sz w:val="24"/>
          <w:szCs w:val="24"/>
        </w:rPr>
        <w:t>curente din cadrul compartimentului</w:t>
      </w:r>
      <w:r w:rsidR="00CA1F74">
        <w:rPr>
          <w:rFonts w:cs="Times New Roman"/>
          <w:sz w:val="24"/>
          <w:szCs w:val="24"/>
        </w:rPr>
        <w:t>/</w:t>
      </w:r>
      <w:r w:rsidR="00814077" w:rsidRPr="00CA1F74">
        <w:rPr>
          <w:rFonts w:cs="Times New Roman"/>
          <w:sz w:val="24"/>
          <w:szCs w:val="24"/>
        </w:rPr>
        <w:t>serviciului/</w:t>
      </w:r>
      <w:proofErr w:type="spellStart"/>
      <w:r w:rsidR="00814077" w:rsidRPr="00CA1F74">
        <w:rPr>
          <w:rFonts w:cs="Times New Roman"/>
          <w:sz w:val="24"/>
          <w:szCs w:val="24"/>
        </w:rPr>
        <w:t>direcţiei</w:t>
      </w:r>
      <w:proofErr w:type="spellEnd"/>
      <w:r w:rsidRPr="00CA1F74">
        <w:rPr>
          <w:rFonts w:cs="Times New Roman"/>
          <w:sz w:val="24"/>
          <w:szCs w:val="24"/>
        </w:rPr>
        <w:t xml:space="preserve"> în care </w:t>
      </w:r>
      <w:r w:rsidR="00814077" w:rsidRPr="00CA1F74">
        <w:rPr>
          <w:rFonts w:cs="Times New Roman"/>
          <w:sz w:val="24"/>
          <w:szCs w:val="24"/>
        </w:rPr>
        <w:t>este</w:t>
      </w:r>
      <w:r w:rsidRPr="00CA1F74">
        <w:rPr>
          <w:rFonts w:cs="Times New Roman"/>
          <w:sz w:val="24"/>
          <w:szCs w:val="24"/>
        </w:rPr>
        <w:t xml:space="preserve"> încadrat salariatul</w:t>
      </w:r>
      <w:r w:rsidR="005E3E01" w:rsidRPr="00CA1F74">
        <w:rPr>
          <w:rFonts w:cs="Times New Roman"/>
          <w:sz w:val="24"/>
          <w:szCs w:val="24"/>
        </w:rPr>
        <w:t>.</w:t>
      </w:r>
      <w:r w:rsidR="00814077" w:rsidRPr="00CA1F74">
        <w:rPr>
          <w:rFonts w:cs="Times New Roman"/>
          <w:sz w:val="24"/>
          <w:szCs w:val="24"/>
        </w:rPr>
        <w:t xml:space="preserve"> </w:t>
      </w:r>
    </w:p>
    <w:p w14:paraId="032B6C5A" w14:textId="5D7F46DC" w:rsidR="002051AE" w:rsidRDefault="00E00E1F" w:rsidP="00CA1F74">
      <w:pPr>
        <w:ind w:right="22" w:firstLine="567"/>
        <w:jc w:val="both"/>
        <w:rPr>
          <w:rFonts w:cs="Times New Roman"/>
          <w:sz w:val="24"/>
          <w:szCs w:val="24"/>
        </w:rPr>
      </w:pPr>
      <w:r w:rsidRPr="00CA1F74">
        <w:rPr>
          <w:rFonts w:cs="Times New Roman"/>
          <w:b/>
          <w:sz w:val="24"/>
          <w:szCs w:val="24"/>
        </w:rPr>
        <w:t xml:space="preserve">Art. </w:t>
      </w:r>
      <w:r w:rsidR="005537AE" w:rsidRPr="00CA1F74">
        <w:rPr>
          <w:rFonts w:cs="Times New Roman"/>
          <w:b/>
          <w:sz w:val="24"/>
          <w:szCs w:val="24"/>
        </w:rPr>
        <w:t>32</w:t>
      </w:r>
      <w:r w:rsidR="005B2EE6">
        <w:rPr>
          <w:rFonts w:cs="Times New Roman"/>
          <w:b/>
          <w:sz w:val="24"/>
          <w:szCs w:val="24"/>
        </w:rPr>
        <w:t>(1)</w:t>
      </w:r>
      <w:r w:rsidR="004D645D" w:rsidRPr="00CA1F74">
        <w:rPr>
          <w:rFonts w:cs="Times New Roman"/>
          <w:b/>
          <w:sz w:val="24"/>
          <w:szCs w:val="24"/>
        </w:rPr>
        <w:t xml:space="preserve"> </w:t>
      </w:r>
      <w:r w:rsidRPr="00CA1F74">
        <w:rPr>
          <w:rFonts w:cs="Times New Roman"/>
          <w:sz w:val="24"/>
          <w:szCs w:val="24"/>
        </w:rPr>
        <w:t xml:space="preserve">Angajatorul are </w:t>
      </w:r>
      <w:proofErr w:type="spellStart"/>
      <w:r w:rsidRPr="00CA1F74">
        <w:rPr>
          <w:rFonts w:cs="Times New Roman"/>
          <w:sz w:val="24"/>
          <w:szCs w:val="24"/>
        </w:rPr>
        <w:t>obligaţia</w:t>
      </w:r>
      <w:proofErr w:type="spellEnd"/>
      <w:r w:rsidRPr="00CA1F74">
        <w:rPr>
          <w:rFonts w:cs="Times New Roman"/>
          <w:sz w:val="24"/>
          <w:szCs w:val="24"/>
        </w:rPr>
        <w:t xml:space="preserve"> să asigure </w:t>
      </w:r>
      <w:proofErr w:type="spellStart"/>
      <w:r w:rsidRPr="00CA1F74">
        <w:rPr>
          <w:rFonts w:cs="Times New Roman"/>
          <w:sz w:val="24"/>
          <w:szCs w:val="24"/>
        </w:rPr>
        <w:t>protecţia</w:t>
      </w:r>
      <w:proofErr w:type="spellEnd"/>
      <w:r w:rsidRPr="00CA1F74">
        <w:rPr>
          <w:rFonts w:cs="Times New Roman"/>
          <w:sz w:val="24"/>
          <w:szCs w:val="24"/>
        </w:rPr>
        <w:t xml:space="preserve"> </w:t>
      </w:r>
      <w:proofErr w:type="spellStart"/>
      <w:r w:rsidRPr="00CA1F74">
        <w:rPr>
          <w:rFonts w:cs="Times New Roman"/>
          <w:sz w:val="24"/>
          <w:szCs w:val="24"/>
        </w:rPr>
        <w:t>salariaţilor</w:t>
      </w:r>
      <w:proofErr w:type="spellEnd"/>
      <w:r w:rsidRPr="00CA1F74">
        <w:rPr>
          <w:rFonts w:cs="Times New Roman"/>
          <w:sz w:val="24"/>
          <w:szCs w:val="24"/>
        </w:rPr>
        <w:t xml:space="preserve"> împotriva </w:t>
      </w:r>
      <w:proofErr w:type="spellStart"/>
      <w:r w:rsidRPr="00CA1F74">
        <w:rPr>
          <w:rFonts w:cs="Times New Roman"/>
          <w:sz w:val="24"/>
          <w:szCs w:val="24"/>
        </w:rPr>
        <w:t>ameninţărilor</w:t>
      </w:r>
      <w:proofErr w:type="spellEnd"/>
      <w:r w:rsidRPr="00CA1F74">
        <w:rPr>
          <w:rFonts w:cs="Times New Roman"/>
          <w:sz w:val="24"/>
          <w:szCs w:val="24"/>
        </w:rPr>
        <w:t xml:space="preserve">, </w:t>
      </w:r>
      <w:r w:rsidRPr="00E439E4">
        <w:rPr>
          <w:rFonts w:cs="Times New Roman"/>
          <w:sz w:val="24"/>
          <w:szCs w:val="24"/>
        </w:rPr>
        <w:t xml:space="preserve">calomniilor </w:t>
      </w:r>
      <w:proofErr w:type="spellStart"/>
      <w:r w:rsidRPr="00E439E4">
        <w:rPr>
          <w:rFonts w:cs="Times New Roman"/>
          <w:sz w:val="24"/>
          <w:szCs w:val="24"/>
        </w:rPr>
        <w:t>şi</w:t>
      </w:r>
      <w:proofErr w:type="spellEnd"/>
      <w:r w:rsidRPr="00E439E4">
        <w:rPr>
          <w:rFonts w:cs="Times New Roman"/>
          <w:sz w:val="24"/>
          <w:szCs w:val="24"/>
        </w:rPr>
        <w:t xml:space="preserve"> </w:t>
      </w:r>
      <w:proofErr w:type="spellStart"/>
      <w:r w:rsidRPr="00E439E4">
        <w:rPr>
          <w:rFonts w:cs="Times New Roman"/>
          <w:sz w:val="24"/>
          <w:szCs w:val="24"/>
        </w:rPr>
        <w:t>violenţelor</w:t>
      </w:r>
      <w:proofErr w:type="spellEnd"/>
      <w:r w:rsidRPr="00E439E4">
        <w:rPr>
          <w:rFonts w:cs="Times New Roman"/>
          <w:sz w:val="24"/>
          <w:szCs w:val="24"/>
        </w:rPr>
        <w:t xml:space="preserve"> cărora ar putea fi victime în exercitarea </w:t>
      </w:r>
      <w:proofErr w:type="spellStart"/>
      <w:r w:rsidRPr="00E439E4">
        <w:rPr>
          <w:rFonts w:cs="Times New Roman"/>
          <w:sz w:val="24"/>
          <w:szCs w:val="24"/>
        </w:rPr>
        <w:t>funcţiei</w:t>
      </w:r>
      <w:proofErr w:type="spellEnd"/>
      <w:r w:rsidRPr="00E439E4">
        <w:rPr>
          <w:rFonts w:cs="Times New Roman"/>
          <w:sz w:val="24"/>
          <w:szCs w:val="24"/>
        </w:rPr>
        <w:t xml:space="preserve"> sau în legătură cu aceasta, prin organele de pază </w:t>
      </w:r>
      <w:proofErr w:type="spellStart"/>
      <w:r w:rsidRPr="00E439E4">
        <w:rPr>
          <w:rFonts w:cs="Times New Roman"/>
          <w:sz w:val="24"/>
          <w:szCs w:val="24"/>
        </w:rPr>
        <w:t>şi</w:t>
      </w:r>
      <w:proofErr w:type="spellEnd"/>
      <w:r w:rsidRPr="00E439E4">
        <w:rPr>
          <w:rFonts w:cs="Times New Roman"/>
          <w:sz w:val="24"/>
          <w:szCs w:val="24"/>
        </w:rPr>
        <w:t xml:space="preserve"> ordine publică - </w:t>
      </w:r>
      <w:proofErr w:type="spellStart"/>
      <w:r w:rsidRPr="00E439E4">
        <w:rPr>
          <w:rFonts w:cs="Times New Roman"/>
          <w:sz w:val="24"/>
          <w:szCs w:val="24"/>
        </w:rPr>
        <w:t>Poliţi</w:t>
      </w:r>
      <w:r w:rsidR="00671975" w:rsidRPr="00E439E4">
        <w:rPr>
          <w:rFonts w:cs="Times New Roman"/>
          <w:sz w:val="24"/>
          <w:szCs w:val="24"/>
        </w:rPr>
        <w:t>a</w:t>
      </w:r>
      <w:proofErr w:type="spellEnd"/>
      <w:r w:rsidR="006B6AFB">
        <w:rPr>
          <w:rFonts w:cs="Times New Roman"/>
          <w:sz w:val="24"/>
          <w:szCs w:val="24"/>
        </w:rPr>
        <w:t xml:space="preserve"> </w:t>
      </w:r>
      <w:r w:rsidR="00671975" w:rsidRPr="00E439E4">
        <w:rPr>
          <w:rFonts w:cs="Times New Roman"/>
          <w:sz w:val="24"/>
          <w:szCs w:val="24"/>
        </w:rPr>
        <w:t>L</w:t>
      </w:r>
      <w:r w:rsidRPr="00E439E4">
        <w:rPr>
          <w:rFonts w:cs="Times New Roman"/>
          <w:sz w:val="24"/>
          <w:szCs w:val="24"/>
        </w:rPr>
        <w:t>ocal</w:t>
      </w:r>
      <w:r w:rsidR="005E3ADB">
        <w:rPr>
          <w:rFonts w:cs="Times New Roman"/>
          <w:sz w:val="24"/>
          <w:szCs w:val="24"/>
        </w:rPr>
        <w:t>ă</w:t>
      </w:r>
      <w:r w:rsidRPr="00E439E4">
        <w:rPr>
          <w:rFonts w:cs="Times New Roman"/>
          <w:sz w:val="24"/>
          <w:szCs w:val="24"/>
        </w:rPr>
        <w:t xml:space="preserve">. </w:t>
      </w:r>
    </w:p>
    <w:p w14:paraId="5D4C6364" w14:textId="0E37A93E" w:rsidR="00CA1F74" w:rsidRPr="00443E87" w:rsidRDefault="005B2EE6" w:rsidP="00443E87">
      <w:pPr>
        <w:ind w:right="22" w:firstLine="567"/>
        <w:jc w:val="both"/>
        <w:rPr>
          <w:rFonts w:cs="Times New Roman"/>
          <w:sz w:val="24"/>
          <w:szCs w:val="24"/>
        </w:rPr>
      </w:pPr>
      <w:r>
        <w:rPr>
          <w:rFonts w:cs="Times New Roman"/>
          <w:sz w:val="24"/>
          <w:szCs w:val="24"/>
        </w:rPr>
        <w:t>(2) În condițiile art. 427 din OUG nr.57/2019 privind Codul Administrativ, Angajatorul are obligația de a suporta cheltuielile necesare asigurării asistenței juridice în cazul în care împotriva funcționarului public au fost formulate sesizări sau acțiuni judiciare cu privire la modul de exercitare a atribuțiilor de serviciu</w:t>
      </w:r>
      <w:r w:rsidR="00A10FC6">
        <w:rPr>
          <w:rFonts w:cs="Times New Roman"/>
          <w:sz w:val="24"/>
          <w:szCs w:val="24"/>
        </w:rPr>
        <w:t>.</w:t>
      </w:r>
    </w:p>
    <w:p w14:paraId="4458A013" w14:textId="6302546C" w:rsidR="00CA1F74" w:rsidRDefault="00CA1F74" w:rsidP="00CA1F74">
      <w:pPr>
        <w:spacing w:before="120" w:after="120"/>
        <w:ind w:right="23"/>
        <w:jc w:val="center"/>
        <w:rPr>
          <w:rFonts w:cs="Times New Roman"/>
          <w:b/>
          <w:i/>
          <w:sz w:val="24"/>
          <w:szCs w:val="24"/>
        </w:rPr>
      </w:pPr>
    </w:p>
    <w:p w14:paraId="6B6D9B75" w14:textId="6CAAB1D5" w:rsidR="00CA1F74" w:rsidRDefault="00CA1F74" w:rsidP="00CA1F74">
      <w:pPr>
        <w:spacing w:before="120" w:after="120"/>
        <w:ind w:right="23"/>
        <w:jc w:val="center"/>
        <w:rPr>
          <w:rFonts w:cs="Times New Roman"/>
          <w:b/>
          <w:i/>
          <w:sz w:val="24"/>
          <w:szCs w:val="24"/>
        </w:rPr>
      </w:pPr>
    </w:p>
    <w:p w14:paraId="6B751896" w14:textId="77777777" w:rsidR="00CA1F74" w:rsidRDefault="00CA1F74" w:rsidP="00CA1F74">
      <w:pPr>
        <w:spacing w:before="120" w:after="120"/>
        <w:ind w:right="23"/>
        <w:jc w:val="center"/>
        <w:rPr>
          <w:rFonts w:cs="Times New Roman"/>
          <w:b/>
          <w:i/>
          <w:sz w:val="24"/>
          <w:szCs w:val="24"/>
        </w:rPr>
      </w:pPr>
    </w:p>
    <w:p w14:paraId="7795F9A1" w14:textId="77777777" w:rsidR="00E00E1F" w:rsidRPr="00E439E4" w:rsidRDefault="00E00E1F" w:rsidP="00CA1F74">
      <w:pPr>
        <w:spacing w:before="120" w:after="120"/>
        <w:ind w:right="23"/>
        <w:jc w:val="center"/>
        <w:rPr>
          <w:rFonts w:cs="Times New Roman"/>
          <w:b/>
          <w:i/>
          <w:sz w:val="24"/>
          <w:szCs w:val="24"/>
        </w:rPr>
      </w:pPr>
      <w:r w:rsidRPr="00E439E4">
        <w:rPr>
          <w:rFonts w:cs="Times New Roman"/>
          <w:b/>
          <w:i/>
          <w:sz w:val="24"/>
          <w:szCs w:val="24"/>
        </w:rPr>
        <w:t>CAPITOLUL V</w:t>
      </w:r>
    </w:p>
    <w:p w14:paraId="4F968641" w14:textId="77777777" w:rsidR="00270C7E" w:rsidRPr="00E439E4" w:rsidRDefault="00E00E1F" w:rsidP="00CA1F74">
      <w:pPr>
        <w:spacing w:before="120" w:after="120"/>
        <w:ind w:right="23"/>
        <w:jc w:val="center"/>
        <w:rPr>
          <w:rFonts w:cs="Times New Roman"/>
          <w:b/>
          <w:sz w:val="24"/>
          <w:szCs w:val="24"/>
        </w:rPr>
      </w:pPr>
      <w:r w:rsidRPr="00E439E4">
        <w:rPr>
          <w:rFonts w:cs="Times New Roman"/>
          <w:b/>
          <w:sz w:val="24"/>
          <w:szCs w:val="24"/>
        </w:rPr>
        <w:t>MĂSURI PRIVIND CONDIŢIILE DE MUNCĂ, SĂNĂTATEA ŞI</w:t>
      </w:r>
    </w:p>
    <w:p w14:paraId="5CA953B0" w14:textId="77777777" w:rsidR="00E00E1F" w:rsidRDefault="00E00E1F" w:rsidP="00CA1F74">
      <w:pPr>
        <w:spacing w:before="120" w:after="120"/>
        <w:ind w:right="23"/>
        <w:jc w:val="center"/>
        <w:rPr>
          <w:rFonts w:cs="Times New Roman"/>
          <w:b/>
          <w:sz w:val="24"/>
          <w:szCs w:val="24"/>
        </w:rPr>
      </w:pPr>
      <w:r w:rsidRPr="00E439E4">
        <w:rPr>
          <w:rFonts w:cs="Times New Roman"/>
          <w:b/>
          <w:sz w:val="24"/>
          <w:szCs w:val="24"/>
        </w:rPr>
        <w:t>SECURITATEA MUNCII ŞI PROTECŢIA SOCIALĂ</w:t>
      </w:r>
    </w:p>
    <w:p w14:paraId="66FC6C3D" w14:textId="77777777" w:rsidR="00330389" w:rsidRPr="00E439E4" w:rsidRDefault="00330389" w:rsidP="00CA1F74">
      <w:pPr>
        <w:spacing w:before="120" w:after="120"/>
        <w:ind w:right="23"/>
        <w:jc w:val="center"/>
        <w:rPr>
          <w:rFonts w:cs="Times New Roman"/>
          <w:b/>
          <w:sz w:val="24"/>
          <w:szCs w:val="24"/>
        </w:rPr>
      </w:pPr>
    </w:p>
    <w:p w14:paraId="7CD1502D" w14:textId="0E0E696B" w:rsidR="00E00E1F" w:rsidRPr="00E439E4" w:rsidRDefault="00E00E1F" w:rsidP="00CA1F74">
      <w:pPr>
        <w:ind w:right="22"/>
        <w:jc w:val="both"/>
        <w:rPr>
          <w:rFonts w:cs="Times New Roman"/>
          <w:sz w:val="24"/>
          <w:szCs w:val="24"/>
        </w:rPr>
      </w:pPr>
      <w:r w:rsidRPr="00E439E4">
        <w:rPr>
          <w:rFonts w:cs="Times New Roman"/>
          <w:sz w:val="24"/>
          <w:szCs w:val="24"/>
        </w:rPr>
        <w:tab/>
      </w:r>
      <w:r w:rsidRPr="00E439E4">
        <w:rPr>
          <w:rFonts w:cs="Times New Roman"/>
          <w:b/>
          <w:sz w:val="24"/>
          <w:szCs w:val="24"/>
        </w:rPr>
        <w:t xml:space="preserve">Art. </w:t>
      </w:r>
      <w:r w:rsidR="005537AE">
        <w:rPr>
          <w:rFonts w:cs="Times New Roman"/>
          <w:b/>
          <w:sz w:val="24"/>
          <w:szCs w:val="24"/>
        </w:rPr>
        <w:t>33</w:t>
      </w:r>
      <w:r w:rsidRPr="00E439E4">
        <w:rPr>
          <w:rFonts w:cs="Times New Roman"/>
          <w:sz w:val="24"/>
          <w:szCs w:val="24"/>
        </w:rPr>
        <w:t xml:space="preserve"> </w:t>
      </w:r>
      <w:proofErr w:type="spellStart"/>
      <w:r w:rsidRPr="00E439E4">
        <w:rPr>
          <w:rFonts w:cs="Times New Roman"/>
          <w:sz w:val="24"/>
          <w:szCs w:val="24"/>
        </w:rPr>
        <w:t>Părţile</w:t>
      </w:r>
      <w:proofErr w:type="spellEnd"/>
      <w:r w:rsidRPr="00E439E4">
        <w:rPr>
          <w:rFonts w:cs="Times New Roman"/>
          <w:sz w:val="24"/>
          <w:szCs w:val="24"/>
        </w:rPr>
        <w:t xml:space="preserve"> se obligă să depună toate eforturile necesare pentru </w:t>
      </w:r>
      <w:proofErr w:type="spellStart"/>
      <w:r w:rsidRPr="00E439E4">
        <w:rPr>
          <w:rFonts w:cs="Times New Roman"/>
          <w:sz w:val="24"/>
          <w:szCs w:val="24"/>
        </w:rPr>
        <w:t>instituţionalizarea</w:t>
      </w:r>
      <w:proofErr w:type="spellEnd"/>
      <w:r w:rsidRPr="00E439E4">
        <w:rPr>
          <w:rFonts w:cs="Times New Roman"/>
          <w:sz w:val="24"/>
          <w:szCs w:val="24"/>
        </w:rPr>
        <w:t xml:space="preserve"> unui sistem organizat, având drept scop </w:t>
      </w:r>
      <w:proofErr w:type="spellStart"/>
      <w:r w:rsidRPr="00E439E4">
        <w:rPr>
          <w:rFonts w:cs="Times New Roman"/>
          <w:sz w:val="24"/>
          <w:szCs w:val="24"/>
        </w:rPr>
        <w:t>menţinerea</w:t>
      </w:r>
      <w:proofErr w:type="spellEnd"/>
      <w:r w:rsidRPr="00E439E4">
        <w:rPr>
          <w:rFonts w:cs="Times New Roman"/>
          <w:sz w:val="24"/>
          <w:szCs w:val="24"/>
        </w:rPr>
        <w:t xml:space="preserve"> </w:t>
      </w:r>
      <w:proofErr w:type="spellStart"/>
      <w:r w:rsidRPr="00E439E4">
        <w:rPr>
          <w:rFonts w:cs="Times New Roman"/>
          <w:sz w:val="24"/>
          <w:szCs w:val="24"/>
        </w:rPr>
        <w:t>şi</w:t>
      </w:r>
      <w:proofErr w:type="spellEnd"/>
      <w:r w:rsidRPr="00E439E4">
        <w:rPr>
          <w:rFonts w:cs="Times New Roman"/>
          <w:sz w:val="24"/>
          <w:szCs w:val="24"/>
        </w:rPr>
        <w:t xml:space="preserve"> amelio</w:t>
      </w:r>
      <w:r w:rsidR="005E3E01">
        <w:rPr>
          <w:rFonts w:cs="Times New Roman"/>
          <w:sz w:val="24"/>
          <w:szCs w:val="24"/>
        </w:rPr>
        <w:t>r</w:t>
      </w:r>
      <w:r w:rsidRPr="00E439E4">
        <w:rPr>
          <w:rFonts w:cs="Times New Roman"/>
          <w:sz w:val="24"/>
          <w:szCs w:val="24"/>
        </w:rPr>
        <w:t xml:space="preserve">area </w:t>
      </w:r>
      <w:proofErr w:type="spellStart"/>
      <w:r w:rsidRPr="00E439E4">
        <w:rPr>
          <w:rFonts w:cs="Times New Roman"/>
          <w:sz w:val="24"/>
          <w:szCs w:val="24"/>
        </w:rPr>
        <w:t>condiţiilor</w:t>
      </w:r>
      <w:proofErr w:type="spellEnd"/>
      <w:r w:rsidRPr="00E439E4">
        <w:rPr>
          <w:rFonts w:cs="Times New Roman"/>
          <w:sz w:val="24"/>
          <w:szCs w:val="24"/>
        </w:rPr>
        <w:t xml:space="preserve"> de muncă.</w:t>
      </w:r>
    </w:p>
    <w:p w14:paraId="04FDBD65" w14:textId="77777777" w:rsidR="00E00E1F" w:rsidRPr="00E439E4" w:rsidRDefault="00E00E1F" w:rsidP="00CA1F74">
      <w:pPr>
        <w:ind w:right="22"/>
        <w:jc w:val="both"/>
        <w:rPr>
          <w:rFonts w:cs="Times New Roman"/>
          <w:sz w:val="24"/>
          <w:szCs w:val="24"/>
        </w:rPr>
      </w:pPr>
      <w:r w:rsidRPr="00E439E4">
        <w:rPr>
          <w:rFonts w:cs="Times New Roman"/>
          <w:sz w:val="24"/>
          <w:szCs w:val="24"/>
        </w:rPr>
        <w:tab/>
      </w:r>
      <w:r w:rsidRPr="00E439E4">
        <w:rPr>
          <w:rFonts w:cs="Times New Roman"/>
          <w:b/>
          <w:sz w:val="24"/>
          <w:szCs w:val="24"/>
        </w:rPr>
        <w:t xml:space="preserve">Art. </w:t>
      </w:r>
      <w:r w:rsidR="005537AE">
        <w:rPr>
          <w:rFonts w:cs="Times New Roman"/>
          <w:b/>
          <w:sz w:val="24"/>
          <w:szCs w:val="24"/>
        </w:rPr>
        <w:t>34</w:t>
      </w:r>
      <w:r w:rsidRPr="00E439E4">
        <w:rPr>
          <w:rFonts w:cs="Times New Roman"/>
          <w:sz w:val="24"/>
          <w:szCs w:val="24"/>
        </w:rPr>
        <w:t xml:space="preserve"> (1) Angajatorul are </w:t>
      </w:r>
      <w:proofErr w:type="spellStart"/>
      <w:r w:rsidRPr="00E439E4">
        <w:rPr>
          <w:rFonts w:cs="Times New Roman"/>
          <w:sz w:val="24"/>
          <w:szCs w:val="24"/>
        </w:rPr>
        <w:t>obligaţia</w:t>
      </w:r>
      <w:proofErr w:type="spellEnd"/>
      <w:r w:rsidRPr="00E439E4">
        <w:rPr>
          <w:rFonts w:cs="Times New Roman"/>
          <w:sz w:val="24"/>
          <w:szCs w:val="24"/>
        </w:rPr>
        <w:t xml:space="preserve">, prin </w:t>
      </w:r>
      <w:proofErr w:type="spellStart"/>
      <w:r w:rsidRPr="00E439E4">
        <w:rPr>
          <w:rFonts w:cs="Times New Roman"/>
          <w:sz w:val="24"/>
          <w:szCs w:val="24"/>
        </w:rPr>
        <w:t>şefii</w:t>
      </w:r>
      <w:proofErr w:type="spellEnd"/>
      <w:r w:rsidRPr="00E439E4">
        <w:rPr>
          <w:rFonts w:cs="Times New Roman"/>
          <w:sz w:val="24"/>
          <w:szCs w:val="24"/>
        </w:rPr>
        <w:t xml:space="preserve"> de birouri/servicii să asigure o organizare </w:t>
      </w:r>
      <w:proofErr w:type="spellStart"/>
      <w:r w:rsidRPr="00E439E4">
        <w:rPr>
          <w:rFonts w:cs="Times New Roman"/>
          <w:sz w:val="24"/>
          <w:szCs w:val="24"/>
        </w:rPr>
        <w:t>raţională</w:t>
      </w:r>
      <w:proofErr w:type="spellEnd"/>
      <w:r w:rsidRPr="00E439E4">
        <w:rPr>
          <w:rFonts w:cs="Times New Roman"/>
          <w:sz w:val="24"/>
          <w:szCs w:val="24"/>
        </w:rPr>
        <w:t xml:space="preserve"> a muncii în </w:t>
      </w:r>
      <w:proofErr w:type="spellStart"/>
      <w:r w:rsidRPr="00E439E4">
        <w:rPr>
          <w:rFonts w:cs="Times New Roman"/>
          <w:sz w:val="24"/>
          <w:szCs w:val="24"/>
        </w:rPr>
        <w:t>funcţie</w:t>
      </w:r>
      <w:proofErr w:type="spellEnd"/>
      <w:r w:rsidRPr="00E439E4">
        <w:rPr>
          <w:rFonts w:cs="Times New Roman"/>
          <w:sz w:val="24"/>
          <w:szCs w:val="24"/>
        </w:rPr>
        <w:t xml:space="preserve"> de profilul </w:t>
      </w:r>
      <w:proofErr w:type="spellStart"/>
      <w:r w:rsidRPr="00E439E4">
        <w:rPr>
          <w:rFonts w:cs="Times New Roman"/>
          <w:sz w:val="24"/>
          <w:szCs w:val="24"/>
        </w:rPr>
        <w:t>activităţii</w:t>
      </w:r>
      <w:proofErr w:type="spellEnd"/>
      <w:r w:rsidRPr="00E439E4">
        <w:rPr>
          <w:rFonts w:cs="Times New Roman"/>
          <w:sz w:val="24"/>
          <w:szCs w:val="24"/>
        </w:rPr>
        <w:t>. Prin organigramă va fi stabilit numărul optim de personal pentru fiecare compartiment de muncă</w:t>
      </w:r>
      <w:r w:rsidR="0067331D">
        <w:rPr>
          <w:rFonts w:cs="Times New Roman"/>
          <w:sz w:val="24"/>
          <w:szCs w:val="24"/>
        </w:rPr>
        <w:t xml:space="preserve"> </w:t>
      </w:r>
      <w:r w:rsidRPr="00E439E4">
        <w:rPr>
          <w:rFonts w:cs="Times New Roman"/>
          <w:sz w:val="24"/>
          <w:szCs w:val="24"/>
        </w:rPr>
        <w:t xml:space="preserve">în parte </w:t>
      </w:r>
      <w:proofErr w:type="spellStart"/>
      <w:r w:rsidRPr="00E439E4">
        <w:rPr>
          <w:rFonts w:cs="Times New Roman"/>
          <w:sz w:val="24"/>
          <w:szCs w:val="24"/>
        </w:rPr>
        <w:t>şi</w:t>
      </w:r>
      <w:proofErr w:type="spellEnd"/>
      <w:r w:rsidRPr="00E439E4">
        <w:rPr>
          <w:rFonts w:cs="Times New Roman"/>
          <w:sz w:val="24"/>
          <w:szCs w:val="24"/>
        </w:rPr>
        <w:t xml:space="preserve"> specialitatea necesară postului.</w:t>
      </w:r>
    </w:p>
    <w:p w14:paraId="155786AA" w14:textId="77777777" w:rsidR="00E00E1F" w:rsidRPr="00E439E4" w:rsidRDefault="00E00E1F" w:rsidP="00CA1F74">
      <w:pPr>
        <w:ind w:firstLine="720"/>
        <w:jc w:val="both"/>
        <w:rPr>
          <w:rFonts w:cs="Times New Roman"/>
          <w:sz w:val="24"/>
          <w:szCs w:val="24"/>
        </w:rPr>
      </w:pPr>
      <w:r w:rsidRPr="00E439E4">
        <w:rPr>
          <w:rFonts w:cs="Times New Roman"/>
          <w:sz w:val="24"/>
          <w:szCs w:val="24"/>
        </w:rPr>
        <w:t xml:space="preserve">(2) În </w:t>
      </w:r>
      <w:proofErr w:type="spellStart"/>
      <w:r w:rsidRPr="00E439E4">
        <w:rPr>
          <w:rFonts w:cs="Times New Roman"/>
          <w:sz w:val="24"/>
          <w:szCs w:val="24"/>
        </w:rPr>
        <w:t>funcţie</w:t>
      </w:r>
      <w:proofErr w:type="spellEnd"/>
      <w:r w:rsidRPr="00E439E4">
        <w:rPr>
          <w:rFonts w:cs="Times New Roman"/>
          <w:sz w:val="24"/>
          <w:szCs w:val="24"/>
        </w:rPr>
        <w:t xml:space="preserve"> de numărul de personal stabilit </w:t>
      </w:r>
      <w:proofErr w:type="spellStart"/>
      <w:r w:rsidRPr="00E439E4">
        <w:rPr>
          <w:rFonts w:cs="Times New Roman"/>
          <w:sz w:val="24"/>
          <w:szCs w:val="24"/>
        </w:rPr>
        <w:t>şi</w:t>
      </w:r>
      <w:proofErr w:type="spellEnd"/>
      <w:r w:rsidRPr="00E439E4">
        <w:rPr>
          <w:rFonts w:cs="Times New Roman"/>
          <w:sz w:val="24"/>
          <w:szCs w:val="24"/>
        </w:rPr>
        <w:t xml:space="preserve"> de structura acestuia, angajatorul va repartiza sarcinile de serviciu în </w:t>
      </w:r>
      <w:proofErr w:type="spellStart"/>
      <w:r w:rsidRPr="00E439E4">
        <w:rPr>
          <w:rFonts w:cs="Times New Roman"/>
          <w:sz w:val="24"/>
          <w:szCs w:val="24"/>
        </w:rPr>
        <w:t>aşa</w:t>
      </w:r>
      <w:proofErr w:type="spellEnd"/>
      <w:r w:rsidRPr="00E439E4">
        <w:rPr>
          <w:rFonts w:cs="Times New Roman"/>
          <w:sz w:val="24"/>
          <w:szCs w:val="24"/>
        </w:rPr>
        <w:t xml:space="preserve"> fel încât acestea să poată fi aduse la îndeplinire de către fiecare salariat în timpul programului de lucru, </w:t>
      </w:r>
      <w:proofErr w:type="spellStart"/>
      <w:r w:rsidRPr="00E439E4">
        <w:rPr>
          <w:rFonts w:cs="Times New Roman"/>
          <w:sz w:val="24"/>
          <w:szCs w:val="24"/>
        </w:rPr>
        <w:t>situaţiile</w:t>
      </w:r>
      <w:proofErr w:type="spellEnd"/>
      <w:r w:rsidRPr="00E439E4">
        <w:rPr>
          <w:rFonts w:cs="Times New Roman"/>
          <w:sz w:val="24"/>
          <w:szCs w:val="24"/>
        </w:rPr>
        <w:t xml:space="preserve"> în care salariatul poate fi solicitat să presteze ore suplimentare constituind </w:t>
      </w:r>
      <w:proofErr w:type="spellStart"/>
      <w:r w:rsidRPr="00E439E4">
        <w:rPr>
          <w:rFonts w:cs="Times New Roman"/>
          <w:sz w:val="24"/>
          <w:szCs w:val="24"/>
        </w:rPr>
        <w:t>excepţii</w:t>
      </w:r>
      <w:proofErr w:type="spellEnd"/>
      <w:r w:rsidRPr="00E439E4">
        <w:rPr>
          <w:rFonts w:cs="Times New Roman"/>
          <w:sz w:val="24"/>
          <w:szCs w:val="24"/>
        </w:rPr>
        <w:t xml:space="preserve"> bine motivate.</w:t>
      </w:r>
    </w:p>
    <w:p w14:paraId="59D5D95C" w14:textId="77777777" w:rsidR="00E00E1F" w:rsidRDefault="00E00E1F" w:rsidP="00CA1F74">
      <w:pPr>
        <w:ind w:firstLine="720"/>
        <w:jc w:val="both"/>
        <w:rPr>
          <w:rFonts w:cs="Times New Roman"/>
          <w:sz w:val="24"/>
          <w:szCs w:val="24"/>
        </w:rPr>
      </w:pPr>
      <w:r w:rsidRPr="00E439E4">
        <w:rPr>
          <w:rFonts w:cs="Times New Roman"/>
          <w:b/>
          <w:sz w:val="24"/>
          <w:szCs w:val="24"/>
        </w:rPr>
        <w:t>Art. 3</w:t>
      </w:r>
      <w:r w:rsidR="005537AE">
        <w:rPr>
          <w:rFonts w:cs="Times New Roman"/>
          <w:b/>
          <w:sz w:val="24"/>
          <w:szCs w:val="24"/>
        </w:rPr>
        <w:t>5</w:t>
      </w:r>
      <w:r w:rsidRPr="00E439E4">
        <w:rPr>
          <w:rFonts w:cs="Times New Roman"/>
          <w:sz w:val="24"/>
          <w:szCs w:val="24"/>
        </w:rPr>
        <w:t xml:space="preserve"> În s</w:t>
      </w:r>
      <w:r w:rsidR="00DF1FBF" w:rsidRPr="00E439E4">
        <w:rPr>
          <w:rFonts w:cs="Times New Roman"/>
          <w:sz w:val="24"/>
          <w:szCs w:val="24"/>
        </w:rPr>
        <w:t>c</w:t>
      </w:r>
      <w:r w:rsidRPr="00E439E4">
        <w:rPr>
          <w:rFonts w:cs="Times New Roman"/>
          <w:sz w:val="24"/>
          <w:szCs w:val="24"/>
        </w:rPr>
        <w:t xml:space="preserve">opul prevenirii </w:t>
      </w:r>
      <w:proofErr w:type="spellStart"/>
      <w:r w:rsidRPr="00E439E4">
        <w:rPr>
          <w:rFonts w:cs="Times New Roman"/>
          <w:sz w:val="24"/>
          <w:szCs w:val="24"/>
        </w:rPr>
        <w:t>şi</w:t>
      </w:r>
      <w:proofErr w:type="spellEnd"/>
      <w:r w:rsidRPr="00E439E4">
        <w:rPr>
          <w:rFonts w:cs="Times New Roman"/>
          <w:sz w:val="24"/>
          <w:szCs w:val="24"/>
        </w:rPr>
        <w:t xml:space="preserve"> diminuării factorilor de stres la locul de muncă, specific </w:t>
      </w:r>
      <w:proofErr w:type="spellStart"/>
      <w:r w:rsidRPr="00E439E4">
        <w:rPr>
          <w:rFonts w:cs="Times New Roman"/>
          <w:sz w:val="24"/>
          <w:szCs w:val="24"/>
        </w:rPr>
        <w:t>activităţii</w:t>
      </w:r>
      <w:proofErr w:type="spellEnd"/>
      <w:r w:rsidRPr="00E439E4">
        <w:rPr>
          <w:rFonts w:cs="Times New Roman"/>
          <w:sz w:val="24"/>
          <w:szCs w:val="24"/>
        </w:rPr>
        <w:t xml:space="preserve">, Angajatorul împreună cu Sindicatul, vor depune eforturile necesare în vederea transpunerii, la nivelul </w:t>
      </w:r>
      <w:proofErr w:type="spellStart"/>
      <w:r w:rsidRPr="00E439E4">
        <w:rPr>
          <w:rFonts w:cs="Times New Roman"/>
          <w:sz w:val="24"/>
          <w:szCs w:val="24"/>
        </w:rPr>
        <w:t>instituţiei</w:t>
      </w:r>
      <w:proofErr w:type="spellEnd"/>
      <w:r w:rsidRPr="00E439E4">
        <w:rPr>
          <w:rFonts w:cs="Times New Roman"/>
          <w:sz w:val="24"/>
          <w:szCs w:val="24"/>
        </w:rPr>
        <w:t xml:space="preserve">, a standardelor de management pentru gestionarea stresului la locul de muncă în ceea ce </w:t>
      </w:r>
      <w:proofErr w:type="spellStart"/>
      <w:r w:rsidRPr="00E439E4">
        <w:rPr>
          <w:rFonts w:cs="Times New Roman"/>
          <w:sz w:val="24"/>
          <w:szCs w:val="24"/>
        </w:rPr>
        <w:t>priveşte</w:t>
      </w:r>
      <w:proofErr w:type="spellEnd"/>
      <w:r w:rsidRPr="00E439E4">
        <w:rPr>
          <w:rFonts w:cs="Times New Roman"/>
          <w:sz w:val="24"/>
          <w:szCs w:val="24"/>
        </w:rPr>
        <w:t xml:space="preserve"> </w:t>
      </w:r>
      <w:proofErr w:type="spellStart"/>
      <w:r w:rsidRPr="00E439E4">
        <w:rPr>
          <w:rFonts w:cs="Times New Roman"/>
          <w:sz w:val="24"/>
          <w:szCs w:val="24"/>
        </w:rPr>
        <w:t>conţinutul</w:t>
      </w:r>
      <w:proofErr w:type="spellEnd"/>
      <w:r w:rsidRPr="00E439E4">
        <w:rPr>
          <w:rFonts w:cs="Times New Roman"/>
          <w:sz w:val="24"/>
          <w:szCs w:val="24"/>
        </w:rPr>
        <w:t xml:space="preserve"> muncii </w:t>
      </w:r>
      <w:proofErr w:type="spellStart"/>
      <w:r w:rsidRPr="00E439E4">
        <w:rPr>
          <w:rFonts w:cs="Times New Roman"/>
          <w:sz w:val="24"/>
          <w:szCs w:val="24"/>
        </w:rPr>
        <w:t>şi</w:t>
      </w:r>
      <w:proofErr w:type="spellEnd"/>
      <w:r w:rsidRPr="00E439E4">
        <w:rPr>
          <w:rFonts w:cs="Times New Roman"/>
          <w:sz w:val="24"/>
          <w:szCs w:val="24"/>
        </w:rPr>
        <w:t xml:space="preserve"> controlul asupra muncii efectuate, precum </w:t>
      </w:r>
      <w:proofErr w:type="spellStart"/>
      <w:r w:rsidRPr="00E439E4">
        <w:rPr>
          <w:rFonts w:cs="Times New Roman"/>
          <w:sz w:val="24"/>
          <w:szCs w:val="24"/>
        </w:rPr>
        <w:t>şi</w:t>
      </w:r>
      <w:proofErr w:type="spellEnd"/>
      <w:r w:rsidRPr="00E439E4">
        <w:rPr>
          <w:rFonts w:cs="Times New Roman"/>
          <w:sz w:val="24"/>
          <w:szCs w:val="24"/>
        </w:rPr>
        <w:t xml:space="preserve"> în ceea ce </w:t>
      </w:r>
      <w:proofErr w:type="spellStart"/>
      <w:r w:rsidRPr="00E439E4">
        <w:rPr>
          <w:rFonts w:cs="Times New Roman"/>
          <w:sz w:val="24"/>
          <w:szCs w:val="24"/>
        </w:rPr>
        <w:t>priveşte</w:t>
      </w:r>
      <w:proofErr w:type="spellEnd"/>
      <w:r w:rsidRPr="00E439E4">
        <w:rPr>
          <w:rFonts w:cs="Times New Roman"/>
          <w:sz w:val="24"/>
          <w:szCs w:val="24"/>
        </w:rPr>
        <w:t xml:space="preserve"> gestionarea </w:t>
      </w:r>
      <w:proofErr w:type="spellStart"/>
      <w:r w:rsidRPr="00E439E4">
        <w:rPr>
          <w:rFonts w:cs="Times New Roman"/>
          <w:sz w:val="24"/>
          <w:szCs w:val="24"/>
        </w:rPr>
        <w:t>activităţii</w:t>
      </w:r>
      <w:proofErr w:type="spellEnd"/>
      <w:r w:rsidRPr="00E439E4">
        <w:rPr>
          <w:rFonts w:cs="Times New Roman"/>
          <w:sz w:val="24"/>
          <w:szCs w:val="24"/>
        </w:rPr>
        <w:t xml:space="preserve"> </w:t>
      </w:r>
      <w:proofErr w:type="spellStart"/>
      <w:r w:rsidRPr="00E439E4">
        <w:rPr>
          <w:rFonts w:cs="Times New Roman"/>
          <w:sz w:val="24"/>
          <w:szCs w:val="24"/>
        </w:rPr>
        <w:t>şi</w:t>
      </w:r>
      <w:proofErr w:type="spellEnd"/>
      <w:r w:rsidRPr="00E439E4">
        <w:rPr>
          <w:rFonts w:cs="Times New Roman"/>
          <w:sz w:val="24"/>
          <w:szCs w:val="24"/>
        </w:rPr>
        <w:t xml:space="preserve"> a timpului de muncă.</w:t>
      </w:r>
    </w:p>
    <w:p w14:paraId="7C0081B3" w14:textId="77777777" w:rsidR="00A32457" w:rsidRPr="00E439E4" w:rsidRDefault="00E00E1F" w:rsidP="00CA1F74">
      <w:pPr>
        <w:spacing w:before="240"/>
        <w:ind w:right="23"/>
        <w:jc w:val="center"/>
        <w:rPr>
          <w:rFonts w:cs="Times New Roman"/>
          <w:b/>
          <w:sz w:val="24"/>
          <w:szCs w:val="24"/>
        </w:rPr>
      </w:pPr>
      <w:r w:rsidRPr="00E439E4">
        <w:rPr>
          <w:rFonts w:cs="Times New Roman"/>
          <w:b/>
          <w:sz w:val="24"/>
          <w:szCs w:val="24"/>
        </w:rPr>
        <w:t>MĂSUR</w:t>
      </w:r>
      <w:r w:rsidR="000F7097">
        <w:rPr>
          <w:rFonts w:cs="Times New Roman"/>
          <w:b/>
          <w:sz w:val="24"/>
          <w:szCs w:val="24"/>
        </w:rPr>
        <w:t xml:space="preserve">I PENTRU </w:t>
      </w:r>
      <w:r w:rsidRPr="00E439E4">
        <w:rPr>
          <w:rFonts w:cs="Times New Roman"/>
          <w:b/>
          <w:sz w:val="24"/>
          <w:szCs w:val="24"/>
        </w:rPr>
        <w:t>MENŢINEREA ŞI ÎMBUNĂTĂŢIREA</w:t>
      </w:r>
    </w:p>
    <w:p w14:paraId="3A7CA3B8" w14:textId="77777777" w:rsidR="00E00E1F" w:rsidRDefault="00E00E1F" w:rsidP="00CA1F74">
      <w:pPr>
        <w:spacing w:after="120"/>
        <w:ind w:right="23"/>
        <w:jc w:val="center"/>
        <w:rPr>
          <w:rFonts w:cs="Times New Roman"/>
          <w:b/>
          <w:sz w:val="24"/>
          <w:szCs w:val="24"/>
        </w:rPr>
      </w:pPr>
      <w:r w:rsidRPr="00E439E4">
        <w:rPr>
          <w:rFonts w:cs="Times New Roman"/>
          <w:b/>
          <w:sz w:val="24"/>
          <w:szCs w:val="24"/>
        </w:rPr>
        <w:t>CONDIŢIILOR DE MUNCĂ,</w:t>
      </w:r>
      <w:r w:rsidR="0067331D">
        <w:rPr>
          <w:rFonts w:cs="Times New Roman"/>
          <w:b/>
          <w:sz w:val="24"/>
          <w:szCs w:val="24"/>
        </w:rPr>
        <w:t xml:space="preserve"> </w:t>
      </w:r>
      <w:r w:rsidRPr="00E439E4">
        <w:rPr>
          <w:rFonts w:cs="Times New Roman"/>
          <w:b/>
          <w:sz w:val="24"/>
          <w:szCs w:val="24"/>
        </w:rPr>
        <w:t>SĂNĂTATE ŞI SECURITATE ÎN MUNCĂ</w:t>
      </w:r>
    </w:p>
    <w:p w14:paraId="5AA18EB4" w14:textId="77777777" w:rsidR="006E23A4" w:rsidRDefault="006E23A4" w:rsidP="00CA1F74">
      <w:pPr>
        <w:spacing w:after="120"/>
        <w:ind w:right="23"/>
        <w:jc w:val="center"/>
        <w:rPr>
          <w:rFonts w:cs="Times New Roman"/>
          <w:b/>
          <w:sz w:val="24"/>
          <w:szCs w:val="24"/>
        </w:rPr>
      </w:pPr>
    </w:p>
    <w:p w14:paraId="02EC6676" w14:textId="77777777" w:rsidR="00E00E1F" w:rsidRPr="00E439E4" w:rsidRDefault="006E23A4" w:rsidP="00CA1F74">
      <w:pPr>
        <w:ind w:right="22"/>
        <w:jc w:val="both"/>
        <w:rPr>
          <w:rFonts w:cs="Times New Roman"/>
          <w:sz w:val="24"/>
          <w:szCs w:val="24"/>
        </w:rPr>
      </w:pPr>
      <w:r>
        <w:rPr>
          <w:rFonts w:cs="Times New Roman"/>
          <w:b/>
          <w:sz w:val="24"/>
          <w:szCs w:val="24"/>
        </w:rPr>
        <w:tab/>
      </w:r>
      <w:r w:rsidR="00E00E1F" w:rsidRPr="00E439E4">
        <w:rPr>
          <w:rFonts w:cs="Times New Roman"/>
          <w:b/>
          <w:sz w:val="24"/>
          <w:szCs w:val="24"/>
        </w:rPr>
        <w:t>Art. 3</w:t>
      </w:r>
      <w:r w:rsidR="005537AE">
        <w:rPr>
          <w:rFonts w:cs="Times New Roman"/>
          <w:b/>
          <w:sz w:val="24"/>
          <w:szCs w:val="24"/>
        </w:rPr>
        <w:t>6</w:t>
      </w:r>
      <w:r w:rsidR="00E00E1F" w:rsidRPr="00E439E4">
        <w:rPr>
          <w:rFonts w:cs="Times New Roman"/>
          <w:sz w:val="24"/>
          <w:szCs w:val="24"/>
        </w:rPr>
        <w:t xml:space="preserve"> (1) Angajatorul are </w:t>
      </w:r>
      <w:proofErr w:type="spellStart"/>
      <w:r w:rsidR="00E00E1F" w:rsidRPr="00E439E4">
        <w:rPr>
          <w:rFonts w:cs="Times New Roman"/>
          <w:sz w:val="24"/>
          <w:szCs w:val="24"/>
        </w:rPr>
        <w:t>obligaţia</w:t>
      </w:r>
      <w:proofErr w:type="spellEnd"/>
      <w:r w:rsidR="00E00E1F" w:rsidRPr="00E439E4">
        <w:rPr>
          <w:rFonts w:cs="Times New Roman"/>
          <w:sz w:val="24"/>
          <w:szCs w:val="24"/>
        </w:rPr>
        <w:t xml:space="preserve">, conform normelor de </w:t>
      </w:r>
      <w:proofErr w:type="spellStart"/>
      <w:r w:rsidR="00E00E1F" w:rsidRPr="00E439E4">
        <w:rPr>
          <w:rFonts w:cs="Times New Roman"/>
          <w:sz w:val="24"/>
          <w:szCs w:val="24"/>
        </w:rPr>
        <w:t>protecţie</w:t>
      </w:r>
      <w:proofErr w:type="spellEnd"/>
      <w:r w:rsidR="00E00E1F" w:rsidRPr="00E439E4">
        <w:rPr>
          <w:rFonts w:cs="Times New Roman"/>
          <w:sz w:val="24"/>
          <w:szCs w:val="24"/>
        </w:rPr>
        <w:t xml:space="preserve"> a muncii în vigoare, să asigure prin bugetul local sumele necesare pentru </w:t>
      </w:r>
      <w:proofErr w:type="spellStart"/>
      <w:r w:rsidR="00E00E1F" w:rsidRPr="00E439E4">
        <w:rPr>
          <w:rFonts w:cs="Times New Roman"/>
          <w:sz w:val="24"/>
          <w:szCs w:val="24"/>
        </w:rPr>
        <w:t>condiţiile</w:t>
      </w:r>
      <w:proofErr w:type="spellEnd"/>
      <w:r w:rsidR="00E00E1F" w:rsidRPr="00E439E4">
        <w:rPr>
          <w:rFonts w:cs="Times New Roman"/>
          <w:sz w:val="24"/>
          <w:szCs w:val="24"/>
        </w:rPr>
        <w:t xml:space="preserve"> optime de muncă, respectiv dotări </w:t>
      </w:r>
      <w:proofErr w:type="spellStart"/>
      <w:r w:rsidR="00E00E1F" w:rsidRPr="00E439E4">
        <w:rPr>
          <w:rFonts w:cs="Times New Roman"/>
          <w:sz w:val="24"/>
          <w:szCs w:val="24"/>
        </w:rPr>
        <w:t>şi</w:t>
      </w:r>
      <w:proofErr w:type="spellEnd"/>
      <w:r w:rsidR="00E00E1F" w:rsidRPr="00E439E4">
        <w:rPr>
          <w:rFonts w:cs="Times New Roman"/>
          <w:sz w:val="24"/>
          <w:szCs w:val="24"/>
        </w:rPr>
        <w:t xml:space="preserve"> echipamente de </w:t>
      </w:r>
      <w:proofErr w:type="spellStart"/>
      <w:r w:rsidR="00E00E1F" w:rsidRPr="00E439E4">
        <w:rPr>
          <w:rFonts w:cs="Times New Roman"/>
          <w:sz w:val="24"/>
          <w:szCs w:val="24"/>
        </w:rPr>
        <w:t>protecţia</w:t>
      </w:r>
      <w:proofErr w:type="spellEnd"/>
      <w:r w:rsidR="00E00E1F" w:rsidRPr="00E439E4">
        <w:rPr>
          <w:rFonts w:cs="Times New Roman"/>
          <w:sz w:val="24"/>
          <w:szCs w:val="24"/>
        </w:rPr>
        <w:t xml:space="preserve"> muncii adecvate.</w:t>
      </w:r>
    </w:p>
    <w:p w14:paraId="422372E4" w14:textId="77777777" w:rsidR="00E00E1F" w:rsidRPr="00E439E4" w:rsidRDefault="00E00E1F" w:rsidP="00CA1F74">
      <w:pPr>
        <w:ind w:right="22"/>
        <w:jc w:val="both"/>
        <w:rPr>
          <w:rFonts w:cs="Times New Roman"/>
          <w:b/>
          <w:i/>
          <w:sz w:val="24"/>
          <w:szCs w:val="24"/>
        </w:rPr>
      </w:pPr>
      <w:r w:rsidRPr="00E439E4">
        <w:rPr>
          <w:rFonts w:cs="Times New Roman"/>
          <w:sz w:val="24"/>
          <w:szCs w:val="24"/>
        </w:rPr>
        <w:t xml:space="preserve">(2) Pentru </w:t>
      </w:r>
      <w:proofErr w:type="spellStart"/>
      <w:r w:rsidRPr="00E439E4">
        <w:rPr>
          <w:rFonts w:cs="Times New Roman"/>
          <w:sz w:val="24"/>
          <w:szCs w:val="24"/>
        </w:rPr>
        <w:t>protecţia</w:t>
      </w:r>
      <w:proofErr w:type="spellEnd"/>
      <w:r w:rsidRPr="00E439E4">
        <w:rPr>
          <w:rFonts w:cs="Times New Roman"/>
          <w:sz w:val="24"/>
          <w:szCs w:val="24"/>
        </w:rPr>
        <w:t xml:space="preserve"> </w:t>
      </w:r>
      <w:proofErr w:type="spellStart"/>
      <w:r w:rsidRPr="00E439E4">
        <w:rPr>
          <w:rFonts w:cs="Times New Roman"/>
          <w:sz w:val="24"/>
          <w:szCs w:val="24"/>
        </w:rPr>
        <w:t>şi</w:t>
      </w:r>
      <w:proofErr w:type="spellEnd"/>
      <w:r w:rsidRPr="00E439E4">
        <w:rPr>
          <w:rFonts w:cs="Times New Roman"/>
          <w:sz w:val="24"/>
          <w:szCs w:val="24"/>
        </w:rPr>
        <w:t xml:space="preserve"> securitatea </w:t>
      </w:r>
      <w:proofErr w:type="spellStart"/>
      <w:r w:rsidRPr="00E439E4">
        <w:rPr>
          <w:rFonts w:cs="Times New Roman"/>
          <w:sz w:val="24"/>
          <w:szCs w:val="24"/>
        </w:rPr>
        <w:t>salariaţilor</w:t>
      </w:r>
      <w:proofErr w:type="spellEnd"/>
      <w:r w:rsidRPr="00E439E4">
        <w:rPr>
          <w:rFonts w:cs="Times New Roman"/>
          <w:sz w:val="24"/>
          <w:szCs w:val="24"/>
        </w:rPr>
        <w:t xml:space="preserve"> în procesul muncii, angajatorul are </w:t>
      </w:r>
      <w:proofErr w:type="spellStart"/>
      <w:r w:rsidRPr="00E439E4">
        <w:rPr>
          <w:rFonts w:cs="Times New Roman"/>
          <w:sz w:val="24"/>
          <w:szCs w:val="24"/>
        </w:rPr>
        <w:t>obligaţia</w:t>
      </w:r>
      <w:proofErr w:type="spellEnd"/>
      <w:r w:rsidRPr="00E439E4">
        <w:rPr>
          <w:rFonts w:cs="Times New Roman"/>
          <w:sz w:val="24"/>
          <w:szCs w:val="24"/>
        </w:rPr>
        <w:t xml:space="preserve"> de a asigura, prin intermediul compartimentelor de specialitate </w:t>
      </w:r>
      <w:proofErr w:type="spellStart"/>
      <w:r w:rsidRPr="00E439E4">
        <w:rPr>
          <w:rFonts w:cs="Times New Roman"/>
          <w:sz w:val="24"/>
          <w:szCs w:val="24"/>
        </w:rPr>
        <w:t>şi</w:t>
      </w:r>
      <w:proofErr w:type="spellEnd"/>
      <w:r w:rsidRPr="00E439E4">
        <w:rPr>
          <w:rFonts w:cs="Times New Roman"/>
          <w:sz w:val="24"/>
          <w:szCs w:val="24"/>
        </w:rPr>
        <w:t xml:space="preserve"> a tuturor </w:t>
      </w:r>
      <w:proofErr w:type="spellStart"/>
      <w:r w:rsidRPr="00E439E4">
        <w:rPr>
          <w:rFonts w:cs="Times New Roman"/>
          <w:sz w:val="24"/>
          <w:szCs w:val="24"/>
        </w:rPr>
        <w:t>şefilor</w:t>
      </w:r>
      <w:proofErr w:type="spellEnd"/>
      <w:r w:rsidRPr="00E439E4">
        <w:rPr>
          <w:rFonts w:cs="Times New Roman"/>
          <w:sz w:val="24"/>
          <w:szCs w:val="24"/>
        </w:rPr>
        <w:t xml:space="preserve"> compartimentelor de muncă, următoarele:</w:t>
      </w:r>
    </w:p>
    <w:p w14:paraId="64FB6D3E" w14:textId="77777777" w:rsidR="00E00E1F" w:rsidRPr="00E439E4" w:rsidRDefault="00E00E1F" w:rsidP="00CA1F74">
      <w:pPr>
        <w:ind w:right="22" w:firstLine="709"/>
        <w:jc w:val="both"/>
        <w:rPr>
          <w:rFonts w:cs="Times New Roman"/>
          <w:sz w:val="24"/>
          <w:szCs w:val="24"/>
        </w:rPr>
      </w:pPr>
      <w:r w:rsidRPr="00E439E4">
        <w:rPr>
          <w:rFonts w:cs="Times New Roman"/>
          <w:sz w:val="24"/>
          <w:szCs w:val="24"/>
        </w:rPr>
        <w:t xml:space="preserve">a) efectuarea instructajelor de sănătate </w:t>
      </w:r>
      <w:proofErr w:type="spellStart"/>
      <w:r w:rsidRPr="00E439E4">
        <w:rPr>
          <w:rFonts w:cs="Times New Roman"/>
          <w:sz w:val="24"/>
          <w:szCs w:val="24"/>
        </w:rPr>
        <w:t>şi</w:t>
      </w:r>
      <w:proofErr w:type="spellEnd"/>
      <w:r w:rsidRPr="00E439E4">
        <w:rPr>
          <w:rFonts w:cs="Times New Roman"/>
          <w:sz w:val="24"/>
          <w:szCs w:val="24"/>
        </w:rPr>
        <w:t xml:space="preserve"> securitate a muncii la angajare, periodic </w:t>
      </w:r>
      <w:proofErr w:type="spellStart"/>
      <w:r w:rsidRPr="00E439E4">
        <w:rPr>
          <w:rFonts w:cs="Times New Roman"/>
          <w:sz w:val="24"/>
          <w:szCs w:val="24"/>
        </w:rPr>
        <w:t>şi</w:t>
      </w:r>
      <w:proofErr w:type="spellEnd"/>
      <w:r w:rsidRPr="00E439E4">
        <w:rPr>
          <w:rFonts w:cs="Times New Roman"/>
          <w:sz w:val="24"/>
          <w:szCs w:val="24"/>
        </w:rPr>
        <w:t xml:space="preserve"> la schimbarea locului de muncă;</w:t>
      </w:r>
    </w:p>
    <w:p w14:paraId="1C9AE141" w14:textId="77777777" w:rsidR="00E00E1F" w:rsidRPr="00E439E4" w:rsidRDefault="00E00E1F" w:rsidP="00CA1F74">
      <w:pPr>
        <w:ind w:right="22" w:firstLine="709"/>
        <w:jc w:val="both"/>
        <w:rPr>
          <w:rFonts w:cs="Times New Roman"/>
          <w:sz w:val="24"/>
          <w:szCs w:val="24"/>
        </w:rPr>
      </w:pPr>
      <w:r w:rsidRPr="00E439E4">
        <w:rPr>
          <w:rFonts w:cs="Times New Roman"/>
          <w:sz w:val="24"/>
          <w:szCs w:val="24"/>
        </w:rPr>
        <w:t xml:space="preserve">b) verificarea periodică a </w:t>
      </w:r>
      <w:proofErr w:type="spellStart"/>
      <w:r w:rsidRPr="00E439E4">
        <w:rPr>
          <w:rFonts w:cs="Times New Roman"/>
          <w:sz w:val="24"/>
          <w:szCs w:val="24"/>
        </w:rPr>
        <w:t>instalaţiilor</w:t>
      </w:r>
      <w:proofErr w:type="spellEnd"/>
      <w:r w:rsidRPr="00E439E4">
        <w:rPr>
          <w:rFonts w:cs="Times New Roman"/>
          <w:sz w:val="24"/>
          <w:szCs w:val="24"/>
        </w:rPr>
        <w:t xml:space="preserve"> electrice, de încălzire </w:t>
      </w:r>
      <w:proofErr w:type="spellStart"/>
      <w:r w:rsidRPr="00E439E4">
        <w:rPr>
          <w:rFonts w:cs="Times New Roman"/>
          <w:sz w:val="24"/>
          <w:szCs w:val="24"/>
        </w:rPr>
        <w:t>şi</w:t>
      </w:r>
      <w:proofErr w:type="spellEnd"/>
      <w:r w:rsidRPr="00E439E4">
        <w:rPr>
          <w:rFonts w:cs="Times New Roman"/>
          <w:sz w:val="24"/>
          <w:szCs w:val="24"/>
        </w:rPr>
        <w:t xml:space="preserve"> a aparaturilor din birouri;</w:t>
      </w:r>
    </w:p>
    <w:p w14:paraId="7CC04C82" w14:textId="77777777" w:rsidR="00E00E1F" w:rsidRPr="00E439E4" w:rsidRDefault="00E00E1F" w:rsidP="00CA1F74">
      <w:pPr>
        <w:ind w:right="22" w:firstLine="709"/>
        <w:jc w:val="both"/>
        <w:rPr>
          <w:rFonts w:cs="Times New Roman"/>
          <w:sz w:val="24"/>
          <w:szCs w:val="24"/>
        </w:rPr>
      </w:pPr>
      <w:r w:rsidRPr="00E439E4">
        <w:rPr>
          <w:rFonts w:cs="Times New Roman"/>
          <w:sz w:val="24"/>
          <w:szCs w:val="24"/>
        </w:rPr>
        <w:t xml:space="preserve">c) verificarea periodică a </w:t>
      </w:r>
      <w:proofErr w:type="spellStart"/>
      <w:r w:rsidRPr="00E439E4">
        <w:rPr>
          <w:rFonts w:cs="Times New Roman"/>
          <w:sz w:val="24"/>
          <w:szCs w:val="24"/>
        </w:rPr>
        <w:t>instalaţiilor</w:t>
      </w:r>
      <w:proofErr w:type="spellEnd"/>
      <w:r w:rsidRPr="00E439E4">
        <w:rPr>
          <w:rFonts w:cs="Times New Roman"/>
          <w:sz w:val="24"/>
          <w:szCs w:val="24"/>
        </w:rPr>
        <w:t xml:space="preserve"> de gaze naturale </w:t>
      </w:r>
      <w:proofErr w:type="spellStart"/>
      <w:r w:rsidRPr="00E439E4">
        <w:rPr>
          <w:rFonts w:cs="Times New Roman"/>
          <w:sz w:val="24"/>
          <w:szCs w:val="24"/>
        </w:rPr>
        <w:t>şi</w:t>
      </w:r>
      <w:proofErr w:type="spellEnd"/>
      <w:r w:rsidRPr="00E439E4">
        <w:rPr>
          <w:rFonts w:cs="Times New Roman"/>
          <w:sz w:val="24"/>
          <w:szCs w:val="24"/>
        </w:rPr>
        <w:t xml:space="preserve"> a sobelor precum </w:t>
      </w:r>
      <w:proofErr w:type="spellStart"/>
      <w:r w:rsidRPr="00E439E4">
        <w:rPr>
          <w:rFonts w:cs="Times New Roman"/>
          <w:sz w:val="24"/>
          <w:szCs w:val="24"/>
        </w:rPr>
        <w:t>şi</w:t>
      </w:r>
      <w:proofErr w:type="spellEnd"/>
      <w:r w:rsidRPr="00E439E4">
        <w:rPr>
          <w:rFonts w:cs="Times New Roman"/>
          <w:sz w:val="24"/>
          <w:szCs w:val="24"/>
        </w:rPr>
        <w:t xml:space="preserve"> </w:t>
      </w:r>
      <w:proofErr w:type="spellStart"/>
      <w:r w:rsidRPr="00E439E4">
        <w:rPr>
          <w:rFonts w:cs="Times New Roman"/>
          <w:sz w:val="24"/>
          <w:szCs w:val="24"/>
        </w:rPr>
        <w:t>curăţarea</w:t>
      </w:r>
      <w:proofErr w:type="spellEnd"/>
      <w:r w:rsidRPr="00E439E4">
        <w:rPr>
          <w:rFonts w:cs="Times New Roman"/>
          <w:sz w:val="24"/>
          <w:szCs w:val="24"/>
        </w:rPr>
        <w:t xml:space="preserve"> acestora în scopul evitării accidentelor;</w:t>
      </w:r>
    </w:p>
    <w:p w14:paraId="78440585" w14:textId="77777777" w:rsidR="00E00E1F" w:rsidRPr="00E439E4" w:rsidRDefault="00E00E1F" w:rsidP="00CA1F74">
      <w:pPr>
        <w:ind w:right="22" w:firstLine="709"/>
        <w:jc w:val="both"/>
        <w:rPr>
          <w:rFonts w:cs="Times New Roman"/>
          <w:sz w:val="24"/>
          <w:szCs w:val="24"/>
        </w:rPr>
      </w:pPr>
      <w:r w:rsidRPr="00E439E4">
        <w:rPr>
          <w:rFonts w:cs="Times New Roman"/>
          <w:sz w:val="24"/>
          <w:szCs w:val="24"/>
        </w:rPr>
        <w:t xml:space="preserve">d) echipamentul de </w:t>
      </w:r>
      <w:proofErr w:type="spellStart"/>
      <w:r w:rsidRPr="00E439E4">
        <w:rPr>
          <w:rFonts w:cs="Times New Roman"/>
          <w:sz w:val="24"/>
          <w:szCs w:val="24"/>
        </w:rPr>
        <w:t>protecţia</w:t>
      </w:r>
      <w:proofErr w:type="spellEnd"/>
      <w:r w:rsidRPr="00E439E4">
        <w:rPr>
          <w:rFonts w:cs="Times New Roman"/>
          <w:sz w:val="24"/>
          <w:szCs w:val="24"/>
        </w:rPr>
        <w:t xml:space="preserve"> muncii necesar, atât pentru sezonul rece cât </w:t>
      </w:r>
      <w:proofErr w:type="spellStart"/>
      <w:r w:rsidRPr="00E439E4">
        <w:rPr>
          <w:rFonts w:cs="Times New Roman"/>
          <w:sz w:val="24"/>
          <w:szCs w:val="24"/>
        </w:rPr>
        <w:t>şi</w:t>
      </w:r>
      <w:proofErr w:type="spellEnd"/>
      <w:r w:rsidRPr="00E439E4">
        <w:rPr>
          <w:rFonts w:cs="Times New Roman"/>
          <w:sz w:val="24"/>
          <w:szCs w:val="24"/>
        </w:rPr>
        <w:t xml:space="preserve"> pentru perioada de vară, pentru portari, paznici, electricieni, </w:t>
      </w:r>
      <w:proofErr w:type="spellStart"/>
      <w:r w:rsidRPr="00E439E4">
        <w:rPr>
          <w:rFonts w:cs="Times New Roman"/>
          <w:sz w:val="24"/>
          <w:szCs w:val="24"/>
        </w:rPr>
        <w:t>şoferi</w:t>
      </w:r>
      <w:proofErr w:type="spellEnd"/>
      <w:r w:rsidRPr="00E439E4">
        <w:rPr>
          <w:rFonts w:cs="Times New Roman"/>
          <w:sz w:val="24"/>
          <w:szCs w:val="24"/>
        </w:rPr>
        <w:t xml:space="preserve">, instalatori, femei de serviciu </w:t>
      </w:r>
      <w:proofErr w:type="spellStart"/>
      <w:r w:rsidRPr="00E439E4">
        <w:rPr>
          <w:rFonts w:cs="Times New Roman"/>
          <w:sz w:val="24"/>
          <w:szCs w:val="24"/>
        </w:rPr>
        <w:t>şi</w:t>
      </w:r>
      <w:proofErr w:type="spellEnd"/>
      <w:r w:rsidRPr="00E439E4">
        <w:rPr>
          <w:rFonts w:cs="Times New Roman"/>
          <w:sz w:val="24"/>
          <w:szCs w:val="24"/>
        </w:rPr>
        <w:t xml:space="preserve"> alte categorii de personal de deservire, prin procurarea de halate, uniforme, pâslari, </w:t>
      </w:r>
      <w:proofErr w:type="spellStart"/>
      <w:r w:rsidRPr="00E439E4">
        <w:rPr>
          <w:rFonts w:cs="Times New Roman"/>
          <w:sz w:val="24"/>
          <w:szCs w:val="24"/>
        </w:rPr>
        <w:t>şube</w:t>
      </w:r>
      <w:proofErr w:type="spellEnd"/>
      <w:r w:rsidRPr="00E439E4">
        <w:rPr>
          <w:rFonts w:cs="Times New Roman"/>
          <w:sz w:val="24"/>
          <w:szCs w:val="24"/>
        </w:rPr>
        <w:t xml:space="preserve">, pelerine, căciuli, echipamente electroizolante, măsuri de </w:t>
      </w:r>
      <w:proofErr w:type="spellStart"/>
      <w:r w:rsidRPr="00E439E4">
        <w:rPr>
          <w:rFonts w:cs="Times New Roman"/>
          <w:sz w:val="24"/>
          <w:szCs w:val="24"/>
        </w:rPr>
        <w:t>protecţie</w:t>
      </w:r>
      <w:proofErr w:type="spellEnd"/>
      <w:r w:rsidRPr="00E439E4">
        <w:rPr>
          <w:rFonts w:cs="Times New Roman"/>
          <w:sz w:val="24"/>
          <w:szCs w:val="24"/>
        </w:rPr>
        <w:t xml:space="preserve"> etc.</w:t>
      </w:r>
    </w:p>
    <w:p w14:paraId="6494A78A" w14:textId="77777777" w:rsidR="00E00E1F" w:rsidRPr="00E439E4" w:rsidRDefault="00E00E1F" w:rsidP="00CA1F74">
      <w:pPr>
        <w:ind w:right="22" w:firstLine="709"/>
        <w:jc w:val="both"/>
        <w:rPr>
          <w:rFonts w:cs="Times New Roman"/>
          <w:sz w:val="24"/>
          <w:szCs w:val="24"/>
        </w:rPr>
      </w:pPr>
      <w:r w:rsidRPr="00E439E4">
        <w:rPr>
          <w:rFonts w:cs="Times New Roman"/>
          <w:sz w:val="24"/>
          <w:szCs w:val="24"/>
        </w:rPr>
        <w:t xml:space="preserve">e) vaccinarea anuală a </w:t>
      </w:r>
      <w:proofErr w:type="spellStart"/>
      <w:r w:rsidRPr="00E439E4">
        <w:rPr>
          <w:rFonts w:cs="Times New Roman"/>
          <w:sz w:val="24"/>
          <w:szCs w:val="24"/>
        </w:rPr>
        <w:t>salariaţilor</w:t>
      </w:r>
      <w:proofErr w:type="spellEnd"/>
      <w:r w:rsidRPr="00E439E4">
        <w:rPr>
          <w:rFonts w:cs="Times New Roman"/>
          <w:sz w:val="24"/>
          <w:szCs w:val="24"/>
        </w:rPr>
        <w:t xml:space="preserve"> împotriva epidemiilor </w:t>
      </w:r>
      <w:proofErr w:type="spellStart"/>
      <w:r w:rsidRPr="00E439E4">
        <w:rPr>
          <w:rFonts w:cs="Times New Roman"/>
          <w:sz w:val="24"/>
          <w:szCs w:val="24"/>
        </w:rPr>
        <w:t>şi</w:t>
      </w:r>
      <w:proofErr w:type="spellEnd"/>
      <w:r w:rsidRPr="00E439E4">
        <w:rPr>
          <w:rFonts w:cs="Times New Roman"/>
          <w:sz w:val="24"/>
          <w:szCs w:val="24"/>
        </w:rPr>
        <w:t xml:space="preserve"> a epizootiilor;</w:t>
      </w:r>
    </w:p>
    <w:p w14:paraId="35EC4C73" w14:textId="77777777" w:rsidR="00E00E1F" w:rsidRPr="00E439E4" w:rsidRDefault="00E00E1F" w:rsidP="00CA1F74">
      <w:pPr>
        <w:ind w:right="22" w:firstLine="709"/>
        <w:jc w:val="both"/>
        <w:rPr>
          <w:rFonts w:cs="Times New Roman"/>
          <w:sz w:val="24"/>
          <w:szCs w:val="24"/>
        </w:rPr>
      </w:pPr>
      <w:r w:rsidRPr="00E439E4">
        <w:rPr>
          <w:rFonts w:cs="Times New Roman"/>
          <w:sz w:val="24"/>
          <w:szCs w:val="24"/>
        </w:rPr>
        <w:t>f) asigurarea apei minerale sau a apei plate pe toată perioada anului calendaristic;</w:t>
      </w:r>
    </w:p>
    <w:p w14:paraId="453DA028" w14:textId="77777777" w:rsidR="00E00E1F" w:rsidRPr="00E439E4" w:rsidRDefault="00E00E1F" w:rsidP="00CA1F74">
      <w:pPr>
        <w:ind w:right="22" w:firstLine="709"/>
        <w:jc w:val="both"/>
        <w:rPr>
          <w:rFonts w:cs="Times New Roman"/>
          <w:sz w:val="24"/>
          <w:szCs w:val="24"/>
        </w:rPr>
      </w:pPr>
      <w:r w:rsidRPr="00E439E4">
        <w:rPr>
          <w:rFonts w:cs="Times New Roman"/>
          <w:sz w:val="24"/>
          <w:szCs w:val="24"/>
        </w:rPr>
        <w:t xml:space="preserve">g) </w:t>
      </w:r>
      <w:proofErr w:type="spellStart"/>
      <w:r w:rsidRPr="00E439E4">
        <w:rPr>
          <w:rFonts w:cs="Times New Roman"/>
          <w:sz w:val="24"/>
          <w:szCs w:val="24"/>
        </w:rPr>
        <w:t>salariaţii</w:t>
      </w:r>
      <w:proofErr w:type="spellEnd"/>
      <w:r w:rsidRPr="00E439E4">
        <w:rPr>
          <w:rFonts w:cs="Times New Roman"/>
          <w:sz w:val="24"/>
          <w:szCs w:val="24"/>
        </w:rPr>
        <w:t xml:space="preserve"> beneficiază gratuit de serviciile medicale ale  unui cabinet de medicină a muncii ale cărui  cheltuieli de </w:t>
      </w:r>
      <w:proofErr w:type="spellStart"/>
      <w:r w:rsidRPr="00E439E4">
        <w:rPr>
          <w:rFonts w:cs="Times New Roman"/>
          <w:sz w:val="24"/>
          <w:szCs w:val="24"/>
        </w:rPr>
        <w:t>funcţionare</w:t>
      </w:r>
      <w:proofErr w:type="spellEnd"/>
      <w:r w:rsidRPr="00E439E4">
        <w:rPr>
          <w:rFonts w:cs="Times New Roman"/>
          <w:sz w:val="24"/>
          <w:szCs w:val="24"/>
        </w:rPr>
        <w:t xml:space="preserve"> sunt suportate de la bugetul local</w:t>
      </w:r>
      <w:r w:rsidR="00106259" w:rsidRPr="00E439E4">
        <w:rPr>
          <w:rFonts w:cs="Times New Roman"/>
          <w:sz w:val="24"/>
          <w:szCs w:val="24"/>
        </w:rPr>
        <w:t xml:space="preserve">. </w:t>
      </w:r>
    </w:p>
    <w:p w14:paraId="68360A33" w14:textId="77777777" w:rsidR="00E00E1F" w:rsidRPr="002051AE" w:rsidRDefault="00E00E1F" w:rsidP="00CA1F74">
      <w:pPr>
        <w:ind w:left="567" w:right="22"/>
        <w:jc w:val="both"/>
        <w:rPr>
          <w:rFonts w:cs="Times New Roman"/>
          <w:b/>
          <w:sz w:val="24"/>
          <w:szCs w:val="24"/>
        </w:rPr>
      </w:pPr>
      <w:r w:rsidRPr="002051AE">
        <w:rPr>
          <w:rFonts w:cs="Times New Roman"/>
          <w:b/>
          <w:sz w:val="24"/>
          <w:szCs w:val="24"/>
        </w:rPr>
        <w:t xml:space="preserve">(3) </w:t>
      </w:r>
      <w:proofErr w:type="spellStart"/>
      <w:r w:rsidRPr="002051AE">
        <w:rPr>
          <w:rFonts w:cs="Times New Roman"/>
          <w:b/>
          <w:sz w:val="24"/>
          <w:szCs w:val="24"/>
        </w:rPr>
        <w:t>Salariaţii</w:t>
      </w:r>
      <w:proofErr w:type="spellEnd"/>
      <w:r w:rsidRPr="002051AE">
        <w:rPr>
          <w:rFonts w:cs="Times New Roman"/>
          <w:b/>
          <w:sz w:val="24"/>
          <w:szCs w:val="24"/>
        </w:rPr>
        <w:t xml:space="preserve"> au următoarele </w:t>
      </w:r>
      <w:proofErr w:type="spellStart"/>
      <w:r w:rsidRPr="002051AE">
        <w:rPr>
          <w:rFonts w:cs="Times New Roman"/>
          <w:b/>
          <w:sz w:val="24"/>
          <w:szCs w:val="24"/>
        </w:rPr>
        <w:t>obligaţii</w:t>
      </w:r>
      <w:proofErr w:type="spellEnd"/>
      <w:r w:rsidRPr="002051AE">
        <w:rPr>
          <w:rFonts w:cs="Times New Roman"/>
          <w:b/>
          <w:sz w:val="24"/>
          <w:szCs w:val="24"/>
        </w:rPr>
        <w:t>:</w:t>
      </w:r>
    </w:p>
    <w:p w14:paraId="7C324767" w14:textId="77777777" w:rsidR="00E00E1F" w:rsidRPr="00E439E4" w:rsidRDefault="00E00E1F" w:rsidP="00CA1F74">
      <w:pPr>
        <w:ind w:left="567" w:right="22" w:firstLine="142"/>
        <w:jc w:val="both"/>
        <w:rPr>
          <w:rFonts w:cs="Times New Roman"/>
          <w:sz w:val="24"/>
          <w:szCs w:val="24"/>
        </w:rPr>
      </w:pPr>
      <w:r w:rsidRPr="00E439E4">
        <w:rPr>
          <w:rFonts w:cs="Times New Roman"/>
          <w:sz w:val="24"/>
          <w:szCs w:val="24"/>
        </w:rPr>
        <w:t xml:space="preserve">a) să cunoască </w:t>
      </w:r>
      <w:proofErr w:type="spellStart"/>
      <w:r w:rsidRPr="00E439E4">
        <w:rPr>
          <w:rFonts w:cs="Times New Roman"/>
          <w:sz w:val="24"/>
          <w:szCs w:val="24"/>
        </w:rPr>
        <w:t>şi</w:t>
      </w:r>
      <w:proofErr w:type="spellEnd"/>
      <w:r w:rsidRPr="00E439E4">
        <w:rPr>
          <w:rFonts w:cs="Times New Roman"/>
          <w:sz w:val="24"/>
          <w:szCs w:val="24"/>
        </w:rPr>
        <w:t xml:space="preserve"> să respecte regulile </w:t>
      </w:r>
      <w:proofErr w:type="spellStart"/>
      <w:r w:rsidRPr="00E439E4">
        <w:rPr>
          <w:rFonts w:cs="Times New Roman"/>
          <w:sz w:val="24"/>
          <w:szCs w:val="24"/>
        </w:rPr>
        <w:t>şi</w:t>
      </w:r>
      <w:proofErr w:type="spellEnd"/>
      <w:r w:rsidRPr="00E439E4">
        <w:rPr>
          <w:rFonts w:cs="Times New Roman"/>
          <w:sz w:val="24"/>
          <w:szCs w:val="24"/>
        </w:rPr>
        <w:t xml:space="preserve"> </w:t>
      </w:r>
      <w:proofErr w:type="spellStart"/>
      <w:r w:rsidRPr="00E439E4">
        <w:rPr>
          <w:rFonts w:cs="Times New Roman"/>
          <w:sz w:val="24"/>
          <w:szCs w:val="24"/>
        </w:rPr>
        <w:t>instrucţiunile</w:t>
      </w:r>
      <w:proofErr w:type="spellEnd"/>
      <w:r w:rsidRPr="00E439E4">
        <w:rPr>
          <w:rFonts w:cs="Times New Roman"/>
          <w:sz w:val="24"/>
          <w:szCs w:val="24"/>
        </w:rPr>
        <w:t xml:space="preserve"> de </w:t>
      </w:r>
      <w:proofErr w:type="spellStart"/>
      <w:r w:rsidRPr="00E439E4">
        <w:rPr>
          <w:rFonts w:cs="Times New Roman"/>
          <w:sz w:val="24"/>
          <w:szCs w:val="24"/>
        </w:rPr>
        <w:t>protecţia</w:t>
      </w:r>
      <w:proofErr w:type="spellEnd"/>
      <w:r w:rsidRPr="00E439E4">
        <w:rPr>
          <w:rFonts w:cs="Times New Roman"/>
          <w:sz w:val="24"/>
          <w:szCs w:val="24"/>
        </w:rPr>
        <w:t xml:space="preserve"> muncii specifice </w:t>
      </w:r>
      <w:proofErr w:type="spellStart"/>
      <w:r w:rsidRPr="00E439E4">
        <w:rPr>
          <w:rFonts w:cs="Times New Roman"/>
          <w:sz w:val="24"/>
          <w:szCs w:val="24"/>
        </w:rPr>
        <w:t>activităţii</w:t>
      </w:r>
      <w:proofErr w:type="spellEnd"/>
      <w:r w:rsidRPr="00E439E4">
        <w:rPr>
          <w:rFonts w:cs="Times New Roman"/>
          <w:sz w:val="24"/>
          <w:szCs w:val="24"/>
        </w:rPr>
        <w:t xml:space="preserve"> prestate;</w:t>
      </w:r>
    </w:p>
    <w:p w14:paraId="2FEA2471" w14:textId="77777777" w:rsidR="00E00E1F" w:rsidRPr="00E439E4" w:rsidRDefault="00E00E1F" w:rsidP="00CA1F74">
      <w:pPr>
        <w:ind w:left="567" w:right="22"/>
        <w:jc w:val="both"/>
        <w:rPr>
          <w:rFonts w:cs="Times New Roman"/>
          <w:sz w:val="24"/>
          <w:szCs w:val="24"/>
        </w:rPr>
      </w:pPr>
      <w:r w:rsidRPr="00E439E4">
        <w:rPr>
          <w:rFonts w:cs="Times New Roman"/>
          <w:sz w:val="24"/>
          <w:szCs w:val="24"/>
        </w:rPr>
        <w:t>b) să se prezinte la serviciu în deplină capacitate de muncă, astfel încât să nu se expună la pericole de accidentare sau să deranjeze activitatea colegilor;</w:t>
      </w:r>
    </w:p>
    <w:p w14:paraId="4484DDCA" w14:textId="77777777" w:rsidR="00E00E1F" w:rsidRPr="00E439E4" w:rsidRDefault="00E00E1F" w:rsidP="00CA1F74">
      <w:pPr>
        <w:ind w:left="567" w:right="22"/>
        <w:jc w:val="both"/>
        <w:rPr>
          <w:rFonts w:cs="Times New Roman"/>
          <w:sz w:val="24"/>
          <w:szCs w:val="24"/>
        </w:rPr>
      </w:pPr>
      <w:r w:rsidRPr="00E439E4">
        <w:rPr>
          <w:rFonts w:cs="Times New Roman"/>
          <w:sz w:val="24"/>
          <w:szCs w:val="24"/>
        </w:rPr>
        <w:lastRenderedPageBreak/>
        <w:t xml:space="preserve">c) să utilizeze mijloace de </w:t>
      </w:r>
      <w:proofErr w:type="spellStart"/>
      <w:r w:rsidRPr="00E439E4">
        <w:rPr>
          <w:rFonts w:cs="Times New Roman"/>
          <w:sz w:val="24"/>
          <w:szCs w:val="24"/>
        </w:rPr>
        <w:t>protecţia</w:t>
      </w:r>
      <w:proofErr w:type="spellEnd"/>
      <w:r w:rsidRPr="00E439E4">
        <w:rPr>
          <w:rFonts w:cs="Times New Roman"/>
          <w:sz w:val="24"/>
          <w:szCs w:val="24"/>
        </w:rPr>
        <w:t xml:space="preserve"> muncii individuale din dotare corespunzătoare scopului pentru care au fost acordate </w:t>
      </w:r>
      <w:proofErr w:type="spellStart"/>
      <w:r w:rsidRPr="00E439E4">
        <w:rPr>
          <w:rFonts w:cs="Times New Roman"/>
          <w:sz w:val="24"/>
          <w:szCs w:val="24"/>
        </w:rPr>
        <w:t>şi</w:t>
      </w:r>
      <w:proofErr w:type="spellEnd"/>
      <w:r w:rsidRPr="00E439E4">
        <w:rPr>
          <w:rFonts w:cs="Times New Roman"/>
          <w:sz w:val="24"/>
          <w:szCs w:val="24"/>
        </w:rPr>
        <w:t xml:space="preserve"> să le </w:t>
      </w:r>
      <w:proofErr w:type="spellStart"/>
      <w:r w:rsidRPr="00E439E4">
        <w:rPr>
          <w:rFonts w:cs="Times New Roman"/>
          <w:sz w:val="24"/>
          <w:szCs w:val="24"/>
        </w:rPr>
        <w:t>întreţină</w:t>
      </w:r>
      <w:proofErr w:type="spellEnd"/>
      <w:r w:rsidRPr="00E439E4">
        <w:rPr>
          <w:rFonts w:cs="Times New Roman"/>
          <w:sz w:val="24"/>
          <w:szCs w:val="24"/>
        </w:rPr>
        <w:t xml:space="preserve"> într-o perfectă stare de utilizare;</w:t>
      </w:r>
    </w:p>
    <w:p w14:paraId="383D66F3" w14:textId="77777777" w:rsidR="00E00E1F" w:rsidRPr="00E439E4" w:rsidRDefault="00E00E1F" w:rsidP="00CA1F74">
      <w:pPr>
        <w:ind w:left="567" w:right="22"/>
        <w:jc w:val="both"/>
        <w:rPr>
          <w:rFonts w:cs="Times New Roman"/>
          <w:sz w:val="24"/>
          <w:szCs w:val="24"/>
        </w:rPr>
      </w:pPr>
      <w:r w:rsidRPr="00E439E4">
        <w:rPr>
          <w:rFonts w:cs="Times New Roman"/>
          <w:sz w:val="24"/>
          <w:szCs w:val="24"/>
        </w:rPr>
        <w:t xml:space="preserve">d) să </w:t>
      </w:r>
      <w:proofErr w:type="spellStart"/>
      <w:r w:rsidRPr="00E439E4">
        <w:rPr>
          <w:rFonts w:cs="Times New Roman"/>
          <w:sz w:val="24"/>
          <w:szCs w:val="24"/>
        </w:rPr>
        <w:t>anunţe</w:t>
      </w:r>
      <w:proofErr w:type="spellEnd"/>
      <w:r w:rsidRPr="00E439E4">
        <w:rPr>
          <w:rFonts w:cs="Times New Roman"/>
          <w:sz w:val="24"/>
          <w:szCs w:val="24"/>
        </w:rPr>
        <w:t xml:space="preserve"> în cel mai scurt timp </w:t>
      </w:r>
      <w:r w:rsidR="00994B42" w:rsidRPr="00E439E4">
        <w:rPr>
          <w:rFonts w:cs="Times New Roman"/>
          <w:sz w:val="24"/>
          <w:szCs w:val="24"/>
        </w:rPr>
        <w:t>compartimentul tehnic</w:t>
      </w:r>
      <w:r w:rsidRPr="00E439E4">
        <w:rPr>
          <w:rFonts w:cs="Times New Roman"/>
          <w:sz w:val="24"/>
          <w:szCs w:val="24"/>
        </w:rPr>
        <w:t xml:space="preserve"> propriu sau </w:t>
      </w:r>
      <w:proofErr w:type="spellStart"/>
      <w:r w:rsidRPr="00E439E4">
        <w:rPr>
          <w:rFonts w:cs="Times New Roman"/>
          <w:sz w:val="24"/>
          <w:szCs w:val="24"/>
        </w:rPr>
        <w:t>ofiţerul</w:t>
      </w:r>
      <w:proofErr w:type="spellEnd"/>
      <w:r w:rsidRPr="00E439E4">
        <w:rPr>
          <w:rFonts w:cs="Times New Roman"/>
          <w:sz w:val="24"/>
          <w:szCs w:val="24"/>
        </w:rPr>
        <w:t xml:space="preserve"> de serviciu când observă o </w:t>
      </w:r>
      <w:proofErr w:type="spellStart"/>
      <w:r w:rsidRPr="00E439E4">
        <w:rPr>
          <w:rFonts w:cs="Times New Roman"/>
          <w:sz w:val="24"/>
          <w:szCs w:val="24"/>
        </w:rPr>
        <w:t>defecţiune</w:t>
      </w:r>
      <w:proofErr w:type="spellEnd"/>
      <w:r w:rsidRPr="00E439E4">
        <w:rPr>
          <w:rFonts w:cs="Times New Roman"/>
          <w:sz w:val="24"/>
          <w:szCs w:val="24"/>
        </w:rPr>
        <w:t xml:space="preserve"> la </w:t>
      </w:r>
      <w:proofErr w:type="spellStart"/>
      <w:r w:rsidRPr="00E439E4">
        <w:rPr>
          <w:rFonts w:cs="Times New Roman"/>
          <w:sz w:val="24"/>
          <w:szCs w:val="24"/>
        </w:rPr>
        <w:t>instalaţia</w:t>
      </w:r>
      <w:proofErr w:type="spellEnd"/>
      <w:r w:rsidRPr="00E439E4">
        <w:rPr>
          <w:rFonts w:cs="Times New Roman"/>
          <w:sz w:val="24"/>
          <w:szCs w:val="24"/>
        </w:rPr>
        <w:t xml:space="preserve"> electrică, gaze sau orice alte </w:t>
      </w:r>
      <w:proofErr w:type="spellStart"/>
      <w:r w:rsidRPr="00E439E4">
        <w:rPr>
          <w:rFonts w:cs="Times New Roman"/>
          <w:sz w:val="24"/>
          <w:szCs w:val="24"/>
        </w:rPr>
        <w:t>defecţiuni</w:t>
      </w:r>
      <w:proofErr w:type="spellEnd"/>
      <w:r w:rsidRPr="00E439E4">
        <w:rPr>
          <w:rFonts w:cs="Times New Roman"/>
          <w:sz w:val="24"/>
          <w:szCs w:val="24"/>
        </w:rPr>
        <w:t xml:space="preserve"> sau cauze care ar duce la accidente sau incendii. Sub acest aspect, </w:t>
      </w:r>
      <w:r w:rsidR="002549AC">
        <w:rPr>
          <w:rFonts w:cs="Times New Roman"/>
          <w:sz w:val="24"/>
          <w:szCs w:val="24"/>
        </w:rPr>
        <w:t>responsabilii cu</w:t>
      </w:r>
      <w:r w:rsidR="00C55744">
        <w:rPr>
          <w:rFonts w:cs="Times New Roman"/>
          <w:sz w:val="24"/>
          <w:szCs w:val="24"/>
        </w:rPr>
        <w:t xml:space="preserve"> </w:t>
      </w:r>
      <w:r w:rsidR="002549AC">
        <w:rPr>
          <w:rFonts w:cs="Times New Roman"/>
          <w:sz w:val="24"/>
          <w:szCs w:val="24"/>
        </w:rPr>
        <w:t>p</w:t>
      </w:r>
      <w:r w:rsidRPr="00E439E4">
        <w:rPr>
          <w:rFonts w:cs="Times New Roman"/>
          <w:sz w:val="24"/>
          <w:szCs w:val="24"/>
        </w:rPr>
        <w:t>az</w:t>
      </w:r>
      <w:r w:rsidR="002549AC">
        <w:rPr>
          <w:rFonts w:cs="Times New Roman"/>
          <w:sz w:val="24"/>
          <w:szCs w:val="24"/>
        </w:rPr>
        <w:t>a</w:t>
      </w:r>
      <w:r w:rsidRPr="00E439E4">
        <w:rPr>
          <w:rFonts w:cs="Times New Roman"/>
          <w:sz w:val="24"/>
          <w:szCs w:val="24"/>
        </w:rPr>
        <w:t xml:space="preserve"> </w:t>
      </w:r>
      <w:proofErr w:type="spellStart"/>
      <w:r w:rsidRPr="00E439E4">
        <w:rPr>
          <w:rFonts w:cs="Times New Roman"/>
          <w:sz w:val="24"/>
          <w:szCs w:val="24"/>
        </w:rPr>
        <w:t>şi</w:t>
      </w:r>
      <w:proofErr w:type="spellEnd"/>
      <w:r w:rsidRPr="00E439E4">
        <w:rPr>
          <w:rFonts w:cs="Times New Roman"/>
          <w:sz w:val="24"/>
          <w:szCs w:val="24"/>
        </w:rPr>
        <w:t xml:space="preserve"> </w:t>
      </w:r>
      <w:r w:rsidR="002549AC">
        <w:rPr>
          <w:rFonts w:cs="Times New Roman"/>
          <w:sz w:val="24"/>
          <w:szCs w:val="24"/>
        </w:rPr>
        <w:t>o</w:t>
      </w:r>
      <w:r w:rsidRPr="00E439E4">
        <w:rPr>
          <w:rFonts w:cs="Times New Roman"/>
          <w:sz w:val="24"/>
          <w:szCs w:val="24"/>
        </w:rPr>
        <w:t>rdine</w:t>
      </w:r>
      <w:r w:rsidR="002549AC">
        <w:rPr>
          <w:rFonts w:cs="Times New Roman"/>
          <w:sz w:val="24"/>
          <w:szCs w:val="24"/>
        </w:rPr>
        <w:t>a</w:t>
      </w:r>
      <w:r w:rsidRPr="00E439E4">
        <w:rPr>
          <w:rFonts w:cs="Times New Roman"/>
          <w:sz w:val="24"/>
          <w:szCs w:val="24"/>
        </w:rPr>
        <w:t xml:space="preserve"> a</w:t>
      </w:r>
      <w:r w:rsidR="002549AC">
        <w:rPr>
          <w:rFonts w:cs="Times New Roman"/>
          <w:sz w:val="24"/>
          <w:szCs w:val="24"/>
        </w:rPr>
        <w:t>u</w:t>
      </w:r>
      <w:r w:rsidRPr="00E439E4">
        <w:rPr>
          <w:rFonts w:cs="Times New Roman"/>
          <w:sz w:val="24"/>
          <w:szCs w:val="24"/>
        </w:rPr>
        <w:t xml:space="preserve"> </w:t>
      </w:r>
      <w:proofErr w:type="spellStart"/>
      <w:r w:rsidRPr="00E439E4">
        <w:rPr>
          <w:rFonts w:cs="Times New Roman"/>
          <w:sz w:val="24"/>
          <w:szCs w:val="24"/>
        </w:rPr>
        <w:t>obligaţia</w:t>
      </w:r>
      <w:proofErr w:type="spellEnd"/>
      <w:r w:rsidRPr="00E439E4">
        <w:rPr>
          <w:rFonts w:cs="Times New Roman"/>
          <w:sz w:val="24"/>
          <w:szCs w:val="24"/>
        </w:rPr>
        <w:t xml:space="preserve"> de a lua toate măsurile necesare pentru a nu permite introducerea în clădirea </w:t>
      </w:r>
      <w:proofErr w:type="spellStart"/>
      <w:r w:rsidRPr="00E439E4">
        <w:rPr>
          <w:rFonts w:cs="Times New Roman"/>
          <w:sz w:val="24"/>
          <w:szCs w:val="24"/>
        </w:rPr>
        <w:t>instituţiei</w:t>
      </w:r>
      <w:proofErr w:type="spellEnd"/>
      <w:r w:rsidRPr="00E439E4">
        <w:rPr>
          <w:rFonts w:cs="Times New Roman"/>
          <w:sz w:val="24"/>
          <w:szCs w:val="24"/>
        </w:rPr>
        <w:t xml:space="preserve"> a unor </w:t>
      </w:r>
      <w:proofErr w:type="spellStart"/>
      <w:r w:rsidRPr="00E439E4">
        <w:rPr>
          <w:rFonts w:cs="Times New Roman"/>
          <w:sz w:val="24"/>
          <w:szCs w:val="24"/>
        </w:rPr>
        <w:t>substanţe</w:t>
      </w:r>
      <w:proofErr w:type="spellEnd"/>
      <w:r w:rsidRPr="00E439E4">
        <w:rPr>
          <w:rFonts w:cs="Times New Roman"/>
          <w:sz w:val="24"/>
          <w:szCs w:val="24"/>
        </w:rPr>
        <w:t xml:space="preserve"> toxice, inflamabile sau explozive;</w:t>
      </w:r>
    </w:p>
    <w:p w14:paraId="26A34694" w14:textId="77777777" w:rsidR="00E00E1F" w:rsidRPr="00E439E4" w:rsidRDefault="00E00E1F" w:rsidP="00CA1F74">
      <w:pPr>
        <w:ind w:left="567" w:right="22"/>
        <w:jc w:val="both"/>
        <w:rPr>
          <w:rFonts w:cs="Times New Roman"/>
          <w:sz w:val="24"/>
          <w:szCs w:val="24"/>
        </w:rPr>
      </w:pPr>
      <w:r w:rsidRPr="00E439E4">
        <w:rPr>
          <w:rFonts w:cs="Times New Roman"/>
          <w:sz w:val="24"/>
          <w:szCs w:val="24"/>
        </w:rPr>
        <w:t>e) să utilizeze (cei care sunt fumători) locurile pentru fumat special amenajate.</w:t>
      </w:r>
    </w:p>
    <w:p w14:paraId="60D76E7C" w14:textId="77777777" w:rsidR="00E00E1F" w:rsidRPr="00E439E4" w:rsidRDefault="005F4566" w:rsidP="00CA1F74">
      <w:pPr>
        <w:ind w:right="22"/>
        <w:jc w:val="both"/>
        <w:rPr>
          <w:rFonts w:cs="Times New Roman"/>
          <w:sz w:val="24"/>
          <w:szCs w:val="24"/>
        </w:rPr>
      </w:pPr>
      <w:r>
        <w:rPr>
          <w:rFonts w:cs="Times New Roman"/>
          <w:sz w:val="24"/>
          <w:szCs w:val="24"/>
        </w:rPr>
        <w:tab/>
      </w:r>
      <w:r w:rsidR="00E00E1F" w:rsidRPr="00E439E4">
        <w:rPr>
          <w:rFonts w:cs="Times New Roman"/>
          <w:sz w:val="24"/>
          <w:szCs w:val="24"/>
        </w:rPr>
        <w:t xml:space="preserve"> (4) Angajatorul asigură în mod gratuit pentru </w:t>
      </w:r>
      <w:proofErr w:type="spellStart"/>
      <w:r w:rsidR="00E00E1F" w:rsidRPr="00E439E4">
        <w:rPr>
          <w:rFonts w:cs="Times New Roman"/>
          <w:sz w:val="24"/>
          <w:szCs w:val="24"/>
        </w:rPr>
        <w:t>salariaţi</w:t>
      </w:r>
      <w:proofErr w:type="spellEnd"/>
      <w:r w:rsidR="00E00E1F" w:rsidRPr="00E439E4">
        <w:rPr>
          <w:rFonts w:cs="Times New Roman"/>
          <w:sz w:val="24"/>
          <w:szCs w:val="24"/>
        </w:rPr>
        <w:t xml:space="preserve"> efectuarea controlului medical periodic (anual), sens în care</w:t>
      </w:r>
      <w:r w:rsidR="000C3E20">
        <w:rPr>
          <w:rFonts w:cs="Times New Roman"/>
          <w:sz w:val="24"/>
          <w:szCs w:val="24"/>
        </w:rPr>
        <w:t xml:space="preserve"> </w:t>
      </w:r>
      <w:proofErr w:type="spellStart"/>
      <w:r w:rsidR="00E00E1F" w:rsidRPr="00E439E4">
        <w:rPr>
          <w:rFonts w:cs="Times New Roman"/>
          <w:sz w:val="24"/>
          <w:szCs w:val="24"/>
        </w:rPr>
        <w:t>salariaţii</w:t>
      </w:r>
      <w:proofErr w:type="spellEnd"/>
      <w:r w:rsidR="00E00E1F" w:rsidRPr="00E439E4">
        <w:rPr>
          <w:rFonts w:cs="Times New Roman"/>
          <w:sz w:val="24"/>
          <w:szCs w:val="24"/>
        </w:rPr>
        <w:t xml:space="preserve"> vor beneficia de următoarele </w:t>
      </w:r>
      <w:proofErr w:type="spellStart"/>
      <w:r w:rsidR="00E00E1F" w:rsidRPr="00E439E4">
        <w:rPr>
          <w:rFonts w:cs="Times New Roman"/>
          <w:sz w:val="24"/>
          <w:szCs w:val="24"/>
        </w:rPr>
        <w:t>investigaţii</w:t>
      </w:r>
      <w:proofErr w:type="spellEnd"/>
      <w:r w:rsidR="00E00E1F" w:rsidRPr="00E439E4">
        <w:rPr>
          <w:rFonts w:cs="Times New Roman"/>
          <w:sz w:val="24"/>
          <w:szCs w:val="24"/>
        </w:rPr>
        <w:t xml:space="preserve">: examen clinic general, examen clinic O.R.L., examen clinic </w:t>
      </w:r>
      <w:proofErr w:type="spellStart"/>
      <w:r w:rsidR="00E00E1F" w:rsidRPr="00E439E4">
        <w:rPr>
          <w:rFonts w:cs="Times New Roman"/>
          <w:sz w:val="24"/>
          <w:szCs w:val="24"/>
        </w:rPr>
        <w:t>oftamologic</w:t>
      </w:r>
      <w:proofErr w:type="spellEnd"/>
      <w:r w:rsidR="00E00E1F" w:rsidRPr="00E439E4">
        <w:rPr>
          <w:rFonts w:cs="Times New Roman"/>
          <w:sz w:val="24"/>
          <w:szCs w:val="24"/>
        </w:rPr>
        <w:t xml:space="preserve">, examen clinic neurologic, examen clinic psihologic. </w:t>
      </w:r>
      <w:proofErr w:type="spellStart"/>
      <w:r w:rsidR="00E00E1F" w:rsidRPr="00E439E4">
        <w:rPr>
          <w:rFonts w:cs="Times New Roman"/>
          <w:sz w:val="24"/>
          <w:szCs w:val="24"/>
        </w:rPr>
        <w:t>Salariaţii</w:t>
      </w:r>
      <w:proofErr w:type="spellEnd"/>
      <w:r w:rsidR="00E00E1F" w:rsidRPr="00E439E4">
        <w:rPr>
          <w:rFonts w:cs="Times New Roman"/>
          <w:sz w:val="24"/>
          <w:szCs w:val="24"/>
        </w:rPr>
        <w:t xml:space="preserve"> vor beneficia de </w:t>
      </w:r>
      <w:proofErr w:type="spellStart"/>
      <w:r w:rsidR="00E00E1F" w:rsidRPr="00E439E4">
        <w:rPr>
          <w:rFonts w:cs="Times New Roman"/>
          <w:sz w:val="24"/>
          <w:szCs w:val="24"/>
        </w:rPr>
        <w:t>investigaţii</w:t>
      </w:r>
      <w:proofErr w:type="spellEnd"/>
      <w:r w:rsidR="00E00E1F" w:rsidRPr="00E439E4">
        <w:rPr>
          <w:rFonts w:cs="Times New Roman"/>
          <w:sz w:val="24"/>
          <w:szCs w:val="24"/>
        </w:rPr>
        <w:t xml:space="preserve"> suplimentare în cazul în care se constată necesitatea acestora, urmare examenelor clinice mai sus enumerate. </w:t>
      </w:r>
    </w:p>
    <w:p w14:paraId="43B67944" w14:textId="77777777" w:rsidR="00E00E1F" w:rsidRDefault="005F4566" w:rsidP="00CA1F74">
      <w:pPr>
        <w:ind w:right="22"/>
        <w:jc w:val="both"/>
        <w:rPr>
          <w:rFonts w:cs="Times New Roman"/>
          <w:sz w:val="24"/>
          <w:szCs w:val="24"/>
        </w:rPr>
      </w:pPr>
      <w:r>
        <w:rPr>
          <w:rFonts w:cs="Times New Roman"/>
          <w:sz w:val="24"/>
          <w:szCs w:val="24"/>
        </w:rPr>
        <w:tab/>
      </w:r>
      <w:r w:rsidR="00E00E1F" w:rsidRPr="00E439E4">
        <w:rPr>
          <w:rFonts w:cs="Times New Roman"/>
          <w:sz w:val="24"/>
          <w:szCs w:val="24"/>
        </w:rPr>
        <w:t xml:space="preserve">(5) </w:t>
      </w:r>
      <w:proofErr w:type="spellStart"/>
      <w:r w:rsidR="00E00E1F" w:rsidRPr="00E439E4">
        <w:rPr>
          <w:rFonts w:cs="Times New Roman"/>
          <w:sz w:val="24"/>
          <w:szCs w:val="24"/>
        </w:rPr>
        <w:t>Instituţia</w:t>
      </w:r>
      <w:proofErr w:type="spellEnd"/>
      <w:r w:rsidR="00E00E1F" w:rsidRPr="00E439E4">
        <w:rPr>
          <w:rFonts w:cs="Times New Roman"/>
          <w:sz w:val="24"/>
          <w:szCs w:val="24"/>
        </w:rPr>
        <w:t xml:space="preserve"> va proceda la schimbarea locului de muncă, pe o perioadă limitată sau nelimitată de timp, </w:t>
      </w:r>
      <w:proofErr w:type="spellStart"/>
      <w:r w:rsidR="00E00E1F" w:rsidRPr="00E439E4">
        <w:rPr>
          <w:rFonts w:cs="Times New Roman"/>
          <w:sz w:val="24"/>
          <w:szCs w:val="24"/>
        </w:rPr>
        <w:t>salariaţilor</w:t>
      </w:r>
      <w:proofErr w:type="spellEnd"/>
      <w:r w:rsidR="00E00E1F" w:rsidRPr="00E439E4">
        <w:rPr>
          <w:rFonts w:cs="Times New Roman"/>
          <w:sz w:val="24"/>
          <w:szCs w:val="24"/>
        </w:rPr>
        <w:t xml:space="preserve"> </w:t>
      </w:r>
      <w:proofErr w:type="spellStart"/>
      <w:r w:rsidR="00E00E1F" w:rsidRPr="00E439E4">
        <w:rPr>
          <w:rFonts w:cs="Times New Roman"/>
          <w:sz w:val="24"/>
          <w:szCs w:val="24"/>
        </w:rPr>
        <w:t>afectaţi</w:t>
      </w:r>
      <w:proofErr w:type="spellEnd"/>
      <w:r w:rsidR="00E00E1F" w:rsidRPr="00E439E4">
        <w:rPr>
          <w:rFonts w:cs="Times New Roman"/>
          <w:sz w:val="24"/>
          <w:szCs w:val="24"/>
        </w:rPr>
        <w:t xml:space="preserve"> de boală sau accidente, la recomandarea expresă a medicului specialist/de familie sau al medicului</w:t>
      </w:r>
      <w:r w:rsidR="004754B3">
        <w:rPr>
          <w:rFonts w:cs="Times New Roman"/>
          <w:sz w:val="24"/>
          <w:szCs w:val="24"/>
        </w:rPr>
        <w:t xml:space="preserve"> </w:t>
      </w:r>
      <w:r w:rsidR="00E00E1F" w:rsidRPr="00E439E4">
        <w:rPr>
          <w:rFonts w:cs="Times New Roman"/>
          <w:sz w:val="24"/>
          <w:szCs w:val="24"/>
        </w:rPr>
        <w:t xml:space="preserve">de medicina muncii, cu avizul Comitetului de Securitate </w:t>
      </w:r>
      <w:proofErr w:type="spellStart"/>
      <w:r w:rsidR="00E00E1F" w:rsidRPr="00E439E4">
        <w:rPr>
          <w:rFonts w:cs="Times New Roman"/>
          <w:sz w:val="24"/>
          <w:szCs w:val="24"/>
        </w:rPr>
        <w:t>şi</w:t>
      </w:r>
      <w:proofErr w:type="spellEnd"/>
      <w:r w:rsidR="00E00E1F" w:rsidRPr="00E439E4">
        <w:rPr>
          <w:rFonts w:cs="Times New Roman"/>
          <w:sz w:val="24"/>
          <w:szCs w:val="24"/>
        </w:rPr>
        <w:t xml:space="preserve"> </w:t>
      </w:r>
      <w:r w:rsidR="004754B3" w:rsidRPr="00E439E4">
        <w:rPr>
          <w:rFonts w:cs="Times New Roman"/>
          <w:sz w:val="24"/>
          <w:szCs w:val="24"/>
        </w:rPr>
        <w:t>S</w:t>
      </w:r>
      <w:r w:rsidR="00E00E1F" w:rsidRPr="00E439E4">
        <w:rPr>
          <w:rFonts w:cs="Times New Roman"/>
          <w:sz w:val="24"/>
          <w:szCs w:val="24"/>
        </w:rPr>
        <w:t xml:space="preserve">ănătate în </w:t>
      </w:r>
      <w:r w:rsidR="004754B3" w:rsidRPr="00E439E4">
        <w:rPr>
          <w:rFonts w:cs="Times New Roman"/>
          <w:sz w:val="24"/>
          <w:szCs w:val="24"/>
        </w:rPr>
        <w:t>M</w:t>
      </w:r>
      <w:r w:rsidR="00E00E1F" w:rsidRPr="00E439E4">
        <w:rPr>
          <w:rFonts w:cs="Times New Roman"/>
          <w:sz w:val="24"/>
          <w:szCs w:val="24"/>
        </w:rPr>
        <w:t xml:space="preserve">uncă </w:t>
      </w:r>
      <w:proofErr w:type="spellStart"/>
      <w:r w:rsidR="00E00E1F" w:rsidRPr="00E439E4">
        <w:rPr>
          <w:rFonts w:cs="Times New Roman"/>
          <w:sz w:val="24"/>
          <w:szCs w:val="24"/>
        </w:rPr>
        <w:t>şi</w:t>
      </w:r>
      <w:proofErr w:type="spellEnd"/>
      <w:r w:rsidR="00E00E1F" w:rsidRPr="00E439E4">
        <w:rPr>
          <w:rFonts w:cs="Times New Roman"/>
          <w:sz w:val="24"/>
          <w:szCs w:val="24"/>
        </w:rPr>
        <w:t xml:space="preserve"> cu consultarea </w:t>
      </w:r>
      <w:r w:rsidR="007818EF" w:rsidRPr="00E439E4">
        <w:rPr>
          <w:rFonts w:cs="Times New Roman"/>
          <w:sz w:val="24"/>
          <w:szCs w:val="24"/>
        </w:rPr>
        <w:t>Sindicatul</w:t>
      </w:r>
      <w:r w:rsidR="007818EF">
        <w:rPr>
          <w:rFonts w:cs="Times New Roman"/>
          <w:sz w:val="24"/>
          <w:szCs w:val="24"/>
        </w:rPr>
        <w:t>ui</w:t>
      </w:r>
      <w:r w:rsidR="007818EF" w:rsidRPr="00D45043">
        <w:rPr>
          <w:noProof/>
          <w:sz w:val="24"/>
          <w:szCs w:val="24"/>
          <w:lang w:val="es-ES"/>
        </w:rPr>
        <w:t>“TOMIS” al Lucrătorilor din Administraţia Publică şi Servicii Publice</w:t>
      </w:r>
      <w:r w:rsidR="00E00E1F" w:rsidRPr="00E439E4">
        <w:rPr>
          <w:rFonts w:cs="Times New Roman"/>
          <w:sz w:val="24"/>
          <w:szCs w:val="24"/>
        </w:rPr>
        <w:t xml:space="preserve">, în </w:t>
      </w:r>
      <w:proofErr w:type="spellStart"/>
      <w:r w:rsidR="00E00E1F" w:rsidRPr="00E439E4">
        <w:rPr>
          <w:rFonts w:cs="Times New Roman"/>
          <w:sz w:val="24"/>
          <w:szCs w:val="24"/>
        </w:rPr>
        <w:t>funcţie</w:t>
      </w:r>
      <w:proofErr w:type="spellEnd"/>
      <w:r w:rsidR="00E00E1F" w:rsidRPr="00E439E4">
        <w:rPr>
          <w:rFonts w:cs="Times New Roman"/>
          <w:sz w:val="24"/>
          <w:szCs w:val="24"/>
        </w:rPr>
        <w:t xml:space="preserve"> de </w:t>
      </w:r>
      <w:proofErr w:type="spellStart"/>
      <w:r w:rsidR="00E00E1F" w:rsidRPr="00E439E4">
        <w:rPr>
          <w:rFonts w:cs="Times New Roman"/>
          <w:sz w:val="24"/>
          <w:szCs w:val="24"/>
        </w:rPr>
        <w:t>posibilităţile</w:t>
      </w:r>
      <w:proofErr w:type="spellEnd"/>
      <w:r w:rsidR="00E00E1F" w:rsidRPr="00E439E4">
        <w:rPr>
          <w:rFonts w:cs="Times New Roman"/>
          <w:sz w:val="24"/>
          <w:szCs w:val="24"/>
        </w:rPr>
        <w:t xml:space="preserve"> </w:t>
      </w:r>
      <w:proofErr w:type="spellStart"/>
      <w:r w:rsidR="00E00E1F" w:rsidRPr="00E439E4">
        <w:rPr>
          <w:rFonts w:cs="Times New Roman"/>
          <w:sz w:val="24"/>
          <w:szCs w:val="24"/>
        </w:rPr>
        <w:t>instituţiei</w:t>
      </w:r>
      <w:proofErr w:type="spellEnd"/>
      <w:r w:rsidR="00E00E1F" w:rsidRPr="00E439E4">
        <w:rPr>
          <w:rFonts w:cs="Times New Roman"/>
          <w:sz w:val="24"/>
          <w:szCs w:val="24"/>
        </w:rPr>
        <w:t>.</w:t>
      </w:r>
    </w:p>
    <w:p w14:paraId="4A5706F6" w14:textId="4EEDE695" w:rsidR="005F10B3" w:rsidRPr="00CA1F74" w:rsidRDefault="005F4566" w:rsidP="00CA1F74">
      <w:pPr>
        <w:ind w:right="22"/>
        <w:jc w:val="both"/>
        <w:rPr>
          <w:rFonts w:cs="Times New Roman"/>
          <w:sz w:val="24"/>
          <w:szCs w:val="24"/>
        </w:rPr>
      </w:pPr>
      <w:r>
        <w:rPr>
          <w:rFonts w:cs="Times New Roman"/>
          <w:color w:val="C00000"/>
          <w:sz w:val="24"/>
          <w:szCs w:val="24"/>
        </w:rPr>
        <w:tab/>
      </w:r>
      <w:r w:rsidR="005F10B3" w:rsidRPr="00CA1F74">
        <w:rPr>
          <w:rFonts w:cs="Times New Roman"/>
          <w:sz w:val="24"/>
          <w:szCs w:val="24"/>
        </w:rPr>
        <w:t>(6) Instituția va achita contravaloarea dispozitiv</w:t>
      </w:r>
      <w:r w:rsidR="00CA1F74" w:rsidRPr="00CA1F74">
        <w:rPr>
          <w:rFonts w:cs="Times New Roman"/>
          <w:sz w:val="24"/>
          <w:szCs w:val="24"/>
        </w:rPr>
        <w:t>elor medicale -</w:t>
      </w:r>
      <w:r w:rsidR="005F10B3" w:rsidRPr="00CA1F74">
        <w:rPr>
          <w:rFonts w:cs="Times New Roman"/>
          <w:sz w:val="24"/>
          <w:szCs w:val="24"/>
        </w:rPr>
        <w:t xml:space="preserve"> ochelari </w:t>
      </w:r>
      <w:r w:rsidR="00CA1F74" w:rsidRPr="00CA1F74">
        <w:rPr>
          <w:rFonts w:cs="Times New Roman"/>
          <w:sz w:val="24"/>
          <w:szCs w:val="24"/>
        </w:rPr>
        <w:t>de vedere-</w:t>
      </w:r>
      <w:r w:rsidR="005F10B3" w:rsidRPr="00CA1F74">
        <w:rPr>
          <w:rFonts w:cs="Times New Roman"/>
          <w:sz w:val="24"/>
          <w:szCs w:val="24"/>
        </w:rPr>
        <w:t xml:space="preserve"> în cuantum anual de maxim </w:t>
      </w:r>
      <w:r w:rsidR="006E42A9" w:rsidRPr="00CA1F74">
        <w:rPr>
          <w:rFonts w:cs="Times New Roman"/>
          <w:sz w:val="24"/>
          <w:szCs w:val="24"/>
        </w:rPr>
        <w:t>500</w:t>
      </w:r>
      <w:r w:rsidR="005F10B3" w:rsidRPr="00CA1F74">
        <w:rPr>
          <w:rFonts w:cs="Times New Roman"/>
          <w:sz w:val="24"/>
          <w:szCs w:val="24"/>
        </w:rPr>
        <w:t xml:space="preserve"> </w:t>
      </w:r>
      <w:r w:rsidR="003C0D6F" w:rsidRPr="00CA1F74">
        <w:rPr>
          <w:rFonts w:cs="Times New Roman"/>
          <w:sz w:val="24"/>
          <w:szCs w:val="24"/>
        </w:rPr>
        <w:t>lei /funcționar</w:t>
      </w:r>
      <w:r w:rsidR="00CA1F74" w:rsidRPr="00CA1F74">
        <w:rPr>
          <w:rFonts w:cs="Times New Roman"/>
          <w:sz w:val="24"/>
          <w:szCs w:val="24"/>
        </w:rPr>
        <w:t>, conform legislației în vigoare.</w:t>
      </w:r>
    </w:p>
    <w:p w14:paraId="07B2DC5E" w14:textId="77777777" w:rsidR="00E00E1F" w:rsidRPr="00E439E4" w:rsidRDefault="0033373B" w:rsidP="00CA1F74">
      <w:pPr>
        <w:ind w:right="22" w:firstLine="709"/>
        <w:jc w:val="both"/>
        <w:rPr>
          <w:rFonts w:cs="Times New Roman"/>
          <w:sz w:val="24"/>
          <w:szCs w:val="24"/>
        </w:rPr>
      </w:pPr>
      <w:r w:rsidRPr="00E439E4">
        <w:rPr>
          <w:rFonts w:cs="Times New Roman"/>
          <w:b/>
          <w:sz w:val="24"/>
          <w:szCs w:val="24"/>
        </w:rPr>
        <w:t>Art. 3</w:t>
      </w:r>
      <w:r w:rsidR="00BB681D">
        <w:rPr>
          <w:rFonts w:cs="Times New Roman"/>
          <w:b/>
          <w:sz w:val="24"/>
          <w:szCs w:val="24"/>
        </w:rPr>
        <w:t>2</w:t>
      </w:r>
      <w:r w:rsidR="00E00E1F" w:rsidRPr="00E439E4">
        <w:rPr>
          <w:rFonts w:cs="Times New Roman"/>
          <w:sz w:val="24"/>
          <w:szCs w:val="24"/>
        </w:rPr>
        <w:t xml:space="preserve">(1) În vederea </w:t>
      </w:r>
      <w:proofErr w:type="spellStart"/>
      <w:r w:rsidR="00E00E1F" w:rsidRPr="00E439E4">
        <w:rPr>
          <w:rFonts w:cs="Times New Roman"/>
          <w:sz w:val="24"/>
          <w:szCs w:val="24"/>
        </w:rPr>
        <w:t>menţinerii</w:t>
      </w:r>
      <w:proofErr w:type="spellEnd"/>
      <w:r w:rsidR="00E00E1F" w:rsidRPr="00E439E4">
        <w:rPr>
          <w:rFonts w:cs="Times New Roman"/>
          <w:sz w:val="24"/>
          <w:szCs w:val="24"/>
        </w:rPr>
        <w:t xml:space="preserve"> </w:t>
      </w:r>
      <w:proofErr w:type="spellStart"/>
      <w:r w:rsidR="00E00E1F" w:rsidRPr="00E439E4">
        <w:rPr>
          <w:rFonts w:cs="Times New Roman"/>
          <w:sz w:val="24"/>
          <w:szCs w:val="24"/>
        </w:rPr>
        <w:t>şi</w:t>
      </w:r>
      <w:proofErr w:type="spellEnd"/>
      <w:r w:rsidR="00E00E1F" w:rsidRPr="00E439E4">
        <w:rPr>
          <w:rFonts w:cs="Times New Roman"/>
          <w:sz w:val="24"/>
          <w:szCs w:val="24"/>
        </w:rPr>
        <w:t xml:space="preserve"> </w:t>
      </w:r>
      <w:proofErr w:type="spellStart"/>
      <w:r w:rsidR="00E00E1F" w:rsidRPr="00E439E4">
        <w:rPr>
          <w:rFonts w:cs="Times New Roman"/>
          <w:sz w:val="24"/>
          <w:szCs w:val="24"/>
        </w:rPr>
        <w:t>îmbunătăţirii</w:t>
      </w:r>
      <w:proofErr w:type="spellEnd"/>
      <w:r w:rsidR="00E00E1F" w:rsidRPr="00E439E4">
        <w:rPr>
          <w:rFonts w:cs="Times New Roman"/>
          <w:sz w:val="24"/>
          <w:szCs w:val="24"/>
        </w:rPr>
        <w:t xml:space="preserve"> </w:t>
      </w:r>
      <w:proofErr w:type="spellStart"/>
      <w:r w:rsidR="00E00E1F" w:rsidRPr="00E439E4">
        <w:rPr>
          <w:rFonts w:cs="Times New Roman"/>
          <w:sz w:val="24"/>
          <w:szCs w:val="24"/>
        </w:rPr>
        <w:t>condiţiilor</w:t>
      </w:r>
      <w:proofErr w:type="spellEnd"/>
      <w:r w:rsidR="00E00E1F" w:rsidRPr="00E439E4">
        <w:rPr>
          <w:rFonts w:cs="Times New Roman"/>
          <w:sz w:val="24"/>
          <w:szCs w:val="24"/>
        </w:rPr>
        <w:t xml:space="preserve"> la locul de muncă, respectiv asigurarea </w:t>
      </w:r>
      <w:proofErr w:type="spellStart"/>
      <w:r w:rsidR="00E00E1F" w:rsidRPr="00E439E4">
        <w:rPr>
          <w:rFonts w:cs="Times New Roman"/>
          <w:sz w:val="24"/>
          <w:szCs w:val="24"/>
        </w:rPr>
        <w:t>sănătăţii</w:t>
      </w:r>
      <w:proofErr w:type="spellEnd"/>
      <w:r w:rsidR="00E00E1F" w:rsidRPr="00E439E4">
        <w:rPr>
          <w:rFonts w:cs="Times New Roman"/>
          <w:sz w:val="24"/>
          <w:szCs w:val="24"/>
        </w:rPr>
        <w:t xml:space="preserve"> </w:t>
      </w:r>
      <w:proofErr w:type="spellStart"/>
      <w:r w:rsidR="00E00E1F" w:rsidRPr="00E439E4">
        <w:rPr>
          <w:rFonts w:cs="Times New Roman"/>
          <w:sz w:val="24"/>
          <w:szCs w:val="24"/>
        </w:rPr>
        <w:t>şi</w:t>
      </w:r>
      <w:proofErr w:type="spellEnd"/>
      <w:r w:rsidR="00E00E1F" w:rsidRPr="00E439E4">
        <w:rPr>
          <w:rFonts w:cs="Times New Roman"/>
          <w:sz w:val="24"/>
          <w:szCs w:val="24"/>
        </w:rPr>
        <w:t xml:space="preserve"> </w:t>
      </w:r>
      <w:proofErr w:type="spellStart"/>
      <w:r w:rsidR="00E00E1F" w:rsidRPr="00E439E4">
        <w:rPr>
          <w:rFonts w:cs="Times New Roman"/>
          <w:sz w:val="24"/>
          <w:szCs w:val="24"/>
        </w:rPr>
        <w:t>securităţii</w:t>
      </w:r>
      <w:proofErr w:type="spellEnd"/>
      <w:r w:rsidR="00E00E1F" w:rsidRPr="00E439E4">
        <w:rPr>
          <w:rFonts w:cs="Times New Roman"/>
          <w:sz w:val="24"/>
          <w:szCs w:val="24"/>
        </w:rPr>
        <w:t xml:space="preserve"> în muncă, angajatorul </w:t>
      </w:r>
      <w:proofErr w:type="spellStart"/>
      <w:r w:rsidR="00E00E1F" w:rsidRPr="00E439E4">
        <w:rPr>
          <w:rFonts w:cs="Times New Roman"/>
          <w:sz w:val="24"/>
          <w:szCs w:val="24"/>
        </w:rPr>
        <w:t>îşi</w:t>
      </w:r>
      <w:proofErr w:type="spellEnd"/>
      <w:r w:rsidR="00E00E1F" w:rsidRPr="00E439E4">
        <w:rPr>
          <w:rFonts w:cs="Times New Roman"/>
          <w:sz w:val="24"/>
          <w:szCs w:val="24"/>
        </w:rPr>
        <w:t xml:space="preserve"> asumă </w:t>
      </w:r>
      <w:proofErr w:type="spellStart"/>
      <w:r w:rsidR="00E00E1F" w:rsidRPr="00E439E4">
        <w:rPr>
          <w:rFonts w:cs="Times New Roman"/>
          <w:sz w:val="24"/>
          <w:szCs w:val="24"/>
        </w:rPr>
        <w:t>obligaţia</w:t>
      </w:r>
      <w:proofErr w:type="spellEnd"/>
      <w:r w:rsidR="00E00E1F" w:rsidRPr="00E439E4">
        <w:rPr>
          <w:rFonts w:cs="Times New Roman"/>
          <w:sz w:val="24"/>
          <w:szCs w:val="24"/>
        </w:rPr>
        <w:t xml:space="preserve"> de a solicita </w:t>
      </w:r>
      <w:proofErr w:type="spellStart"/>
      <w:r w:rsidR="00E00E1F" w:rsidRPr="00E439E4">
        <w:rPr>
          <w:rFonts w:cs="Times New Roman"/>
          <w:sz w:val="24"/>
          <w:szCs w:val="24"/>
        </w:rPr>
        <w:t>şi</w:t>
      </w:r>
      <w:proofErr w:type="spellEnd"/>
      <w:r w:rsidR="00E00E1F" w:rsidRPr="00E439E4">
        <w:rPr>
          <w:rFonts w:cs="Times New Roman"/>
          <w:sz w:val="24"/>
          <w:szCs w:val="24"/>
        </w:rPr>
        <w:t xml:space="preserve"> </w:t>
      </w:r>
      <w:proofErr w:type="spellStart"/>
      <w:r w:rsidR="00E00E1F" w:rsidRPr="00E439E4">
        <w:rPr>
          <w:rFonts w:cs="Times New Roman"/>
          <w:sz w:val="24"/>
          <w:szCs w:val="24"/>
        </w:rPr>
        <w:t>susţine</w:t>
      </w:r>
      <w:proofErr w:type="spellEnd"/>
      <w:r w:rsidR="00E00E1F" w:rsidRPr="00E439E4">
        <w:rPr>
          <w:rFonts w:cs="Times New Roman"/>
          <w:sz w:val="24"/>
          <w:szCs w:val="24"/>
        </w:rPr>
        <w:t xml:space="preserve"> cuprinderea </w:t>
      </w:r>
      <w:proofErr w:type="spellStart"/>
      <w:r w:rsidR="00E00E1F" w:rsidRPr="00E439E4">
        <w:rPr>
          <w:rFonts w:cs="Times New Roman"/>
          <w:sz w:val="24"/>
          <w:szCs w:val="24"/>
        </w:rPr>
        <w:t>şi</w:t>
      </w:r>
      <w:proofErr w:type="spellEnd"/>
      <w:r w:rsidR="00E00E1F" w:rsidRPr="00E439E4">
        <w:rPr>
          <w:rFonts w:cs="Times New Roman"/>
          <w:sz w:val="24"/>
          <w:szCs w:val="24"/>
        </w:rPr>
        <w:t xml:space="preserve"> aprobarea în bugetul </w:t>
      </w:r>
      <w:proofErr w:type="spellStart"/>
      <w:r w:rsidR="00E00E1F" w:rsidRPr="00E439E4">
        <w:rPr>
          <w:rFonts w:cs="Times New Roman"/>
          <w:sz w:val="24"/>
          <w:szCs w:val="24"/>
        </w:rPr>
        <w:t>instituţiei</w:t>
      </w:r>
      <w:proofErr w:type="spellEnd"/>
      <w:r w:rsidR="00E00E1F" w:rsidRPr="00E439E4">
        <w:rPr>
          <w:rFonts w:cs="Times New Roman"/>
          <w:sz w:val="24"/>
          <w:szCs w:val="24"/>
        </w:rPr>
        <w:t xml:space="preserve"> de fonduri </w:t>
      </w:r>
      <w:r w:rsidR="00B67B02" w:rsidRPr="00E439E4">
        <w:rPr>
          <w:rFonts w:cs="Times New Roman"/>
          <w:sz w:val="24"/>
          <w:szCs w:val="24"/>
        </w:rPr>
        <w:t>suficiente</w:t>
      </w:r>
      <w:r w:rsidR="00E00E1F" w:rsidRPr="00E439E4">
        <w:rPr>
          <w:rFonts w:cs="Times New Roman"/>
          <w:sz w:val="24"/>
          <w:szCs w:val="24"/>
        </w:rPr>
        <w:t xml:space="preserve">, menite să asigure cel </w:t>
      </w:r>
      <w:proofErr w:type="spellStart"/>
      <w:r w:rsidR="00E00E1F" w:rsidRPr="00E439E4">
        <w:rPr>
          <w:rFonts w:cs="Times New Roman"/>
          <w:sz w:val="24"/>
          <w:szCs w:val="24"/>
        </w:rPr>
        <w:t>puţin</w:t>
      </w:r>
      <w:proofErr w:type="spellEnd"/>
      <w:r w:rsidR="00E00E1F" w:rsidRPr="00E439E4">
        <w:rPr>
          <w:rFonts w:cs="Times New Roman"/>
          <w:sz w:val="24"/>
          <w:szCs w:val="24"/>
        </w:rPr>
        <w:t xml:space="preserve"> următoarele:</w:t>
      </w:r>
    </w:p>
    <w:p w14:paraId="73BCC32F" w14:textId="77777777" w:rsidR="00E00E1F" w:rsidRPr="00E439E4" w:rsidRDefault="00E00E1F" w:rsidP="00CA1F74">
      <w:pPr>
        <w:ind w:left="705"/>
        <w:jc w:val="both"/>
        <w:rPr>
          <w:rFonts w:cs="Times New Roman"/>
          <w:sz w:val="24"/>
          <w:szCs w:val="24"/>
        </w:rPr>
      </w:pPr>
      <w:r w:rsidRPr="00E439E4">
        <w:rPr>
          <w:rFonts w:cs="Times New Roman"/>
          <w:sz w:val="24"/>
          <w:szCs w:val="24"/>
        </w:rPr>
        <w:t xml:space="preserve">- dotarea fiecărui salariat cu mijloace materiale suficiente în vederea </w:t>
      </w:r>
      <w:proofErr w:type="spellStart"/>
      <w:r w:rsidRPr="00E439E4">
        <w:rPr>
          <w:rFonts w:cs="Times New Roman"/>
          <w:sz w:val="24"/>
          <w:szCs w:val="24"/>
        </w:rPr>
        <w:t>desfăşurării</w:t>
      </w:r>
      <w:proofErr w:type="spellEnd"/>
      <w:r w:rsidRPr="00E439E4">
        <w:rPr>
          <w:rFonts w:cs="Times New Roman"/>
          <w:sz w:val="24"/>
          <w:szCs w:val="24"/>
        </w:rPr>
        <w:t xml:space="preserve"> </w:t>
      </w:r>
      <w:proofErr w:type="spellStart"/>
      <w:r w:rsidRPr="00E439E4">
        <w:rPr>
          <w:rFonts w:cs="Times New Roman"/>
          <w:sz w:val="24"/>
          <w:szCs w:val="24"/>
        </w:rPr>
        <w:t>activităţii</w:t>
      </w:r>
      <w:proofErr w:type="spellEnd"/>
      <w:r w:rsidRPr="00E439E4">
        <w:rPr>
          <w:rFonts w:cs="Times New Roman"/>
          <w:sz w:val="24"/>
          <w:szCs w:val="24"/>
        </w:rPr>
        <w:t xml:space="preserve"> la locul de muncă, în raport cu specificitatea postului ocupat, precum </w:t>
      </w:r>
      <w:proofErr w:type="spellStart"/>
      <w:r w:rsidRPr="00E439E4">
        <w:rPr>
          <w:rFonts w:cs="Times New Roman"/>
          <w:sz w:val="24"/>
          <w:szCs w:val="24"/>
        </w:rPr>
        <w:t>şi</w:t>
      </w:r>
      <w:proofErr w:type="spellEnd"/>
      <w:r w:rsidR="00985270">
        <w:rPr>
          <w:rFonts w:cs="Times New Roman"/>
          <w:sz w:val="24"/>
          <w:szCs w:val="24"/>
        </w:rPr>
        <w:t xml:space="preserve"> posibilitatea </w:t>
      </w:r>
      <w:r w:rsidRPr="00E439E4">
        <w:rPr>
          <w:rFonts w:cs="Times New Roman"/>
          <w:sz w:val="24"/>
          <w:szCs w:val="24"/>
        </w:rPr>
        <w:t>asigur</w:t>
      </w:r>
      <w:r w:rsidR="00985270">
        <w:rPr>
          <w:rFonts w:cs="Times New Roman"/>
          <w:sz w:val="24"/>
          <w:szCs w:val="24"/>
        </w:rPr>
        <w:t>ării</w:t>
      </w:r>
      <w:r w:rsidRPr="00E439E4">
        <w:rPr>
          <w:rFonts w:cs="Times New Roman"/>
          <w:sz w:val="24"/>
          <w:szCs w:val="24"/>
        </w:rPr>
        <w:t xml:space="preserve"> pentru fiecare salariat a </w:t>
      </w:r>
      <w:proofErr w:type="spellStart"/>
      <w:r w:rsidRPr="00E439E4">
        <w:rPr>
          <w:rFonts w:cs="Times New Roman"/>
          <w:sz w:val="24"/>
          <w:szCs w:val="24"/>
        </w:rPr>
        <w:t>achiziţionării</w:t>
      </w:r>
      <w:proofErr w:type="spellEnd"/>
      <w:r w:rsidRPr="00E439E4">
        <w:rPr>
          <w:rFonts w:cs="Times New Roman"/>
          <w:sz w:val="24"/>
          <w:szCs w:val="24"/>
        </w:rPr>
        <w:t xml:space="preserve"> </w:t>
      </w:r>
      <w:proofErr w:type="spellStart"/>
      <w:r w:rsidRPr="00E439E4">
        <w:rPr>
          <w:rFonts w:cs="Times New Roman"/>
          <w:sz w:val="24"/>
          <w:szCs w:val="24"/>
        </w:rPr>
        <w:t>ţinutei</w:t>
      </w:r>
      <w:proofErr w:type="spellEnd"/>
      <w:r w:rsidRPr="00E439E4">
        <w:rPr>
          <w:rFonts w:cs="Times New Roman"/>
          <w:sz w:val="24"/>
          <w:szCs w:val="24"/>
        </w:rPr>
        <w:t xml:space="preserve"> de lucru decente;</w:t>
      </w:r>
    </w:p>
    <w:p w14:paraId="2B98D564" w14:textId="77777777" w:rsidR="00E00E1F" w:rsidRPr="00E439E4" w:rsidRDefault="00E00E1F" w:rsidP="00CA1F74">
      <w:pPr>
        <w:ind w:left="705"/>
        <w:jc w:val="both"/>
        <w:rPr>
          <w:rFonts w:cs="Times New Roman"/>
          <w:sz w:val="24"/>
          <w:szCs w:val="24"/>
        </w:rPr>
      </w:pPr>
      <w:r w:rsidRPr="00E439E4">
        <w:rPr>
          <w:rFonts w:cs="Times New Roman"/>
          <w:sz w:val="24"/>
          <w:szCs w:val="24"/>
        </w:rPr>
        <w:t xml:space="preserve">- asigurarea unui microclimat firesc </w:t>
      </w:r>
      <w:proofErr w:type="spellStart"/>
      <w:r w:rsidRPr="00E439E4">
        <w:rPr>
          <w:rFonts w:cs="Times New Roman"/>
          <w:sz w:val="24"/>
          <w:szCs w:val="24"/>
        </w:rPr>
        <w:t>şi</w:t>
      </w:r>
      <w:proofErr w:type="spellEnd"/>
      <w:r w:rsidRPr="00E439E4">
        <w:rPr>
          <w:rFonts w:cs="Times New Roman"/>
          <w:sz w:val="24"/>
          <w:szCs w:val="24"/>
        </w:rPr>
        <w:t xml:space="preserve"> natural, în </w:t>
      </w:r>
      <w:proofErr w:type="spellStart"/>
      <w:r w:rsidRPr="00E439E4">
        <w:rPr>
          <w:rFonts w:cs="Times New Roman"/>
          <w:sz w:val="24"/>
          <w:szCs w:val="24"/>
        </w:rPr>
        <w:t>funcţie</w:t>
      </w:r>
      <w:proofErr w:type="spellEnd"/>
      <w:r w:rsidRPr="00E439E4">
        <w:rPr>
          <w:rFonts w:cs="Times New Roman"/>
          <w:sz w:val="24"/>
          <w:szCs w:val="24"/>
        </w:rPr>
        <w:t xml:space="preserve"> de factorii meteorologici, menit să asigure confortul fizic al </w:t>
      </w:r>
      <w:proofErr w:type="spellStart"/>
      <w:r w:rsidRPr="00E439E4">
        <w:rPr>
          <w:rFonts w:cs="Times New Roman"/>
          <w:sz w:val="24"/>
          <w:szCs w:val="24"/>
        </w:rPr>
        <w:t>salariaţilor</w:t>
      </w:r>
      <w:proofErr w:type="spellEnd"/>
      <w:r w:rsidRPr="00E439E4">
        <w:rPr>
          <w:rFonts w:cs="Times New Roman"/>
          <w:sz w:val="24"/>
          <w:szCs w:val="24"/>
        </w:rPr>
        <w:t xml:space="preserve"> în orice anotimp;</w:t>
      </w:r>
    </w:p>
    <w:p w14:paraId="213F25C9" w14:textId="77777777" w:rsidR="00E00E1F" w:rsidRPr="00E439E4" w:rsidRDefault="00E00E1F" w:rsidP="00CA1F74">
      <w:pPr>
        <w:ind w:left="705"/>
        <w:jc w:val="both"/>
        <w:rPr>
          <w:rFonts w:cs="Times New Roman"/>
          <w:sz w:val="24"/>
          <w:szCs w:val="24"/>
        </w:rPr>
      </w:pPr>
      <w:r w:rsidRPr="00E439E4">
        <w:rPr>
          <w:rFonts w:cs="Times New Roman"/>
          <w:sz w:val="24"/>
          <w:szCs w:val="24"/>
        </w:rPr>
        <w:t xml:space="preserve">- asigurarea unui mediu la locul de muncă, propice concentrării în vederea elaborării </w:t>
      </w:r>
      <w:proofErr w:type="spellStart"/>
      <w:r w:rsidRPr="00E439E4">
        <w:rPr>
          <w:rFonts w:cs="Times New Roman"/>
          <w:sz w:val="24"/>
          <w:szCs w:val="24"/>
        </w:rPr>
        <w:t>şi</w:t>
      </w:r>
      <w:proofErr w:type="spellEnd"/>
      <w:r w:rsidRPr="00E439E4">
        <w:rPr>
          <w:rFonts w:cs="Times New Roman"/>
          <w:sz w:val="24"/>
          <w:szCs w:val="24"/>
        </w:rPr>
        <w:t xml:space="preserve"> finalizării </w:t>
      </w:r>
      <w:proofErr w:type="spellStart"/>
      <w:r w:rsidRPr="00E439E4">
        <w:rPr>
          <w:rFonts w:cs="Times New Roman"/>
          <w:sz w:val="24"/>
          <w:szCs w:val="24"/>
        </w:rPr>
        <w:t>atribuţiilor</w:t>
      </w:r>
      <w:proofErr w:type="spellEnd"/>
      <w:r w:rsidRPr="00E439E4">
        <w:rPr>
          <w:rFonts w:cs="Times New Roman"/>
          <w:sz w:val="24"/>
          <w:szCs w:val="24"/>
        </w:rPr>
        <w:t xml:space="preserve"> de serviciu repartizate fiecărui salariat;</w:t>
      </w:r>
    </w:p>
    <w:p w14:paraId="0E995C4D" w14:textId="77777777" w:rsidR="00E00E1F" w:rsidRPr="00E439E4" w:rsidRDefault="00E00E1F" w:rsidP="00CA1F74">
      <w:pPr>
        <w:ind w:left="705"/>
        <w:jc w:val="both"/>
        <w:rPr>
          <w:rFonts w:cs="Times New Roman"/>
          <w:sz w:val="24"/>
          <w:szCs w:val="24"/>
        </w:rPr>
      </w:pPr>
      <w:r w:rsidRPr="00E439E4">
        <w:rPr>
          <w:rFonts w:cs="Times New Roman"/>
          <w:sz w:val="24"/>
          <w:szCs w:val="24"/>
        </w:rPr>
        <w:t xml:space="preserve">- dotarea birourilor cu mobilier ergonomic </w:t>
      </w:r>
      <w:proofErr w:type="spellStart"/>
      <w:r w:rsidRPr="00E439E4">
        <w:rPr>
          <w:rFonts w:cs="Times New Roman"/>
          <w:sz w:val="24"/>
          <w:szCs w:val="24"/>
        </w:rPr>
        <w:t>şi</w:t>
      </w:r>
      <w:proofErr w:type="spellEnd"/>
      <w:r w:rsidRPr="00E439E4">
        <w:rPr>
          <w:rFonts w:cs="Times New Roman"/>
          <w:sz w:val="24"/>
          <w:szCs w:val="24"/>
        </w:rPr>
        <w:t xml:space="preserve"> aparatură de  birotică necesară </w:t>
      </w:r>
      <w:proofErr w:type="spellStart"/>
      <w:r w:rsidRPr="00E439E4">
        <w:rPr>
          <w:rFonts w:cs="Times New Roman"/>
          <w:sz w:val="24"/>
          <w:szCs w:val="24"/>
        </w:rPr>
        <w:t>şi</w:t>
      </w:r>
      <w:proofErr w:type="spellEnd"/>
      <w:r w:rsidRPr="00E439E4">
        <w:rPr>
          <w:rFonts w:cs="Times New Roman"/>
          <w:sz w:val="24"/>
          <w:szCs w:val="24"/>
        </w:rPr>
        <w:t xml:space="preserve"> amenajarea anexelor sociale (grupuri sanitare, săli de repaus, etc)</w:t>
      </w:r>
    </w:p>
    <w:p w14:paraId="2C76A601" w14:textId="77777777" w:rsidR="00E00E1F" w:rsidRPr="00E439E4" w:rsidRDefault="00E00E1F" w:rsidP="00CA1F74">
      <w:pPr>
        <w:ind w:left="705"/>
        <w:jc w:val="both"/>
        <w:rPr>
          <w:rFonts w:cs="Times New Roman"/>
          <w:sz w:val="24"/>
          <w:szCs w:val="24"/>
        </w:rPr>
      </w:pPr>
      <w:r w:rsidRPr="00E439E4">
        <w:rPr>
          <w:rFonts w:cs="Times New Roman"/>
          <w:sz w:val="24"/>
          <w:szCs w:val="24"/>
        </w:rPr>
        <w:t xml:space="preserve">- asigurarea </w:t>
      </w:r>
      <w:r w:rsidR="007A47DF" w:rsidRPr="00E439E4">
        <w:rPr>
          <w:rFonts w:cs="Times New Roman"/>
          <w:sz w:val="24"/>
          <w:szCs w:val="24"/>
        </w:rPr>
        <w:t xml:space="preserve">si decontarea </w:t>
      </w:r>
      <w:r w:rsidRPr="00E439E4">
        <w:rPr>
          <w:rFonts w:cs="Times New Roman"/>
          <w:sz w:val="24"/>
          <w:szCs w:val="24"/>
        </w:rPr>
        <w:t xml:space="preserve">transportului în cazul delegărilor în alte </w:t>
      </w:r>
      <w:proofErr w:type="spellStart"/>
      <w:r w:rsidRPr="00E439E4">
        <w:rPr>
          <w:rFonts w:cs="Times New Roman"/>
          <w:sz w:val="24"/>
          <w:szCs w:val="24"/>
        </w:rPr>
        <w:t>localităţi</w:t>
      </w:r>
      <w:proofErr w:type="spellEnd"/>
      <w:r w:rsidR="001E0BFE" w:rsidRPr="00E439E4">
        <w:rPr>
          <w:rFonts w:cs="Times New Roman"/>
          <w:sz w:val="24"/>
          <w:szCs w:val="24"/>
        </w:rPr>
        <w:t>, in interes de serviciu</w:t>
      </w:r>
      <w:r w:rsidRPr="00E439E4">
        <w:rPr>
          <w:rFonts w:cs="Times New Roman"/>
          <w:sz w:val="24"/>
          <w:szCs w:val="24"/>
        </w:rPr>
        <w:t>;</w:t>
      </w:r>
    </w:p>
    <w:p w14:paraId="5ECB3866" w14:textId="77777777" w:rsidR="00E00E1F" w:rsidRPr="00E439E4" w:rsidRDefault="00E00E1F" w:rsidP="00CA1F74">
      <w:pPr>
        <w:ind w:left="705"/>
        <w:jc w:val="both"/>
        <w:rPr>
          <w:rFonts w:cs="Times New Roman"/>
          <w:sz w:val="24"/>
          <w:szCs w:val="24"/>
        </w:rPr>
      </w:pPr>
      <w:r w:rsidRPr="00E439E4">
        <w:rPr>
          <w:rFonts w:cs="Times New Roman"/>
          <w:sz w:val="24"/>
          <w:szCs w:val="24"/>
        </w:rPr>
        <w:t xml:space="preserve">- asigurarea </w:t>
      </w:r>
      <w:proofErr w:type="spellStart"/>
      <w:r w:rsidRPr="00E439E4">
        <w:rPr>
          <w:rFonts w:cs="Times New Roman"/>
          <w:sz w:val="24"/>
          <w:szCs w:val="24"/>
        </w:rPr>
        <w:t>sănătăţii</w:t>
      </w:r>
      <w:proofErr w:type="spellEnd"/>
      <w:r w:rsidRPr="00E439E4">
        <w:rPr>
          <w:rFonts w:cs="Times New Roman"/>
          <w:sz w:val="24"/>
          <w:szCs w:val="24"/>
        </w:rPr>
        <w:t xml:space="preserve"> </w:t>
      </w:r>
      <w:proofErr w:type="spellStart"/>
      <w:r w:rsidRPr="00E439E4">
        <w:rPr>
          <w:rFonts w:cs="Times New Roman"/>
          <w:sz w:val="24"/>
          <w:szCs w:val="24"/>
        </w:rPr>
        <w:t>şi</w:t>
      </w:r>
      <w:proofErr w:type="spellEnd"/>
      <w:r w:rsidRPr="00E439E4">
        <w:rPr>
          <w:rFonts w:cs="Times New Roman"/>
          <w:sz w:val="24"/>
          <w:szCs w:val="24"/>
        </w:rPr>
        <w:t xml:space="preserve"> </w:t>
      </w:r>
      <w:proofErr w:type="spellStart"/>
      <w:r w:rsidRPr="00E439E4">
        <w:rPr>
          <w:rFonts w:cs="Times New Roman"/>
          <w:sz w:val="24"/>
          <w:szCs w:val="24"/>
        </w:rPr>
        <w:t>protecţiei</w:t>
      </w:r>
      <w:proofErr w:type="spellEnd"/>
      <w:r w:rsidRPr="00E439E4">
        <w:rPr>
          <w:rFonts w:cs="Times New Roman"/>
          <w:sz w:val="24"/>
          <w:szCs w:val="24"/>
        </w:rPr>
        <w:t xml:space="preserve"> împotriva </w:t>
      </w:r>
      <w:proofErr w:type="spellStart"/>
      <w:r w:rsidRPr="00E439E4">
        <w:rPr>
          <w:rFonts w:cs="Times New Roman"/>
          <w:sz w:val="24"/>
          <w:szCs w:val="24"/>
        </w:rPr>
        <w:t>ameninţărilor</w:t>
      </w:r>
      <w:proofErr w:type="spellEnd"/>
      <w:r w:rsidRPr="00E439E4">
        <w:rPr>
          <w:rFonts w:cs="Times New Roman"/>
          <w:sz w:val="24"/>
          <w:szCs w:val="24"/>
        </w:rPr>
        <w:t xml:space="preserve">, </w:t>
      </w:r>
      <w:proofErr w:type="spellStart"/>
      <w:r w:rsidRPr="00E439E4">
        <w:rPr>
          <w:rFonts w:cs="Times New Roman"/>
          <w:sz w:val="24"/>
          <w:szCs w:val="24"/>
        </w:rPr>
        <w:t>violenţelor</w:t>
      </w:r>
      <w:proofErr w:type="spellEnd"/>
      <w:r w:rsidRPr="00E439E4">
        <w:rPr>
          <w:rFonts w:cs="Times New Roman"/>
          <w:sz w:val="24"/>
          <w:szCs w:val="24"/>
        </w:rPr>
        <w:t xml:space="preserve"> </w:t>
      </w:r>
      <w:proofErr w:type="spellStart"/>
      <w:r w:rsidRPr="00E439E4">
        <w:rPr>
          <w:rFonts w:cs="Times New Roman"/>
          <w:sz w:val="24"/>
          <w:szCs w:val="24"/>
        </w:rPr>
        <w:t>şi</w:t>
      </w:r>
      <w:proofErr w:type="spellEnd"/>
      <w:r w:rsidRPr="00E439E4">
        <w:rPr>
          <w:rFonts w:cs="Times New Roman"/>
          <w:sz w:val="24"/>
          <w:szCs w:val="24"/>
        </w:rPr>
        <w:t xml:space="preserve"> factorilor de risc </w:t>
      </w:r>
      <w:proofErr w:type="spellStart"/>
      <w:r w:rsidRPr="00E439E4">
        <w:rPr>
          <w:rFonts w:cs="Times New Roman"/>
          <w:sz w:val="24"/>
          <w:szCs w:val="24"/>
        </w:rPr>
        <w:t>şi</w:t>
      </w:r>
      <w:proofErr w:type="spellEnd"/>
      <w:r w:rsidRPr="00E439E4">
        <w:rPr>
          <w:rFonts w:cs="Times New Roman"/>
          <w:sz w:val="24"/>
          <w:szCs w:val="24"/>
        </w:rPr>
        <w:t xml:space="preserve"> stres;</w:t>
      </w:r>
    </w:p>
    <w:p w14:paraId="353F7833" w14:textId="77777777" w:rsidR="005F4566" w:rsidRDefault="00E00E1F" w:rsidP="00CA1F74">
      <w:pPr>
        <w:ind w:left="705"/>
        <w:jc w:val="both"/>
        <w:rPr>
          <w:rFonts w:cs="Times New Roman"/>
          <w:sz w:val="24"/>
          <w:szCs w:val="24"/>
        </w:rPr>
      </w:pPr>
      <w:r w:rsidRPr="00E439E4">
        <w:rPr>
          <w:rFonts w:cs="Times New Roman"/>
          <w:sz w:val="24"/>
          <w:szCs w:val="24"/>
        </w:rPr>
        <w:t>- alte măsuri ce vor fi stabilite de comun</w:t>
      </w:r>
      <w:r w:rsidR="005F4566">
        <w:rPr>
          <w:rFonts w:cs="Times New Roman"/>
          <w:sz w:val="24"/>
          <w:szCs w:val="24"/>
        </w:rPr>
        <w:t xml:space="preserve"> acord de Angajator </w:t>
      </w:r>
      <w:proofErr w:type="spellStart"/>
      <w:r w:rsidR="005F4566">
        <w:rPr>
          <w:rFonts w:cs="Times New Roman"/>
          <w:sz w:val="24"/>
          <w:szCs w:val="24"/>
        </w:rPr>
        <w:t>şi</w:t>
      </w:r>
      <w:proofErr w:type="spellEnd"/>
      <w:r w:rsidR="005F4566">
        <w:rPr>
          <w:rFonts w:cs="Times New Roman"/>
          <w:sz w:val="24"/>
          <w:szCs w:val="24"/>
        </w:rPr>
        <w:t xml:space="preserve"> Sindicat</w:t>
      </w:r>
    </w:p>
    <w:p w14:paraId="5EF2F984" w14:textId="77777777" w:rsidR="00E00E1F" w:rsidRPr="00E439E4" w:rsidRDefault="005F4566" w:rsidP="00CA1F74">
      <w:pPr>
        <w:ind w:firstLine="709"/>
        <w:jc w:val="both"/>
        <w:rPr>
          <w:rFonts w:cs="Times New Roman"/>
          <w:sz w:val="24"/>
          <w:szCs w:val="24"/>
        </w:rPr>
      </w:pPr>
      <w:r>
        <w:rPr>
          <w:rFonts w:cs="Times New Roman"/>
          <w:sz w:val="24"/>
          <w:szCs w:val="24"/>
        </w:rPr>
        <w:t>(</w:t>
      </w:r>
      <w:r w:rsidR="00E00E1F" w:rsidRPr="00E439E4">
        <w:rPr>
          <w:rFonts w:cs="Times New Roman"/>
          <w:sz w:val="24"/>
          <w:szCs w:val="24"/>
        </w:rPr>
        <w:t xml:space="preserve">2) În vederea dotării fiecărui salariat cu mijloace materiale suficiente pentru </w:t>
      </w:r>
      <w:proofErr w:type="spellStart"/>
      <w:r w:rsidR="00E00E1F" w:rsidRPr="00E439E4">
        <w:rPr>
          <w:rFonts w:cs="Times New Roman"/>
          <w:sz w:val="24"/>
          <w:szCs w:val="24"/>
        </w:rPr>
        <w:t>desfăşurarea</w:t>
      </w:r>
      <w:proofErr w:type="spellEnd"/>
      <w:r w:rsidR="00E00E1F" w:rsidRPr="00E439E4">
        <w:rPr>
          <w:rFonts w:cs="Times New Roman"/>
          <w:sz w:val="24"/>
          <w:szCs w:val="24"/>
        </w:rPr>
        <w:t xml:space="preserve"> </w:t>
      </w:r>
      <w:proofErr w:type="spellStart"/>
      <w:r w:rsidR="00E00E1F" w:rsidRPr="00E439E4">
        <w:rPr>
          <w:rFonts w:cs="Times New Roman"/>
          <w:sz w:val="24"/>
          <w:szCs w:val="24"/>
        </w:rPr>
        <w:t>activităţii</w:t>
      </w:r>
      <w:proofErr w:type="spellEnd"/>
      <w:r w:rsidR="00E00E1F" w:rsidRPr="00E439E4">
        <w:rPr>
          <w:rFonts w:cs="Times New Roman"/>
          <w:sz w:val="24"/>
          <w:szCs w:val="24"/>
        </w:rPr>
        <w:t xml:space="preserve"> la locul de muncă, proprii fiecărui loc de muncă, în raport cu specificitatea postului ocupat, după consultarea Sindicatului, precum </w:t>
      </w:r>
      <w:proofErr w:type="spellStart"/>
      <w:r w:rsidR="00E00E1F" w:rsidRPr="00E439E4">
        <w:rPr>
          <w:rFonts w:cs="Times New Roman"/>
          <w:sz w:val="24"/>
          <w:szCs w:val="24"/>
        </w:rPr>
        <w:t>şi</w:t>
      </w:r>
      <w:proofErr w:type="spellEnd"/>
      <w:r w:rsidR="00E00E1F" w:rsidRPr="00E439E4">
        <w:rPr>
          <w:rFonts w:cs="Times New Roman"/>
          <w:sz w:val="24"/>
          <w:szCs w:val="24"/>
        </w:rPr>
        <w:t xml:space="preserve"> pentru asigurarea </w:t>
      </w:r>
      <w:proofErr w:type="spellStart"/>
      <w:r w:rsidR="00E00E1F" w:rsidRPr="00E439E4">
        <w:rPr>
          <w:rFonts w:cs="Times New Roman"/>
          <w:sz w:val="24"/>
          <w:szCs w:val="24"/>
        </w:rPr>
        <w:t>condiţiilor</w:t>
      </w:r>
      <w:proofErr w:type="spellEnd"/>
      <w:r w:rsidR="00E00E1F" w:rsidRPr="00E439E4">
        <w:rPr>
          <w:rFonts w:cs="Times New Roman"/>
          <w:sz w:val="24"/>
          <w:szCs w:val="24"/>
        </w:rPr>
        <w:t xml:space="preserve"> de igienă la locul de muncă </w:t>
      </w:r>
      <w:proofErr w:type="spellStart"/>
      <w:r w:rsidR="00E00E1F" w:rsidRPr="00E439E4">
        <w:rPr>
          <w:rFonts w:cs="Times New Roman"/>
          <w:sz w:val="24"/>
          <w:szCs w:val="24"/>
        </w:rPr>
        <w:t>şi</w:t>
      </w:r>
      <w:proofErr w:type="spellEnd"/>
      <w:r w:rsidR="00E00E1F" w:rsidRPr="00E439E4">
        <w:rPr>
          <w:rFonts w:cs="Times New Roman"/>
          <w:sz w:val="24"/>
          <w:szCs w:val="24"/>
        </w:rPr>
        <w:t xml:space="preserve"> a dotării corespunzătoare a grupurilor sanitare </w:t>
      </w:r>
      <w:proofErr w:type="spellStart"/>
      <w:r w:rsidR="00E00E1F" w:rsidRPr="00E439E4">
        <w:rPr>
          <w:rFonts w:cs="Times New Roman"/>
          <w:sz w:val="24"/>
          <w:szCs w:val="24"/>
        </w:rPr>
        <w:t>şi</w:t>
      </w:r>
      <w:proofErr w:type="spellEnd"/>
      <w:r w:rsidR="00E00E1F" w:rsidRPr="00E439E4">
        <w:rPr>
          <w:rFonts w:cs="Times New Roman"/>
          <w:sz w:val="24"/>
          <w:szCs w:val="24"/>
        </w:rPr>
        <w:t xml:space="preserve"> a celorla</w:t>
      </w:r>
      <w:r w:rsidR="00537939">
        <w:rPr>
          <w:rFonts w:cs="Times New Roman"/>
          <w:sz w:val="24"/>
          <w:szCs w:val="24"/>
        </w:rPr>
        <w:t>l</w:t>
      </w:r>
      <w:r w:rsidR="00E00E1F" w:rsidRPr="00E439E4">
        <w:rPr>
          <w:rFonts w:cs="Times New Roman"/>
          <w:sz w:val="24"/>
          <w:szCs w:val="24"/>
        </w:rPr>
        <w:t>t</w:t>
      </w:r>
      <w:r w:rsidR="00537939">
        <w:rPr>
          <w:rFonts w:cs="Times New Roman"/>
          <w:sz w:val="24"/>
          <w:szCs w:val="24"/>
        </w:rPr>
        <w:t>e</w:t>
      </w:r>
      <w:r w:rsidR="00E00E1F" w:rsidRPr="00E439E4">
        <w:rPr>
          <w:rFonts w:cs="Times New Roman"/>
          <w:sz w:val="24"/>
          <w:szCs w:val="24"/>
        </w:rPr>
        <w:t xml:space="preserve"> anexe, angajatorul va efectua, trimestrial </w:t>
      </w:r>
      <w:proofErr w:type="spellStart"/>
      <w:r w:rsidR="00E00E1F" w:rsidRPr="00E439E4">
        <w:rPr>
          <w:rFonts w:cs="Times New Roman"/>
          <w:sz w:val="24"/>
          <w:szCs w:val="24"/>
        </w:rPr>
        <w:t>achiziţii</w:t>
      </w:r>
      <w:proofErr w:type="spellEnd"/>
      <w:r w:rsidR="00E00E1F" w:rsidRPr="00E439E4">
        <w:rPr>
          <w:rFonts w:cs="Times New Roman"/>
          <w:sz w:val="24"/>
          <w:szCs w:val="24"/>
        </w:rPr>
        <w:t xml:space="preserve"> publice de asemenea mijloace materiale, urmând ca acestea să fie distribuite tuturor </w:t>
      </w:r>
      <w:proofErr w:type="spellStart"/>
      <w:r w:rsidR="00E00E1F" w:rsidRPr="00E439E4">
        <w:rPr>
          <w:rFonts w:cs="Times New Roman"/>
          <w:sz w:val="24"/>
          <w:szCs w:val="24"/>
        </w:rPr>
        <w:t>salariaţilor</w:t>
      </w:r>
      <w:proofErr w:type="spellEnd"/>
      <w:r w:rsidR="00E00E1F" w:rsidRPr="00E439E4">
        <w:rPr>
          <w:rFonts w:cs="Times New Roman"/>
          <w:sz w:val="24"/>
          <w:szCs w:val="24"/>
        </w:rPr>
        <w:t xml:space="preserve"> </w:t>
      </w:r>
      <w:proofErr w:type="spellStart"/>
      <w:r w:rsidR="00E00E1F" w:rsidRPr="00E439E4">
        <w:rPr>
          <w:rFonts w:cs="Times New Roman"/>
          <w:sz w:val="24"/>
          <w:szCs w:val="24"/>
        </w:rPr>
        <w:t>şi</w:t>
      </w:r>
      <w:proofErr w:type="spellEnd"/>
      <w:r w:rsidR="00E00E1F" w:rsidRPr="00E439E4">
        <w:rPr>
          <w:rFonts w:cs="Times New Roman"/>
          <w:sz w:val="24"/>
          <w:szCs w:val="24"/>
        </w:rPr>
        <w:t xml:space="preserve"> în toate </w:t>
      </w:r>
      <w:proofErr w:type="spellStart"/>
      <w:r w:rsidR="00E00E1F" w:rsidRPr="00E439E4">
        <w:rPr>
          <w:rFonts w:cs="Times New Roman"/>
          <w:sz w:val="24"/>
          <w:szCs w:val="24"/>
        </w:rPr>
        <w:t>spaţiile</w:t>
      </w:r>
      <w:proofErr w:type="spellEnd"/>
      <w:r w:rsidR="00E00E1F" w:rsidRPr="00E439E4">
        <w:rPr>
          <w:rFonts w:cs="Times New Roman"/>
          <w:sz w:val="24"/>
          <w:szCs w:val="24"/>
        </w:rPr>
        <w:t>, fără vreo discriminare, în raport cu specificul postului ocupat de fiecare în parte.</w:t>
      </w:r>
    </w:p>
    <w:p w14:paraId="2A5B379D" w14:textId="77777777" w:rsidR="00330389" w:rsidRPr="005F4566" w:rsidRDefault="00E00E1F" w:rsidP="00CA1F74">
      <w:pPr>
        <w:ind w:firstLine="705"/>
        <w:jc w:val="both"/>
        <w:rPr>
          <w:rFonts w:cs="Times New Roman"/>
          <w:sz w:val="24"/>
          <w:szCs w:val="24"/>
        </w:rPr>
      </w:pPr>
      <w:r w:rsidRPr="00E439E4">
        <w:rPr>
          <w:rFonts w:cs="Times New Roman"/>
          <w:sz w:val="24"/>
          <w:szCs w:val="24"/>
        </w:rPr>
        <w:t xml:space="preserve">(3) Angajatorul va lua măsuri pentru asigurarea unui microclimat firesc </w:t>
      </w:r>
      <w:proofErr w:type="spellStart"/>
      <w:r w:rsidRPr="00E439E4">
        <w:rPr>
          <w:rFonts w:cs="Times New Roman"/>
          <w:sz w:val="24"/>
          <w:szCs w:val="24"/>
        </w:rPr>
        <w:t>şi</w:t>
      </w:r>
      <w:proofErr w:type="spellEnd"/>
      <w:r w:rsidRPr="00E439E4">
        <w:rPr>
          <w:rFonts w:cs="Times New Roman"/>
          <w:sz w:val="24"/>
          <w:szCs w:val="24"/>
        </w:rPr>
        <w:t xml:space="preserve"> natural, în </w:t>
      </w:r>
      <w:proofErr w:type="spellStart"/>
      <w:r w:rsidRPr="00E439E4">
        <w:rPr>
          <w:rFonts w:cs="Times New Roman"/>
          <w:sz w:val="24"/>
          <w:szCs w:val="24"/>
        </w:rPr>
        <w:t>funcţie</w:t>
      </w:r>
      <w:proofErr w:type="spellEnd"/>
      <w:r w:rsidRPr="00E439E4">
        <w:rPr>
          <w:rFonts w:cs="Times New Roman"/>
          <w:sz w:val="24"/>
          <w:szCs w:val="24"/>
        </w:rPr>
        <w:t xml:space="preserve"> de factorii meteorologici, menit să asigure confortul fizic al </w:t>
      </w:r>
      <w:proofErr w:type="spellStart"/>
      <w:r w:rsidRPr="00E439E4">
        <w:rPr>
          <w:rFonts w:cs="Times New Roman"/>
          <w:sz w:val="24"/>
          <w:szCs w:val="24"/>
        </w:rPr>
        <w:t>salariaţilor</w:t>
      </w:r>
      <w:proofErr w:type="spellEnd"/>
      <w:r w:rsidRPr="00E439E4">
        <w:rPr>
          <w:rFonts w:cs="Times New Roman"/>
          <w:sz w:val="24"/>
          <w:szCs w:val="24"/>
        </w:rPr>
        <w:t xml:space="preserve"> în orice anotimp. Angajatorul va asigura </w:t>
      </w:r>
      <w:proofErr w:type="spellStart"/>
      <w:r w:rsidRPr="00E439E4">
        <w:rPr>
          <w:rFonts w:cs="Times New Roman"/>
          <w:sz w:val="24"/>
          <w:szCs w:val="24"/>
        </w:rPr>
        <w:t>şi</w:t>
      </w:r>
      <w:proofErr w:type="spellEnd"/>
      <w:r w:rsidRPr="00E439E4">
        <w:rPr>
          <w:rFonts w:cs="Times New Roman"/>
          <w:sz w:val="24"/>
          <w:szCs w:val="24"/>
        </w:rPr>
        <w:t xml:space="preserve"> </w:t>
      </w:r>
      <w:proofErr w:type="spellStart"/>
      <w:r w:rsidRPr="00E439E4">
        <w:rPr>
          <w:rFonts w:cs="Times New Roman"/>
          <w:sz w:val="24"/>
          <w:szCs w:val="24"/>
        </w:rPr>
        <w:t>întreţinerea</w:t>
      </w:r>
      <w:proofErr w:type="spellEnd"/>
      <w:r w:rsidRPr="00E439E4">
        <w:rPr>
          <w:rFonts w:cs="Times New Roman"/>
          <w:sz w:val="24"/>
          <w:szCs w:val="24"/>
        </w:rPr>
        <w:t xml:space="preserve"> corespunzătoare a </w:t>
      </w:r>
      <w:proofErr w:type="spellStart"/>
      <w:r w:rsidRPr="00E439E4">
        <w:rPr>
          <w:rFonts w:cs="Times New Roman"/>
          <w:sz w:val="24"/>
          <w:szCs w:val="24"/>
        </w:rPr>
        <w:t>instalaţiilor</w:t>
      </w:r>
      <w:proofErr w:type="spellEnd"/>
      <w:r w:rsidRPr="00E439E4">
        <w:rPr>
          <w:rFonts w:cs="Times New Roman"/>
          <w:sz w:val="24"/>
          <w:szCs w:val="24"/>
        </w:rPr>
        <w:t xml:space="preserve"> sanitare, electrice, de încălzire, de aer </w:t>
      </w:r>
      <w:proofErr w:type="spellStart"/>
      <w:r w:rsidRPr="00E439E4">
        <w:rPr>
          <w:rFonts w:cs="Times New Roman"/>
          <w:sz w:val="24"/>
          <w:szCs w:val="24"/>
        </w:rPr>
        <w:t>condiţionat</w:t>
      </w:r>
      <w:proofErr w:type="spellEnd"/>
      <w:r w:rsidRPr="00E439E4">
        <w:rPr>
          <w:rFonts w:cs="Times New Roman"/>
          <w:sz w:val="24"/>
          <w:szCs w:val="24"/>
        </w:rPr>
        <w:t xml:space="preserve"> etc.</w:t>
      </w:r>
    </w:p>
    <w:p w14:paraId="507C9420" w14:textId="77777777" w:rsidR="00B05079" w:rsidRDefault="00B05079" w:rsidP="00CA1F74">
      <w:pPr>
        <w:spacing w:before="240" w:after="120"/>
        <w:ind w:right="23"/>
        <w:jc w:val="center"/>
        <w:rPr>
          <w:rFonts w:cs="Times New Roman"/>
          <w:b/>
          <w:sz w:val="24"/>
          <w:szCs w:val="24"/>
        </w:rPr>
      </w:pPr>
    </w:p>
    <w:p w14:paraId="2927A8BA" w14:textId="77777777" w:rsidR="00B05079" w:rsidRDefault="00B05079" w:rsidP="00CA1F74">
      <w:pPr>
        <w:spacing w:before="240" w:after="120"/>
        <w:ind w:right="23"/>
        <w:jc w:val="center"/>
        <w:rPr>
          <w:rFonts w:cs="Times New Roman"/>
          <w:b/>
          <w:sz w:val="24"/>
          <w:szCs w:val="24"/>
        </w:rPr>
      </w:pPr>
    </w:p>
    <w:p w14:paraId="087142C7" w14:textId="564B7DD8" w:rsidR="00E00E1F" w:rsidRPr="00E439E4" w:rsidRDefault="00E00E1F" w:rsidP="00CA1F74">
      <w:pPr>
        <w:spacing w:before="240" w:after="120"/>
        <w:ind w:right="23"/>
        <w:jc w:val="center"/>
        <w:rPr>
          <w:rFonts w:cs="Times New Roman"/>
          <w:b/>
          <w:sz w:val="24"/>
          <w:szCs w:val="24"/>
        </w:rPr>
      </w:pPr>
      <w:r w:rsidRPr="00E439E4">
        <w:rPr>
          <w:rFonts w:cs="Times New Roman"/>
          <w:b/>
          <w:sz w:val="24"/>
          <w:szCs w:val="24"/>
        </w:rPr>
        <w:lastRenderedPageBreak/>
        <w:t>MĂSURI DE PROTECŢIE SOCIALĂ</w:t>
      </w:r>
    </w:p>
    <w:p w14:paraId="7C1B7D5E" w14:textId="77777777" w:rsidR="00E00E1F" w:rsidRPr="00E439E4" w:rsidRDefault="00E00E1F" w:rsidP="00CA1F74">
      <w:pPr>
        <w:ind w:right="22"/>
        <w:jc w:val="both"/>
        <w:rPr>
          <w:rFonts w:cs="Times New Roman"/>
          <w:sz w:val="24"/>
          <w:szCs w:val="24"/>
        </w:rPr>
      </w:pPr>
      <w:r w:rsidRPr="00E439E4">
        <w:rPr>
          <w:rFonts w:cs="Times New Roman"/>
          <w:b/>
          <w:sz w:val="24"/>
          <w:szCs w:val="24"/>
        </w:rPr>
        <w:t xml:space="preserve">        Art. </w:t>
      </w:r>
      <w:r w:rsidR="00D51844" w:rsidRPr="00E439E4">
        <w:rPr>
          <w:rFonts w:cs="Times New Roman"/>
          <w:b/>
          <w:sz w:val="24"/>
          <w:szCs w:val="24"/>
        </w:rPr>
        <w:t>3</w:t>
      </w:r>
      <w:r w:rsidR="005537AE">
        <w:rPr>
          <w:rFonts w:cs="Times New Roman"/>
          <w:b/>
          <w:sz w:val="24"/>
          <w:szCs w:val="24"/>
        </w:rPr>
        <w:t>7</w:t>
      </w:r>
      <w:r w:rsidRPr="00E439E4">
        <w:rPr>
          <w:rFonts w:cs="Times New Roman"/>
          <w:sz w:val="24"/>
          <w:szCs w:val="24"/>
        </w:rPr>
        <w:t xml:space="preserve"> (1) Încetarea raportului de muncă sau de serviciu are loc în </w:t>
      </w:r>
      <w:proofErr w:type="spellStart"/>
      <w:r w:rsidRPr="00E439E4">
        <w:rPr>
          <w:rFonts w:cs="Times New Roman"/>
          <w:sz w:val="24"/>
          <w:szCs w:val="24"/>
        </w:rPr>
        <w:t>condiţiile</w:t>
      </w:r>
      <w:proofErr w:type="spellEnd"/>
      <w:r w:rsidRPr="00E439E4">
        <w:rPr>
          <w:rFonts w:cs="Times New Roman"/>
          <w:sz w:val="24"/>
          <w:szCs w:val="24"/>
        </w:rPr>
        <w:t xml:space="preserve"> leg</w:t>
      </w:r>
      <w:r w:rsidR="003758FE" w:rsidRPr="00E439E4">
        <w:rPr>
          <w:rFonts w:cs="Times New Roman"/>
          <w:sz w:val="24"/>
          <w:szCs w:val="24"/>
        </w:rPr>
        <w:t>ii. Este interzisă concedierea</w:t>
      </w:r>
      <w:r w:rsidR="00BD6778">
        <w:rPr>
          <w:rFonts w:cs="Times New Roman"/>
          <w:sz w:val="24"/>
          <w:szCs w:val="24"/>
        </w:rPr>
        <w:t xml:space="preserve"> </w:t>
      </w:r>
      <w:r w:rsidR="003758FE" w:rsidRPr="00E439E4">
        <w:rPr>
          <w:rFonts w:cs="Times New Roman"/>
          <w:sz w:val="24"/>
          <w:szCs w:val="24"/>
        </w:rPr>
        <w:t>lucrătorilor</w:t>
      </w:r>
      <w:r w:rsidRPr="00E439E4">
        <w:rPr>
          <w:rFonts w:cs="Times New Roman"/>
          <w:sz w:val="24"/>
          <w:szCs w:val="24"/>
        </w:rPr>
        <w:t xml:space="preserve"> în perioada cât se află în plata de asigurări sociale sau în incapacitate temporară de muncă.</w:t>
      </w:r>
    </w:p>
    <w:p w14:paraId="45A57E60" w14:textId="77777777" w:rsidR="005F4566" w:rsidRDefault="00E00E1F" w:rsidP="00CA1F74">
      <w:pPr>
        <w:ind w:right="22"/>
        <w:jc w:val="both"/>
        <w:rPr>
          <w:rFonts w:cs="Times New Roman"/>
          <w:sz w:val="24"/>
          <w:szCs w:val="24"/>
        </w:rPr>
      </w:pPr>
      <w:r w:rsidRPr="00E439E4">
        <w:rPr>
          <w:rFonts w:cs="Times New Roman"/>
          <w:b/>
          <w:sz w:val="24"/>
          <w:szCs w:val="24"/>
        </w:rPr>
        <w:t>(</w:t>
      </w:r>
      <w:r w:rsidRPr="00E439E4">
        <w:rPr>
          <w:rFonts w:cs="Times New Roman"/>
          <w:sz w:val="24"/>
          <w:szCs w:val="24"/>
        </w:rPr>
        <w:t xml:space="preserve">2) În cazul în care Angajatorul </w:t>
      </w:r>
      <w:proofErr w:type="spellStart"/>
      <w:r w:rsidRPr="00E439E4">
        <w:rPr>
          <w:rFonts w:cs="Times New Roman"/>
          <w:sz w:val="24"/>
          <w:szCs w:val="24"/>
        </w:rPr>
        <w:t>intenţionează</w:t>
      </w:r>
      <w:proofErr w:type="spellEnd"/>
      <w:r w:rsidRPr="00E439E4">
        <w:rPr>
          <w:rFonts w:cs="Times New Roman"/>
          <w:sz w:val="24"/>
          <w:szCs w:val="24"/>
        </w:rPr>
        <w:t xml:space="preserve"> sau urmează să efectueze reduceri de personal sau concedieri colective, acesta are </w:t>
      </w:r>
      <w:proofErr w:type="spellStart"/>
      <w:r w:rsidRPr="00E439E4">
        <w:rPr>
          <w:rFonts w:cs="Times New Roman"/>
          <w:sz w:val="24"/>
          <w:szCs w:val="24"/>
        </w:rPr>
        <w:t>obligaţia</w:t>
      </w:r>
      <w:proofErr w:type="spellEnd"/>
      <w:r w:rsidRPr="00E439E4">
        <w:rPr>
          <w:rFonts w:cs="Times New Roman"/>
          <w:sz w:val="24"/>
          <w:szCs w:val="24"/>
        </w:rPr>
        <w:t xml:space="preserve"> de a </w:t>
      </w:r>
      <w:proofErr w:type="spellStart"/>
      <w:r w:rsidRPr="00E439E4">
        <w:rPr>
          <w:rFonts w:cs="Times New Roman"/>
          <w:sz w:val="24"/>
          <w:szCs w:val="24"/>
        </w:rPr>
        <w:t>iniţia</w:t>
      </w:r>
      <w:proofErr w:type="spellEnd"/>
      <w:r w:rsidRPr="00E439E4">
        <w:rPr>
          <w:rFonts w:cs="Times New Roman"/>
          <w:sz w:val="24"/>
          <w:szCs w:val="24"/>
        </w:rPr>
        <w:t xml:space="preserve">, în timp util </w:t>
      </w:r>
      <w:proofErr w:type="spellStart"/>
      <w:r w:rsidRPr="00E439E4">
        <w:rPr>
          <w:rFonts w:cs="Times New Roman"/>
          <w:sz w:val="24"/>
          <w:szCs w:val="24"/>
        </w:rPr>
        <w:t>şi</w:t>
      </w:r>
      <w:proofErr w:type="spellEnd"/>
      <w:r w:rsidRPr="00E439E4">
        <w:rPr>
          <w:rFonts w:cs="Times New Roman"/>
          <w:sz w:val="24"/>
          <w:szCs w:val="24"/>
        </w:rPr>
        <w:t xml:space="preserve"> în scopul ajungerii la o </w:t>
      </w:r>
      <w:proofErr w:type="spellStart"/>
      <w:r w:rsidRPr="00E439E4">
        <w:rPr>
          <w:rFonts w:cs="Times New Roman"/>
          <w:sz w:val="24"/>
          <w:szCs w:val="24"/>
        </w:rPr>
        <w:t>înţelegere</w:t>
      </w:r>
      <w:proofErr w:type="spellEnd"/>
      <w:r w:rsidRPr="00E439E4">
        <w:rPr>
          <w:rFonts w:cs="Times New Roman"/>
          <w:sz w:val="24"/>
          <w:szCs w:val="24"/>
        </w:rPr>
        <w:t>, consultări cu Sindicatul cu privire la:</w:t>
      </w:r>
    </w:p>
    <w:p w14:paraId="78EE1332" w14:textId="77777777" w:rsidR="005F4566" w:rsidRDefault="005F4566" w:rsidP="00CA1F74">
      <w:pPr>
        <w:ind w:right="22"/>
        <w:jc w:val="both"/>
        <w:rPr>
          <w:rFonts w:cs="Times New Roman"/>
          <w:sz w:val="24"/>
          <w:szCs w:val="24"/>
        </w:rPr>
      </w:pPr>
      <w:r>
        <w:rPr>
          <w:rFonts w:cs="Times New Roman"/>
          <w:sz w:val="24"/>
          <w:szCs w:val="24"/>
        </w:rPr>
        <w:tab/>
      </w:r>
      <w:r w:rsidR="00E00E1F" w:rsidRPr="00E439E4">
        <w:rPr>
          <w:rFonts w:cs="Times New Roman"/>
          <w:sz w:val="24"/>
          <w:szCs w:val="24"/>
        </w:rPr>
        <w:t xml:space="preserve">- metodele </w:t>
      </w:r>
      <w:proofErr w:type="spellStart"/>
      <w:r w:rsidR="00E00E1F" w:rsidRPr="00E439E4">
        <w:rPr>
          <w:rFonts w:cs="Times New Roman"/>
          <w:sz w:val="24"/>
          <w:szCs w:val="24"/>
        </w:rPr>
        <w:t>şi</w:t>
      </w:r>
      <w:proofErr w:type="spellEnd"/>
      <w:r w:rsidR="00E00E1F" w:rsidRPr="00E439E4">
        <w:rPr>
          <w:rFonts w:cs="Times New Roman"/>
          <w:sz w:val="24"/>
          <w:szCs w:val="24"/>
        </w:rPr>
        <w:t xml:space="preserve"> mijloacele de evitare a concedierilor colective sau de reducere a numărului de </w:t>
      </w:r>
      <w:proofErr w:type="spellStart"/>
      <w:r w:rsidR="00E00E1F" w:rsidRPr="00E439E4">
        <w:rPr>
          <w:rFonts w:cs="Times New Roman"/>
          <w:sz w:val="24"/>
          <w:szCs w:val="24"/>
        </w:rPr>
        <w:t>salariaţi</w:t>
      </w:r>
      <w:proofErr w:type="spellEnd"/>
      <w:r w:rsidR="00E00E1F" w:rsidRPr="00E439E4">
        <w:rPr>
          <w:rFonts w:cs="Times New Roman"/>
          <w:sz w:val="24"/>
          <w:szCs w:val="24"/>
        </w:rPr>
        <w:t xml:space="preserve"> care vor fi </w:t>
      </w:r>
      <w:proofErr w:type="spellStart"/>
      <w:r w:rsidR="00E00E1F" w:rsidRPr="00E439E4">
        <w:rPr>
          <w:rFonts w:cs="Times New Roman"/>
          <w:sz w:val="24"/>
          <w:szCs w:val="24"/>
        </w:rPr>
        <w:t>disponibilizaţi</w:t>
      </w:r>
      <w:proofErr w:type="spellEnd"/>
      <w:r w:rsidR="00E00E1F" w:rsidRPr="00E439E4">
        <w:rPr>
          <w:rFonts w:cs="Times New Roman"/>
          <w:sz w:val="24"/>
          <w:szCs w:val="24"/>
        </w:rPr>
        <w:t>;</w:t>
      </w:r>
    </w:p>
    <w:p w14:paraId="60635BB3" w14:textId="77777777" w:rsidR="005F4566" w:rsidRDefault="005F4566" w:rsidP="00CA1F74">
      <w:pPr>
        <w:ind w:right="22"/>
        <w:jc w:val="both"/>
        <w:rPr>
          <w:rFonts w:cs="Times New Roman"/>
          <w:sz w:val="24"/>
          <w:szCs w:val="24"/>
        </w:rPr>
      </w:pPr>
      <w:r>
        <w:rPr>
          <w:rFonts w:cs="Times New Roman"/>
          <w:sz w:val="24"/>
          <w:szCs w:val="24"/>
        </w:rPr>
        <w:tab/>
      </w:r>
      <w:r w:rsidR="00E00E1F" w:rsidRPr="00E439E4">
        <w:rPr>
          <w:rFonts w:cs="Times New Roman"/>
          <w:sz w:val="24"/>
          <w:szCs w:val="24"/>
        </w:rPr>
        <w:t>- criteriile ce urmează a fi avute în vedere la disponibilizare;</w:t>
      </w:r>
    </w:p>
    <w:p w14:paraId="5EC1C9A7" w14:textId="77777777" w:rsidR="00E00E1F" w:rsidRPr="00E439E4" w:rsidRDefault="005F4566" w:rsidP="00CA1F74">
      <w:pPr>
        <w:ind w:right="22"/>
        <w:jc w:val="both"/>
        <w:rPr>
          <w:rFonts w:cs="Times New Roman"/>
          <w:sz w:val="24"/>
          <w:szCs w:val="24"/>
        </w:rPr>
      </w:pPr>
      <w:r>
        <w:rPr>
          <w:rFonts w:cs="Times New Roman"/>
          <w:sz w:val="24"/>
          <w:szCs w:val="24"/>
        </w:rPr>
        <w:tab/>
      </w:r>
      <w:r w:rsidR="00E00E1F" w:rsidRPr="00E439E4">
        <w:rPr>
          <w:rFonts w:cs="Times New Roman"/>
          <w:sz w:val="24"/>
          <w:szCs w:val="24"/>
        </w:rPr>
        <w:t xml:space="preserve">- atenuarea </w:t>
      </w:r>
      <w:proofErr w:type="spellStart"/>
      <w:r w:rsidR="00E00E1F" w:rsidRPr="00E439E4">
        <w:rPr>
          <w:rFonts w:cs="Times New Roman"/>
          <w:sz w:val="24"/>
          <w:szCs w:val="24"/>
        </w:rPr>
        <w:t>consecinţelor</w:t>
      </w:r>
      <w:proofErr w:type="spellEnd"/>
      <w:r w:rsidR="00E00E1F" w:rsidRPr="00E439E4">
        <w:rPr>
          <w:rFonts w:cs="Times New Roman"/>
          <w:sz w:val="24"/>
          <w:szCs w:val="24"/>
        </w:rPr>
        <w:t xml:space="preserve"> concedierii prin recurgerea la măsuri compensatorii </w:t>
      </w:r>
      <w:proofErr w:type="spellStart"/>
      <w:r w:rsidR="00E00E1F" w:rsidRPr="00E439E4">
        <w:rPr>
          <w:rFonts w:cs="Times New Roman"/>
          <w:sz w:val="24"/>
          <w:szCs w:val="24"/>
        </w:rPr>
        <w:t>şi</w:t>
      </w:r>
      <w:proofErr w:type="spellEnd"/>
      <w:r w:rsidR="00E00E1F" w:rsidRPr="00E439E4">
        <w:rPr>
          <w:rFonts w:cs="Times New Roman"/>
          <w:sz w:val="24"/>
          <w:szCs w:val="24"/>
        </w:rPr>
        <w:t xml:space="preserve"> sociale care să vizeze, printre altele, </w:t>
      </w:r>
      <w:proofErr w:type="spellStart"/>
      <w:r w:rsidR="00E00E1F" w:rsidRPr="00E439E4">
        <w:rPr>
          <w:rFonts w:cs="Times New Roman"/>
          <w:sz w:val="24"/>
          <w:szCs w:val="24"/>
        </w:rPr>
        <w:t>plăţi</w:t>
      </w:r>
      <w:proofErr w:type="spellEnd"/>
      <w:r w:rsidR="00E00E1F" w:rsidRPr="00E439E4">
        <w:rPr>
          <w:rFonts w:cs="Times New Roman"/>
          <w:sz w:val="24"/>
          <w:szCs w:val="24"/>
        </w:rPr>
        <w:t xml:space="preserve"> compensatorii, sprijin pentru recalificarea sau reconversia profesională a </w:t>
      </w:r>
      <w:proofErr w:type="spellStart"/>
      <w:r w:rsidR="00E00E1F" w:rsidRPr="00E439E4">
        <w:rPr>
          <w:rFonts w:cs="Times New Roman"/>
          <w:sz w:val="24"/>
          <w:szCs w:val="24"/>
        </w:rPr>
        <w:t>salariaţilor</w:t>
      </w:r>
      <w:proofErr w:type="spellEnd"/>
      <w:r w:rsidR="00E00E1F" w:rsidRPr="00E439E4">
        <w:rPr>
          <w:rFonts w:cs="Times New Roman"/>
          <w:sz w:val="24"/>
          <w:szCs w:val="24"/>
        </w:rPr>
        <w:t xml:space="preserve"> </w:t>
      </w:r>
      <w:proofErr w:type="spellStart"/>
      <w:r w:rsidR="00E00E1F" w:rsidRPr="00E439E4">
        <w:rPr>
          <w:rFonts w:cs="Times New Roman"/>
          <w:sz w:val="24"/>
          <w:szCs w:val="24"/>
        </w:rPr>
        <w:t>concediaţi</w:t>
      </w:r>
      <w:proofErr w:type="spellEnd"/>
      <w:r w:rsidR="00E00E1F" w:rsidRPr="00E439E4">
        <w:rPr>
          <w:rFonts w:cs="Times New Roman"/>
          <w:sz w:val="24"/>
          <w:szCs w:val="24"/>
        </w:rPr>
        <w:t>.</w:t>
      </w:r>
    </w:p>
    <w:p w14:paraId="4B61ED86" w14:textId="77777777" w:rsidR="00E00E1F" w:rsidRPr="00E439E4" w:rsidRDefault="00E00E1F" w:rsidP="00CA1F74">
      <w:pPr>
        <w:ind w:right="22"/>
        <w:jc w:val="both"/>
        <w:rPr>
          <w:rFonts w:cs="Times New Roman"/>
          <w:sz w:val="24"/>
          <w:szCs w:val="24"/>
        </w:rPr>
      </w:pPr>
      <w:r w:rsidRPr="00E439E4">
        <w:rPr>
          <w:rFonts w:cs="Times New Roman"/>
          <w:b/>
          <w:sz w:val="24"/>
          <w:szCs w:val="24"/>
        </w:rPr>
        <w:t xml:space="preserve">Art. </w:t>
      </w:r>
      <w:r w:rsidR="00BF1EF3" w:rsidRPr="00E439E4">
        <w:rPr>
          <w:rFonts w:cs="Times New Roman"/>
          <w:b/>
          <w:sz w:val="24"/>
          <w:szCs w:val="24"/>
        </w:rPr>
        <w:t>3</w:t>
      </w:r>
      <w:r w:rsidR="005537AE">
        <w:rPr>
          <w:rFonts w:cs="Times New Roman"/>
          <w:b/>
          <w:sz w:val="24"/>
          <w:szCs w:val="24"/>
        </w:rPr>
        <w:t>8</w:t>
      </w:r>
      <w:r w:rsidRPr="00E439E4">
        <w:rPr>
          <w:rFonts w:cs="Times New Roman"/>
          <w:sz w:val="24"/>
          <w:szCs w:val="24"/>
        </w:rPr>
        <w:t xml:space="preserve"> </w:t>
      </w:r>
      <w:proofErr w:type="spellStart"/>
      <w:r w:rsidRPr="00E439E4">
        <w:rPr>
          <w:rFonts w:cs="Times New Roman"/>
          <w:sz w:val="24"/>
          <w:szCs w:val="24"/>
        </w:rPr>
        <w:t>Salariaţii</w:t>
      </w:r>
      <w:proofErr w:type="spellEnd"/>
      <w:r w:rsidRPr="00E439E4">
        <w:rPr>
          <w:rFonts w:cs="Times New Roman"/>
          <w:sz w:val="24"/>
          <w:szCs w:val="24"/>
        </w:rPr>
        <w:t xml:space="preserve"> </w:t>
      </w:r>
      <w:proofErr w:type="spellStart"/>
      <w:r w:rsidRPr="00E439E4">
        <w:rPr>
          <w:rFonts w:cs="Times New Roman"/>
          <w:sz w:val="24"/>
          <w:szCs w:val="24"/>
        </w:rPr>
        <w:t>şi</w:t>
      </w:r>
      <w:proofErr w:type="spellEnd"/>
      <w:r w:rsidRPr="00E439E4">
        <w:rPr>
          <w:rFonts w:cs="Times New Roman"/>
          <w:sz w:val="24"/>
          <w:szCs w:val="24"/>
        </w:rPr>
        <w:t xml:space="preserve"> membrii familiilor lor pot beneficia de bilete de odihnă, cu sprijinul sindicatului. Preocuparea </w:t>
      </w:r>
      <w:proofErr w:type="spellStart"/>
      <w:r w:rsidRPr="00E439E4">
        <w:rPr>
          <w:rFonts w:cs="Times New Roman"/>
          <w:sz w:val="24"/>
          <w:szCs w:val="24"/>
        </w:rPr>
        <w:t>şi</w:t>
      </w:r>
      <w:proofErr w:type="spellEnd"/>
      <w:r w:rsidRPr="00E439E4">
        <w:rPr>
          <w:rFonts w:cs="Times New Roman"/>
          <w:sz w:val="24"/>
          <w:szCs w:val="24"/>
        </w:rPr>
        <w:t xml:space="preserve"> repartizarea biletelor de odihnă pentru </w:t>
      </w:r>
      <w:proofErr w:type="spellStart"/>
      <w:r w:rsidRPr="00E439E4">
        <w:rPr>
          <w:rFonts w:cs="Times New Roman"/>
          <w:sz w:val="24"/>
          <w:szCs w:val="24"/>
        </w:rPr>
        <w:t>salariaţi</w:t>
      </w:r>
      <w:proofErr w:type="spellEnd"/>
      <w:r w:rsidRPr="00E439E4">
        <w:rPr>
          <w:rFonts w:cs="Times New Roman"/>
          <w:sz w:val="24"/>
          <w:szCs w:val="24"/>
        </w:rPr>
        <w:t xml:space="preserve"> revin în sarcina conducerii </w:t>
      </w:r>
      <w:r w:rsidR="007818EF" w:rsidRPr="00E439E4">
        <w:rPr>
          <w:rFonts w:cs="Times New Roman"/>
          <w:sz w:val="24"/>
          <w:szCs w:val="24"/>
        </w:rPr>
        <w:t>Sindicatul</w:t>
      </w:r>
      <w:r w:rsidR="007818EF">
        <w:rPr>
          <w:rFonts w:cs="Times New Roman"/>
          <w:sz w:val="24"/>
          <w:szCs w:val="24"/>
        </w:rPr>
        <w:t>ui</w:t>
      </w:r>
      <w:r w:rsidR="007818EF" w:rsidRPr="00D45043">
        <w:rPr>
          <w:noProof/>
          <w:sz w:val="24"/>
          <w:szCs w:val="24"/>
          <w:lang w:val="es-ES"/>
        </w:rPr>
        <w:t>“TOMIS” al Lucrătorilor din Administraţia Publică şi Servicii Publice</w:t>
      </w:r>
      <w:r w:rsidR="00BD6778">
        <w:rPr>
          <w:noProof/>
          <w:sz w:val="24"/>
          <w:szCs w:val="24"/>
          <w:lang w:val="es-ES"/>
        </w:rPr>
        <w:t>.</w:t>
      </w:r>
    </w:p>
    <w:p w14:paraId="06E21010" w14:textId="77777777" w:rsidR="00E00E1F" w:rsidRDefault="00E00E1F" w:rsidP="00CA1F74">
      <w:pPr>
        <w:ind w:right="22"/>
        <w:jc w:val="both"/>
        <w:rPr>
          <w:rFonts w:cs="Times New Roman"/>
          <w:sz w:val="24"/>
          <w:szCs w:val="24"/>
        </w:rPr>
      </w:pPr>
      <w:r w:rsidRPr="00E439E4">
        <w:rPr>
          <w:rFonts w:cs="Times New Roman"/>
          <w:b/>
          <w:sz w:val="24"/>
          <w:szCs w:val="24"/>
        </w:rPr>
        <w:t xml:space="preserve">Art. </w:t>
      </w:r>
      <w:r w:rsidR="00BB681D">
        <w:rPr>
          <w:rFonts w:cs="Times New Roman"/>
          <w:b/>
          <w:sz w:val="24"/>
          <w:szCs w:val="24"/>
        </w:rPr>
        <w:t>3</w:t>
      </w:r>
      <w:r w:rsidR="005537AE">
        <w:rPr>
          <w:rFonts w:cs="Times New Roman"/>
          <w:b/>
          <w:sz w:val="24"/>
          <w:szCs w:val="24"/>
        </w:rPr>
        <w:t>9</w:t>
      </w:r>
      <w:r w:rsidR="007F59BE">
        <w:rPr>
          <w:rFonts w:cs="Times New Roman"/>
          <w:sz w:val="24"/>
          <w:szCs w:val="24"/>
        </w:rPr>
        <w:t>(1)</w:t>
      </w:r>
      <w:r w:rsidRPr="00E439E4">
        <w:rPr>
          <w:rFonts w:cs="Times New Roman"/>
          <w:sz w:val="24"/>
          <w:szCs w:val="24"/>
        </w:rPr>
        <w:t xml:space="preserve"> </w:t>
      </w:r>
      <w:proofErr w:type="spellStart"/>
      <w:r w:rsidRPr="00E439E4">
        <w:rPr>
          <w:rFonts w:cs="Times New Roman"/>
          <w:sz w:val="24"/>
          <w:szCs w:val="24"/>
        </w:rPr>
        <w:t>Salariaţii</w:t>
      </w:r>
      <w:proofErr w:type="spellEnd"/>
      <w:r w:rsidRPr="00E439E4">
        <w:rPr>
          <w:rFonts w:cs="Times New Roman"/>
          <w:sz w:val="24"/>
          <w:szCs w:val="24"/>
        </w:rPr>
        <w:t xml:space="preserve"> vor beneficia de ajutoare de înmormântare, de </w:t>
      </w:r>
      <w:proofErr w:type="spellStart"/>
      <w:r w:rsidRPr="00E439E4">
        <w:rPr>
          <w:rFonts w:cs="Times New Roman"/>
          <w:sz w:val="24"/>
          <w:szCs w:val="24"/>
        </w:rPr>
        <w:t>naştere</w:t>
      </w:r>
      <w:proofErr w:type="spellEnd"/>
      <w:r w:rsidRPr="00E439E4">
        <w:rPr>
          <w:rFonts w:cs="Times New Roman"/>
          <w:sz w:val="24"/>
          <w:szCs w:val="24"/>
        </w:rPr>
        <w:t xml:space="preserve"> sau de pens</w:t>
      </w:r>
      <w:r w:rsidR="00A32457" w:rsidRPr="00E439E4">
        <w:rPr>
          <w:rFonts w:cs="Times New Roman"/>
          <w:sz w:val="24"/>
          <w:szCs w:val="24"/>
        </w:rPr>
        <w:t>ionare, conform legii</w:t>
      </w:r>
      <w:r w:rsidRPr="00E439E4">
        <w:rPr>
          <w:rFonts w:cs="Times New Roman"/>
          <w:sz w:val="24"/>
          <w:szCs w:val="24"/>
        </w:rPr>
        <w:t xml:space="preserve"> (legii bugetului de stat </w:t>
      </w:r>
      <w:proofErr w:type="spellStart"/>
      <w:r w:rsidRPr="00E439E4">
        <w:rPr>
          <w:rFonts w:cs="Times New Roman"/>
          <w:sz w:val="24"/>
          <w:szCs w:val="24"/>
        </w:rPr>
        <w:t>şi</w:t>
      </w:r>
      <w:proofErr w:type="spellEnd"/>
      <w:r w:rsidRPr="00E439E4">
        <w:rPr>
          <w:rFonts w:cs="Times New Roman"/>
          <w:sz w:val="24"/>
          <w:szCs w:val="24"/>
        </w:rPr>
        <w:t xml:space="preserve"> legii asigurărilor sociale)</w:t>
      </w:r>
      <w:r w:rsidR="00A32457" w:rsidRPr="00E439E4">
        <w:rPr>
          <w:rFonts w:cs="Times New Roman"/>
          <w:sz w:val="24"/>
          <w:szCs w:val="24"/>
        </w:rPr>
        <w:t>.</w:t>
      </w:r>
    </w:p>
    <w:p w14:paraId="298EFC3F" w14:textId="77777777" w:rsidR="007F59BE" w:rsidRDefault="005F4566" w:rsidP="00CA1F74">
      <w:pPr>
        <w:ind w:right="22"/>
        <w:jc w:val="both"/>
        <w:rPr>
          <w:rFonts w:cs="Times New Roman"/>
          <w:sz w:val="24"/>
          <w:szCs w:val="24"/>
        </w:rPr>
      </w:pPr>
      <w:r>
        <w:rPr>
          <w:rFonts w:cs="Times New Roman"/>
          <w:sz w:val="24"/>
          <w:szCs w:val="24"/>
        </w:rPr>
        <w:tab/>
      </w:r>
      <w:r w:rsidR="007F59BE">
        <w:rPr>
          <w:rFonts w:cs="Times New Roman"/>
          <w:sz w:val="24"/>
          <w:szCs w:val="24"/>
        </w:rPr>
        <w:t xml:space="preserve">(2) În caz de deces al funcționarului public, membrii familiei care au, potrivit legii, dreptul la pensie de urmaș, primesc pe o </w:t>
      </w:r>
      <w:proofErr w:type="spellStart"/>
      <w:r w:rsidR="007F59BE">
        <w:rPr>
          <w:rFonts w:cs="Times New Roman"/>
          <w:sz w:val="24"/>
          <w:szCs w:val="24"/>
        </w:rPr>
        <w:t>periodă</w:t>
      </w:r>
      <w:proofErr w:type="spellEnd"/>
      <w:r w:rsidR="007F59BE">
        <w:rPr>
          <w:rFonts w:cs="Times New Roman"/>
          <w:sz w:val="24"/>
          <w:szCs w:val="24"/>
        </w:rPr>
        <w:t xml:space="preserve"> de 3 luni echivalentul salariului de bază din ultima lună de activitate a funcționarului public decedat.</w:t>
      </w:r>
    </w:p>
    <w:p w14:paraId="6D6FCCD5" w14:textId="77777777" w:rsidR="007F59BE" w:rsidRPr="00E439E4" w:rsidRDefault="005F4566" w:rsidP="00CA1F74">
      <w:pPr>
        <w:ind w:right="22"/>
        <w:jc w:val="both"/>
        <w:rPr>
          <w:rFonts w:cs="Times New Roman"/>
          <w:sz w:val="24"/>
          <w:szCs w:val="24"/>
        </w:rPr>
      </w:pPr>
      <w:r>
        <w:rPr>
          <w:rFonts w:cs="Times New Roman"/>
          <w:sz w:val="24"/>
          <w:szCs w:val="24"/>
        </w:rPr>
        <w:tab/>
      </w:r>
      <w:r w:rsidR="007F59BE">
        <w:rPr>
          <w:rFonts w:cs="Times New Roman"/>
          <w:sz w:val="24"/>
          <w:szCs w:val="24"/>
        </w:rPr>
        <w:t>(3) În cazul în care decizia pentru pensia de urmaș nu a fost emisă din vina autorităților sau a instituției publice în termen de 3 luni de la data dec</w:t>
      </w:r>
      <w:r w:rsidR="00BD6778">
        <w:rPr>
          <w:rFonts w:cs="Times New Roman"/>
          <w:sz w:val="24"/>
          <w:szCs w:val="24"/>
        </w:rPr>
        <w:t>esului, aceasta va achita în con</w:t>
      </w:r>
      <w:r w:rsidR="007F59BE">
        <w:rPr>
          <w:rFonts w:cs="Times New Roman"/>
          <w:sz w:val="24"/>
          <w:szCs w:val="24"/>
        </w:rPr>
        <w:t>tinuare drepturile prevăzute la alin (1) până la emiterea deciziei pentru pensie de urmaș.</w:t>
      </w:r>
    </w:p>
    <w:p w14:paraId="7512004F" w14:textId="77777777" w:rsidR="00275215" w:rsidRPr="00E439E4" w:rsidRDefault="00E00E1F" w:rsidP="00CA1F74">
      <w:pPr>
        <w:spacing w:before="240" w:after="120"/>
        <w:ind w:right="23"/>
        <w:jc w:val="center"/>
        <w:rPr>
          <w:rFonts w:cs="Times New Roman"/>
          <w:b/>
          <w:sz w:val="24"/>
          <w:szCs w:val="24"/>
        </w:rPr>
      </w:pPr>
      <w:r w:rsidRPr="00E439E4">
        <w:rPr>
          <w:rFonts w:cs="Times New Roman"/>
          <w:b/>
          <w:sz w:val="24"/>
          <w:szCs w:val="24"/>
        </w:rPr>
        <w:t>MUNCA ŞI PROTECŢIA FEMEILOR</w:t>
      </w:r>
    </w:p>
    <w:p w14:paraId="4EA2DD7F" w14:textId="77777777" w:rsidR="00E00E1F" w:rsidRPr="00E439E4" w:rsidRDefault="00D51844" w:rsidP="00CA1F74">
      <w:pPr>
        <w:ind w:right="22"/>
        <w:jc w:val="both"/>
        <w:rPr>
          <w:rFonts w:cs="Times New Roman"/>
          <w:sz w:val="24"/>
          <w:szCs w:val="24"/>
        </w:rPr>
      </w:pPr>
      <w:r w:rsidRPr="00E439E4">
        <w:rPr>
          <w:rFonts w:cs="Times New Roman"/>
          <w:b/>
          <w:sz w:val="24"/>
          <w:szCs w:val="24"/>
        </w:rPr>
        <w:t xml:space="preserve">Art. </w:t>
      </w:r>
      <w:r w:rsidR="005537AE">
        <w:rPr>
          <w:rFonts w:cs="Times New Roman"/>
          <w:b/>
          <w:sz w:val="24"/>
          <w:szCs w:val="24"/>
        </w:rPr>
        <w:t>40</w:t>
      </w:r>
      <w:r w:rsidR="00E00E1F" w:rsidRPr="00E439E4">
        <w:rPr>
          <w:rFonts w:cs="Times New Roman"/>
          <w:sz w:val="24"/>
          <w:szCs w:val="24"/>
        </w:rPr>
        <w:t xml:space="preserve"> Femeile au dreptul, conform </w:t>
      </w:r>
      <w:proofErr w:type="spellStart"/>
      <w:r w:rsidR="00E00E1F" w:rsidRPr="00E439E4">
        <w:rPr>
          <w:rFonts w:cs="Times New Roman"/>
          <w:sz w:val="24"/>
          <w:szCs w:val="24"/>
        </w:rPr>
        <w:t>convenţiilor</w:t>
      </w:r>
      <w:proofErr w:type="spellEnd"/>
      <w:r w:rsidR="00E00E1F" w:rsidRPr="00E439E4">
        <w:rPr>
          <w:rFonts w:cs="Times New Roman"/>
          <w:sz w:val="24"/>
          <w:szCs w:val="24"/>
        </w:rPr>
        <w:t xml:space="preserve"> </w:t>
      </w:r>
      <w:proofErr w:type="spellStart"/>
      <w:r w:rsidR="00E00E1F" w:rsidRPr="00E439E4">
        <w:rPr>
          <w:rFonts w:cs="Times New Roman"/>
          <w:sz w:val="24"/>
          <w:szCs w:val="24"/>
        </w:rPr>
        <w:t>internaţionale</w:t>
      </w:r>
      <w:proofErr w:type="spellEnd"/>
      <w:r w:rsidR="00E00E1F" w:rsidRPr="00E439E4">
        <w:rPr>
          <w:rFonts w:cs="Times New Roman"/>
          <w:sz w:val="24"/>
          <w:szCs w:val="24"/>
        </w:rPr>
        <w:t xml:space="preserve">, la tratament egal cu </w:t>
      </w:r>
      <w:proofErr w:type="spellStart"/>
      <w:r w:rsidR="00E00E1F" w:rsidRPr="00E439E4">
        <w:rPr>
          <w:rFonts w:cs="Times New Roman"/>
          <w:sz w:val="24"/>
          <w:szCs w:val="24"/>
        </w:rPr>
        <w:t>bărbaţii</w:t>
      </w:r>
      <w:proofErr w:type="spellEnd"/>
      <w:r w:rsidR="00E00E1F" w:rsidRPr="00E439E4">
        <w:rPr>
          <w:rFonts w:cs="Times New Roman"/>
          <w:sz w:val="24"/>
          <w:szCs w:val="24"/>
        </w:rPr>
        <w:t xml:space="preserve"> în </w:t>
      </w:r>
      <w:proofErr w:type="spellStart"/>
      <w:r w:rsidR="00E00E1F" w:rsidRPr="00E439E4">
        <w:rPr>
          <w:rFonts w:cs="Times New Roman"/>
          <w:sz w:val="24"/>
          <w:szCs w:val="24"/>
        </w:rPr>
        <w:t>situaţii</w:t>
      </w:r>
      <w:proofErr w:type="spellEnd"/>
      <w:r w:rsidR="00E00E1F" w:rsidRPr="00E439E4">
        <w:rPr>
          <w:rFonts w:cs="Times New Roman"/>
          <w:sz w:val="24"/>
          <w:szCs w:val="24"/>
        </w:rPr>
        <w:t xml:space="preserve"> egale sau comparabile, fiind interzisă orice discriminare.</w:t>
      </w:r>
    </w:p>
    <w:p w14:paraId="59182248" w14:textId="77777777" w:rsidR="00E00E1F" w:rsidRPr="00E439E4" w:rsidRDefault="00E00E1F" w:rsidP="00CA1F74">
      <w:pPr>
        <w:ind w:right="22"/>
        <w:jc w:val="both"/>
        <w:rPr>
          <w:rFonts w:cs="Times New Roman"/>
          <w:sz w:val="24"/>
          <w:szCs w:val="24"/>
        </w:rPr>
      </w:pPr>
      <w:r w:rsidRPr="00E439E4">
        <w:rPr>
          <w:rFonts w:cs="Times New Roman"/>
          <w:b/>
          <w:sz w:val="24"/>
          <w:szCs w:val="24"/>
        </w:rPr>
        <w:t xml:space="preserve">Art. </w:t>
      </w:r>
      <w:r w:rsidR="005537AE">
        <w:rPr>
          <w:rFonts w:cs="Times New Roman"/>
          <w:b/>
          <w:sz w:val="24"/>
          <w:szCs w:val="24"/>
        </w:rPr>
        <w:t>41</w:t>
      </w:r>
      <w:r w:rsidRPr="00E439E4">
        <w:rPr>
          <w:rFonts w:cs="Times New Roman"/>
          <w:sz w:val="24"/>
          <w:szCs w:val="24"/>
        </w:rPr>
        <w:t>(1) La angajare, femeile au dreptul la tratament nediscriminatoriu.</w:t>
      </w:r>
    </w:p>
    <w:p w14:paraId="0DE8197F" w14:textId="77777777" w:rsidR="00E00E1F" w:rsidRPr="00E439E4" w:rsidRDefault="00E00E1F" w:rsidP="00CA1F74">
      <w:pPr>
        <w:ind w:right="22"/>
        <w:jc w:val="both"/>
        <w:rPr>
          <w:rFonts w:cs="Times New Roman"/>
          <w:sz w:val="24"/>
          <w:szCs w:val="24"/>
        </w:rPr>
      </w:pPr>
      <w:r w:rsidRPr="00E439E4">
        <w:rPr>
          <w:rFonts w:cs="Times New Roman"/>
          <w:sz w:val="24"/>
          <w:szCs w:val="24"/>
        </w:rPr>
        <w:t xml:space="preserve"> (2) Încadrarea pe post </w:t>
      </w:r>
      <w:proofErr w:type="spellStart"/>
      <w:r w:rsidRPr="00E439E4">
        <w:rPr>
          <w:rFonts w:cs="Times New Roman"/>
          <w:sz w:val="24"/>
          <w:szCs w:val="24"/>
        </w:rPr>
        <w:t>şi</w:t>
      </w:r>
      <w:proofErr w:type="spellEnd"/>
      <w:r w:rsidRPr="00E439E4">
        <w:rPr>
          <w:rFonts w:cs="Times New Roman"/>
          <w:sz w:val="24"/>
          <w:szCs w:val="24"/>
        </w:rPr>
        <w:t xml:space="preserve"> salariul vor fi stabilite în </w:t>
      </w:r>
      <w:proofErr w:type="spellStart"/>
      <w:r w:rsidRPr="00E439E4">
        <w:rPr>
          <w:rFonts w:cs="Times New Roman"/>
          <w:sz w:val="24"/>
          <w:szCs w:val="24"/>
        </w:rPr>
        <w:t>funcţie</w:t>
      </w:r>
      <w:proofErr w:type="spellEnd"/>
      <w:r w:rsidRPr="00E439E4">
        <w:rPr>
          <w:rFonts w:cs="Times New Roman"/>
          <w:sz w:val="24"/>
          <w:szCs w:val="24"/>
        </w:rPr>
        <w:t xml:space="preserve"> de pregătire </w:t>
      </w:r>
      <w:proofErr w:type="spellStart"/>
      <w:r w:rsidRPr="00E439E4">
        <w:rPr>
          <w:rFonts w:cs="Times New Roman"/>
          <w:sz w:val="24"/>
          <w:szCs w:val="24"/>
        </w:rPr>
        <w:t>şi</w:t>
      </w:r>
      <w:proofErr w:type="spellEnd"/>
      <w:r w:rsidRPr="00E439E4">
        <w:rPr>
          <w:rFonts w:cs="Times New Roman"/>
          <w:sz w:val="24"/>
          <w:szCs w:val="24"/>
        </w:rPr>
        <w:t xml:space="preserve"> </w:t>
      </w:r>
      <w:proofErr w:type="spellStart"/>
      <w:r w:rsidRPr="00E439E4">
        <w:rPr>
          <w:rFonts w:cs="Times New Roman"/>
          <w:sz w:val="24"/>
          <w:szCs w:val="24"/>
        </w:rPr>
        <w:t>competenţă</w:t>
      </w:r>
      <w:proofErr w:type="spellEnd"/>
      <w:r w:rsidRPr="00E439E4">
        <w:rPr>
          <w:rFonts w:cs="Times New Roman"/>
          <w:sz w:val="24"/>
          <w:szCs w:val="24"/>
        </w:rPr>
        <w:t>. Criteriul sexului nu va fi o piedică la promovare.</w:t>
      </w:r>
    </w:p>
    <w:p w14:paraId="1C26E1D9" w14:textId="77777777" w:rsidR="00E00E1F" w:rsidRPr="00E439E4" w:rsidRDefault="00E00E1F" w:rsidP="00CA1F74">
      <w:pPr>
        <w:ind w:right="22"/>
        <w:jc w:val="both"/>
        <w:rPr>
          <w:rFonts w:cs="Times New Roman"/>
          <w:sz w:val="24"/>
          <w:szCs w:val="24"/>
        </w:rPr>
      </w:pPr>
      <w:r w:rsidRPr="00E439E4">
        <w:rPr>
          <w:rFonts w:cs="Times New Roman"/>
          <w:b/>
          <w:sz w:val="24"/>
          <w:szCs w:val="24"/>
        </w:rPr>
        <w:t xml:space="preserve">Art. </w:t>
      </w:r>
      <w:r w:rsidR="005537AE">
        <w:rPr>
          <w:rFonts w:cs="Times New Roman"/>
          <w:b/>
          <w:sz w:val="24"/>
          <w:szCs w:val="24"/>
        </w:rPr>
        <w:t>42</w:t>
      </w:r>
      <w:r w:rsidRPr="00E439E4">
        <w:rPr>
          <w:rFonts w:cs="Times New Roman"/>
          <w:sz w:val="24"/>
          <w:szCs w:val="24"/>
        </w:rPr>
        <w:t xml:space="preserve"> (1) Femeile gravide, începând cu luna a cincea de sarcină, nu vor fi trimise în deplasare în alte </w:t>
      </w:r>
      <w:proofErr w:type="spellStart"/>
      <w:r w:rsidRPr="00E439E4">
        <w:rPr>
          <w:rFonts w:cs="Times New Roman"/>
          <w:sz w:val="24"/>
          <w:szCs w:val="24"/>
        </w:rPr>
        <w:t>localităţi</w:t>
      </w:r>
      <w:proofErr w:type="spellEnd"/>
      <w:r w:rsidRPr="00E439E4">
        <w:rPr>
          <w:rFonts w:cs="Times New Roman"/>
          <w:sz w:val="24"/>
          <w:szCs w:val="24"/>
        </w:rPr>
        <w:t>.</w:t>
      </w:r>
    </w:p>
    <w:p w14:paraId="1AB30AF7" w14:textId="77777777" w:rsidR="00275215" w:rsidRPr="00E439E4" w:rsidRDefault="00E00E1F" w:rsidP="00CA1F74">
      <w:pPr>
        <w:ind w:right="22"/>
        <w:jc w:val="both"/>
        <w:rPr>
          <w:rFonts w:cs="Times New Roman"/>
          <w:sz w:val="24"/>
          <w:szCs w:val="24"/>
        </w:rPr>
      </w:pPr>
      <w:r w:rsidRPr="00E439E4">
        <w:rPr>
          <w:rFonts w:cs="Times New Roman"/>
          <w:sz w:val="24"/>
          <w:szCs w:val="24"/>
        </w:rPr>
        <w:t xml:space="preserve">(2) Femeile care au în îngrijire copii de vârstă </w:t>
      </w:r>
      <w:proofErr w:type="spellStart"/>
      <w:r w:rsidRPr="00E439E4">
        <w:rPr>
          <w:rFonts w:cs="Times New Roman"/>
          <w:sz w:val="24"/>
          <w:szCs w:val="24"/>
        </w:rPr>
        <w:t>preşcolară</w:t>
      </w:r>
      <w:proofErr w:type="spellEnd"/>
      <w:r w:rsidRPr="00E439E4">
        <w:rPr>
          <w:rFonts w:cs="Times New Roman"/>
          <w:sz w:val="24"/>
          <w:szCs w:val="24"/>
        </w:rPr>
        <w:t xml:space="preserve"> nu pot fi trimise în alte </w:t>
      </w:r>
      <w:proofErr w:type="spellStart"/>
      <w:r w:rsidRPr="00E439E4">
        <w:rPr>
          <w:rFonts w:cs="Times New Roman"/>
          <w:sz w:val="24"/>
          <w:szCs w:val="24"/>
        </w:rPr>
        <w:t>localităţi</w:t>
      </w:r>
      <w:proofErr w:type="spellEnd"/>
      <w:r w:rsidRPr="00E439E4">
        <w:rPr>
          <w:rFonts w:cs="Times New Roman"/>
          <w:sz w:val="24"/>
          <w:szCs w:val="24"/>
        </w:rPr>
        <w:t>, pentru durată mai mare de o zi, decât cu acordul lor.</w:t>
      </w:r>
    </w:p>
    <w:p w14:paraId="61B863FF" w14:textId="77777777" w:rsidR="00E00E1F" w:rsidRPr="00E439E4" w:rsidRDefault="00E00E1F" w:rsidP="00CA1F74">
      <w:pPr>
        <w:ind w:right="22"/>
        <w:jc w:val="both"/>
        <w:rPr>
          <w:rFonts w:cs="Times New Roman"/>
          <w:sz w:val="24"/>
          <w:szCs w:val="24"/>
        </w:rPr>
      </w:pPr>
      <w:r w:rsidRPr="00E439E4">
        <w:rPr>
          <w:rFonts w:cs="Times New Roman"/>
          <w:b/>
          <w:sz w:val="24"/>
          <w:szCs w:val="24"/>
        </w:rPr>
        <w:t xml:space="preserve">Art. </w:t>
      </w:r>
      <w:r w:rsidR="005537AE">
        <w:rPr>
          <w:rFonts w:cs="Times New Roman"/>
          <w:b/>
          <w:sz w:val="24"/>
          <w:szCs w:val="24"/>
        </w:rPr>
        <w:t>43</w:t>
      </w:r>
      <w:r w:rsidRPr="00E439E4">
        <w:rPr>
          <w:rFonts w:cs="Times New Roman"/>
          <w:sz w:val="24"/>
          <w:szCs w:val="24"/>
        </w:rPr>
        <w:t xml:space="preserve"> În anumite </w:t>
      </w:r>
      <w:proofErr w:type="spellStart"/>
      <w:r w:rsidRPr="00E439E4">
        <w:rPr>
          <w:rFonts w:cs="Times New Roman"/>
          <w:sz w:val="24"/>
          <w:szCs w:val="24"/>
        </w:rPr>
        <w:t>situaţii</w:t>
      </w:r>
      <w:proofErr w:type="spellEnd"/>
      <w:r w:rsidRPr="00E439E4">
        <w:rPr>
          <w:rFonts w:cs="Times New Roman"/>
          <w:sz w:val="24"/>
          <w:szCs w:val="24"/>
        </w:rPr>
        <w:t xml:space="preserve">, prevăzute de </w:t>
      </w:r>
      <w:proofErr w:type="spellStart"/>
      <w:r w:rsidRPr="00E439E4">
        <w:rPr>
          <w:rFonts w:cs="Times New Roman"/>
          <w:sz w:val="24"/>
          <w:szCs w:val="24"/>
        </w:rPr>
        <w:t>legislaţia</w:t>
      </w:r>
      <w:proofErr w:type="spellEnd"/>
      <w:r w:rsidRPr="00E439E4">
        <w:rPr>
          <w:rFonts w:cs="Times New Roman"/>
          <w:sz w:val="24"/>
          <w:szCs w:val="24"/>
        </w:rPr>
        <w:t xml:space="preserve"> în vigoare, femeile au dreptul la prestarea muncii cu </w:t>
      </w:r>
      <w:proofErr w:type="spellStart"/>
      <w:r w:rsidRPr="00E439E4">
        <w:rPr>
          <w:rFonts w:cs="Times New Roman"/>
          <w:sz w:val="24"/>
          <w:szCs w:val="24"/>
        </w:rPr>
        <w:t>fracţiune</w:t>
      </w:r>
      <w:proofErr w:type="spellEnd"/>
      <w:r w:rsidRPr="00E439E4">
        <w:rPr>
          <w:rFonts w:cs="Times New Roman"/>
          <w:sz w:val="24"/>
          <w:szCs w:val="24"/>
        </w:rPr>
        <w:t xml:space="preserve"> de normă de </w:t>
      </w:r>
      <w:proofErr w:type="spellStart"/>
      <w:r w:rsidRPr="00E439E4">
        <w:rPr>
          <w:rFonts w:cs="Times New Roman"/>
          <w:sz w:val="24"/>
          <w:szCs w:val="24"/>
        </w:rPr>
        <w:t>şase</w:t>
      </w:r>
      <w:proofErr w:type="spellEnd"/>
      <w:r w:rsidRPr="00E439E4">
        <w:rPr>
          <w:rFonts w:cs="Times New Roman"/>
          <w:sz w:val="24"/>
          <w:szCs w:val="24"/>
        </w:rPr>
        <w:t xml:space="preserve"> sau patru ore pe zi care va fi considerată ca activitate cu normă întreagă la calcularea vechimii în muncă.</w:t>
      </w:r>
    </w:p>
    <w:p w14:paraId="79E1054D" w14:textId="77777777" w:rsidR="00E00E1F" w:rsidRPr="00E439E4" w:rsidRDefault="0033373B" w:rsidP="00CA1F74">
      <w:pPr>
        <w:ind w:right="22"/>
        <w:jc w:val="both"/>
        <w:rPr>
          <w:rFonts w:cs="Times New Roman"/>
          <w:sz w:val="24"/>
          <w:szCs w:val="24"/>
        </w:rPr>
      </w:pPr>
      <w:r w:rsidRPr="00E439E4">
        <w:rPr>
          <w:rFonts w:cs="Times New Roman"/>
          <w:b/>
          <w:sz w:val="24"/>
          <w:szCs w:val="24"/>
        </w:rPr>
        <w:t xml:space="preserve">Art. </w:t>
      </w:r>
      <w:r w:rsidR="005537AE">
        <w:rPr>
          <w:rFonts w:cs="Times New Roman"/>
          <w:b/>
          <w:sz w:val="24"/>
          <w:szCs w:val="24"/>
        </w:rPr>
        <w:t>44</w:t>
      </w:r>
      <w:r w:rsidR="006669FA">
        <w:rPr>
          <w:rFonts w:cs="Times New Roman"/>
          <w:b/>
          <w:sz w:val="24"/>
          <w:szCs w:val="24"/>
        </w:rPr>
        <w:t xml:space="preserve"> </w:t>
      </w:r>
      <w:r w:rsidR="00E00E1F" w:rsidRPr="00E439E4">
        <w:rPr>
          <w:rFonts w:cs="Times New Roman"/>
          <w:sz w:val="24"/>
          <w:szCs w:val="24"/>
        </w:rPr>
        <w:t xml:space="preserve">Pentru femeile gravide, începând cu luna a cincea, munca în timpul </w:t>
      </w:r>
      <w:proofErr w:type="spellStart"/>
      <w:r w:rsidR="00E00E1F" w:rsidRPr="00E439E4">
        <w:rPr>
          <w:rFonts w:cs="Times New Roman"/>
          <w:sz w:val="24"/>
          <w:szCs w:val="24"/>
        </w:rPr>
        <w:t>nopţii</w:t>
      </w:r>
      <w:proofErr w:type="spellEnd"/>
      <w:r w:rsidR="00E00E1F" w:rsidRPr="00E439E4">
        <w:rPr>
          <w:rFonts w:cs="Times New Roman"/>
          <w:sz w:val="24"/>
          <w:szCs w:val="24"/>
        </w:rPr>
        <w:t xml:space="preserve"> este interzisă. </w:t>
      </w:r>
    </w:p>
    <w:p w14:paraId="489548BE" w14:textId="77777777" w:rsidR="00E00E1F" w:rsidRPr="00E439E4" w:rsidRDefault="009552AD" w:rsidP="00CA1F74">
      <w:pPr>
        <w:ind w:right="22"/>
        <w:jc w:val="both"/>
        <w:rPr>
          <w:rFonts w:cs="Times New Roman"/>
          <w:sz w:val="24"/>
          <w:szCs w:val="24"/>
        </w:rPr>
      </w:pPr>
      <w:r>
        <w:rPr>
          <w:rFonts w:cs="Times New Roman"/>
          <w:b/>
          <w:sz w:val="24"/>
          <w:szCs w:val="24"/>
        </w:rPr>
        <w:t>Art. 4</w:t>
      </w:r>
      <w:r w:rsidR="005537AE">
        <w:rPr>
          <w:rFonts w:cs="Times New Roman"/>
          <w:b/>
          <w:sz w:val="24"/>
          <w:szCs w:val="24"/>
        </w:rPr>
        <w:t>5</w:t>
      </w:r>
      <w:r w:rsidR="00E00E1F" w:rsidRPr="00E439E4">
        <w:rPr>
          <w:rFonts w:cs="Times New Roman"/>
          <w:b/>
          <w:sz w:val="24"/>
          <w:szCs w:val="24"/>
        </w:rPr>
        <w:t xml:space="preserve"> (</w:t>
      </w:r>
      <w:r w:rsidR="00E00E1F" w:rsidRPr="00E439E4">
        <w:rPr>
          <w:rFonts w:cs="Times New Roman"/>
          <w:sz w:val="24"/>
          <w:szCs w:val="24"/>
        </w:rPr>
        <w:t xml:space="preserve">1) Femeile au dreptul la concediu prenatal sau postnatal plătit, concedii pentru îngrijirea copiilor bolnavi, precum </w:t>
      </w:r>
      <w:proofErr w:type="spellStart"/>
      <w:r w:rsidR="00E00E1F" w:rsidRPr="00E439E4">
        <w:rPr>
          <w:rFonts w:cs="Times New Roman"/>
          <w:sz w:val="24"/>
          <w:szCs w:val="24"/>
        </w:rPr>
        <w:t>şi</w:t>
      </w:r>
      <w:proofErr w:type="spellEnd"/>
      <w:r w:rsidR="00E00E1F" w:rsidRPr="00E439E4">
        <w:rPr>
          <w:rFonts w:cs="Times New Roman"/>
          <w:sz w:val="24"/>
          <w:szCs w:val="24"/>
        </w:rPr>
        <w:t xml:space="preserve"> pentru </w:t>
      </w:r>
      <w:proofErr w:type="spellStart"/>
      <w:r w:rsidR="00E00E1F" w:rsidRPr="00E439E4">
        <w:rPr>
          <w:rFonts w:cs="Times New Roman"/>
          <w:sz w:val="24"/>
          <w:szCs w:val="24"/>
        </w:rPr>
        <w:t>creşterea</w:t>
      </w:r>
      <w:proofErr w:type="spellEnd"/>
      <w:r w:rsidR="00E00E1F" w:rsidRPr="00E439E4">
        <w:rPr>
          <w:rFonts w:cs="Times New Roman"/>
          <w:sz w:val="24"/>
          <w:szCs w:val="24"/>
        </w:rPr>
        <w:t xml:space="preserve"> copiilor, în </w:t>
      </w:r>
      <w:proofErr w:type="spellStart"/>
      <w:r w:rsidR="00E00E1F" w:rsidRPr="00E439E4">
        <w:rPr>
          <w:rFonts w:cs="Times New Roman"/>
          <w:sz w:val="24"/>
          <w:szCs w:val="24"/>
        </w:rPr>
        <w:t>condiţiile</w:t>
      </w:r>
      <w:proofErr w:type="spellEnd"/>
      <w:r w:rsidR="00E00E1F" w:rsidRPr="00E439E4">
        <w:rPr>
          <w:rFonts w:cs="Times New Roman"/>
          <w:sz w:val="24"/>
          <w:szCs w:val="24"/>
        </w:rPr>
        <w:t xml:space="preserve"> legii</w:t>
      </w:r>
      <w:r w:rsidR="00A32457" w:rsidRPr="00E439E4">
        <w:rPr>
          <w:rFonts w:cs="Times New Roman"/>
          <w:sz w:val="24"/>
          <w:szCs w:val="24"/>
        </w:rPr>
        <w:t>.</w:t>
      </w:r>
    </w:p>
    <w:p w14:paraId="22147EE9" w14:textId="77777777" w:rsidR="00E00E1F" w:rsidRPr="00E439E4" w:rsidRDefault="00E00E1F" w:rsidP="00CA1F74">
      <w:pPr>
        <w:ind w:right="22" w:firstLine="720"/>
        <w:jc w:val="both"/>
        <w:rPr>
          <w:rFonts w:cs="Times New Roman"/>
          <w:sz w:val="24"/>
          <w:szCs w:val="24"/>
        </w:rPr>
      </w:pPr>
      <w:r w:rsidRPr="00E439E4">
        <w:rPr>
          <w:rFonts w:cs="Times New Roman"/>
          <w:sz w:val="24"/>
          <w:szCs w:val="24"/>
        </w:rPr>
        <w:t xml:space="preserve">(2) Încadrarea femeilor după încetarea perioadei de întrerupere pentru </w:t>
      </w:r>
      <w:proofErr w:type="spellStart"/>
      <w:r w:rsidRPr="00E439E4">
        <w:rPr>
          <w:rFonts w:cs="Times New Roman"/>
          <w:sz w:val="24"/>
          <w:szCs w:val="24"/>
        </w:rPr>
        <w:t>creşterea</w:t>
      </w:r>
      <w:proofErr w:type="spellEnd"/>
      <w:r w:rsidRPr="00E439E4">
        <w:rPr>
          <w:rFonts w:cs="Times New Roman"/>
          <w:sz w:val="24"/>
          <w:szCs w:val="24"/>
        </w:rPr>
        <w:t xml:space="preserve"> copilului se va face pe </w:t>
      </w:r>
      <w:proofErr w:type="spellStart"/>
      <w:r w:rsidRPr="00E439E4">
        <w:rPr>
          <w:rFonts w:cs="Times New Roman"/>
          <w:sz w:val="24"/>
          <w:szCs w:val="24"/>
        </w:rPr>
        <w:t>acelaşi</w:t>
      </w:r>
      <w:proofErr w:type="spellEnd"/>
      <w:r w:rsidRPr="00E439E4">
        <w:rPr>
          <w:rFonts w:cs="Times New Roman"/>
          <w:sz w:val="24"/>
          <w:szCs w:val="24"/>
        </w:rPr>
        <w:t xml:space="preserve"> post sau, în caz de </w:t>
      </w:r>
      <w:proofErr w:type="spellStart"/>
      <w:r w:rsidRPr="00E439E4">
        <w:rPr>
          <w:rFonts w:cs="Times New Roman"/>
          <w:sz w:val="24"/>
          <w:szCs w:val="24"/>
        </w:rPr>
        <w:t>desfiinţare</w:t>
      </w:r>
      <w:proofErr w:type="spellEnd"/>
      <w:r w:rsidRPr="00E439E4">
        <w:rPr>
          <w:rFonts w:cs="Times New Roman"/>
          <w:sz w:val="24"/>
          <w:szCs w:val="24"/>
        </w:rPr>
        <w:t xml:space="preserve"> a postului, pe un post similar.</w:t>
      </w:r>
    </w:p>
    <w:p w14:paraId="07557AFA" w14:textId="77777777" w:rsidR="00E00E1F" w:rsidRPr="00E439E4" w:rsidRDefault="00E00E1F" w:rsidP="00CA1F74">
      <w:pPr>
        <w:ind w:right="22"/>
        <w:jc w:val="both"/>
        <w:rPr>
          <w:rFonts w:cs="Times New Roman"/>
          <w:sz w:val="24"/>
          <w:szCs w:val="24"/>
        </w:rPr>
      </w:pPr>
      <w:r w:rsidRPr="00E439E4">
        <w:rPr>
          <w:rFonts w:cs="Times New Roman"/>
          <w:b/>
          <w:sz w:val="24"/>
          <w:szCs w:val="24"/>
        </w:rPr>
        <w:t>Art. 4</w:t>
      </w:r>
      <w:r w:rsidR="005537AE">
        <w:rPr>
          <w:rFonts w:cs="Times New Roman"/>
          <w:b/>
          <w:sz w:val="24"/>
          <w:szCs w:val="24"/>
        </w:rPr>
        <w:t>6</w:t>
      </w:r>
      <w:r w:rsidR="00BF7139" w:rsidRPr="00E439E4">
        <w:rPr>
          <w:rFonts w:cs="Times New Roman"/>
          <w:sz w:val="24"/>
          <w:szCs w:val="24"/>
        </w:rPr>
        <w:t xml:space="preserve"> Angajatorul </w:t>
      </w:r>
      <w:proofErr w:type="spellStart"/>
      <w:r w:rsidR="00BF7139" w:rsidRPr="00E439E4">
        <w:rPr>
          <w:rFonts w:cs="Times New Roman"/>
          <w:sz w:val="24"/>
          <w:szCs w:val="24"/>
        </w:rPr>
        <w:t>hotără</w:t>
      </w:r>
      <w:r w:rsidR="001678EE">
        <w:rPr>
          <w:rFonts w:cs="Times New Roman"/>
          <w:sz w:val="24"/>
          <w:szCs w:val="24"/>
        </w:rPr>
        <w:t>ş</w:t>
      </w:r>
      <w:r w:rsidR="00BF7139" w:rsidRPr="00E439E4">
        <w:rPr>
          <w:rFonts w:cs="Times New Roman"/>
          <w:sz w:val="24"/>
          <w:szCs w:val="24"/>
        </w:rPr>
        <w:t>te</w:t>
      </w:r>
      <w:proofErr w:type="spellEnd"/>
      <w:r w:rsidRPr="00E439E4">
        <w:rPr>
          <w:rFonts w:cs="Times New Roman"/>
          <w:sz w:val="24"/>
          <w:szCs w:val="24"/>
        </w:rPr>
        <w:t xml:space="preserve"> programul sărbătoririi zilei de 8 Martie, Ziua Femeii.</w:t>
      </w:r>
    </w:p>
    <w:p w14:paraId="755B837C" w14:textId="086459DD" w:rsidR="00E00E1F" w:rsidRDefault="00E00E1F" w:rsidP="00CA1F74">
      <w:pPr>
        <w:ind w:right="22"/>
        <w:jc w:val="both"/>
        <w:rPr>
          <w:rFonts w:cs="Times New Roman"/>
          <w:sz w:val="24"/>
          <w:szCs w:val="24"/>
        </w:rPr>
      </w:pPr>
      <w:r w:rsidRPr="00E439E4">
        <w:rPr>
          <w:rFonts w:cs="Times New Roman"/>
          <w:b/>
          <w:sz w:val="24"/>
          <w:szCs w:val="24"/>
        </w:rPr>
        <w:t xml:space="preserve">Art. </w:t>
      </w:r>
      <w:r w:rsidR="006F7E00" w:rsidRPr="00E439E4">
        <w:rPr>
          <w:rFonts w:cs="Times New Roman"/>
          <w:b/>
          <w:sz w:val="24"/>
          <w:szCs w:val="24"/>
        </w:rPr>
        <w:t>4</w:t>
      </w:r>
      <w:r w:rsidR="005537AE">
        <w:rPr>
          <w:rFonts w:cs="Times New Roman"/>
          <w:b/>
          <w:sz w:val="24"/>
          <w:szCs w:val="24"/>
        </w:rPr>
        <w:t>7</w:t>
      </w:r>
      <w:r w:rsidR="00443E87">
        <w:rPr>
          <w:rFonts w:cs="Times New Roman"/>
          <w:b/>
          <w:sz w:val="24"/>
          <w:szCs w:val="24"/>
        </w:rPr>
        <w:t xml:space="preserve"> </w:t>
      </w:r>
      <w:r w:rsidRPr="00E439E4">
        <w:rPr>
          <w:rFonts w:cs="Times New Roman"/>
          <w:sz w:val="24"/>
          <w:szCs w:val="24"/>
        </w:rPr>
        <w:t xml:space="preserve">Femeile, salariate ale </w:t>
      </w:r>
      <w:proofErr w:type="spellStart"/>
      <w:r w:rsidRPr="00E439E4">
        <w:rPr>
          <w:rFonts w:cs="Times New Roman"/>
          <w:sz w:val="24"/>
          <w:szCs w:val="24"/>
        </w:rPr>
        <w:t>instituţiei</w:t>
      </w:r>
      <w:proofErr w:type="spellEnd"/>
      <w:r w:rsidRPr="00E439E4">
        <w:rPr>
          <w:rFonts w:cs="Times New Roman"/>
          <w:sz w:val="24"/>
          <w:szCs w:val="24"/>
        </w:rPr>
        <w:t xml:space="preserve">, beneficiază de toate drepturile prevăzute de O.U.G. nr. 96/2003 privind </w:t>
      </w:r>
      <w:proofErr w:type="spellStart"/>
      <w:r w:rsidRPr="00E439E4">
        <w:rPr>
          <w:rFonts w:cs="Times New Roman"/>
          <w:sz w:val="24"/>
          <w:szCs w:val="24"/>
        </w:rPr>
        <w:t>protecţia</w:t>
      </w:r>
      <w:proofErr w:type="spellEnd"/>
      <w:r w:rsidRPr="00E439E4">
        <w:rPr>
          <w:rFonts w:cs="Times New Roman"/>
          <w:sz w:val="24"/>
          <w:szCs w:val="24"/>
        </w:rPr>
        <w:t xml:space="preserve"> </w:t>
      </w:r>
      <w:proofErr w:type="spellStart"/>
      <w:r w:rsidRPr="00E439E4">
        <w:rPr>
          <w:rFonts w:cs="Times New Roman"/>
          <w:sz w:val="24"/>
          <w:szCs w:val="24"/>
        </w:rPr>
        <w:t>maternităţii</w:t>
      </w:r>
      <w:proofErr w:type="spellEnd"/>
      <w:r w:rsidRPr="00E439E4">
        <w:rPr>
          <w:rFonts w:cs="Times New Roman"/>
          <w:sz w:val="24"/>
          <w:szCs w:val="24"/>
        </w:rPr>
        <w:t xml:space="preserve"> la locurile de muncă.</w:t>
      </w:r>
    </w:p>
    <w:p w14:paraId="52D034DD" w14:textId="77777777" w:rsidR="00FB6646" w:rsidRDefault="00FB6646" w:rsidP="00CA1F74">
      <w:pPr>
        <w:ind w:right="22"/>
        <w:jc w:val="both"/>
        <w:rPr>
          <w:rFonts w:cs="Times New Roman"/>
          <w:sz w:val="24"/>
          <w:szCs w:val="24"/>
        </w:rPr>
      </w:pPr>
      <w:r>
        <w:rPr>
          <w:rFonts w:cs="Times New Roman"/>
          <w:sz w:val="24"/>
          <w:szCs w:val="24"/>
        </w:rPr>
        <w:tab/>
      </w:r>
    </w:p>
    <w:p w14:paraId="4F45A93C" w14:textId="77777777" w:rsidR="005F4566" w:rsidRDefault="005F4566" w:rsidP="00CA1F74">
      <w:pPr>
        <w:ind w:right="22"/>
        <w:jc w:val="center"/>
        <w:rPr>
          <w:rFonts w:cs="Times New Roman"/>
          <w:b/>
          <w:sz w:val="24"/>
          <w:szCs w:val="24"/>
        </w:rPr>
      </w:pPr>
    </w:p>
    <w:p w14:paraId="592ED136" w14:textId="77777777" w:rsidR="00443E87" w:rsidRDefault="00443E87" w:rsidP="00CA1F74">
      <w:pPr>
        <w:ind w:right="22"/>
        <w:jc w:val="center"/>
        <w:rPr>
          <w:rFonts w:cs="Times New Roman"/>
          <w:b/>
          <w:sz w:val="24"/>
          <w:szCs w:val="24"/>
        </w:rPr>
      </w:pPr>
    </w:p>
    <w:p w14:paraId="15777EAF" w14:textId="77777777" w:rsidR="00443E87" w:rsidRDefault="00443E87" w:rsidP="00CA1F74">
      <w:pPr>
        <w:ind w:right="22"/>
        <w:jc w:val="center"/>
        <w:rPr>
          <w:rFonts w:cs="Times New Roman"/>
          <w:b/>
          <w:sz w:val="24"/>
          <w:szCs w:val="24"/>
        </w:rPr>
      </w:pPr>
    </w:p>
    <w:p w14:paraId="55300046" w14:textId="77777777" w:rsidR="00443E87" w:rsidRDefault="00443E87" w:rsidP="00CA1F74">
      <w:pPr>
        <w:ind w:right="22"/>
        <w:jc w:val="center"/>
        <w:rPr>
          <w:rFonts w:cs="Times New Roman"/>
          <w:b/>
          <w:sz w:val="24"/>
          <w:szCs w:val="24"/>
        </w:rPr>
      </w:pPr>
    </w:p>
    <w:p w14:paraId="3ABBD44B" w14:textId="77777777" w:rsidR="00443E87" w:rsidRDefault="00443E87" w:rsidP="00CA1F74">
      <w:pPr>
        <w:ind w:right="22"/>
        <w:jc w:val="center"/>
        <w:rPr>
          <w:rFonts w:cs="Times New Roman"/>
          <w:b/>
          <w:sz w:val="24"/>
          <w:szCs w:val="24"/>
        </w:rPr>
      </w:pPr>
    </w:p>
    <w:p w14:paraId="79B6BDFE" w14:textId="77777777" w:rsidR="00443E87" w:rsidRDefault="00443E87" w:rsidP="00CA1F74">
      <w:pPr>
        <w:ind w:right="22"/>
        <w:jc w:val="center"/>
        <w:rPr>
          <w:rFonts w:cs="Times New Roman"/>
          <w:b/>
          <w:sz w:val="24"/>
          <w:szCs w:val="24"/>
        </w:rPr>
      </w:pPr>
    </w:p>
    <w:p w14:paraId="0A82F7F0" w14:textId="77777777" w:rsidR="00443E87" w:rsidRDefault="00443E87" w:rsidP="00CA1F74">
      <w:pPr>
        <w:ind w:right="22"/>
        <w:jc w:val="center"/>
        <w:rPr>
          <w:rFonts w:cs="Times New Roman"/>
          <w:b/>
          <w:sz w:val="24"/>
          <w:szCs w:val="24"/>
        </w:rPr>
      </w:pPr>
    </w:p>
    <w:p w14:paraId="3E7A3212" w14:textId="77777777" w:rsidR="00FB6646" w:rsidRDefault="00FB6646" w:rsidP="00CA1F74">
      <w:pPr>
        <w:ind w:right="22"/>
        <w:jc w:val="center"/>
        <w:rPr>
          <w:rFonts w:cs="Times New Roman"/>
          <w:b/>
          <w:sz w:val="24"/>
          <w:szCs w:val="24"/>
        </w:rPr>
      </w:pPr>
      <w:r w:rsidRPr="00FB6646">
        <w:rPr>
          <w:rFonts w:cs="Times New Roman"/>
          <w:b/>
          <w:sz w:val="24"/>
          <w:szCs w:val="24"/>
        </w:rPr>
        <w:t>EGALITATEA DE ȘANSE ȘI DE TRATAMENT ÎNTRE BĂRBAȚI ȘI FEMEI</w:t>
      </w:r>
      <w:r w:rsidR="006669FA">
        <w:rPr>
          <w:rFonts w:cs="Times New Roman"/>
          <w:b/>
          <w:sz w:val="24"/>
          <w:szCs w:val="24"/>
        </w:rPr>
        <w:t xml:space="preserve"> </w:t>
      </w:r>
      <w:r w:rsidRPr="00FB6646">
        <w:rPr>
          <w:rFonts w:cs="Times New Roman"/>
          <w:b/>
          <w:sz w:val="24"/>
          <w:szCs w:val="24"/>
        </w:rPr>
        <w:t>ÎN DOMENIU</w:t>
      </w:r>
      <w:r w:rsidR="006669FA">
        <w:rPr>
          <w:rFonts w:cs="Times New Roman"/>
          <w:b/>
          <w:sz w:val="24"/>
          <w:szCs w:val="24"/>
        </w:rPr>
        <w:t>L</w:t>
      </w:r>
      <w:r w:rsidRPr="00FB6646">
        <w:rPr>
          <w:rFonts w:cs="Times New Roman"/>
          <w:b/>
          <w:sz w:val="24"/>
          <w:szCs w:val="24"/>
        </w:rPr>
        <w:t xml:space="preserve"> MUNCII</w:t>
      </w:r>
    </w:p>
    <w:p w14:paraId="41F99D54" w14:textId="77777777" w:rsidR="004502D7" w:rsidRDefault="004502D7" w:rsidP="00CA1F74">
      <w:pPr>
        <w:ind w:right="22"/>
        <w:jc w:val="center"/>
        <w:rPr>
          <w:rFonts w:cs="Times New Roman"/>
          <w:b/>
          <w:sz w:val="24"/>
          <w:szCs w:val="24"/>
        </w:rPr>
      </w:pPr>
    </w:p>
    <w:p w14:paraId="73FCDCCC" w14:textId="77777777" w:rsidR="004502D7" w:rsidRDefault="004502D7" w:rsidP="00CA1F74">
      <w:pPr>
        <w:ind w:right="22"/>
        <w:jc w:val="center"/>
        <w:rPr>
          <w:rFonts w:cs="Times New Roman"/>
          <w:b/>
          <w:sz w:val="24"/>
          <w:szCs w:val="24"/>
        </w:rPr>
      </w:pPr>
    </w:p>
    <w:p w14:paraId="70DFBD1E" w14:textId="77777777" w:rsidR="00FB6646" w:rsidRPr="007818EF" w:rsidRDefault="00FB6646" w:rsidP="00CA1F74">
      <w:pPr>
        <w:ind w:right="22"/>
        <w:rPr>
          <w:rFonts w:cs="Times New Roman"/>
          <w:sz w:val="24"/>
          <w:szCs w:val="24"/>
          <w:lang w:val="it-IT"/>
        </w:rPr>
      </w:pPr>
      <w:r>
        <w:rPr>
          <w:rFonts w:cs="Times New Roman"/>
          <w:b/>
          <w:sz w:val="24"/>
          <w:szCs w:val="24"/>
        </w:rPr>
        <w:tab/>
        <w:t>Art.4</w:t>
      </w:r>
      <w:r w:rsidR="005537AE">
        <w:rPr>
          <w:rFonts w:cs="Times New Roman"/>
          <w:b/>
          <w:sz w:val="24"/>
          <w:szCs w:val="24"/>
        </w:rPr>
        <w:t>8</w:t>
      </w:r>
      <w:r>
        <w:rPr>
          <w:rFonts w:cs="Times New Roman"/>
          <w:b/>
          <w:sz w:val="24"/>
          <w:szCs w:val="24"/>
        </w:rPr>
        <w:t xml:space="preserve"> (1) </w:t>
      </w:r>
      <w:r w:rsidRPr="00FB6646">
        <w:rPr>
          <w:rFonts w:cs="Times New Roman"/>
          <w:sz w:val="24"/>
          <w:szCs w:val="24"/>
        </w:rPr>
        <w:t xml:space="preserve">Prin egalitatea de șanse și de tratament între femei și bărbați în relațiile de muncă se </w:t>
      </w:r>
      <w:proofErr w:type="spellStart"/>
      <w:r w:rsidRPr="00FB6646">
        <w:rPr>
          <w:rFonts w:cs="Times New Roman"/>
          <w:sz w:val="24"/>
          <w:szCs w:val="24"/>
        </w:rPr>
        <w:t>întelege</w:t>
      </w:r>
      <w:proofErr w:type="spellEnd"/>
      <w:r w:rsidRPr="00FB6646">
        <w:rPr>
          <w:rFonts w:cs="Times New Roman"/>
          <w:sz w:val="24"/>
          <w:szCs w:val="24"/>
        </w:rPr>
        <w:t xml:space="preserve"> accesul nediscriminatoriu la </w:t>
      </w:r>
      <w:r w:rsidR="007818EF" w:rsidRPr="007818EF">
        <w:rPr>
          <w:rFonts w:cs="Times New Roman"/>
          <w:sz w:val="24"/>
          <w:szCs w:val="24"/>
          <w:lang w:val="it-IT"/>
        </w:rPr>
        <w:t>:</w:t>
      </w:r>
    </w:p>
    <w:p w14:paraId="52672D45" w14:textId="77777777" w:rsidR="00FB6646" w:rsidRDefault="00FB6646" w:rsidP="00CA1F74">
      <w:pPr>
        <w:ind w:right="22" w:firstLine="709"/>
        <w:rPr>
          <w:rFonts w:cs="Times New Roman"/>
          <w:sz w:val="24"/>
          <w:szCs w:val="24"/>
        </w:rPr>
      </w:pPr>
      <w:r>
        <w:rPr>
          <w:rFonts w:cs="Times New Roman"/>
          <w:sz w:val="24"/>
          <w:szCs w:val="24"/>
        </w:rPr>
        <w:t>a)alegerea ori exercitarea liberă a unei profesii sau a unei activități;</w:t>
      </w:r>
    </w:p>
    <w:p w14:paraId="5B409631" w14:textId="77777777" w:rsidR="00FB6646" w:rsidRDefault="00FB6646" w:rsidP="00CA1F74">
      <w:pPr>
        <w:ind w:right="22" w:firstLine="709"/>
        <w:rPr>
          <w:rFonts w:cs="Times New Roman"/>
          <w:sz w:val="24"/>
          <w:szCs w:val="24"/>
        </w:rPr>
      </w:pPr>
      <w:r>
        <w:rPr>
          <w:rFonts w:cs="Times New Roman"/>
          <w:sz w:val="24"/>
          <w:szCs w:val="24"/>
        </w:rPr>
        <w:t>b)angajarea în toate posturile vacante și la toate nivelurile ier</w:t>
      </w:r>
      <w:r w:rsidR="00CC3F07">
        <w:rPr>
          <w:rFonts w:cs="Times New Roman"/>
          <w:sz w:val="24"/>
          <w:szCs w:val="24"/>
        </w:rPr>
        <w:t>ar</w:t>
      </w:r>
      <w:r>
        <w:rPr>
          <w:rFonts w:cs="Times New Roman"/>
          <w:sz w:val="24"/>
          <w:szCs w:val="24"/>
        </w:rPr>
        <w:t>hiei profesionale</w:t>
      </w:r>
      <w:r w:rsidR="00175956">
        <w:rPr>
          <w:rFonts w:cs="Times New Roman"/>
          <w:sz w:val="24"/>
          <w:szCs w:val="24"/>
        </w:rPr>
        <w:t>;</w:t>
      </w:r>
    </w:p>
    <w:p w14:paraId="57CEC5BE" w14:textId="77777777" w:rsidR="00FB6646" w:rsidRDefault="00FB6646" w:rsidP="00CA1F74">
      <w:pPr>
        <w:ind w:right="22" w:firstLine="709"/>
        <w:rPr>
          <w:rFonts w:cs="Times New Roman"/>
          <w:sz w:val="24"/>
          <w:szCs w:val="24"/>
        </w:rPr>
      </w:pPr>
      <w:r>
        <w:rPr>
          <w:rFonts w:cs="Times New Roman"/>
          <w:sz w:val="24"/>
          <w:szCs w:val="24"/>
        </w:rPr>
        <w:t>c)venituri egale pentru munca de valoare egală</w:t>
      </w:r>
      <w:r w:rsidR="00175956">
        <w:rPr>
          <w:rFonts w:cs="Times New Roman"/>
          <w:sz w:val="24"/>
          <w:szCs w:val="24"/>
        </w:rPr>
        <w:t>;</w:t>
      </w:r>
    </w:p>
    <w:p w14:paraId="3284F21A" w14:textId="77777777" w:rsidR="007C0936" w:rsidRDefault="00FB6646" w:rsidP="00CA1F74">
      <w:pPr>
        <w:ind w:right="22" w:firstLine="709"/>
        <w:rPr>
          <w:rFonts w:cs="Times New Roman"/>
          <w:sz w:val="24"/>
          <w:szCs w:val="24"/>
        </w:rPr>
      </w:pPr>
      <w:r>
        <w:rPr>
          <w:rFonts w:cs="Times New Roman"/>
          <w:sz w:val="24"/>
          <w:szCs w:val="24"/>
        </w:rPr>
        <w:t>d)</w:t>
      </w:r>
      <w:r w:rsidR="007C0936">
        <w:rPr>
          <w:rFonts w:cs="Times New Roman"/>
          <w:sz w:val="24"/>
          <w:szCs w:val="24"/>
        </w:rPr>
        <w:t>informare și consiliere profesională, programe de inițiere, calificare, perfecționare, specializare și recalificare profesională, inclusiv ucenicia</w:t>
      </w:r>
      <w:r w:rsidR="00175956">
        <w:rPr>
          <w:rFonts w:cs="Times New Roman"/>
          <w:sz w:val="24"/>
          <w:szCs w:val="24"/>
        </w:rPr>
        <w:t>;</w:t>
      </w:r>
    </w:p>
    <w:p w14:paraId="31488E63" w14:textId="77777777" w:rsidR="007C0936" w:rsidRDefault="007C0936" w:rsidP="00CA1F74">
      <w:pPr>
        <w:ind w:right="22" w:firstLine="709"/>
        <w:rPr>
          <w:rFonts w:cs="Times New Roman"/>
          <w:sz w:val="24"/>
          <w:szCs w:val="24"/>
        </w:rPr>
      </w:pPr>
      <w:r>
        <w:rPr>
          <w:rFonts w:cs="Times New Roman"/>
          <w:sz w:val="24"/>
          <w:szCs w:val="24"/>
        </w:rPr>
        <w:t>e)promovare la orice nivel ierarhic și profesional</w:t>
      </w:r>
      <w:r w:rsidR="00175956">
        <w:rPr>
          <w:rFonts w:cs="Times New Roman"/>
          <w:sz w:val="24"/>
          <w:szCs w:val="24"/>
        </w:rPr>
        <w:t>;</w:t>
      </w:r>
    </w:p>
    <w:p w14:paraId="478B359F" w14:textId="77777777" w:rsidR="007C0936" w:rsidRDefault="007C0936" w:rsidP="00CA1F74">
      <w:pPr>
        <w:ind w:right="22" w:firstLine="709"/>
        <w:rPr>
          <w:rFonts w:cs="Times New Roman"/>
          <w:sz w:val="24"/>
          <w:szCs w:val="24"/>
        </w:rPr>
      </w:pPr>
      <w:r>
        <w:rPr>
          <w:rFonts w:cs="Times New Roman"/>
          <w:sz w:val="24"/>
          <w:szCs w:val="24"/>
        </w:rPr>
        <w:t xml:space="preserve">f)condiții de </w:t>
      </w:r>
      <w:r w:rsidR="00175956">
        <w:rPr>
          <w:rFonts w:cs="Times New Roman"/>
          <w:sz w:val="24"/>
          <w:szCs w:val="24"/>
        </w:rPr>
        <w:t>î</w:t>
      </w:r>
      <w:r>
        <w:rPr>
          <w:rFonts w:cs="Times New Roman"/>
          <w:sz w:val="24"/>
          <w:szCs w:val="24"/>
        </w:rPr>
        <w:t xml:space="preserve">ncadrare în muncă și de muncă ce respectă normele de sănătate și securitate în muncă, conform prevederile legislației în vigoare, inclusiv </w:t>
      </w:r>
      <w:r w:rsidR="00175956">
        <w:rPr>
          <w:rFonts w:cs="Times New Roman"/>
          <w:sz w:val="24"/>
          <w:szCs w:val="24"/>
        </w:rPr>
        <w:t>condițiile de concediere;</w:t>
      </w:r>
    </w:p>
    <w:p w14:paraId="4294DD71" w14:textId="77777777" w:rsidR="007C0936" w:rsidRDefault="007C0936" w:rsidP="00CA1F74">
      <w:pPr>
        <w:ind w:right="22" w:firstLine="709"/>
        <w:rPr>
          <w:rFonts w:cs="Times New Roman"/>
          <w:sz w:val="24"/>
          <w:szCs w:val="24"/>
        </w:rPr>
      </w:pPr>
      <w:r>
        <w:rPr>
          <w:rFonts w:cs="Times New Roman"/>
          <w:sz w:val="24"/>
          <w:szCs w:val="24"/>
        </w:rPr>
        <w:t>g)beneficii, altele decât cele de natură salarială, precum și la sistemele publice și private de securitate socială</w:t>
      </w:r>
      <w:r w:rsidR="00175956">
        <w:rPr>
          <w:rFonts w:cs="Times New Roman"/>
          <w:sz w:val="24"/>
          <w:szCs w:val="24"/>
        </w:rPr>
        <w:t>;</w:t>
      </w:r>
    </w:p>
    <w:p w14:paraId="6400193B" w14:textId="77777777" w:rsidR="007C0936" w:rsidRDefault="007C0936" w:rsidP="00CA1F74">
      <w:pPr>
        <w:ind w:right="22" w:firstLine="709"/>
        <w:rPr>
          <w:rFonts w:cs="Times New Roman"/>
          <w:sz w:val="24"/>
          <w:szCs w:val="24"/>
        </w:rPr>
      </w:pPr>
      <w:r>
        <w:rPr>
          <w:rFonts w:cs="Times New Roman"/>
          <w:sz w:val="24"/>
          <w:szCs w:val="24"/>
        </w:rPr>
        <w:t>h)organizații patronale, sindicate și organisme profesionale, precum și la beneficiile acordate de acestea</w:t>
      </w:r>
      <w:r w:rsidR="00175956">
        <w:rPr>
          <w:rFonts w:cs="Times New Roman"/>
          <w:sz w:val="24"/>
          <w:szCs w:val="24"/>
        </w:rPr>
        <w:t>;</w:t>
      </w:r>
    </w:p>
    <w:p w14:paraId="72D4DCD3" w14:textId="77777777" w:rsidR="007C0936" w:rsidRDefault="007C0936" w:rsidP="00CA1F74">
      <w:pPr>
        <w:ind w:right="22" w:firstLine="709"/>
        <w:rPr>
          <w:rFonts w:cs="Times New Roman"/>
          <w:sz w:val="24"/>
          <w:szCs w:val="24"/>
        </w:rPr>
      </w:pPr>
      <w:r>
        <w:rPr>
          <w:rFonts w:cs="Times New Roman"/>
          <w:sz w:val="24"/>
          <w:szCs w:val="24"/>
        </w:rPr>
        <w:t>i)prestații și servicii sociale, acordate în conformitate cu legislația în vigoare</w:t>
      </w:r>
      <w:r w:rsidR="00175956">
        <w:rPr>
          <w:rFonts w:cs="Times New Roman"/>
          <w:sz w:val="24"/>
          <w:szCs w:val="24"/>
        </w:rPr>
        <w:t>;</w:t>
      </w:r>
    </w:p>
    <w:p w14:paraId="6B28762C" w14:textId="77777777" w:rsidR="00D51279" w:rsidRDefault="005F4566" w:rsidP="00CA1F74">
      <w:pPr>
        <w:ind w:right="22"/>
        <w:rPr>
          <w:rFonts w:cs="Times New Roman"/>
          <w:sz w:val="24"/>
          <w:szCs w:val="24"/>
        </w:rPr>
      </w:pPr>
      <w:r>
        <w:rPr>
          <w:rFonts w:cs="Times New Roman"/>
          <w:sz w:val="24"/>
          <w:szCs w:val="24"/>
        </w:rPr>
        <w:tab/>
      </w:r>
      <w:r w:rsidR="007C0936">
        <w:rPr>
          <w:rFonts w:cs="Times New Roman"/>
          <w:sz w:val="24"/>
          <w:szCs w:val="24"/>
        </w:rPr>
        <w:t>(2) Pentru prevenirea și eliminarea oricăror comportamente, definite drept discriminare bazată pe criteriul de sex</w:t>
      </w:r>
      <w:r w:rsidR="00D51279">
        <w:rPr>
          <w:rFonts w:cs="Times New Roman"/>
          <w:sz w:val="24"/>
          <w:szCs w:val="24"/>
        </w:rPr>
        <w:t>, angaja</w:t>
      </w:r>
      <w:r w:rsidR="00036C0A">
        <w:rPr>
          <w:rFonts w:cs="Times New Roman"/>
          <w:sz w:val="24"/>
          <w:szCs w:val="24"/>
        </w:rPr>
        <w:t>torul are următoarele obligații:</w:t>
      </w:r>
    </w:p>
    <w:p w14:paraId="0A4A6901" w14:textId="77777777" w:rsidR="00FB6646" w:rsidRDefault="005F4566" w:rsidP="00CA1F74">
      <w:pPr>
        <w:ind w:right="22"/>
        <w:jc w:val="both"/>
        <w:rPr>
          <w:rFonts w:cs="Times New Roman"/>
          <w:sz w:val="24"/>
          <w:szCs w:val="24"/>
        </w:rPr>
      </w:pPr>
      <w:r>
        <w:rPr>
          <w:rFonts w:cs="Times New Roman"/>
          <w:sz w:val="24"/>
          <w:szCs w:val="24"/>
        </w:rPr>
        <w:tab/>
      </w:r>
      <w:r w:rsidR="00D51279">
        <w:rPr>
          <w:rFonts w:cs="Times New Roman"/>
          <w:sz w:val="24"/>
          <w:szCs w:val="24"/>
        </w:rPr>
        <w:t xml:space="preserve">a)să asigure </w:t>
      </w:r>
      <w:r w:rsidR="00486DAF">
        <w:rPr>
          <w:rFonts w:cs="Times New Roman"/>
          <w:sz w:val="24"/>
          <w:szCs w:val="24"/>
        </w:rPr>
        <w:t xml:space="preserve">egalitatea </w:t>
      </w:r>
      <w:r w:rsidR="00D51279">
        <w:rPr>
          <w:rFonts w:cs="Times New Roman"/>
          <w:sz w:val="24"/>
          <w:szCs w:val="24"/>
        </w:rPr>
        <w:t xml:space="preserve">de șanse și de tratament între angajați, femei și </w:t>
      </w:r>
      <w:proofErr w:type="spellStart"/>
      <w:r w:rsidR="00D51279">
        <w:rPr>
          <w:rFonts w:cs="Times New Roman"/>
          <w:sz w:val="24"/>
          <w:szCs w:val="24"/>
        </w:rPr>
        <w:t>bărbăți</w:t>
      </w:r>
      <w:proofErr w:type="spellEnd"/>
      <w:r w:rsidR="00D51279">
        <w:rPr>
          <w:rFonts w:cs="Times New Roman"/>
          <w:sz w:val="24"/>
          <w:szCs w:val="24"/>
        </w:rPr>
        <w:t xml:space="preserve">, în cadrul relațiilor de muncă de orice fel, inclusiv </w:t>
      </w:r>
      <w:proofErr w:type="spellStart"/>
      <w:r w:rsidR="00D51279">
        <w:rPr>
          <w:rFonts w:cs="Times New Roman"/>
          <w:sz w:val="24"/>
          <w:szCs w:val="24"/>
        </w:rPr>
        <w:t>prinintroducerea</w:t>
      </w:r>
      <w:proofErr w:type="spellEnd"/>
      <w:r w:rsidR="00D51279">
        <w:rPr>
          <w:rFonts w:cs="Times New Roman"/>
          <w:sz w:val="24"/>
          <w:szCs w:val="24"/>
        </w:rPr>
        <w:t xml:space="preserve"> de dispoziții pentru inter</w:t>
      </w:r>
      <w:r w:rsidR="00B42546">
        <w:rPr>
          <w:rFonts w:cs="Times New Roman"/>
          <w:sz w:val="24"/>
          <w:szCs w:val="24"/>
        </w:rPr>
        <w:t>zicere</w:t>
      </w:r>
      <w:r w:rsidR="00E17511">
        <w:rPr>
          <w:rFonts w:cs="Times New Roman"/>
          <w:sz w:val="24"/>
          <w:szCs w:val="24"/>
        </w:rPr>
        <w:t>a discriminărilor bazate pe cri</w:t>
      </w:r>
      <w:r w:rsidR="00B42546">
        <w:rPr>
          <w:rFonts w:cs="Times New Roman"/>
          <w:sz w:val="24"/>
          <w:szCs w:val="24"/>
        </w:rPr>
        <w:t xml:space="preserve">teriul de sex în regulamentele de organizare și funcționare și </w:t>
      </w:r>
      <w:r w:rsidR="00486DAF">
        <w:rPr>
          <w:rFonts w:cs="Times New Roman"/>
          <w:sz w:val="24"/>
          <w:szCs w:val="24"/>
        </w:rPr>
        <w:t>în regulamentele interne ale unităților;</w:t>
      </w:r>
    </w:p>
    <w:p w14:paraId="63AAF7F2" w14:textId="77777777" w:rsidR="00486DAF" w:rsidRPr="00CA1F74" w:rsidRDefault="005F4566" w:rsidP="00CA1F74">
      <w:pPr>
        <w:ind w:right="22"/>
        <w:jc w:val="both"/>
        <w:rPr>
          <w:rFonts w:cs="Times New Roman"/>
          <w:sz w:val="24"/>
          <w:szCs w:val="24"/>
        </w:rPr>
      </w:pPr>
      <w:r>
        <w:rPr>
          <w:rFonts w:cs="Times New Roman"/>
          <w:sz w:val="24"/>
          <w:szCs w:val="24"/>
        </w:rPr>
        <w:tab/>
      </w:r>
      <w:r w:rsidR="00486DAF">
        <w:rPr>
          <w:rFonts w:cs="Times New Roman"/>
          <w:sz w:val="24"/>
          <w:szCs w:val="24"/>
        </w:rPr>
        <w:t xml:space="preserve">b)să prevadă în regulamentele interne ale unităților sancțiuni disciplinare, în condițiile prevăzute de lege, pentru angajații care încălcă demnitatea personală a </w:t>
      </w:r>
      <w:r w:rsidR="001025ED">
        <w:rPr>
          <w:rFonts w:cs="Times New Roman"/>
          <w:sz w:val="24"/>
          <w:szCs w:val="24"/>
        </w:rPr>
        <w:t>altor angajați prin crearea de medii degradante, de intimidare, de ostilitate, de umilire sau ofensatoare, prin acțiuni de dis</w:t>
      </w:r>
      <w:r>
        <w:rPr>
          <w:rFonts w:cs="Times New Roman"/>
          <w:sz w:val="24"/>
          <w:szCs w:val="24"/>
        </w:rPr>
        <w:t xml:space="preserve">criminare, astfel cum </w:t>
      </w:r>
      <w:r w:rsidRPr="00CA1F74">
        <w:rPr>
          <w:rFonts w:cs="Times New Roman"/>
          <w:sz w:val="24"/>
          <w:szCs w:val="24"/>
        </w:rPr>
        <w:t>definite de legislația în vigoare</w:t>
      </w:r>
      <w:r w:rsidR="001025ED" w:rsidRPr="00CA1F74">
        <w:rPr>
          <w:rFonts w:cs="Times New Roman"/>
          <w:sz w:val="24"/>
          <w:szCs w:val="24"/>
        </w:rPr>
        <w:t>;</w:t>
      </w:r>
    </w:p>
    <w:p w14:paraId="30F6DBAD" w14:textId="77777777" w:rsidR="001025ED" w:rsidRDefault="005F4566" w:rsidP="00CA1F74">
      <w:pPr>
        <w:ind w:right="22"/>
        <w:jc w:val="both"/>
        <w:rPr>
          <w:rFonts w:cs="Times New Roman"/>
          <w:sz w:val="24"/>
          <w:szCs w:val="24"/>
        </w:rPr>
      </w:pPr>
      <w:r w:rsidRPr="00CA1F74">
        <w:rPr>
          <w:rFonts w:cs="Times New Roman"/>
          <w:sz w:val="24"/>
          <w:szCs w:val="24"/>
        </w:rPr>
        <w:tab/>
      </w:r>
      <w:r w:rsidR="001025ED" w:rsidRPr="00CA1F74">
        <w:rPr>
          <w:rFonts w:cs="Times New Roman"/>
          <w:sz w:val="24"/>
          <w:szCs w:val="24"/>
        </w:rPr>
        <w:t xml:space="preserve">c)să ii informeze permanent pe angajați, inclusiv prin afișare în </w:t>
      </w:r>
      <w:r w:rsidR="001025ED">
        <w:rPr>
          <w:rFonts w:cs="Times New Roman"/>
          <w:sz w:val="24"/>
          <w:szCs w:val="24"/>
        </w:rPr>
        <w:t>locuri vizibile, asupra drepturilor pe care aceștia le au în ceea ce privește respectarea egalității de șanse și d</w:t>
      </w:r>
      <w:r w:rsidR="002563B2">
        <w:rPr>
          <w:rFonts w:cs="Times New Roman"/>
          <w:sz w:val="24"/>
          <w:szCs w:val="24"/>
        </w:rPr>
        <w:t xml:space="preserve">e tratament între femei și </w:t>
      </w:r>
      <w:proofErr w:type="spellStart"/>
      <w:r w:rsidR="002563B2">
        <w:rPr>
          <w:rFonts w:cs="Times New Roman"/>
          <w:sz w:val="24"/>
          <w:szCs w:val="24"/>
        </w:rPr>
        <w:t>bărbaţ</w:t>
      </w:r>
      <w:r w:rsidR="001025ED">
        <w:rPr>
          <w:rFonts w:cs="Times New Roman"/>
          <w:sz w:val="24"/>
          <w:szCs w:val="24"/>
        </w:rPr>
        <w:t>i</w:t>
      </w:r>
      <w:proofErr w:type="spellEnd"/>
      <w:r w:rsidR="001025ED">
        <w:rPr>
          <w:rFonts w:cs="Times New Roman"/>
          <w:sz w:val="24"/>
          <w:szCs w:val="24"/>
        </w:rPr>
        <w:t xml:space="preserve"> în relațiile de muncă;</w:t>
      </w:r>
    </w:p>
    <w:p w14:paraId="095650BF" w14:textId="77777777" w:rsidR="00ED5BB4" w:rsidRDefault="005F4566" w:rsidP="00CA1F74">
      <w:pPr>
        <w:ind w:right="22"/>
        <w:jc w:val="both"/>
        <w:rPr>
          <w:rFonts w:cs="Times New Roman"/>
          <w:sz w:val="24"/>
          <w:szCs w:val="24"/>
        </w:rPr>
      </w:pPr>
      <w:r>
        <w:rPr>
          <w:rFonts w:cs="Times New Roman"/>
          <w:sz w:val="24"/>
          <w:szCs w:val="24"/>
        </w:rPr>
        <w:tab/>
      </w:r>
      <w:r w:rsidR="001025ED">
        <w:rPr>
          <w:rFonts w:cs="Times New Roman"/>
          <w:sz w:val="24"/>
          <w:szCs w:val="24"/>
        </w:rPr>
        <w:t xml:space="preserve">d)să informeze, imediat după ce a fost sesizat, </w:t>
      </w:r>
      <w:r w:rsidR="00ED5BB4">
        <w:rPr>
          <w:rFonts w:cs="Times New Roman"/>
          <w:sz w:val="24"/>
          <w:szCs w:val="24"/>
        </w:rPr>
        <w:t>autoritățile publice abilitate cu aplicarea și controlul respectării legislației privind egalitatea de șanse și de tratament între femei și bărbați.</w:t>
      </w:r>
    </w:p>
    <w:p w14:paraId="4F645B25" w14:textId="77777777" w:rsidR="00CF3099" w:rsidRPr="00FB4872" w:rsidRDefault="005F4566" w:rsidP="00CA1F74">
      <w:pPr>
        <w:ind w:right="22"/>
        <w:jc w:val="both"/>
        <w:rPr>
          <w:rFonts w:cs="Times New Roman"/>
          <w:sz w:val="24"/>
          <w:szCs w:val="24"/>
        </w:rPr>
      </w:pPr>
      <w:r>
        <w:rPr>
          <w:rFonts w:cs="Times New Roman"/>
          <w:sz w:val="24"/>
          <w:szCs w:val="24"/>
        </w:rPr>
        <w:tab/>
      </w:r>
      <w:r w:rsidR="00CF3099" w:rsidRPr="00FB4872">
        <w:rPr>
          <w:rFonts w:cs="Times New Roman"/>
          <w:sz w:val="24"/>
          <w:szCs w:val="24"/>
        </w:rPr>
        <w:t xml:space="preserve">(3)Constituie victimizare orice tratament advers, venit ca </w:t>
      </w:r>
      <w:proofErr w:type="spellStart"/>
      <w:r w:rsidR="00CF3099" w:rsidRPr="00FB4872">
        <w:rPr>
          <w:rFonts w:cs="Times New Roman"/>
          <w:sz w:val="24"/>
          <w:szCs w:val="24"/>
        </w:rPr>
        <w:t>reacţie</w:t>
      </w:r>
      <w:proofErr w:type="spellEnd"/>
      <w:r w:rsidR="00CF3099" w:rsidRPr="00FB4872">
        <w:rPr>
          <w:rFonts w:cs="Times New Roman"/>
          <w:sz w:val="24"/>
          <w:szCs w:val="24"/>
        </w:rPr>
        <w:t xml:space="preserve"> la o plângere sau sesizare a organelor competente, respectiv la o </w:t>
      </w:r>
      <w:proofErr w:type="spellStart"/>
      <w:r w:rsidR="00CF3099" w:rsidRPr="00FB4872">
        <w:rPr>
          <w:rFonts w:cs="Times New Roman"/>
          <w:sz w:val="24"/>
          <w:szCs w:val="24"/>
        </w:rPr>
        <w:t>acţiune</w:t>
      </w:r>
      <w:proofErr w:type="spellEnd"/>
      <w:r w:rsidR="00CF3099" w:rsidRPr="00FB4872">
        <w:rPr>
          <w:rFonts w:cs="Times New Roman"/>
          <w:sz w:val="24"/>
          <w:szCs w:val="24"/>
        </w:rPr>
        <w:t xml:space="preserve"> în </w:t>
      </w:r>
      <w:proofErr w:type="spellStart"/>
      <w:r w:rsidR="00CF3099" w:rsidRPr="00FB4872">
        <w:rPr>
          <w:rFonts w:cs="Times New Roman"/>
          <w:sz w:val="24"/>
          <w:szCs w:val="24"/>
        </w:rPr>
        <w:t>justiţie</w:t>
      </w:r>
      <w:proofErr w:type="spellEnd"/>
      <w:r w:rsidR="00CF3099" w:rsidRPr="00FB4872">
        <w:rPr>
          <w:rFonts w:cs="Times New Roman"/>
          <w:sz w:val="24"/>
          <w:szCs w:val="24"/>
        </w:rPr>
        <w:t xml:space="preserve"> cu privire la încălcarea drepturilor legale sau a principiului tratamentului egal </w:t>
      </w:r>
      <w:proofErr w:type="spellStart"/>
      <w:r w:rsidR="00CF3099" w:rsidRPr="00FB4872">
        <w:rPr>
          <w:rFonts w:cs="Times New Roman"/>
          <w:sz w:val="24"/>
          <w:szCs w:val="24"/>
        </w:rPr>
        <w:t>şi</w:t>
      </w:r>
      <w:proofErr w:type="spellEnd"/>
      <w:r w:rsidR="00CF3099" w:rsidRPr="00FB4872">
        <w:rPr>
          <w:rFonts w:cs="Times New Roman"/>
          <w:sz w:val="24"/>
          <w:szCs w:val="24"/>
        </w:rPr>
        <w:t xml:space="preserve"> al nediscriminării.</w:t>
      </w:r>
    </w:p>
    <w:p w14:paraId="58097747" w14:textId="77777777" w:rsidR="00CF3099" w:rsidRPr="00CA1F74" w:rsidRDefault="005F4566" w:rsidP="00CA1F74">
      <w:pPr>
        <w:ind w:right="22"/>
        <w:jc w:val="both"/>
        <w:rPr>
          <w:rFonts w:cs="Times New Roman"/>
          <w:sz w:val="24"/>
          <w:szCs w:val="24"/>
        </w:rPr>
      </w:pPr>
      <w:r>
        <w:rPr>
          <w:rFonts w:cs="Times New Roman"/>
          <w:sz w:val="24"/>
          <w:szCs w:val="24"/>
        </w:rPr>
        <w:tab/>
      </w:r>
      <w:r w:rsidR="00CF3099" w:rsidRPr="00FB4872">
        <w:rPr>
          <w:rFonts w:cs="Times New Roman"/>
          <w:sz w:val="24"/>
          <w:szCs w:val="24"/>
        </w:rPr>
        <w:t xml:space="preserve">(4)) Orice tratament nefavorabil </w:t>
      </w:r>
      <w:proofErr w:type="spellStart"/>
      <w:r w:rsidR="00CF3099" w:rsidRPr="00FB4872">
        <w:rPr>
          <w:rFonts w:cs="Times New Roman"/>
          <w:sz w:val="24"/>
          <w:szCs w:val="24"/>
        </w:rPr>
        <w:t>salariaţilor</w:t>
      </w:r>
      <w:proofErr w:type="spellEnd"/>
      <w:r w:rsidR="00CF3099" w:rsidRPr="00FB4872">
        <w:rPr>
          <w:rFonts w:cs="Times New Roman"/>
          <w:sz w:val="24"/>
          <w:szCs w:val="24"/>
        </w:rPr>
        <w:t xml:space="preserve"> </w:t>
      </w:r>
      <w:proofErr w:type="spellStart"/>
      <w:r w:rsidR="00CF3099" w:rsidRPr="00FB4872">
        <w:rPr>
          <w:rFonts w:cs="Times New Roman"/>
          <w:sz w:val="24"/>
          <w:szCs w:val="24"/>
        </w:rPr>
        <w:t>şi</w:t>
      </w:r>
      <w:proofErr w:type="spellEnd"/>
      <w:r w:rsidR="00CF3099" w:rsidRPr="00FB4872">
        <w:rPr>
          <w:rFonts w:cs="Times New Roman"/>
          <w:sz w:val="24"/>
          <w:szCs w:val="24"/>
        </w:rPr>
        <w:t xml:space="preserve"> </w:t>
      </w:r>
      <w:proofErr w:type="spellStart"/>
      <w:r w:rsidR="00CF3099" w:rsidRPr="00FB4872">
        <w:rPr>
          <w:rFonts w:cs="Times New Roman"/>
          <w:sz w:val="24"/>
          <w:szCs w:val="24"/>
        </w:rPr>
        <w:t>reprezentanţilor</w:t>
      </w:r>
      <w:proofErr w:type="spellEnd"/>
      <w:r w:rsidR="00CF3099" w:rsidRPr="00FB4872">
        <w:rPr>
          <w:rFonts w:cs="Times New Roman"/>
          <w:sz w:val="24"/>
          <w:szCs w:val="24"/>
        </w:rPr>
        <w:t xml:space="preserve"> </w:t>
      </w:r>
      <w:proofErr w:type="spellStart"/>
      <w:r w:rsidR="00CF3099" w:rsidRPr="00FB4872">
        <w:rPr>
          <w:rFonts w:cs="Times New Roman"/>
          <w:sz w:val="24"/>
          <w:szCs w:val="24"/>
        </w:rPr>
        <w:t>salariaţilor</w:t>
      </w:r>
      <w:proofErr w:type="spellEnd"/>
      <w:r w:rsidR="00CF3099" w:rsidRPr="00FB4872">
        <w:rPr>
          <w:rFonts w:cs="Times New Roman"/>
          <w:sz w:val="24"/>
          <w:szCs w:val="24"/>
        </w:rPr>
        <w:t xml:space="preserve"> aplicat ca urmare a solicitării sau exercitării unuia dintre drepturile prevăzute la art. 39 alin. (</w:t>
      </w:r>
      <w:r w:rsidR="00CF3099" w:rsidRPr="00CA1F74">
        <w:rPr>
          <w:rFonts w:cs="Times New Roman"/>
          <w:sz w:val="24"/>
          <w:szCs w:val="24"/>
        </w:rPr>
        <w:t>1)</w:t>
      </w:r>
      <w:r w:rsidRPr="00CA1F74">
        <w:rPr>
          <w:rFonts w:cs="Times New Roman"/>
          <w:sz w:val="24"/>
          <w:szCs w:val="24"/>
        </w:rPr>
        <w:t xml:space="preserve"> Codul Muncii</w:t>
      </w:r>
      <w:r w:rsidR="00CF3099" w:rsidRPr="00CA1F74">
        <w:rPr>
          <w:rFonts w:cs="Times New Roman"/>
          <w:sz w:val="24"/>
          <w:szCs w:val="24"/>
        </w:rPr>
        <w:t xml:space="preserve"> este interzis.</w:t>
      </w:r>
    </w:p>
    <w:p w14:paraId="7E31BAA7" w14:textId="77777777" w:rsidR="001025ED" w:rsidRDefault="005F4566" w:rsidP="00CA1F74">
      <w:pPr>
        <w:ind w:right="22"/>
        <w:jc w:val="both"/>
        <w:rPr>
          <w:rFonts w:cs="Times New Roman"/>
          <w:sz w:val="24"/>
          <w:szCs w:val="24"/>
        </w:rPr>
      </w:pPr>
      <w:r w:rsidRPr="00CA1F74">
        <w:rPr>
          <w:rFonts w:cs="Times New Roman"/>
          <w:sz w:val="24"/>
          <w:szCs w:val="24"/>
        </w:rPr>
        <w:tab/>
      </w:r>
      <w:r w:rsidR="00ED5BB4" w:rsidRPr="00CA1F74">
        <w:rPr>
          <w:rFonts w:cs="Times New Roman"/>
          <w:sz w:val="24"/>
          <w:szCs w:val="24"/>
        </w:rPr>
        <w:t>(</w:t>
      </w:r>
      <w:r w:rsidR="00CF3099" w:rsidRPr="00CA1F74">
        <w:rPr>
          <w:rFonts w:cs="Times New Roman"/>
          <w:sz w:val="24"/>
          <w:szCs w:val="24"/>
        </w:rPr>
        <w:t>5</w:t>
      </w:r>
      <w:r w:rsidR="00ED5BB4" w:rsidRPr="00CA1F74">
        <w:rPr>
          <w:rFonts w:cs="Times New Roman"/>
          <w:sz w:val="24"/>
          <w:szCs w:val="24"/>
        </w:rPr>
        <w:t>)Angajații au dreptul ca, în cazul în care se consideră discriminați pe baza criteriul de sex, să formuleze sesizări/reclamații către angaj</w:t>
      </w:r>
      <w:r w:rsidR="00CC3F07" w:rsidRPr="00CA1F74">
        <w:rPr>
          <w:rFonts w:cs="Times New Roman"/>
          <w:sz w:val="24"/>
          <w:szCs w:val="24"/>
        </w:rPr>
        <w:t xml:space="preserve">ator sau </w:t>
      </w:r>
      <w:proofErr w:type="spellStart"/>
      <w:r w:rsidR="00CC3F07" w:rsidRPr="00CA1F74">
        <w:rPr>
          <w:rFonts w:cs="Times New Roman"/>
          <w:sz w:val="24"/>
          <w:szCs w:val="24"/>
        </w:rPr>
        <w:t>impotriva</w:t>
      </w:r>
      <w:proofErr w:type="spellEnd"/>
      <w:r w:rsidR="00CC3F07" w:rsidRPr="00CA1F74">
        <w:rPr>
          <w:rFonts w:cs="Times New Roman"/>
          <w:sz w:val="24"/>
          <w:szCs w:val="24"/>
        </w:rPr>
        <w:t xml:space="preserve"> lui dacă ace</w:t>
      </w:r>
      <w:r w:rsidR="00ED5BB4" w:rsidRPr="00CA1F74">
        <w:rPr>
          <w:rFonts w:cs="Times New Roman"/>
          <w:sz w:val="24"/>
          <w:szCs w:val="24"/>
        </w:rPr>
        <w:t xml:space="preserve">sta este direct </w:t>
      </w:r>
      <w:r w:rsidR="00ED5BB4">
        <w:rPr>
          <w:rFonts w:cs="Times New Roman"/>
          <w:sz w:val="24"/>
          <w:szCs w:val="24"/>
        </w:rPr>
        <w:t xml:space="preserve">implicat și să solicite </w:t>
      </w:r>
      <w:r w:rsidR="00DD0BDF">
        <w:rPr>
          <w:rFonts w:cs="Times New Roman"/>
          <w:sz w:val="24"/>
          <w:szCs w:val="24"/>
        </w:rPr>
        <w:t xml:space="preserve">în mod expres </w:t>
      </w:r>
      <w:r w:rsidR="00ED5BB4">
        <w:rPr>
          <w:rFonts w:cs="Times New Roman"/>
          <w:sz w:val="24"/>
          <w:szCs w:val="24"/>
        </w:rPr>
        <w:t>sprijinul sindicatului pentru rezolvarea situației de la locul de muncă.</w:t>
      </w:r>
      <w:r w:rsidR="00D54EE3">
        <w:rPr>
          <w:rFonts w:cs="Times New Roman"/>
          <w:sz w:val="24"/>
          <w:szCs w:val="24"/>
        </w:rPr>
        <w:t xml:space="preserve"> </w:t>
      </w:r>
      <w:r w:rsidR="00ED5BB4">
        <w:rPr>
          <w:rFonts w:cs="Times New Roman"/>
          <w:sz w:val="24"/>
          <w:szCs w:val="24"/>
        </w:rPr>
        <w:t xml:space="preserve">În cazul în care această sesizare/reclamație nu a fost soluționată prin mediere, funcționarul public are dreptul să sesizeze instituția competentă, respectiv instanța competentă, dar nu mai târziu de 3 ani de la data săvârșirii faptei. </w:t>
      </w:r>
    </w:p>
    <w:p w14:paraId="54D28D08" w14:textId="132E5849" w:rsidR="00CF3099" w:rsidRPr="00176008" w:rsidRDefault="005F4566" w:rsidP="00CA1F74">
      <w:pPr>
        <w:ind w:right="22"/>
        <w:jc w:val="both"/>
        <w:rPr>
          <w:rFonts w:cs="Times New Roman"/>
          <w:sz w:val="24"/>
          <w:szCs w:val="24"/>
        </w:rPr>
      </w:pPr>
      <w:r>
        <w:rPr>
          <w:rFonts w:cs="Times New Roman"/>
          <w:sz w:val="24"/>
          <w:szCs w:val="24"/>
        </w:rPr>
        <w:tab/>
      </w:r>
      <w:r w:rsidR="00CF3099" w:rsidRPr="00176008">
        <w:rPr>
          <w:rFonts w:cs="Times New Roman"/>
          <w:sz w:val="24"/>
          <w:szCs w:val="24"/>
        </w:rPr>
        <w:t xml:space="preserve">(6) În cazul în care </w:t>
      </w:r>
      <w:proofErr w:type="spellStart"/>
      <w:r w:rsidR="00CF3099" w:rsidRPr="00176008">
        <w:rPr>
          <w:rFonts w:cs="Times New Roman"/>
          <w:sz w:val="24"/>
          <w:szCs w:val="24"/>
        </w:rPr>
        <w:t>salariaţii</w:t>
      </w:r>
      <w:proofErr w:type="spellEnd"/>
      <w:r w:rsidR="00CF3099" w:rsidRPr="00176008">
        <w:rPr>
          <w:rFonts w:cs="Times New Roman"/>
          <w:sz w:val="24"/>
          <w:szCs w:val="24"/>
        </w:rPr>
        <w:t xml:space="preserve">, </w:t>
      </w:r>
      <w:proofErr w:type="spellStart"/>
      <w:r w:rsidR="00CF3099" w:rsidRPr="00CA1F74">
        <w:rPr>
          <w:rFonts w:cs="Times New Roman"/>
          <w:sz w:val="24"/>
          <w:szCs w:val="24"/>
        </w:rPr>
        <w:t>reprezentanţii</w:t>
      </w:r>
      <w:proofErr w:type="spellEnd"/>
      <w:r w:rsidR="00D54EE3" w:rsidRPr="00CA1F74">
        <w:rPr>
          <w:rFonts w:cs="Times New Roman"/>
          <w:sz w:val="24"/>
          <w:szCs w:val="24"/>
        </w:rPr>
        <w:t xml:space="preserve"> </w:t>
      </w:r>
      <w:r w:rsidRPr="00CA1F74">
        <w:rPr>
          <w:rFonts w:cs="Times New Roman"/>
          <w:sz w:val="24"/>
          <w:szCs w:val="24"/>
        </w:rPr>
        <w:t>sindicatului</w:t>
      </w:r>
      <w:r w:rsidR="00CA1F74" w:rsidRPr="00CA1F74">
        <w:rPr>
          <w:rFonts w:cs="Times New Roman"/>
          <w:sz w:val="24"/>
          <w:szCs w:val="24"/>
        </w:rPr>
        <w:t xml:space="preserve"> reprezentativ</w:t>
      </w:r>
      <w:r w:rsidR="00CF3099" w:rsidRPr="00CA1F74">
        <w:rPr>
          <w:rFonts w:cs="Times New Roman"/>
          <w:sz w:val="24"/>
          <w:szCs w:val="24"/>
        </w:rPr>
        <w:t xml:space="preserve"> sau membrii de sindicat înaintează angajatorului o plângere sau </w:t>
      </w:r>
      <w:proofErr w:type="spellStart"/>
      <w:r w:rsidR="00CF3099" w:rsidRPr="00CA1F74">
        <w:rPr>
          <w:rFonts w:cs="Times New Roman"/>
          <w:sz w:val="24"/>
          <w:szCs w:val="24"/>
        </w:rPr>
        <w:t>iniţiază</w:t>
      </w:r>
      <w:proofErr w:type="spellEnd"/>
      <w:r w:rsidR="00CF3099" w:rsidRPr="00CA1F74">
        <w:rPr>
          <w:rFonts w:cs="Times New Roman"/>
          <w:sz w:val="24"/>
          <w:szCs w:val="24"/>
        </w:rPr>
        <w:t xml:space="preserve"> proceduri </w:t>
      </w:r>
      <w:r w:rsidR="00CF3099" w:rsidRPr="00176008">
        <w:rPr>
          <w:rFonts w:cs="Times New Roman"/>
          <w:sz w:val="24"/>
          <w:szCs w:val="24"/>
        </w:rPr>
        <w:t xml:space="preserve">în scopul asigurării </w:t>
      </w:r>
      <w:r w:rsidR="00CF3099" w:rsidRPr="00176008">
        <w:rPr>
          <w:rFonts w:cs="Times New Roman"/>
          <w:sz w:val="24"/>
          <w:szCs w:val="24"/>
        </w:rPr>
        <w:lastRenderedPageBreak/>
        <w:t xml:space="preserve">respectării drepturilor prevăzute de legislația muncii, beneficiază de </w:t>
      </w:r>
      <w:proofErr w:type="spellStart"/>
      <w:r w:rsidR="00CF3099" w:rsidRPr="00176008">
        <w:rPr>
          <w:rFonts w:cs="Times New Roman"/>
          <w:sz w:val="24"/>
          <w:szCs w:val="24"/>
        </w:rPr>
        <w:t>protecţie</w:t>
      </w:r>
      <w:proofErr w:type="spellEnd"/>
      <w:r w:rsidR="00CF3099" w:rsidRPr="00176008">
        <w:rPr>
          <w:rFonts w:cs="Times New Roman"/>
          <w:sz w:val="24"/>
          <w:szCs w:val="24"/>
        </w:rPr>
        <w:t xml:space="preserve"> împotriva oricărui tratament advers din partea angajatorului.</w:t>
      </w:r>
    </w:p>
    <w:p w14:paraId="2C794932" w14:textId="77777777" w:rsidR="00CF3099" w:rsidRPr="00176008" w:rsidRDefault="005F4566" w:rsidP="00CA1F74">
      <w:pPr>
        <w:ind w:right="22"/>
        <w:jc w:val="both"/>
        <w:rPr>
          <w:rFonts w:cs="Times New Roman"/>
          <w:sz w:val="24"/>
          <w:szCs w:val="24"/>
        </w:rPr>
      </w:pPr>
      <w:r>
        <w:rPr>
          <w:rFonts w:cs="Times New Roman"/>
          <w:sz w:val="24"/>
          <w:szCs w:val="24"/>
        </w:rPr>
        <w:tab/>
      </w:r>
      <w:r w:rsidR="00CF3099" w:rsidRPr="00176008">
        <w:rPr>
          <w:rFonts w:cs="Times New Roman"/>
          <w:sz w:val="24"/>
          <w:szCs w:val="24"/>
        </w:rPr>
        <w:t>(7) Salariatul care se consideră victima unui tratament advers din partea a</w:t>
      </w:r>
      <w:r>
        <w:rPr>
          <w:rFonts w:cs="Times New Roman"/>
          <w:sz w:val="24"/>
          <w:szCs w:val="24"/>
        </w:rPr>
        <w:t xml:space="preserve">ngajatorului </w:t>
      </w:r>
      <w:r w:rsidR="00CF3099" w:rsidRPr="00176008">
        <w:rPr>
          <w:rFonts w:cs="Times New Roman"/>
          <w:sz w:val="24"/>
          <w:szCs w:val="24"/>
        </w:rPr>
        <w:t xml:space="preserve"> se poate adresa </w:t>
      </w:r>
      <w:proofErr w:type="spellStart"/>
      <w:r w:rsidR="00CF3099" w:rsidRPr="00176008">
        <w:rPr>
          <w:rFonts w:cs="Times New Roman"/>
          <w:sz w:val="24"/>
          <w:szCs w:val="24"/>
        </w:rPr>
        <w:t>instanţei</w:t>
      </w:r>
      <w:proofErr w:type="spellEnd"/>
      <w:r w:rsidR="00CF3099" w:rsidRPr="00176008">
        <w:rPr>
          <w:rFonts w:cs="Times New Roman"/>
          <w:sz w:val="24"/>
          <w:szCs w:val="24"/>
        </w:rPr>
        <w:t xml:space="preserve"> de judecată competente cu o cerere pentru acordarea de despăgubiri </w:t>
      </w:r>
      <w:proofErr w:type="spellStart"/>
      <w:r w:rsidR="00CF3099" w:rsidRPr="00176008">
        <w:rPr>
          <w:rFonts w:cs="Times New Roman"/>
          <w:sz w:val="24"/>
          <w:szCs w:val="24"/>
        </w:rPr>
        <w:t>şi</w:t>
      </w:r>
      <w:proofErr w:type="spellEnd"/>
      <w:r w:rsidR="00CF3099" w:rsidRPr="00176008">
        <w:rPr>
          <w:rFonts w:cs="Times New Roman"/>
          <w:sz w:val="24"/>
          <w:szCs w:val="24"/>
        </w:rPr>
        <w:t xml:space="preserve"> restabilirea </w:t>
      </w:r>
      <w:proofErr w:type="spellStart"/>
      <w:r w:rsidR="00CF3099" w:rsidRPr="00176008">
        <w:rPr>
          <w:rFonts w:cs="Times New Roman"/>
          <w:sz w:val="24"/>
          <w:szCs w:val="24"/>
        </w:rPr>
        <w:t>situaţiei</w:t>
      </w:r>
      <w:proofErr w:type="spellEnd"/>
      <w:r w:rsidR="00CF3099" w:rsidRPr="00176008">
        <w:rPr>
          <w:rFonts w:cs="Times New Roman"/>
          <w:sz w:val="24"/>
          <w:szCs w:val="24"/>
        </w:rPr>
        <w:t xml:space="preserve"> anterioare sau anularea </w:t>
      </w:r>
      <w:proofErr w:type="spellStart"/>
      <w:r w:rsidR="00CF3099" w:rsidRPr="00176008">
        <w:rPr>
          <w:rFonts w:cs="Times New Roman"/>
          <w:sz w:val="24"/>
          <w:szCs w:val="24"/>
        </w:rPr>
        <w:t>situaţiei</w:t>
      </w:r>
      <w:proofErr w:type="spellEnd"/>
      <w:r w:rsidR="00CF3099" w:rsidRPr="00176008">
        <w:rPr>
          <w:rFonts w:cs="Times New Roman"/>
          <w:sz w:val="24"/>
          <w:szCs w:val="24"/>
        </w:rPr>
        <w:t xml:space="preserve"> create ca urmare a tratamentului advers, cu prezentarea faptelor în baza cărora poate fi prezumată </w:t>
      </w:r>
      <w:proofErr w:type="spellStart"/>
      <w:r w:rsidR="00CF3099" w:rsidRPr="00176008">
        <w:rPr>
          <w:rFonts w:cs="Times New Roman"/>
          <w:sz w:val="24"/>
          <w:szCs w:val="24"/>
        </w:rPr>
        <w:t>existenţa</w:t>
      </w:r>
      <w:proofErr w:type="spellEnd"/>
      <w:r w:rsidR="00CF3099" w:rsidRPr="00176008">
        <w:rPr>
          <w:rFonts w:cs="Times New Roman"/>
          <w:sz w:val="24"/>
          <w:szCs w:val="24"/>
        </w:rPr>
        <w:t xml:space="preserve"> respectivului tratament.</w:t>
      </w:r>
    </w:p>
    <w:p w14:paraId="43F9BC1C" w14:textId="77777777" w:rsidR="00CF3099" w:rsidRDefault="00CF3099" w:rsidP="00CA1F74">
      <w:pPr>
        <w:ind w:right="22"/>
        <w:rPr>
          <w:rFonts w:cs="Times New Roman"/>
          <w:sz w:val="24"/>
          <w:szCs w:val="24"/>
        </w:rPr>
      </w:pPr>
    </w:p>
    <w:p w14:paraId="17362E8C" w14:textId="77777777" w:rsidR="00CA1F74" w:rsidRDefault="00CA1F74" w:rsidP="00CA1F74">
      <w:pPr>
        <w:spacing w:before="120" w:after="120"/>
        <w:ind w:right="22"/>
        <w:jc w:val="center"/>
        <w:rPr>
          <w:rFonts w:cs="Times New Roman"/>
          <w:b/>
          <w:i/>
          <w:sz w:val="24"/>
          <w:szCs w:val="24"/>
        </w:rPr>
      </w:pPr>
    </w:p>
    <w:p w14:paraId="0C9C3FD7" w14:textId="77777777" w:rsidR="00CA1F74" w:rsidRDefault="00CA1F74" w:rsidP="00CA1F74">
      <w:pPr>
        <w:spacing w:before="120" w:after="120"/>
        <w:ind w:right="22"/>
        <w:jc w:val="center"/>
        <w:rPr>
          <w:rFonts w:cs="Times New Roman"/>
          <w:b/>
          <w:i/>
          <w:sz w:val="24"/>
          <w:szCs w:val="24"/>
        </w:rPr>
      </w:pPr>
    </w:p>
    <w:p w14:paraId="5EB259CF" w14:textId="5EEEDCDF" w:rsidR="00E00E1F" w:rsidRPr="00E439E4" w:rsidRDefault="00E00E1F" w:rsidP="00CA1F74">
      <w:pPr>
        <w:spacing w:before="120" w:after="120"/>
        <w:ind w:right="22"/>
        <w:jc w:val="center"/>
        <w:rPr>
          <w:rFonts w:cs="Times New Roman"/>
          <w:b/>
          <w:i/>
          <w:sz w:val="24"/>
          <w:szCs w:val="24"/>
        </w:rPr>
      </w:pPr>
      <w:r w:rsidRPr="00E439E4">
        <w:rPr>
          <w:rFonts w:cs="Times New Roman"/>
          <w:b/>
          <w:i/>
          <w:sz w:val="24"/>
          <w:szCs w:val="24"/>
        </w:rPr>
        <w:t xml:space="preserve">CAPITOLUL </w:t>
      </w:r>
      <w:r w:rsidR="00BB681D">
        <w:rPr>
          <w:rFonts w:cs="Times New Roman"/>
          <w:b/>
          <w:i/>
          <w:sz w:val="24"/>
          <w:szCs w:val="24"/>
        </w:rPr>
        <w:t>V</w:t>
      </w:r>
      <w:r w:rsidR="005537AE">
        <w:rPr>
          <w:rFonts w:cs="Times New Roman"/>
          <w:b/>
          <w:i/>
          <w:sz w:val="24"/>
          <w:szCs w:val="24"/>
        </w:rPr>
        <w:t>I</w:t>
      </w:r>
    </w:p>
    <w:p w14:paraId="7B2C39A8" w14:textId="77777777" w:rsidR="00E00E1F" w:rsidRPr="00E439E4" w:rsidRDefault="00E00E1F" w:rsidP="00CA1F74">
      <w:pPr>
        <w:spacing w:before="120" w:after="120"/>
        <w:jc w:val="center"/>
        <w:rPr>
          <w:rFonts w:cs="Times New Roman"/>
          <w:b/>
          <w:bCs/>
          <w:sz w:val="24"/>
          <w:szCs w:val="24"/>
        </w:rPr>
      </w:pPr>
      <w:r w:rsidRPr="00E439E4">
        <w:rPr>
          <w:rFonts w:cs="Times New Roman"/>
          <w:b/>
          <w:bCs/>
          <w:sz w:val="24"/>
          <w:szCs w:val="24"/>
        </w:rPr>
        <w:t>FORMAREA ŞI PERFECŢIONAREA PROFESIONALĂ</w:t>
      </w:r>
    </w:p>
    <w:p w14:paraId="6AACCB9A" w14:textId="77777777" w:rsidR="00E00E1F" w:rsidRPr="00E439E4" w:rsidRDefault="00E00E1F" w:rsidP="00CA1F74">
      <w:pPr>
        <w:jc w:val="both"/>
        <w:rPr>
          <w:rFonts w:cs="Times New Roman"/>
          <w:sz w:val="24"/>
          <w:szCs w:val="24"/>
        </w:rPr>
      </w:pPr>
      <w:r w:rsidRPr="00E439E4">
        <w:rPr>
          <w:rFonts w:cs="Times New Roman"/>
          <w:b/>
          <w:bCs/>
          <w:sz w:val="24"/>
          <w:szCs w:val="24"/>
        </w:rPr>
        <w:t xml:space="preserve">                 Art. </w:t>
      </w:r>
      <w:r w:rsidR="00BB681D">
        <w:rPr>
          <w:rFonts w:cs="Times New Roman"/>
          <w:b/>
          <w:bCs/>
          <w:sz w:val="24"/>
          <w:szCs w:val="24"/>
        </w:rPr>
        <w:t>4</w:t>
      </w:r>
      <w:r w:rsidR="005537AE">
        <w:rPr>
          <w:rFonts w:cs="Times New Roman"/>
          <w:b/>
          <w:bCs/>
          <w:sz w:val="24"/>
          <w:szCs w:val="24"/>
        </w:rPr>
        <w:t>9</w:t>
      </w:r>
      <w:r w:rsidRPr="00E439E4">
        <w:rPr>
          <w:rFonts w:cs="Times New Roman"/>
          <w:sz w:val="24"/>
          <w:szCs w:val="24"/>
        </w:rPr>
        <w:t xml:space="preserve"> (1) </w:t>
      </w:r>
      <w:proofErr w:type="spellStart"/>
      <w:r w:rsidRPr="00E439E4">
        <w:rPr>
          <w:rFonts w:cs="Times New Roman"/>
          <w:sz w:val="24"/>
          <w:szCs w:val="24"/>
        </w:rPr>
        <w:t>Părţile</w:t>
      </w:r>
      <w:proofErr w:type="spellEnd"/>
      <w:r w:rsidRPr="00E439E4">
        <w:rPr>
          <w:rFonts w:cs="Times New Roman"/>
          <w:sz w:val="24"/>
          <w:szCs w:val="24"/>
        </w:rPr>
        <w:t xml:space="preserve"> </w:t>
      </w:r>
      <w:proofErr w:type="spellStart"/>
      <w:r w:rsidRPr="00E439E4">
        <w:rPr>
          <w:rFonts w:cs="Times New Roman"/>
          <w:sz w:val="24"/>
          <w:szCs w:val="24"/>
        </w:rPr>
        <w:t>înţeleg</w:t>
      </w:r>
      <w:proofErr w:type="spellEnd"/>
      <w:r w:rsidRPr="00E439E4">
        <w:rPr>
          <w:rFonts w:cs="Times New Roman"/>
          <w:sz w:val="24"/>
          <w:szCs w:val="24"/>
        </w:rPr>
        <w:t xml:space="preserve"> următorii termeni:</w:t>
      </w:r>
    </w:p>
    <w:p w14:paraId="020BD09B" w14:textId="77777777" w:rsidR="00E00E1F" w:rsidRPr="00E439E4" w:rsidRDefault="00E00E1F" w:rsidP="00CA1F74">
      <w:pPr>
        <w:tabs>
          <w:tab w:val="left" w:pos="1080"/>
        </w:tabs>
        <w:jc w:val="both"/>
        <w:rPr>
          <w:rFonts w:cs="Times New Roman"/>
          <w:sz w:val="24"/>
          <w:szCs w:val="24"/>
        </w:rPr>
      </w:pPr>
      <w:r w:rsidRPr="00E439E4">
        <w:rPr>
          <w:rFonts w:cs="Times New Roman"/>
          <w:sz w:val="24"/>
          <w:szCs w:val="24"/>
        </w:rPr>
        <w:tab/>
        <w:t xml:space="preserve">a) formare profesională - orice proces de instruire prin care un salariat sau un </w:t>
      </w:r>
      <w:proofErr w:type="spellStart"/>
      <w:r w:rsidRPr="00E439E4">
        <w:rPr>
          <w:rFonts w:cs="Times New Roman"/>
          <w:sz w:val="24"/>
          <w:szCs w:val="24"/>
        </w:rPr>
        <w:t>funcţionar</w:t>
      </w:r>
      <w:proofErr w:type="spellEnd"/>
      <w:r w:rsidRPr="00E439E4">
        <w:rPr>
          <w:rFonts w:cs="Times New Roman"/>
          <w:sz w:val="24"/>
          <w:szCs w:val="24"/>
        </w:rPr>
        <w:t xml:space="preserve"> public </w:t>
      </w:r>
      <w:proofErr w:type="spellStart"/>
      <w:r w:rsidRPr="00E439E4">
        <w:rPr>
          <w:rFonts w:cs="Times New Roman"/>
          <w:sz w:val="24"/>
          <w:szCs w:val="24"/>
        </w:rPr>
        <w:t>dobândeşte</w:t>
      </w:r>
      <w:proofErr w:type="spellEnd"/>
      <w:r w:rsidRPr="00E439E4">
        <w:rPr>
          <w:rFonts w:cs="Times New Roman"/>
          <w:sz w:val="24"/>
          <w:szCs w:val="24"/>
        </w:rPr>
        <w:t xml:space="preserve"> o calificare atestată printr-un certificat sau o diplomă eliberată in </w:t>
      </w:r>
      <w:proofErr w:type="spellStart"/>
      <w:r w:rsidRPr="00E439E4">
        <w:rPr>
          <w:rFonts w:cs="Times New Roman"/>
          <w:sz w:val="24"/>
          <w:szCs w:val="24"/>
        </w:rPr>
        <w:t>condiţiile</w:t>
      </w:r>
      <w:proofErr w:type="spellEnd"/>
      <w:r w:rsidRPr="00E439E4">
        <w:rPr>
          <w:rFonts w:cs="Times New Roman"/>
          <w:sz w:val="24"/>
          <w:szCs w:val="24"/>
        </w:rPr>
        <w:t xml:space="preserve"> prevăzute de Legea </w:t>
      </w:r>
      <w:proofErr w:type="spellStart"/>
      <w:r w:rsidRPr="00E439E4">
        <w:rPr>
          <w:rFonts w:cs="Times New Roman"/>
          <w:sz w:val="24"/>
          <w:szCs w:val="24"/>
        </w:rPr>
        <w:t>învăţământului</w:t>
      </w:r>
      <w:proofErr w:type="spellEnd"/>
      <w:r w:rsidRPr="00E439E4">
        <w:rPr>
          <w:rFonts w:cs="Times New Roman"/>
          <w:sz w:val="24"/>
          <w:szCs w:val="24"/>
        </w:rPr>
        <w:t xml:space="preserve">, în vederea </w:t>
      </w:r>
      <w:proofErr w:type="spellStart"/>
      <w:r w:rsidRPr="00E439E4">
        <w:rPr>
          <w:rFonts w:cs="Times New Roman"/>
          <w:sz w:val="24"/>
          <w:szCs w:val="24"/>
        </w:rPr>
        <w:t>îmbunătăţirii</w:t>
      </w:r>
      <w:proofErr w:type="spellEnd"/>
      <w:r w:rsidRPr="00E439E4">
        <w:rPr>
          <w:rFonts w:cs="Times New Roman"/>
          <w:sz w:val="24"/>
          <w:szCs w:val="24"/>
        </w:rPr>
        <w:t xml:space="preserve"> </w:t>
      </w:r>
      <w:proofErr w:type="spellStart"/>
      <w:r w:rsidRPr="00E439E4">
        <w:rPr>
          <w:rFonts w:cs="Times New Roman"/>
          <w:sz w:val="24"/>
          <w:szCs w:val="24"/>
        </w:rPr>
        <w:t>calităţii</w:t>
      </w:r>
      <w:proofErr w:type="spellEnd"/>
      <w:r w:rsidRPr="00E439E4">
        <w:rPr>
          <w:rFonts w:cs="Times New Roman"/>
          <w:sz w:val="24"/>
          <w:szCs w:val="24"/>
        </w:rPr>
        <w:t xml:space="preserve"> </w:t>
      </w:r>
      <w:proofErr w:type="spellStart"/>
      <w:r w:rsidRPr="00E439E4">
        <w:rPr>
          <w:rFonts w:cs="Times New Roman"/>
          <w:sz w:val="24"/>
          <w:szCs w:val="24"/>
        </w:rPr>
        <w:t>activităţilor</w:t>
      </w:r>
      <w:proofErr w:type="spellEnd"/>
      <w:r w:rsidRPr="00E439E4">
        <w:rPr>
          <w:rFonts w:cs="Times New Roman"/>
          <w:sz w:val="24"/>
          <w:szCs w:val="24"/>
        </w:rPr>
        <w:t xml:space="preserve"> profesionale individuale specifice. Aceasta poate fi continuă sau specializată.</w:t>
      </w:r>
    </w:p>
    <w:p w14:paraId="1A4E6EE0" w14:textId="77777777" w:rsidR="00E00E1F" w:rsidRPr="00E439E4" w:rsidRDefault="00E00E1F" w:rsidP="00CA1F74">
      <w:pPr>
        <w:tabs>
          <w:tab w:val="left" w:pos="1080"/>
        </w:tabs>
        <w:jc w:val="both"/>
        <w:rPr>
          <w:rFonts w:cs="Times New Roman"/>
          <w:sz w:val="24"/>
          <w:szCs w:val="24"/>
        </w:rPr>
      </w:pPr>
      <w:r w:rsidRPr="00E439E4">
        <w:rPr>
          <w:rFonts w:cs="Times New Roman"/>
          <w:sz w:val="24"/>
          <w:szCs w:val="24"/>
        </w:rPr>
        <w:tab/>
        <w:t xml:space="preserve">b) </w:t>
      </w:r>
      <w:proofErr w:type="spellStart"/>
      <w:r w:rsidRPr="00E439E4">
        <w:rPr>
          <w:rFonts w:cs="Times New Roman"/>
          <w:sz w:val="24"/>
          <w:szCs w:val="24"/>
        </w:rPr>
        <w:t>perfecţionare</w:t>
      </w:r>
      <w:proofErr w:type="spellEnd"/>
      <w:r w:rsidRPr="00E439E4">
        <w:rPr>
          <w:rFonts w:cs="Times New Roman"/>
          <w:sz w:val="24"/>
          <w:szCs w:val="24"/>
        </w:rPr>
        <w:t xml:space="preserve"> profesională - orice procedură prin care salariatul, având deja o calificare ori o profesie, </w:t>
      </w:r>
      <w:proofErr w:type="spellStart"/>
      <w:r w:rsidRPr="00E439E4">
        <w:rPr>
          <w:rFonts w:cs="Times New Roman"/>
          <w:sz w:val="24"/>
          <w:szCs w:val="24"/>
        </w:rPr>
        <w:t>îşi</w:t>
      </w:r>
      <w:proofErr w:type="spellEnd"/>
      <w:r w:rsidRPr="00E439E4">
        <w:rPr>
          <w:rFonts w:cs="Times New Roman"/>
          <w:sz w:val="24"/>
          <w:szCs w:val="24"/>
        </w:rPr>
        <w:t xml:space="preserve"> completează </w:t>
      </w:r>
      <w:proofErr w:type="spellStart"/>
      <w:r w:rsidRPr="00E439E4">
        <w:rPr>
          <w:rFonts w:cs="Times New Roman"/>
          <w:sz w:val="24"/>
          <w:szCs w:val="24"/>
        </w:rPr>
        <w:t>cunoştinţele</w:t>
      </w:r>
      <w:proofErr w:type="spellEnd"/>
      <w:r w:rsidRPr="00E439E4">
        <w:rPr>
          <w:rFonts w:cs="Times New Roman"/>
          <w:sz w:val="24"/>
          <w:szCs w:val="24"/>
        </w:rPr>
        <w:t xml:space="preserve"> profesionale, fie prin aprofundarea studiilor într-un anumit domeniu al </w:t>
      </w:r>
      <w:proofErr w:type="spellStart"/>
      <w:r w:rsidRPr="00E439E4">
        <w:rPr>
          <w:rFonts w:cs="Times New Roman"/>
          <w:sz w:val="24"/>
          <w:szCs w:val="24"/>
        </w:rPr>
        <w:t>specialităţii</w:t>
      </w:r>
      <w:proofErr w:type="spellEnd"/>
      <w:r w:rsidRPr="00E439E4">
        <w:rPr>
          <w:rFonts w:cs="Times New Roman"/>
          <w:sz w:val="24"/>
          <w:szCs w:val="24"/>
        </w:rPr>
        <w:t xml:space="preserve"> de bază, fie prin deprinderea unor metode sau procedee noi adoptate în domeniul </w:t>
      </w:r>
      <w:proofErr w:type="spellStart"/>
      <w:r w:rsidRPr="00E439E4">
        <w:rPr>
          <w:rFonts w:cs="Times New Roman"/>
          <w:sz w:val="24"/>
          <w:szCs w:val="24"/>
        </w:rPr>
        <w:t>specialităţii</w:t>
      </w:r>
      <w:proofErr w:type="spellEnd"/>
      <w:r w:rsidRPr="00E439E4">
        <w:rPr>
          <w:rFonts w:cs="Times New Roman"/>
          <w:sz w:val="24"/>
          <w:szCs w:val="24"/>
        </w:rPr>
        <w:t xml:space="preserve"> lor, în vederea </w:t>
      </w:r>
      <w:proofErr w:type="spellStart"/>
      <w:r w:rsidRPr="00E439E4">
        <w:rPr>
          <w:rFonts w:cs="Times New Roman"/>
          <w:sz w:val="24"/>
          <w:szCs w:val="24"/>
        </w:rPr>
        <w:t>creşterii</w:t>
      </w:r>
      <w:proofErr w:type="spellEnd"/>
      <w:r w:rsidRPr="00E439E4">
        <w:rPr>
          <w:rFonts w:cs="Times New Roman"/>
          <w:sz w:val="24"/>
          <w:szCs w:val="24"/>
        </w:rPr>
        <w:t xml:space="preserve"> </w:t>
      </w:r>
      <w:proofErr w:type="spellStart"/>
      <w:r w:rsidRPr="00E439E4">
        <w:rPr>
          <w:rFonts w:cs="Times New Roman"/>
          <w:sz w:val="24"/>
          <w:szCs w:val="24"/>
        </w:rPr>
        <w:t>calităţii</w:t>
      </w:r>
      <w:proofErr w:type="spellEnd"/>
      <w:r w:rsidRPr="00E439E4">
        <w:rPr>
          <w:rFonts w:cs="Times New Roman"/>
          <w:sz w:val="24"/>
          <w:szCs w:val="24"/>
        </w:rPr>
        <w:t xml:space="preserve"> rezultatelor </w:t>
      </w:r>
      <w:proofErr w:type="spellStart"/>
      <w:r w:rsidRPr="00E439E4">
        <w:rPr>
          <w:rFonts w:cs="Times New Roman"/>
          <w:sz w:val="24"/>
          <w:szCs w:val="24"/>
        </w:rPr>
        <w:t>obţinute</w:t>
      </w:r>
      <w:proofErr w:type="spellEnd"/>
      <w:r w:rsidR="00712041">
        <w:rPr>
          <w:rFonts w:cs="Times New Roman"/>
          <w:sz w:val="24"/>
          <w:szCs w:val="24"/>
        </w:rPr>
        <w:t xml:space="preserve"> </w:t>
      </w:r>
      <w:r w:rsidRPr="00E439E4">
        <w:rPr>
          <w:rFonts w:cs="Times New Roman"/>
          <w:sz w:val="24"/>
          <w:szCs w:val="24"/>
        </w:rPr>
        <w:t xml:space="preserve">în exercitarea </w:t>
      </w:r>
      <w:proofErr w:type="spellStart"/>
      <w:r w:rsidRPr="00E439E4">
        <w:rPr>
          <w:rFonts w:cs="Times New Roman"/>
          <w:sz w:val="24"/>
          <w:szCs w:val="24"/>
        </w:rPr>
        <w:t>atribuţiilor</w:t>
      </w:r>
      <w:proofErr w:type="spellEnd"/>
      <w:r w:rsidRPr="00E439E4">
        <w:rPr>
          <w:rFonts w:cs="Times New Roman"/>
          <w:sz w:val="24"/>
          <w:szCs w:val="24"/>
        </w:rPr>
        <w:t xml:space="preserve"> specifice.</w:t>
      </w:r>
    </w:p>
    <w:p w14:paraId="4E00536E" w14:textId="77777777" w:rsidR="005F4566" w:rsidRPr="005F4566" w:rsidRDefault="00E00E1F" w:rsidP="00CA1F74">
      <w:pPr>
        <w:tabs>
          <w:tab w:val="left" w:pos="1080"/>
        </w:tabs>
        <w:ind w:firstLine="1134"/>
        <w:jc w:val="both"/>
        <w:rPr>
          <w:rFonts w:cs="Times New Roman"/>
          <w:sz w:val="24"/>
          <w:szCs w:val="24"/>
        </w:rPr>
      </w:pPr>
      <w:r w:rsidRPr="005F4566">
        <w:rPr>
          <w:rFonts w:cs="Times New Roman"/>
          <w:sz w:val="24"/>
          <w:szCs w:val="24"/>
        </w:rPr>
        <w:t xml:space="preserve">c) program de formare sau </w:t>
      </w:r>
      <w:proofErr w:type="spellStart"/>
      <w:r w:rsidRPr="005F4566">
        <w:rPr>
          <w:rFonts w:cs="Times New Roman"/>
          <w:sz w:val="24"/>
          <w:szCs w:val="24"/>
        </w:rPr>
        <w:t>perfecţionare</w:t>
      </w:r>
      <w:proofErr w:type="spellEnd"/>
      <w:r w:rsidRPr="005F4566">
        <w:rPr>
          <w:rFonts w:cs="Times New Roman"/>
          <w:sz w:val="24"/>
          <w:szCs w:val="24"/>
        </w:rPr>
        <w:t xml:space="preserve"> – ansamblul </w:t>
      </w:r>
      <w:proofErr w:type="spellStart"/>
      <w:r w:rsidRPr="005F4566">
        <w:rPr>
          <w:rFonts w:cs="Times New Roman"/>
          <w:sz w:val="24"/>
          <w:szCs w:val="24"/>
        </w:rPr>
        <w:t>activitaţilor</w:t>
      </w:r>
      <w:proofErr w:type="spellEnd"/>
      <w:r w:rsidRPr="005F4566">
        <w:rPr>
          <w:rFonts w:cs="Times New Roman"/>
          <w:sz w:val="24"/>
          <w:szCs w:val="24"/>
        </w:rPr>
        <w:t xml:space="preserve"> </w:t>
      </w:r>
      <w:proofErr w:type="spellStart"/>
      <w:r w:rsidRPr="005F4566">
        <w:rPr>
          <w:rFonts w:cs="Times New Roman"/>
          <w:sz w:val="24"/>
          <w:szCs w:val="24"/>
        </w:rPr>
        <w:t>desfăşurate</w:t>
      </w:r>
      <w:proofErr w:type="spellEnd"/>
      <w:r w:rsidRPr="005F4566">
        <w:rPr>
          <w:rFonts w:cs="Times New Roman"/>
          <w:sz w:val="24"/>
          <w:szCs w:val="24"/>
        </w:rPr>
        <w:t xml:space="preserve"> de un furnizor de formare profesională, finalizate cu certificat de participare sau diplomă de </w:t>
      </w:r>
      <w:proofErr w:type="spellStart"/>
      <w:r w:rsidRPr="005F4566">
        <w:rPr>
          <w:rFonts w:cs="Times New Roman"/>
          <w:sz w:val="24"/>
          <w:szCs w:val="24"/>
        </w:rPr>
        <w:t>absovire</w:t>
      </w:r>
      <w:proofErr w:type="spellEnd"/>
      <w:r w:rsidRPr="005F4566">
        <w:rPr>
          <w:rFonts w:cs="Times New Roman"/>
          <w:sz w:val="24"/>
          <w:szCs w:val="24"/>
        </w:rPr>
        <w:t>.</w:t>
      </w:r>
    </w:p>
    <w:p w14:paraId="7D8D7B73" w14:textId="77777777" w:rsidR="005F4566" w:rsidRPr="005F4566" w:rsidRDefault="00E00E1F" w:rsidP="00CA1F74">
      <w:pPr>
        <w:tabs>
          <w:tab w:val="left" w:pos="1080"/>
        </w:tabs>
        <w:ind w:firstLine="1134"/>
        <w:jc w:val="both"/>
        <w:rPr>
          <w:rFonts w:cs="Times New Roman"/>
          <w:sz w:val="24"/>
          <w:szCs w:val="24"/>
        </w:rPr>
      </w:pPr>
      <w:r w:rsidRPr="005F4566">
        <w:rPr>
          <w:rFonts w:cs="Times New Roman"/>
          <w:sz w:val="24"/>
          <w:szCs w:val="24"/>
        </w:rPr>
        <w:t>(2) Programele</w:t>
      </w:r>
      <w:r w:rsidR="00176008" w:rsidRPr="005F4566">
        <w:rPr>
          <w:rFonts w:cs="Times New Roman"/>
          <w:sz w:val="24"/>
          <w:szCs w:val="24"/>
        </w:rPr>
        <w:t xml:space="preserve"> de formare </w:t>
      </w:r>
      <w:proofErr w:type="spellStart"/>
      <w:r w:rsidR="00176008" w:rsidRPr="005F4566">
        <w:rPr>
          <w:rFonts w:cs="Times New Roman"/>
          <w:sz w:val="24"/>
          <w:szCs w:val="24"/>
        </w:rPr>
        <w:t>şi</w:t>
      </w:r>
      <w:proofErr w:type="spellEnd"/>
      <w:r w:rsidR="00176008" w:rsidRPr="005F4566">
        <w:rPr>
          <w:rFonts w:cs="Times New Roman"/>
          <w:sz w:val="24"/>
          <w:szCs w:val="24"/>
        </w:rPr>
        <w:t xml:space="preserve"> </w:t>
      </w:r>
      <w:proofErr w:type="spellStart"/>
      <w:r w:rsidR="00176008" w:rsidRPr="005F4566">
        <w:rPr>
          <w:rFonts w:cs="Times New Roman"/>
          <w:sz w:val="24"/>
          <w:szCs w:val="24"/>
        </w:rPr>
        <w:t>perfecţionare</w:t>
      </w:r>
      <w:proofErr w:type="spellEnd"/>
      <w:r w:rsidR="00176008" w:rsidRPr="005F4566">
        <w:rPr>
          <w:rFonts w:cs="Times New Roman"/>
          <w:sz w:val="24"/>
          <w:szCs w:val="24"/>
        </w:rPr>
        <w:t xml:space="preserve"> pr</w:t>
      </w:r>
      <w:r w:rsidRPr="005F4566">
        <w:rPr>
          <w:rFonts w:cs="Times New Roman"/>
          <w:sz w:val="24"/>
          <w:szCs w:val="24"/>
        </w:rPr>
        <w:t xml:space="preserve">ofesională organizate de către furnizorii de formare profesională pot fi </w:t>
      </w:r>
      <w:proofErr w:type="spellStart"/>
      <w:r w:rsidRPr="005F4566">
        <w:rPr>
          <w:rFonts w:cs="Times New Roman"/>
          <w:sz w:val="24"/>
          <w:szCs w:val="24"/>
        </w:rPr>
        <w:t>desfăşurate</w:t>
      </w:r>
      <w:proofErr w:type="spellEnd"/>
      <w:r w:rsidRPr="005F4566">
        <w:rPr>
          <w:rFonts w:cs="Times New Roman"/>
          <w:sz w:val="24"/>
          <w:szCs w:val="24"/>
        </w:rPr>
        <w:t xml:space="preserve"> cu participarea directă a beneficiarilor, la sediul furnizorului, la sediul angajatorului sau în alte </w:t>
      </w:r>
      <w:proofErr w:type="spellStart"/>
      <w:r w:rsidRPr="005F4566">
        <w:rPr>
          <w:rFonts w:cs="Times New Roman"/>
          <w:sz w:val="24"/>
          <w:szCs w:val="24"/>
        </w:rPr>
        <w:t>locaţii</w:t>
      </w:r>
      <w:proofErr w:type="spellEnd"/>
      <w:r w:rsidRPr="005F4566">
        <w:rPr>
          <w:rFonts w:cs="Times New Roman"/>
          <w:sz w:val="24"/>
          <w:szCs w:val="24"/>
        </w:rPr>
        <w:t>, inclusiv prin intermediul mijloacelor tehnice.</w:t>
      </w:r>
    </w:p>
    <w:p w14:paraId="37C5D879" w14:textId="77777777" w:rsidR="00E00E1F" w:rsidRPr="005F4566" w:rsidRDefault="00E00E1F" w:rsidP="00CA1F74">
      <w:pPr>
        <w:tabs>
          <w:tab w:val="left" w:pos="1080"/>
        </w:tabs>
        <w:ind w:firstLine="1134"/>
        <w:jc w:val="both"/>
        <w:rPr>
          <w:rFonts w:cs="Times New Roman"/>
          <w:sz w:val="24"/>
          <w:szCs w:val="24"/>
        </w:rPr>
      </w:pPr>
      <w:r w:rsidRPr="005F4566">
        <w:rPr>
          <w:rFonts w:cs="Times New Roman"/>
          <w:sz w:val="24"/>
          <w:szCs w:val="24"/>
        </w:rPr>
        <w:t xml:space="preserve">(3) Formarea profesională </w:t>
      </w:r>
      <w:proofErr w:type="spellStart"/>
      <w:r w:rsidRPr="005F4566">
        <w:rPr>
          <w:rFonts w:cs="Times New Roman"/>
          <w:sz w:val="24"/>
          <w:szCs w:val="24"/>
        </w:rPr>
        <w:t>şi</w:t>
      </w:r>
      <w:proofErr w:type="spellEnd"/>
      <w:r w:rsidRPr="005F4566">
        <w:rPr>
          <w:rFonts w:cs="Times New Roman"/>
          <w:sz w:val="24"/>
          <w:szCs w:val="24"/>
        </w:rPr>
        <w:t xml:space="preserve"> </w:t>
      </w:r>
      <w:proofErr w:type="spellStart"/>
      <w:r w:rsidRPr="005F4566">
        <w:rPr>
          <w:rFonts w:cs="Times New Roman"/>
          <w:sz w:val="24"/>
          <w:szCs w:val="24"/>
        </w:rPr>
        <w:t>perfecţionarea</w:t>
      </w:r>
      <w:proofErr w:type="spellEnd"/>
      <w:r w:rsidRPr="005F4566">
        <w:rPr>
          <w:rFonts w:cs="Times New Roman"/>
          <w:sz w:val="24"/>
          <w:szCs w:val="24"/>
        </w:rPr>
        <w:t xml:space="preserve"> profesională cuprind </w:t>
      </w:r>
      <w:proofErr w:type="spellStart"/>
      <w:r w:rsidRPr="005F4566">
        <w:rPr>
          <w:rFonts w:cs="Times New Roman"/>
          <w:sz w:val="24"/>
          <w:szCs w:val="24"/>
        </w:rPr>
        <w:t>şi</w:t>
      </w:r>
      <w:proofErr w:type="spellEnd"/>
      <w:r w:rsidRPr="005F4566">
        <w:rPr>
          <w:rFonts w:cs="Times New Roman"/>
          <w:sz w:val="24"/>
          <w:szCs w:val="24"/>
        </w:rPr>
        <w:t xml:space="preserve"> teme din domeniul </w:t>
      </w:r>
      <w:proofErr w:type="spellStart"/>
      <w:r w:rsidRPr="005F4566">
        <w:rPr>
          <w:rFonts w:cs="Times New Roman"/>
          <w:sz w:val="24"/>
          <w:szCs w:val="24"/>
        </w:rPr>
        <w:t>relaţiilor</w:t>
      </w:r>
      <w:proofErr w:type="spellEnd"/>
      <w:r w:rsidRPr="005F4566">
        <w:rPr>
          <w:rFonts w:cs="Times New Roman"/>
          <w:sz w:val="24"/>
          <w:szCs w:val="24"/>
        </w:rPr>
        <w:t xml:space="preserve"> de munc</w:t>
      </w:r>
      <w:r w:rsidR="00176008" w:rsidRPr="005F4566">
        <w:rPr>
          <w:rFonts w:cs="Times New Roman"/>
          <w:sz w:val="24"/>
          <w:szCs w:val="24"/>
        </w:rPr>
        <w:t>ă</w:t>
      </w:r>
      <w:r w:rsidRPr="005F4566">
        <w:rPr>
          <w:rFonts w:cs="Times New Roman"/>
          <w:sz w:val="24"/>
          <w:szCs w:val="24"/>
        </w:rPr>
        <w:t xml:space="preserve">, lucru în echipă, comunicare, </w:t>
      </w:r>
      <w:proofErr w:type="spellStart"/>
      <w:r w:rsidRPr="005F4566">
        <w:rPr>
          <w:rFonts w:cs="Times New Roman"/>
          <w:sz w:val="24"/>
          <w:szCs w:val="24"/>
        </w:rPr>
        <w:t>calităti</w:t>
      </w:r>
      <w:proofErr w:type="spellEnd"/>
      <w:r w:rsidRPr="005F4566">
        <w:rPr>
          <w:rFonts w:cs="Times New Roman"/>
          <w:sz w:val="24"/>
          <w:szCs w:val="24"/>
        </w:rPr>
        <w:t xml:space="preserve"> de lider, inclusiv pentru liderii de sindicat, convenite între sindicat </w:t>
      </w:r>
      <w:proofErr w:type="spellStart"/>
      <w:r w:rsidRPr="005F4566">
        <w:rPr>
          <w:rFonts w:cs="Times New Roman"/>
          <w:sz w:val="24"/>
          <w:szCs w:val="24"/>
        </w:rPr>
        <w:t>şi</w:t>
      </w:r>
      <w:proofErr w:type="spellEnd"/>
      <w:r w:rsidRPr="005F4566">
        <w:rPr>
          <w:rFonts w:cs="Times New Roman"/>
          <w:sz w:val="24"/>
          <w:szCs w:val="24"/>
        </w:rPr>
        <w:t xml:space="preserve"> angajator.</w:t>
      </w:r>
    </w:p>
    <w:p w14:paraId="3C0E70CD" w14:textId="020B1EB1" w:rsidR="00E00E1F" w:rsidRPr="00E439E4" w:rsidRDefault="00E00E1F" w:rsidP="00CA1F74">
      <w:pPr>
        <w:ind w:firstLine="709"/>
        <w:jc w:val="both"/>
        <w:rPr>
          <w:rFonts w:cs="Times New Roman"/>
          <w:sz w:val="24"/>
          <w:szCs w:val="24"/>
        </w:rPr>
      </w:pPr>
      <w:r w:rsidRPr="00E439E4">
        <w:rPr>
          <w:rFonts w:cs="Times New Roman"/>
          <w:sz w:val="24"/>
          <w:szCs w:val="24"/>
        </w:rPr>
        <w:tab/>
      </w:r>
      <w:r w:rsidRPr="00E439E4">
        <w:rPr>
          <w:rFonts w:cs="Times New Roman"/>
          <w:b/>
          <w:bCs/>
          <w:sz w:val="24"/>
          <w:szCs w:val="24"/>
        </w:rPr>
        <w:t xml:space="preserve">Art. </w:t>
      </w:r>
      <w:r w:rsidR="005537AE">
        <w:rPr>
          <w:rFonts w:cs="Times New Roman"/>
          <w:b/>
          <w:bCs/>
          <w:sz w:val="24"/>
          <w:szCs w:val="24"/>
        </w:rPr>
        <w:t>50</w:t>
      </w:r>
      <w:r w:rsidRPr="00E439E4">
        <w:rPr>
          <w:rFonts w:cs="Times New Roman"/>
          <w:sz w:val="24"/>
          <w:szCs w:val="24"/>
        </w:rPr>
        <w:t xml:space="preserve">(1) Planul privind formarea profesională, la nivelul Primăriei  comunei </w:t>
      </w:r>
      <w:r w:rsidR="004502D7">
        <w:rPr>
          <w:rFonts w:cs="Times New Roman"/>
          <w:sz w:val="24"/>
          <w:szCs w:val="24"/>
        </w:rPr>
        <w:t xml:space="preserve"> Târgușor </w:t>
      </w:r>
      <w:r w:rsidRPr="00E439E4">
        <w:rPr>
          <w:rFonts w:cs="Times New Roman"/>
          <w:sz w:val="24"/>
          <w:szCs w:val="24"/>
        </w:rPr>
        <w:t xml:space="preserve">este adoptat cu consultarea </w:t>
      </w:r>
      <w:proofErr w:type="spellStart"/>
      <w:r w:rsidRPr="00E439E4">
        <w:rPr>
          <w:rFonts w:cs="Times New Roman"/>
          <w:sz w:val="24"/>
          <w:szCs w:val="24"/>
        </w:rPr>
        <w:t>reprezentanţilor</w:t>
      </w:r>
      <w:proofErr w:type="spellEnd"/>
      <w:r w:rsidRPr="00E439E4">
        <w:rPr>
          <w:rFonts w:cs="Times New Roman"/>
          <w:sz w:val="24"/>
          <w:szCs w:val="24"/>
        </w:rPr>
        <w:t xml:space="preserve"> sindicatului, este avizat de către Comisia paritară din cadrul </w:t>
      </w:r>
      <w:proofErr w:type="spellStart"/>
      <w:r w:rsidRPr="00E439E4">
        <w:rPr>
          <w:rFonts w:cs="Times New Roman"/>
          <w:sz w:val="24"/>
          <w:szCs w:val="24"/>
        </w:rPr>
        <w:t>unitătii</w:t>
      </w:r>
      <w:proofErr w:type="spellEnd"/>
      <w:r w:rsidRPr="00E439E4">
        <w:rPr>
          <w:rFonts w:cs="Times New Roman"/>
          <w:sz w:val="24"/>
          <w:szCs w:val="24"/>
        </w:rPr>
        <w:t xml:space="preserve">, </w:t>
      </w:r>
      <w:proofErr w:type="spellStart"/>
      <w:r w:rsidRPr="00E439E4">
        <w:rPr>
          <w:rFonts w:cs="Times New Roman"/>
          <w:sz w:val="24"/>
          <w:szCs w:val="24"/>
        </w:rPr>
        <w:t>şi</w:t>
      </w:r>
      <w:proofErr w:type="spellEnd"/>
      <w:r w:rsidRPr="00E439E4">
        <w:rPr>
          <w:rFonts w:cs="Times New Roman"/>
          <w:sz w:val="24"/>
          <w:szCs w:val="24"/>
        </w:rPr>
        <w:t xml:space="preserve"> va lua în considerare:</w:t>
      </w:r>
    </w:p>
    <w:p w14:paraId="110A2FF5" w14:textId="77777777" w:rsidR="00E00E1F" w:rsidRPr="00E439E4" w:rsidRDefault="00E00E1F" w:rsidP="00CA1F74">
      <w:pPr>
        <w:numPr>
          <w:ilvl w:val="0"/>
          <w:numId w:val="4"/>
        </w:numPr>
        <w:jc w:val="both"/>
        <w:rPr>
          <w:rFonts w:cs="Times New Roman"/>
          <w:sz w:val="24"/>
          <w:szCs w:val="24"/>
        </w:rPr>
      </w:pPr>
      <w:r w:rsidRPr="00E439E4">
        <w:rPr>
          <w:rFonts w:cs="Times New Roman"/>
          <w:sz w:val="24"/>
          <w:szCs w:val="24"/>
        </w:rPr>
        <w:t xml:space="preserve">identificarea posturilor pentru care este necesară formarea sau </w:t>
      </w:r>
      <w:proofErr w:type="spellStart"/>
      <w:r w:rsidRPr="00E439E4">
        <w:rPr>
          <w:rFonts w:cs="Times New Roman"/>
          <w:sz w:val="24"/>
          <w:szCs w:val="24"/>
        </w:rPr>
        <w:t>perfecţionarea</w:t>
      </w:r>
      <w:proofErr w:type="spellEnd"/>
      <w:r w:rsidRPr="00E439E4">
        <w:rPr>
          <w:rFonts w:cs="Times New Roman"/>
          <w:sz w:val="24"/>
          <w:szCs w:val="24"/>
        </w:rPr>
        <w:t xml:space="preserve"> profesională </w:t>
      </w:r>
      <w:proofErr w:type="spellStart"/>
      <w:r w:rsidRPr="00E439E4">
        <w:rPr>
          <w:rFonts w:cs="Times New Roman"/>
          <w:sz w:val="24"/>
          <w:szCs w:val="24"/>
        </w:rPr>
        <w:t>şi</w:t>
      </w:r>
      <w:proofErr w:type="spellEnd"/>
      <w:r w:rsidRPr="00E439E4">
        <w:rPr>
          <w:rFonts w:cs="Times New Roman"/>
          <w:sz w:val="24"/>
          <w:szCs w:val="24"/>
        </w:rPr>
        <w:t xml:space="preserve"> a căilor de realizare;</w:t>
      </w:r>
    </w:p>
    <w:p w14:paraId="4EDE886B" w14:textId="77777777" w:rsidR="00F920F9" w:rsidRPr="00E439E4" w:rsidRDefault="00E00E1F" w:rsidP="00CA1F74">
      <w:pPr>
        <w:numPr>
          <w:ilvl w:val="0"/>
          <w:numId w:val="4"/>
        </w:numPr>
        <w:jc w:val="both"/>
        <w:rPr>
          <w:rFonts w:cs="Times New Roman"/>
          <w:sz w:val="24"/>
          <w:szCs w:val="24"/>
        </w:rPr>
      </w:pPr>
      <w:r w:rsidRPr="00E439E4">
        <w:rPr>
          <w:rFonts w:cs="Times New Roman"/>
          <w:sz w:val="24"/>
          <w:szCs w:val="24"/>
        </w:rPr>
        <w:t xml:space="preserve">în cazul în care salariatul identifică un curs de formare sau </w:t>
      </w:r>
      <w:proofErr w:type="spellStart"/>
      <w:r w:rsidRPr="00E439E4">
        <w:rPr>
          <w:rFonts w:cs="Times New Roman"/>
          <w:sz w:val="24"/>
          <w:szCs w:val="24"/>
        </w:rPr>
        <w:t>perfecţionare</w:t>
      </w:r>
      <w:proofErr w:type="spellEnd"/>
      <w:r w:rsidRPr="00E439E4">
        <w:rPr>
          <w:rFonts w:cs="Times New Roman"/>
          <w:sz w:val="24"/>
          <w:szCs w:val="24"/>
        </w:rPr>
        <w:t xml:space="preserve"> profesională pe care ar dori să îl urmeze, angajatorul va analiza cererea împreună cu </w:t>
      </w:r>
      <w:proofErr w:type="spellStart"/>
      <w:r w:rsidRPr="00E439E4">
        <w:rPr>
          <w:rFonts w:cs="Times New Roman"/>
          <w:sz w:val="24"/>
          <w:szCs w:val="24"/>
        </w:rPr>
        <w:t>reprezentaţii</w:t>
      </w:r>
      <w:proofErr w:type="spellEnd"/>
      <w:r w:rsidRPr="00E439E4">
        <w:rPr>
          <w:rFonts w:cs="Times New Roman"/>
          <w:sz w:val="24"/>
          <w:szCs w:val="24"/>
        </w:rPr>
        <w:t xml:space="preserve"> sindicatului, </w:t>
      </w:r>
      <w:proofErr w:type="spellStart"/>
      <w:r w:rsidRPr="00E439E4">
        <w:rPr>
          <w:rFonts w:cs="Times New Roman"/>
          <w:sz w:val="24"/>
          <w:szCs w:val="24"/>
        </w:rPr>
        <w:t>ramânând</w:t>
      </w:r>
      <w:proofErr w:type="spellEnd"/>
      <w:r w:rsidRPr="00E439E4">
        <w:rPr>
          <w:rFonts w:cs="Times New Roman"/>
          <w:sz w:val="24"/>
          <w:szCs w:val="24"/>
        </w:rPr>
        <w:t xml:space="preserve"> la apreci</w:t>
      </w:r>
      <w:r w:rsidR="004E722F">
        <w:rPr>
          <w:rFonts w:cs="Times New Roman"/>
          <w:sz w:val="24"/>
          <w:szCs w:val="24"/>
        </w:rPr>
        <w:t>e</w:t>
      </w:r>
      <w:r w:rsidRPr="00E439E4">
        <w:rPr>
          <w:rFonts w:cs="Times New Roman"/>
          <w:sz w:val="24"/>
          <w:szCs w:val="24"/>
        </w:rPr>
        <w:t xml:space="preserve">rea angajatorului dacă </w:t>
      </w:r>
      <w:proofErr w:type="spellStart"/>
      <w:r w:rsidRPr="00E439E4">
        <w:rPr>
          <w:rFonts w:cs="Times New Roman"/>
          <w:sz w:val="24"/>
          <w:szCs w:val="24"/>
        </w:rPr>
        <w:t>şi</w:t>
      </w:r>
      <w:proofErr w:type="spellEnd"/>
      <w:r w:rsidRPr="00E439E4">
        <w:rPr>
          <w:rFonts w:cs="Times New Roman"/>
          <w:sz w:val="24"/>
          <w:szCs w:val="24"/>
        </w:rPr>
        <w:t xml:space="preserve"> în ce </w:t>
      </w:r>
      <w:proofErr w:type="spellStart"/>
      <w:r w:rsidRPr="00E439E4">
        <w:rPr>
          <w:rFonts w:cs="Times New Roman"/>
          <w:sz w:val="24"/>
          <w:szCs w:val="24"/>
        </w:rPr>
        <w:t>condiţii</w:t>
      </w:r>
      <w:proofErr w:type="spellEnd"/>
      <w:r w:rsidRPr="00E439E4">
        <w:rPr>
          <w:rFonts w:cs="Times New Roman"/>
          <w:sz w:val="24"/>
          <w:szCs w:val="24"/>
        </w:rPr>
        <w:t xml:space="preserve"> va suporta contravaloarea cursului.</w:t>
      </w:r>
    </w:p>
    <w:p w14:paraId="4A245679" w14:textId="77777777" w:rsidR="00E00E1F" w:rsidRPr="00E439E4" w:rsidRDefault="00E00E1F" w:rsidP="00CA1F74">
      <w:pPr>
        <w:ind w:firstLine="720"/>
        <w:jc w:val="both"/>
        <w:rPr>
          <w:rFonts w:cs="Times New Roman"/>
          <w:sz w:val="24"/>
          <w:szCs w:val="24"/>
        </w:rPr>
      </w:pPr>
      <w:r w:rsidRPr="00E439E4">
        <w:rPr>
          <w:rFonts w:cs="Times New Roman"/>
          <w:sz w:val="24"/>
          <w:szCs w:val="24"/>
        </w:rPr>
        <w:t xml:space="preserve">(2) Planul anual de formare profesională va fi adus la </w:t>
      </w:r>
      <w:proofErr w:type="spellStart"/>
      <w:r w:rsidRPr="00E439E4">
        <w:rPr>
          <w:rFonts w:cs="Times New Roman"/>
          <w:sz w:val="24"/>
          <w:szCs w:val="24"/>
        </w:rPr>
        <w:t>cunoştinţa</w:t>
      </w:r>
      <w:proofErr w:type="spellEnd"/>
      <w:r w:rsidRPr="00E439E4">
        <w:rPr>
          <w:rFonts w:cs="Times New Roman"/>
          <w:sz w:val="24"/>
          <w:szCs w:val="24"/>
        </w:rPr>
        <w:t xml:space="preserve"> </w:t>
      </w:r>
      <w:proofErr w:type="spellStart"/>
      <w:r w:rsidRPr="00E439E4">
        <w:rPr>
          <w:rFonts w:cs="Times New Roman"/>
          <w:sz w:val="24"/>
          <w:szCs w:val="24"/>
        </w:rPr>
        <w:t>salariaţilor</w:t>
      </w:r>
      <w:proofErr w:type="spellEnd"/>
      <w:r w:rsidRPr="00E439E4">
        <w:rPr>
          <w:rFonts w:cs="Times New Roman"/>
          <w:sz w:val="24"/>
          <w:szCs w:val="24"/>
        </w:rPr>
        <w:t xml:space="preserve"> în ter</w:t>
      </w:r>
      <w:r w:rsidR="00F81FA0" w:rsidRPr="00E439E4">
        <w:rPr>
          <w:rFonts w:cs="Times New Roman"/>
          <w:sz w:val="24"/>
          <w:szCs w:val="24"/>
        </w:rPr>
        <w:t>men de 5 zile de la adoptare - p</w:t>
      </w:r>
      <w:r w:rsidRPr="00E439E4">
        <w:rPr>
          <w:rFonts w:cs="Times New Roman"/>
          <w:sz w:val="24"/>
          <w:szCs w:val="24"/>
        </w:rPr>
        <w:t xml:space="preserve">rin </w:t>
      </w:r>
      <w:proofErr w:type="spellStart"/>
      <w:r w:rsidRPr="00E439E4">
        <w:rPr>
          <w:rFonts w:cs="Times New Roman"/>
          <w:sz w:val="24"/>
          <w:szCs w:val="24"/>
        </w:rPr>
        <w:t>afişare</w:t>
      </w:r>
      <w:proofErr w:type="spellEnd"/>
      <w:r w:rsidRPr="00E439E4">
        <w:rPr>
          <w:rFonts w:cs="Times New Roman"/>
          <w:sz w:val="24"/>
          <w:szCs w:val="24"/>
        </w:rPr>
        <w:t xml:space="preserve"> </w:t>
      </w:r>
      <w:proofErr w:type="spellStart"/>
      <w:r w:rsidRPr="00E439E4">
        <w:rPr>
          <w:rFonts w:cs="Times New Roman"/>
          <w:sz w:val="24"/>
          <w:szCs w:val="24"/>
        </w:rPr>
        <w:t>şi</w:t>
      </w:r>
      <w:proofErr w:type="spellEnd"/>
      <w:r w:rsidR="00F81FA0" w:rsidRPr="00E439E4">
        <w:rPr>
          <w:rFonts w:cs="Times New Roman"/>
          <w:sz w:val="24"/>
          <w:szCs w:val="24"/>
        </w:rPr>
        <w:t xml:space="preserve"> intranet -</w:t>
      </w:r>
      <w:r w:rsidRPr="00E439E4">
        <w:rPr>
          <w:rFonts w:cs="Times New Roman"/>
          <w:sz w:val="24"/>
          <w:szCs w:val="24"/>
        </w:rPr>
        <w:t xml:space="preserve"> </w:t>
      </w:r>
      <w:proofErr w:type="spellStart"/>
      <w:r w:rsidRPr="00E439E4">
        <w:rPr>
          <w:rFonts w:cs="Times New Roman"/>
          <w:sz w:val="24"/>
          <w:szCs w:val="24"/>
        </w:rPr>
        <w:t>şi</w:t>
      </w:r>
      <w:proofErr w:type="spellEnd"/>
      <w:r w:rsidRPr="00E439E4">
        <w:rPr>
          <w:rFonts w:cs="Times New Roman"/>
          <w:sz w:val="24"/>
          <w:szCs w:val="24"/>
        </w:rPr>
        <w:t xml:space="preserve"> se constituie ca anexă f</w:t>
      </w:r>
      <w:r w:rsidR="00F81FA0" w:rsidRPr="00E439E4">
        <w:rPr>
          <w:rFonts w:cs="Times New Roman"/>
          <w:sz w:val="24"/>
          <w:szCs w:val="24"/>
        </w:rPr>
        <w:t>iind</w:t>
      </w:r>
      <w:r w:rsidRPr="00E439E4">
        <w:rPr>
          <w:rFonts w:cs="Times New Roman"/>
          <w:sz w:val="24"/>
          <w:szCs w:val="24"/>
        </w:rPr>
        <w:t xml:space="preserve"> parte integrantă din prezentul ac</w:t>
      </w:r>
      <w:r w:rsidR="00F81FA0" w:rsidRPr="00E439E4">
        <w:rPr>
          <w:rFonts w:cs="Times New Roman"/>
          <w:sz w:val="24"/>
          <w:szCs w:val="24"/>
        </w:rPr>
        <w:t>o</w:t>
      </w:r>
      <w:r w:rsidRPr="00E439E4">
        <w:rPr>
          <w:rFonts w:cs="Times New Roman"/>
          <w:sz w:val="24"/>
          <w:szCs w:val="24"/>
        </w:rPr>
        <w:t xml:space="preserve">rd colectiv. </w:t>
      </w:r>
      <w:r w:rsidR="00330389">
        <w:rPr>
          <w:rFonts w:cs="Times New Roman"/>
          <w:sz w:val="24"/>
          <w:szCs w:val="24"/>
        </w:rPr>
        <w:tab/>
      </w:r>
      <w:r w:rsidR="00330389">
        <w:rPr>
          <w:rFonts w:cs="Times New Roman"/>
          <w:sz w:val="24"/>
          <w:szCs w:val="24"/>
        </w:rPr>
        <w:tab/>
      </w:r>
      <w:r w:rsidR="00330389">
        <w:rPr>
          <w:rFonts w:cs="Times New Roman"/>
          <w:sz w:val="24"/>
          <w:szCs w:val="24"/>
        </w:rPr>
        <w:tab/>
      </w:r>
      <w:r w:rsidR="00330389">
        <w:rPr>
          <w:rFonts w:cs="Times New Roman"/>
          <w:sz w:val="24"/>
          <w:szCs w:val="24"/>
        </w:rPr>
        <w:tab/>
      </w:r>
      <w:r w:rsidR="00330389">
        <w:rPr>
          <w:rFonts w:cs="Times New Roman"/>
          <w:sz w:val="24"/>
          <w:szCs w:val="24"/>
        </w:rPr>
        <w:tab/>
      </w:r>
      <w:r w:rsidR="00330389">
        <w:rPr>
          <w:rFonts w:cs="Times New Roman"/>
          <w:sz w:val="24"/>
          <w:szCs w:val="24"/>
        </w:rPr>
        <w:tab/>
      </w:r>
      <w:r w:rsidR="00330389">
        <w:rPr>
          <w:rFonts w:cs="Times New Roman"/>
          <w:sz w:val="24"/>
          <w:szCs w:val="24"/>
        </w:rPr>
        <w:tab/>
      </w:r>
      <w:r w:rsidRPr="00E439E4">
        <w:rPr>
          <w:rFonts w:cs="Times New Roman"/>
          <w:sz w:val="24"/>
          <w:szCs w:val="24"/>
        </w:rPr>
        <w:tab/>
        <w:t xml:space="preserve">(3) Valoarea sumelor necesare </w:t>
      </w:r>
      <w:proofErr w:type="spellStart"/>
      <w:r w:rsidRPr="00E439E4">
        <w:rPr>
          <w:rFonts w:cs="Times New Roman"/>
          <w:sz w:val="24"/>
          <w:szCs w:val="24"/>
        </w:rPr>
        <w:t>desfăşurării</w:t>
      </w:r>
      <w:proofErr w:type="spellEnd"/>
      <w:r w:rsidRPr="00E439E4">
        <w:rPr>
          <w:rFonts w:cs="Times New Roman"/>
          <w:sz w:val="24"/>
          <w:szCs w:val="24"/>
        </w:rPr>
        <w:t xml:space="preserve"> programelor de formare profesională, prevăzute în planul anual, vor fi  cuprinse în bugetul de venituri si cheltuieli </w:t>
      </w:r>
      <w:proofErr w:type="spellStart"/>
      <w:r w:rsidRPr="00E439E4">
        <w:rPr>
          <w:rFonts w:cs="Times New Roman"/>
          <w:sz w:val="24"/>
          <w:szCs w:val="24"/>
        </w:rPr>
        <w:t>şi</w:t>
      </w:r>
      <w:proofErr w:type="spellEnd"/>
      <w:r w:rsidRPr="00E439E4">
        <w:rPr>
          <w:rFonts w:cs="Times New Roman"/>
          <w:sz w:val="24"/>
          <w:szCs w:val="24"/>
        </w:rPr>
        <w:t xml:space="preserve"> vor fi negociate cu sindicatul înainte cu 30 de zile de aprobarea bugetului de venituri  si cheltuieli.</w:t>
      </w:r>
    </w:p>
    <w:p w14:paraId="6F16457B" w14:textId="77777777" w:rsidR="005F4566" w:rsidRDefault="00E00E1F" w:rsidP="00CA1F74">
      <w:pPr>
        <w:ind w:firstLine="709"/>
        <w:jc w:val="both"/>
        <w:rPr>
          <w:rFonts w:cs="Times New Roman"/>
          <w:sz w:val="24"/>
          <w:szCs w:val="24"/>
        </w:rPr>
      </w:pPr>
      <w:r w:rsidRPr="00E439E4">
        <w:rPr>
          <w:rFonts w:cs="Times New Roman"/>
          <w:b/>
          <w:sz w:val="24"/>
          <w:szCs w:val="24"/>
        </w:rPr>
        <w:t xml:space="preserve">Art. </w:t>
      </w:r>
      <w:r w:rsidR="005537AE">
        <w:rPr>
          <w:rFonts w:cs="Times New Roman"/>
          <w:b/>
          <w:sz w:val="24"/>
          <w:szCs w:val="24"/>
        </w:rPr>
        <w:t>51</w:t>
      </w:r>
      <w:r w:rsidRPr="00E439E4">
        <w:rPr>
          <w:rFonts w:cs="Times New Roman"/>
          <w:sz w:val="24"/>
          <w:szCs w:val="24"/>
        </w:rPr>
        <w:t xml:space="preserve"> (1) </w:t>
      </w:r>
      <w:proofErr w:type="spellStart"/>
      <w:r w:rsidRPr="00E439E4">
        <w:rPr>
          <w:rFonts w:cs="Times New Roman"/>
          <w:sz w:val="24"/>
          <w:szCs w:val="24"/>
        </w:rPr>
        <w:t>Salariaţii</w:t>
      </w:r>
      <w:proofErr w:type="spellEnd"/>
      <w:r w:rsidRPr="00E439E4">
        <w:rPr>
          <w:rFonts w:cs="Times New Roman"/>
          <w:sz w:val="24"/>
          <w:szCs w:val="24"/>
        </w:rPr>
        <w:t xml:space="preserve"> au dreptul </w:t>
      </w:r>
      <w:proofErr w:type="spellStart"/>
      <w:r w:rsidRPr="00E439E4">
        <w:rPr>
          <w:rFonts w:cs="Times New Roman"/>
          <w:sz w:val="24"/>
          <w:szCs w:val="24"/>
        </w:rPr>
        <w:t>şi</w:t>
      </w:r>
      <w:proofErr w:type="spellEnd"/>
      <w:r w:rsidRPr="00E439E4">
        <w:rPr>
          <w:rFonts w:cs="Times New Roman"/>
          <w:sz w:val="24"/>
          <w:szCs w:val="24"/>
        </w:rPr>
        <w:t xml:space="preserve"> </w:t>
      </w:r>
      <w:proofErr w:type="spellStart"/>
      <w:r w:rsidRPr="00E439E4">
        <w:rPr>
          <w:rFonts w:cs="Times New Roman"/>
          <w:sz w:val="24"/>
          <w:szCs w:val="24"/>
        </w:rPr>
        <w:t>obligaţia</w:t>
      </w:r>
      <w:proofErr w:type="spellEnd"/>
      <w:r w:rsidRPr="00E439E4">
        <w:rPr>
          <w:rFonts w:cs="Times New Roman"/>
          <w:sz w:val="24"/>
          <w:szCs w:val="24"/>
        </w:rPr>
        <w:t xml:space="preserve"> de a-</w:t>
      </w:r>
      <w:proofErr w:type="spellStart"/>
      <w:r w:rsidRPr="00E439E4">
        <w:rPr>
          <w:rFonts w:cs="Times New Roman"/>
          <w:sz w:val="24"/>
          <w:szCs w:val="24"/>
        </w:rPr>
        <w:t>şi</w:t>
      </w:r>
      <w:proofErr w:type="spellEnd"/>
      <w:r w:rsidRPr="00E439E4">
        <w:rPr>
          <w:rFonts w:cs="Times New Roman"/>
          <w:sz w:val="24"/>
          <w:szCs w:val="24"/>
        </w:rPr>
        <w:t xml:space="preserve"> </w:t>
      </w:r>
      <w:proofErr w:type="spellStart"/>
      <w:r w:rsidRPr="00E439E4">
        <w:rPr>
          <w:rFonts w:cs="Times New Roman"/>
          <w:sz w:val="24"/>
          <w:szCs w:val="24"/>
        </w:rPr>
        <w:t>îmbunătăţii</w:t>
      </w:r>
      <w:proofErr w:type="spellEnd"/>
      <w:r w:rsidRPr="00E439E4">
        <w:rPr>
          <w:rFonts w:cs="Times New Roman"/>
          <w:sz w:val="24"/>
          <w:szCs w:val="24"/>
        </w:rPr>
        <w:t xml:space="preserve"> în mod continuu pregătirea profesională, prin </w:t>
      </w:r>
      <w:proofErr w:type="spellStart"/>
      <w:r w:rsidRPr="00E439E4">
        <w:rPr>
          <w:rFonts w:cs="Times New Roman"/>
          <w:sz w:val="24"/>
          <w:szCs w:val="24"/>
        </w:rPr>
        <w:t>perfecţionare</w:t>
      </w:r>
      <w:proofErr w:type="spellEnd"/>
      <w:r w:rsidRPr="00E439E4">
        <w:rPr>
          <w:rFonts w:cs="Times New Roman"/>
          <w:sz w:val="24"/>
          <w:szCs w:val="24"/>
        </w:rPr>
        <w:t xml:space="preserve"> profesională. De asemenea ei au dreptul, dar </w:t>
      </w:r>
      <w:proofErr w:type="spellStart"/>
      <w:r w:rsidRPr="00E439E4">
        <w:rPr>
          <w:rFonts w:cs="Times New Roman"/>
          <w:sz w:val="24"/>
          <w:szCs w:val="24"/>
        </w:rPr>
        <w:t>şi</w:t>
      </w:r>
      <w:proofErr w:type="spellEnd"/>
      <w:r w:rsidRPr="00E439E4">
        <w:rPr>
          <w:rFonts w:cs="Times New Roman"/>
          <w:sz w:val="24"/>
          <w:szCs w:val="24"/>
        </w:rPr>
        <w:t xml:space="preserve"> </w:t>
      </w:r>
      <w:proofErr w:type="spellStart"/>
      <w:r w:rsidRPr="00E439E4">
        <w:rPr>
          <w:rFonts w:cs="Times New Roman"/>
          <w:sz w:val="24"/>
          <w:szCs w:val="24"/>
        </w:rPr>
        <w:t>obligaţia</w:t>
      </w:r>
      <w:proofErr w:type="spellEnd"/>
      <w:r w:rsidRPr="00E439E4">
        <w:rPr>
          <w:rFonts w:cs="Times New Roman"/>
          <w:sz w:val="24"/>
          <w:szCs w:val="24"/>
        </w:rPr>
        <w:t xml:space="preserve"> de a urmări permanent elementele de noutate apărute în domeniul în care </w:t>
      </w:r>
      <w:proofErr w:type="spellStart"/>
      <w:r w:rsidRPr="00E439E4">
        <w:rPr>
          <w:rFonts w:cs="Times New Roman"/>
          <w:sz w:val="24"/>
          <w:szCs w:val="24"/>
        </w:rPr>
        <w:t>îşi</w:t>
      </w:r>
      <w:proofErr w:type="spellEnd"/>
      <w:r w:rsidRPr="00E439E4">
        <w:rPr>
          <w:rFonts w:cs="Times New Roman"/>
          <w:sz w:val="24"/>
          <w:szCs w:val="24"/>
        </w:rPr>
        <w:t xml:space="preserve"> </w:t>
      </w:r>
      <w:proofErr w:type="spellStart"/>
      <w:r w:rsidRPr="00E439E4">
        <w:rPr>
          <w:rFonts w:cs="Times New Roman"/>
          <w:sz w:val="24"/>
          <w:szCs w:val="24"/>
        </w:rPr>
        <w:t>desfă</w:t>
      </w:r>
      <w:r w:rsidR="002D2464">
        <w:rPr>
          <w:rFonts w:cs="Times New Roman"/>
          <w:sz w:val="24"/>
          <w:szCs w:val="24"/>
        </w:rPr>
        <w:t>ş</w:t>
      </w:r>
      <w:r w:rsidRPr="00E439E4">
        <w:rPr>
          <w:rFonts w:cs="Times New Roman"/>
          <w:sz w:val="24"/>
          <w:szCs w:val="24"/>
        </w:rPr>
        <w:t>oară</w:t>
      </w:r>
      <w:proofErr w:type="spellEnd"/>
      <w:r w:rsidRPr="00E439E4">
        <w:rPr>
          <w:rFonts w:cs="Times New Roman"/>
          <w:sz w:val="24"/>
          <w:szCs w:val="24"/>
        </w:rPr>
        <w:t xml:space="preserve"> activitatea, de a cerceta tematicile cursurilor </w:t>
      </w:r>
      <w:proofErr w:type="spellStart"/>
      <w:r w:rsidRPr="00E439E4">
        <w:rPr>
          <w:rFonts w:cs="Times New Roman"/>
          <w:sz w:val="24"/>
          <w:szCs w:val="24"/>
        </w:rPr>
        <w:t>şi</w:t>
      </w:r>
      <w:proofErr w:type="spellEnd"/>
      <w:r w:rsidRPr="00E439E4">
        <w:rPr>
          <w:rFonts w:cs="Times New Roman"/>
          <w:sz w:val="24"/>
          <w:szCs w:val="24"/>
        </w:rPr>
        <w:t xml:space="preserve"> programelor organizate de </w:t>
      </w:r>
      <w:proofErr w:type="spellStart"/>
      <w:r w:rsidRPr="00E439E4">
        <w:rPr>
          <w:rFonts w:cs="Times New Roman"/>
          <w:sz w:val="24"/>
          <w:szCs w:val="24"/>
        </w:rPr>
        <w:t>instituţiile</w:t>
      </w:r>
      <w:proofErr w:type="spellEnd"/>
      <w:r w:rsidRPr="00E439E4">
        <w:rPr>
          <w:rFonts w:cs="Times New Roman"/>
          <w:sz w:val="24"/>
          <w:szCs w:val="24"/>
        </w:rPr>
        <w:t xml:space="preserve"> abilitate </w:t>
      </w:r>
      <w:proofErr w:type="spellStart"/>
      <w:r w:rsidRPr="00E439E4">
        <w:rPr>
          <w:rFonts w:cs="Times New Roman"/>
          <w:sz w:val="24"/>
          <w:szCs w:val="24"/>
        </w:rPr>
        <w:t>şi</w:t>
      </w:r>
      <w:proofErr w:type="spellEnd"/>
      <w:r w:rsidRPr="00E439E4">
        <w:rPr>
          <w:rFonts w:cs="Times New Roman"/>
          <w:sz w:val="24"/>
          <w:szCs w:val="24"/>
        </w:rPr>
        <w:t xml:space="preserve"> </w:t>
      </w:r>
      <w:r w:rsidRPr="00E439E4">
        <w:rPr>
          <w:rFonts w:cs="Times New Roman"/>
          <w:sz w:val="24"/>
          <w:szCs w:val="24"/>
        </w:rPr>
        <w:lastRenderedPageBreak/>
        <w:t>de a propune în mod justificat Angajatorului să participe la aceste forme de instruire în vederea implementării lor în activitatea curentă.</w:t>
      </w:r>
    </w:p>
    <w:p w14:paraId="4474849B" w14:textId="77777777" w:rsidR="00E00E1F" w:rsidRPr="00E439E4" w:rsidRDefault="00E00E1F" w:rsidP="00CA1F74">
      <w:pPr>
        <w:ind w:firstLine="709"/>
        <w:jc w:val="both"/>
        <w:rPr>
          <w:rFonts w:cs="Times New Roman"/>
          <w:sz w:val="24"/>
          <w:szCs w:val="24"/>
        </w:rPr>
      </w:pPr>
      <w:r w:rsidRPr="00E439E4">
        <w:rPr>
          <w:rFonts w:cs="Times New Roman"/>
          <w:sz w:val="24"/>
          <w:szCs w:val="24"/>
          <w:lang w:eastAsia="en-GB"/>
        </w:rPr>
        <w:t xml:space="preserve">(2) Pe perioada în care </w:t>
      </w:r>
      <w:proofErr w:type="spellStart"/>
      <w:r w:rsidRPr="00E439E4">
        <w:rPr>
          <w:rFonts w:cs="Times New Roman"/>
          <w:sz w:val="24"/>
          <w:szCs w:val="24"/>
          <w:lang w:eastAsia="en-GB"/>
        </w:rPr>
        <w:t>salariaţii</w:t>
      </w:r>
      <w:proofErr w:type="spellEnd"/>
      <w:r w:rsidRPr="00E439E4">
        <w:rPr>
          <w:rFonts w:cs="Times New Roman"/>
          <w:sz w:val="24"/>
          <w:szCs w:val="24"/>
          <w:lang w:eastAsia="en-GB"/>
        </w:rPr>
        <w:t xml:space="preserve"> urmează forme de </w:t>
      </w:r>
      <w:proofErr w:type="spellStart"/>
      <w:r w:rsidRPr="00E439E4">
        <w:rPr>
          <w:rFonts w:cs="Times New Roman"/>
          <w:sz w:val="24"/>
          <w:szCs w:val="24"/>
          <w:lang w:eastAsia="en-GB"/>
        </w:rPr>
        <w:t>perfecţionare</w:t>
      </w:r>
      <w:proofErr w:type="spellEnd"/>
      <w:r w:rsidRPr="00E439E4">
        <w:rPr>
          <w:rFonts w:cs="Times New Roman"/>
          <w:sz w:val="24"/>
          <w:szCs w:val="24"/>
          <w:lang w:eastAsia="en-GB"/>
        </w:rPr>
        <w:t xml:space="preserve"> profesională, beneficiază de drepturile salariale cuvenite, în </w:t>
      </w:r>
      <w:proofErr w:type="spellStart"/>
      <w:r w:rsidRPr="00E439E4">
        <w:rPr>
          <w:rFonts w:cs="Times New Roman"/>
          <w:sz w:val="24"/>
          <w:szCs w:val="24"/>
          <w:lang w:eastAsia="en-GB"/>
        </w:rPr>
        <w:t>situaţia</w:t>
      </w:r>
      <w:proofErr w:type="spellEnd"/>
      <w:r w:rsidRPr="00E439E4">
        <w:rPr>
          <w:rFonts w:cs="Times New Roman"/>
          <w:sz w:val="24"/>
          <w:szCs w:val="24"/>
          <w:lang w:eastAsia="en-GB"/>
        </w:rPr>
        <w:t xml:space="preserve"> în care acestea sunt:</w:t>
      </w:r>
    </w:p>
    <w:p w14:paraId="45101124" w14:textId="77777777" w:rsidR="00E00E1F" w:rsidRPr="00E439E4" w:rsidRDefault="00E00E1F" w:rsidP="00CA1F74">
      <w:pPr>
        <w:autoSpaceDE w:val="0"/>
        <w:autoSpaceDN w:val="0"/>
        <w:adjustRightInd w:val="0"/>
        <w:jc w:val="both"/>
        <w:rPr>
          <w:rFonts w:cs="Times New Roman"/>
          <w:sz w:val="24"/>
          <w:szCs w:val="24"/>
          <w:lang w:eastAsia="en-GB"/>
        </w:rPr>
      </w:pPr>
      <w:r w:rsidRPr="00E439E4">
        <w:rPr>
          <w:rFonts w:cs="Times New Roman"/>
          <w:sz w:val="24"/>
          <w:szCs w:val="24"/>
          <w:lang w:eastAsia="en-GB"/>
        </w:rPr>
        <w:t xml:space="preserve">    a) organizate la </w:t>
      </w:r>
      <w:proofErr w:type="spellStart"/>
      <w:r w:rsidRPr="00E439E4">
        <w:rPr>
          <w:rFonts w:cs="Times New Roman"/>
          <w:sz w:val="24"/>
          <w:szCs w:val="24"/>
          <w:lang w:eastAsia="en-GB"/>
        </w:rPr>
        <w:t>iniţiativa</w:t>
      </w:r>
      <w:proofErr w:type="spellEnd"/>
      <w:r w:rsidRPr="00E439E4">
        <w:rPr>
          <w:rFonts w:cs="Times New Roman"/>
          <w:sz w:val="24"/>
          <w:szCs w:val="24"/>
          <w:lang w:eastAsia="en-GB"/>
        </w:rPr>
        <w:t xml:space="preserve"> ori în interesul </w:t>
      </w:r>
      <w:proofErr w:type="spellStart"/>
      <w:r w:rsidRPr="00E439E4">
        <w:rPr>
          <w:rFonts w:cs="Times New Roman"/>
          <w:sz w:val="24"/>
          <w:szCs w:val="24"/>
          <w:lang w:eastAsia="en-GB"/>
        </w:rPr>
        <w:t>autorităţii</w:t>
      </w:r>
      <w:proofErr w:type="spellEnd"/>
      <w:r w:rsidRPr="00E439E4">
        <w:rPr>
          <w:rFonts w:cs="Times New Roman"/>
          <w:sz w:val="24"/>
          <w:szCs w:val="24"/>
          <w:lang w:eastAsia="en-GB"/>
        </w:rPr>
        <w:t xml:space="preserve"> sau </w:t>
      </w:r>
      <w:proofErr w:type="spellStart"/>
      <w:r w:rsidRPr="00E439E4">
        <w:rPr>
          <w:rFonts w:cs="Times New Roman"/>
          <w:sz w:val="24"/>
          <w:szCs w:val="24"/>
          <w:lang w:eastAsia="en-GB"/>
        </w:rPr>
        <w:t>instituţiei</w:t>
      </w:r>
      <w:proofErr w:type="spellEnd"/>
      <w:r w:rsidRPr="00E439E4">
        <w:rPr>
          <w:rFonts w:cs="Times New Roman"/>
          <w:sz w:val="24"/>
          <w:szCs w:val="24"/>
          <w:lang w:eastAsia="en-GB"/>
        </w:rPr>
        <w:t xml:space="preserve"> publice;</w:t>
      </w:r>
    </w:p>
    <w:p w14:paraId="146E5BF6" w14:textId="77777777" w:rsidR="005F4566" w:rsidRDefault="00E00E1F" w:rsidP="00CA1F74">
      <w:pPr>
        <w:autoSpaceDE w:val="0"/>
        <w:autoSpaceDN w:val="0"/>
        <w:adjustRightInd w:val="0"/>
        <w:jc w:val="both"/>
        <w:rPr>
          <w:rFonts w:cs="Times New Roman"/>
          <w:sz w:val="24"/>
          <w:szCs w:val="24"/>
          <w:lang w:eastAsia="en-GB"/>
        </w:rPr>
      </w:pPr>
      <w:r w:rsidRPr="00E439E4">
        <w:rPr>
          <w:rFonts w:cs="Times New Roman"/>
          <w:sz w:val="24"/>
          <w:szCs w:val="24"/>
          <w:lang w:eastAsia="en-GB"/>
        </w:rPr>
        <w:t xml:space="preserve">    b) urmate la </w:t>
      </w:r>
      <w:proofErr w:type="spellStart"/>
      <w:r w:rsidRPr="00E439E4">
        <w:rPr>
          <w:rFonts w:cs="Times New Roman"/>
          <w:sz w:val="24"/>
          <w:szCs w:val="24"/>
          <w:lang w:eastAsia="en-GB"/>
        </w:rPr>
        <w:t>iniţiativa</w:t>
      </w:r>
      <w:proofErr w:type="spellEnd"/>
      <w:r w:rsidRPr="00E439E4">
        <w:rPr>
          <w:rFonts w:cs="Times New Roman"/>
          <w:sz w:val="24"/>
          <w:szCs w:val="24"/>
          <w:lang w:eastAsia="en-GB"/>
        </w:rPr>
        <w:t xml:space="preserve"> </w:t>
      </w:r>
      <w:proofErr w:type="spellStart"/>
      <w:r w:rsidRPr="00E439E4">
        <w:rPr>
          <w:rFonts w:cs="Times New Roman"/>
          <w:sz w:val="24"/>
          <w:szCs w:val="24"/>
          <w:lang w:eastAsia="en-GB"/>
        </w:rPr>
        <w:t>funcţionarului</w:t>
      </w:r>
      <w:proofErr w:type="spellEnd"/>
      <w:r w:rsidRPr="00E439E4">
        <w:rPr>
          <w:rFonts w:cs="Times New Roman"/>
          <w:sz w:val="24"/>
          <w:szCs w:val="24"/>
          <w:lang w:eastAsia="en-GB"/>
        </w:rPr>
        <w:t xml:space="preserve"> public, cu acordul conducătorului </w:t>
      </w:r>
      <w:proofErr w:type="spellStart"/>
      <w:r w:rsidRPr="00E439E4">
        <w:rPr>
          <w:rFonts w:cs="Times New Roman"/>
          <w:sz w:val="24"/>
          <w:szCs w:val="24"/>
          <w:lang w:eastAsia="en-GB"/>
        </w:rPr>
        <w:t>autorităţii</w:t>
      </w:r>
      <w:proofErr w:type="spellEnd"/>
      <w:r w:rsidRPr="00E439E4">
        <w:rPr>
          <w:rFonts w:cs="Times New Roman"/>
          <w:sz w:val="24"/>
          <w:szCs w:val="24"/>
          <w:lang w:eastAsia="en-GB"/>
        </w:rPr>
        <w:t xml:space="preserve"> sau </w:t>
      </w:r>
      <w:proofErr w:type="spellStart"/>
      <w:r w:rsidRPr="00E439E4">
        <w:rPr>
          <w:rFonts w:cs="Times New Roman"/>
          <w:sz w:val="24"/>
          <w:szCs w:val="24"/>
          <w:lang w:eastAsia="en-GB"/>
        </w:rPr>
        <w:t>instituţiei</w:t>
      </w:r>
      <w:proofErr w:type="spellEnd"/>
      <w:r w:rsidRPr="00E439E4">
        <w:rPr>
          <w:rFonts w:cs="Times New Roman"/>
          <w:sz w:val="24"/>
          <w:szCs w:val="24"/>
          <w:lang w:eastAsia="en-GB"/>
        </w:rPr>
        <w:t xml:space="preserve"> publice.</w:t>
      </w:r>
    </w:p>
    <w:p w14:paraId="68CAA396" w14:textId="77777777" w:rsidR="005F4566" w:rsidRDefault="005F4566" w:rsidP="00CA1F74">
      <w:pPr>
        <w:autoSpaceDE w:val="0"/>
        <w:autoSpaceDN w:val="0"/>
        <w:adjustRightInd w:val="0"/>
        <w:jc w:val="both"/>
        <w:rPr>
          <w:rFonts w:cs="Times New Roman"/>
          <w:sz w:val="24"/>
          <w:szCs w:val="24"/>
          <w:lang w:eastAsia="en-GB"/>
        </w:rPr>
      </w:pPr>
      <w:r>
        <w:rPr>
          <w:rFonts w:cs="Times New Roman"/>
          <w:sz w:val="24"/>
          <w:szCs w:val="24"/>
          <w:lang w:eastAsia="en-GB"/>
        </w:rPr>
        <w:tab/>
      </w:r>
      <w:r w:rsidR="00E00E1F" w:rsidRPr="00E439E4">
        <w:rPr>
          <w:rFonts w:cs="Times New Roman"/>
          <w:sz w:val="24"/>
          <w:szCs w:val="24"/>
        </w:rPr>
        <w:t xml:space="preserve">(3) Sunt considerate cursuri de </w:t>
      </w:r>
      <w:proofErr w:type="spellStart"/>
      <w:r w:rsidR="00E00E1F" w:rsidRPr="00E439E4">
        <w:rPr>
          <w:rFonts w:cs="Times New Roman"/>
          <w:sz w:val="24"/>
          <w:szCs w:val="24"/>
        </w:rPr>
        <w:t>perfecţionare</w:t>
      </w:r>
      <w:proofErr w:type="spellEnd"/>
      <w:r w:rsidR="00E00E1F" w:rsidRPr="00E439E4">
        <w:rPr>
          <w:rFonts w:cs="Times New Roman"/>
          <w:sz w:val="24"/>
          <w:szCs w:val="24"/>
        </w:rPr>
        <w:t xml:space="preserve"> profesională în interesul </w:t>
      </w:r>
      <w:proofErr w:type="spellStart"/>
      <w:r w:rsidR="00E00E1F" w:rsidRPr="00E439E4">
        <w:rPr>
          <w:rFonts w:cs="Times New Roman"/>
          <w:sz w:val="24"/>
          <w:szCs w:val="24"/>
        </w:rPr>
        <w:t>instituţiei</w:t>
      </w:r>
      <w:proofErr w:type="spellEnd"/>
      <w:r w:rsidR="00B956C8">
        <w:rPr>
          <w:rFonts w:cs="Times New Roman"/>
          <w:sz w:val="24"/>
          <w:szCs w:val="24"/>
        </w:rPr>
        <w:t>,</w:t>
      </w:r>
      <w:r w:rsidR="00E00E1F" w:rsidRPr="00E439E4">
        <w:rPr>
          <w:rFonts w:cs="Times New Roman"/>
          <w:sz w:val="24"/>
          <w:szCs w:val="24"/>
        </w:rPr>
        <w:t xml:space="preserve"> specializările postuniversitare, de tipul masterat în specialitatea </w:t>
      </w:r>
      <w:proofErr w:type="spellStart"/>
      <w:r w:rsidR="00E00E1F" w:rsidRPr="00E439E4">
        <w:rPr>
          <w:rFonts w:cs="Times New Roman"/>
          <w:sz w:val="24"/>
          <w:szCs w:val="24"/>
        </w:rPr>
        <w:t>administraţie</w:t>
      </w:r>
      <w:proofErr w:type="spellEnd"/>
      <w:r w:rsidR="00E00E1F" w:rsidRPr="00E439E4">
        <w:rPr>
          <w:rFonts w:cs="Times New Roman"/>
          <w:sz w:val="24"/>
          <w:szCs w:val="24"/>
        </w:rPr>
        <w:t xml:space="preserve"> publice sau pe profilul specializării </w:t>
      </w:r>
      <w:proofErr w:type="spellStart"/>
      <w:r w:rsidR="00E00E1F" w:rsidRPr="00E439E4">
        <w:rPr>
          <w:rFonts w:cs="Times New Roman"/>
          <w:sz w:val="24"/>
          <w:szCs w:val="24"/>
        </w:rPr>
        <w:t>funcţiei</w:t>
      </w:r>
      <w:proofErr w:type="spellEnd"/>
      <w:r w:rsidR="00E00E1F" w:rsidRPr="00E439E4">
        <w:rPr>
          <w:rFonts w:cs="Times New Roman"/>
          <w:sz w:val="24"/>
          <w:szCs w:val="24"/>
        </w:rPr>
        <w:t xml:space="preserve"> angajatorului, precum </w:t>
      </w:r>
      <w:proofErr w:type="spellStart"/>
      <w:r w:rsidR="00E00E1F" w:rsidRPr="00E439E4">
        <w:rPr>
          <w:rFonts w:cs="Times New Roman"/>
          <w:sz w:val="24"/>
          <w:szCs w:val="24"/>
        </w:rPr>
        <w:t>şi</w:t>
      </w:r>
      <w:proofErr w:type="spellEnd"/>
      <w:r w:rsidR="00E00E1F" w:rsidRPr="00E439E4">
        <w:rPr>
          <w:rFonts w:cs="Times New Roman"/>
          <w:sz w:val="24"/>
          <w:szCs w:val="24"/>
        </w:rPr>
        <w:t xml:space="preserve"> orice curs organizat de </w:t>
      </w:r>
      <w:proofErr w:type="spellStart"/>
      <w:r w:rsidR="00E00E1F" w:rsidRPr="00E439E4">
        <w:rPr>
          <w:rFonts w:cs="Times New Roman"/>
          <w:sz w:val="24"/>
          <w:szCs w:val="24"/>
        </w:rPr>
        <w:t>instituţii</w:t>
      </w:r>
      <w:proofErr w:type="spellEnd"/>
      <w:r w:rsidR="00E00E1F" w:rsidRPr="00E439E4">
        <w:rPr>
          <w:rFonts w:cs="Times New Roman"/>
          <w:sz w:val="24"/>
          <w:szCs w:val="24"/>
        </w:rPr>
        <w:t xml:space="preserve"> specializate </w:t>
      </w:r>
      <w:proofErr w:type="spellStart"/>
      <w:r w:rsidR="00E00E1F" w:rsidRPr="00E439E4">
        <w:rPr>
          <w:rFonts w:cs="Times New Roman"/>
          <w:sz w:val="24"/>
          <w:szCs w:val="24"/>
        </w:rPr>
        <w:t>şi</w:t>
      </w:r>
      <w:proofErr w:type="spellEnd"/>
      <w:r w:rsidR="00E00E1F" w:rsidRPr="00E439E4">
        <w:rPr>
          <w:rFonts w:cs="Times New Roman"/>
          <w:sz w:val="24"/>
          <w:szCs w:val="24"/>
        </w:rPr>
        <w:t xml:space="preserve"> agreate de angajatori dacă sunt pe </w:t>
      </w:r>
      <w:proofErr w:type="spellStart"/>
      <w:r w:rsidR="00E00E1F" w:rsidRPr="00E439E4">
        <w:rPr>
          <w:rFonts w:cs="Times New Roman"/>
          <w:sz w:val="24"/>
          <w:szCs w:val="24"/>
        </w:rPr>
        <w:t>specialităţile</w:t>
      </w:r>
      <w:proofErr w:type="spellEnd"/>
      <w:r w:rsidR="00E00E1F" w:rsidRPr="00E439E4">
        <w:rPr>
          <w:rFonts w:cs="Times New Roman"/>
          <w:sz w:val="24"/>
          <w:szCs w:val="24"/>
        </w:rPr>
        <w:t xml:space="preserve"> </w:t>
      </w:r>
      <w:proofErr w:type="spellStart"/>
      <w:r w:rsidR="00E00E1F" w:rsidRPr="00E439E4">
        <w:rPr>
          <w:rFonts w:cs="Times New Roman"/>
          <w:sz w:val="24"/>
          <w:szCs w:val="24"/>
        </w:rPr>
        <w:t>menţionate</w:t>
      </w:r>
      <w:proofErr w:type="spellEnd"/>
      <w:r w:rsidR="00E00E1F" w:rsidRPr="00E439E4">
        <w:rPr>
          <w:rFonts w:cs="Times New Roman"/>
          <w:sz w:val="24"/>
          <w:szCs w:val="24"/>
        </w:rPr>
        <w:t xml:space="preserve">  mai sus, când se impune.</w:t>
      </w:r>
    </w:p>
    <w:p w14:paraId="40F2ACAD" w14:textId="77777777" w:rsidR="005F4566" w:rsidRDefault="005F4566" w:rsidP="00CA1F74">
      <w:pPr>
        <w:autoSpaceDE w:val="0"/>
        <w:autoSpaceDN w:val="0"/>
        <w:adjustRightInd w:val="0"/>
        <w:jc w:val="both"/>
        <w:rPr>
          <w:rFonts w:cs="Times New Roman"/>
          <w:sz w:val="24"/>
          <w:szCs w:val="24"/>
          <w:lang w:eastAsia="en-GB"/>
        </w:rPr>
      </w:pPr>
      <w:r>
        <w:rPr>
          <w:rFonts w:cs="Times New Roman"/>
          <w:sz w:val="24"/>
          <w:szCs w:val="24"/>
          <w:lang w:eastAsia="en-GB"/>
        </w:rPr>
        <w:tab/>
      </w:r>
      <w:r w:rsidR="00E00E1F" w:rsidRPr="00E439E4">
        <w:rPr>
          <w:rFonts w:cs="Times New Roman"/>
          <w:sz w:val="24"/>
          <w:szCs w:val="24"/>
          <w:lang w:eastAsia="en-GB"/>
        </w:rPr>
        <w:t xml:space="preserve">(4) Angajatorul va asigura prevederea în bugetul local </w:t>
      </w:r>
      <w:proofErr w:type="spellStart"/>
      <w:r w:rsidR="00E00E1F" w:rsidRPr="00E439E4">
        <w:rPr>
          <w:rFonts w:cs="Times New Roman"/>
          <w:sz w:val="24"/>
          <w:szCs w:val="24"/>
          <w:lang w:eastAsia="en-GB"/>
        </w:rPr>
        <w:t>şi</w:t>
      </w:r>
      <w:proofErr w:type="spellEnd"/>
      <w:r w:rsidR="00E00E1F" w:rsidRPr="00E439E4">
        <w:rPr>
          <w:rFonts w:cs="Times New Roman"/>
          <w:sz w:val="24"/>
          <w:szCs w:val="24"/>
          <w:lang w:eastAsia="en-GB"/>
        </w:rPr>
        <w:t xml:space="preserve"> va suporta cheltuielile cu </w:t>
      </w:r>
      <w:proofErr w:type="spellStart"/>
      <w:r w:rsidR="00E00E1F" w:rsidRPr="00E439E4">
        <w:rPr>
          <w:rFonts w:cs="Times New Roman"/>
          <w:sz w:val="24"/>
          <w:szCs w:val="24"/>
          <w:lang w:eastAsia="en-GB"/>
        </w:rPr>
        <w:t>perfecţionarea</w:t>
      </w:r>
      <w:proofErr w:type="spellEnd"/>
      <w:r w:rsidR="00E00E1F" w:rsidRPr="00E439E4">
        <w:rPr>
          <w:rFonts w:cs="Times New Roman"/>
          <w:sz w:val="24"/>
          <w:szCs w:val="24"/>
          <w:lang w:eastAsia="en-GB"/>
        </w:rPr>
        <w:t xml:space="preserve"> </w:t>
      </w:r>
      <w:proofErr w:type="spellStart"/>
      <w:r w:rsidR="00E00E1F" w:rsidRPr="00E439E4">
        <w:rPr>
          <w:rFonts w:cs="Times New Roman"/>
          <w:sz w:val="24"/>
          <w:szCs w:val="24"/>
          <w:lang w:eastAsia="en-GB"/>
        </w:rPr>
        <w:t>şi</w:t>
      </w:r>
      <w:proofErr w:type="spellEnd"/>
      <w:r w:rsidR="00E00E1F" w:rsidRPr="00E439E4">
        <w:rPr>
          <w:rFonts w:cs="Times New Roman"/>
          <w:sz w:val="24"/>
          <w:szCs w:val="24"/>
          <w:lang w:eastAsia="en-GB"/>
        </w:rPr>
        <w:t xml:space="preserve"> specializarea profesională a fiecărui salariat, prin asigurarea participării acestora anual la cursuri de </w:t>
      </w:r>
      <w:proofErr w:type="spellStart"/>
      <w:r w:rsidR="00E00E1F" w:rsidRPr="00E439E4">
        <w:rPr>
          <w:rFonts w:cs="Times New Roman"/>
          <w:sz w:val="24"/>
          <w:szCs w:val="24"/>
          <w:lang w:eastAsia="en-GB"/>
        </w:rPr>
        <w:t>perfecţionare</w:t>
      </w:r>
      <w:proofErr w:type="spellEnd"/>
      <w:r w:rsidR="00E00E1F" w:rsidRPr="00E439E4">
        <w:rPr>
          <w:rFonts w:cs="Times New Roman"/>
          <w:sz w:val="24"/>
          <w:szCs w:val="24"/>
          <w:lang w:eastAsia="en-GB"/>
        </w:rPr>
        <w:t xml:space="preserve"> profesională </w:t>
      </w:r>
      <w:proofErr w:type="spellStart"/>
      <w:r w:rsidR="00E00E1F" w:rsidRPr="00E439E4">
        <w:rPr>
          <w:rFonts w:cs="Times New Roman"/>
          <w:sz w:val="24"/>
          <w:szCs w:val="24"/>
          <w:lang w:eastAsia="en-GB"/>
        </w:rPr>
        <w:t>şi</w:t>
      </w:r>
      <w:proofErr w:type="spellEnd"/>
      <w:r w:rsidR="00E00E1F" w:rsidRPr="00E439E4">
        <w:rPr>
          <w:rFonts w:cs="Times New Roman"/>
          <w:sz w:val="24"/>
          <w:szCs w:val="24"/>
          <w:lang w:eastAsia="en-GB"/>
        </w:rPr>
        <w:t xml:space="preserve"> specializare a căror durată cumulată pe parcursul unui an calendaristic să fie de 5-7 zile.  </w:t>
      </w:r>
    </w:p>
    <w:p w14:paraId="38D73400" w14:textId="77777777" w:rsidR="00E00E1F" w:rsidRPr="00E439E4" w:rsidRDefault="005F4566" w:rsidP="00CA1F74">
      <w:pPr>
        <w:autoSpaceDE w:val="0"/>
        <w:autoSpaceDN w:val="0"/>
        <w:adjustRightInd w:val="0"/>
        <w:jc w:val="both"/>
        <w:rPr>
          <w:rFonts w:cs="Times New Roman"/>
          <w:sz w:val="24"/>
          <w:szCs w:val="24"/>
          <w:lang w:eastAsia="en-GB"/>
        </w:rPr>
      </w:pPr>
      <w:r>
        <w:rPr>
          <w:rFonts w:cs="Times New Roman"/>
          <w:sz w:val="24"/>
          <w:szCs w:val="24"/>
          <w:lang w:eastAsia="en-GB"/>
        </w:rPr>
        <w:tab/>
      </w:r>
      <w:r w:rsidR="00E00E1F" w:rsidRPr="00E439E4">
        <w:rPr>
          <w:rFonts w:cs="Times New Roman"/>
          <w:sz w:val="24"/>
          <w:szCs w:val="24"/>
        </w:rPr>
        <w:t xml:space="preserve">(5) Suportarea costurilor de către angajator a programelor </w:t>
      </w:r>
      <w:proofErr w:type="spellStart"/>
      <w:r w:rsidR="00E00E1F" w:rsidRPr="00E439E4">
        <w:rPr>
          <w:rFonts w:cs="Times New Roman"/>
          <w:sz w:val="24"/>
          <w:szCs w:val="24"/>
        </w:rPr>
        <w:t>şi</w:t>
      </w:r>
      <w:proofErr w:type="spellEnd"/>
      <w:r w:rsidR="00E00E1F" w:rsidRPr="00E439E4">
        <w:rPr>
          <w:rFonts w:cs="Times New Roman"/>
          <w:sz w:val="24"/>
          <w:szCs w:val="24"/>
        </w:rPr>
        <w:t xml:space="preserve"> formelor de </w:t>
      </w:r>
      <w:proofErr w:type="spellStart"/>
      <w:r w:rsidR="00E00E1F" w:rsidRPr="00E439E4">
        <w:rPr>
          <w:rFonts w:cs="Times New Roman"/>
          <w:sz w:val="24"/>
          <w:szCs w:val="24"/>
        </w:rPr>
        <w:t>perfecţionare</w:t>
      </w:r>
      <w:proofErr w:type="spellEnd"/>
      <w:r w:rsidR="00E00E1F" w:rsidRPr="00E439E4">
        <w:rPr>
          <w:rFonts w:cs="Times New Roman"/>
          <w:sz w:val="24"/>
          <w:szCs w:val="24"/>
        </w:rPr>
        <w:t xml:space="preserve"> profesională a căror durată este mai mare de 90 de zile/an, este </w:t>
      </w:r>
      <w:proofErr w:type="spellStart"/>
      <w:r w:rsidR="00E00E1F" w:rsidRPr="00E439E4">
        <w:rPr>
          <w:rFonts w:cs="Times New Roman"/>
          <w:sz w:val="24"/>
          <w:szCs w:val="24"/>
        </w:rPr>
        <w:t>condi</w:t>
      </w:r>
      <w:r w:rsidR="0048154D">
        <w:rPr>
          <w:rFonts w:cs="Times New Roman"/>
          <w:sz w:val="24"/>
          <w:szCs w:val="24"/>
        </w:rPr>
        <w:t>ţ</w:t>
      </w:r>
      <w:r w:rsidR="00E00E1F" w:rsidRPr="00E439E4">
        <w:rPr>
          <w:rFonts w:cs="Times New Roman"/>
          <w:sz w:val="24"/>
          <w:szCs w:val="24"/>
        </w:rPr>
        <w:t>ionată</w:t>
      </w:r>
      <w:proofErr w:type="spellEnd"/>
      <w:r w:rsidR="00E00E1F" w:rsidRPr="00E439E4">
        <w:rPr>
          <w:rFonts w:cs="Times New Roman"/>
          <w:sz w:val="24"/>
          <w:szCs w:val="24"/>
        </w:rPr>
        <w:t xml:space="preserve"> de semnarea, de către salariatul beneficiar, al unui angajament prin care se obligă să </w:t>
      </w:r>
      <w:proofErr w:type="spellStart"/>
      <w:r w:rsidR="00E00E1F" w:rsidRPr="00E439E4">
        <w:rPr>
          <w:rFonts w:cs="Times New Roman"/>
          <w:sz w:val="24"/>
          <w:szCs w:val="24"/>
        </w:rPr>
        <w:t>rămâna</w:t>
      </w:r>
      <w:proofErr w:type="spellEnd"/>
      <w:r w:rsidR="00E00E1F" w:rsidRPr="00E439E4">
        <w:rPr>
          <w:rFonts w:cs="Times New Roman"/>
          <w:sz w:val="24"/>
          <w:szCs w:val="24"/>
        </w:rPr>
        <w:t xml:space="preserve"> angajatul </w:t>
      </w:r>
      <w:proofErr w:type="spellStart"/>
      <w:r w:rsidR="00E00E1F" w:rsidRPr="00E439E4">
        <w:rPr>
          <w:rFonts w:cs="Times New Roman"/>
          <w:sz w:val="24"/>
          <w:szCs w:val="24"/>
        </w:rPr>
        <w:t>instituţiei</w:t>
      </w:r>
      <w:proofErr w:type="spellEnd"/>
      <w:r w:rsidR="00E00E1F" w:rsidRPr="00E439E4">
        <w:rPr>
          <w:rFonts w:cs="Times New Roman"/>
          <w:sz w:val="24"/>
          <w:szCs w:val="24"/>
        </w:rPr>
        <w:t xml:space="preserve"> sau în sistemul </w:t>
      </w:r>
      <w:proofErr w:type="spellStart"/>
      <w:r w:rsidR="00E00E1F" w:rsidRPr="00E439E4">
        <w:rPr>
          <w:rFonts w:cs="Times New Roman"/>
          <w:sz w:val="24"/>
          <w:szCs w:val="24"/>
        </w:rPr>
        <w:t>administraţiei</w:t>
      </w:r>
      <w:proofErr w:type="spellEnd"/>
      <w:r w:rsidR="00E00E1F" w:rsidRPr="00E439E4">
        <w:rPr>
          <w:rFonts w:cs="Times New Roman"/>
          <w:sz w:val="24"/>
          <w:szCs w:val="24"/>
        </w:rPr>
        <w:t xml:space="preserve"> publice timp de cel </w:t>
      </w:r>
      <w:proofErr w:type="spellStart"/>
      <w:r w:rsidR="00E00E1F" w:rsidRPr="00E439E4">
        <w:rPr>
          <w:rFonts w:cs="Times New Roman"/>
          <w:sz w:val="24"/>
          <w:szCs w:val="24"/>
        </w:rPr>
        <w:t>putin</w:t>
      </w:r>
      <w:proofErr w:type="spellEnd"/>
      <w:r w:rsidR="00E00E1F" w:rsidRPr="00E439E4">
        <w:rPr>
          <w:rFonts w:cs="Times New Roman"/>
          <w:sz w:val="24"/>
          <w:szCs w:val="24"/>
        </w:rPr>
        <w:t xml:space="preserve"> </w:t>
      </w:r>
      <w:r w:rsidR="00A11E29" w:rsidRPr="00E439E4">
        <w:rPr>
          <w:rFonts w:cs="Times New Roman"/>
          <w:sz w:val="24"/>
          <w:szCs w:val="24"/>
        </w:rPr>
        <w:t>3</w:t>
      </w:r>
      <w:r w:rsidR="00E00E1F" w:rsidRPr="00E439E4">
        <w:rPr>
          <w:rFonts w:cs="Times New Roman"/>
          <w:sz w:val="24"/>
          <w:szCs w:val="24"/>
        </w:rPr>
        <w:t xml:space="preserve"> (</w:t>
      </w:r>
      <w:r w:rsidR="00A11E29" w:rsidRPr="00E439E4">
        <w:rPr>
          <w:rFonts w:cs="Times New Roman"/>
          <w:sz w:val="24"/>
          <w:szCs w:val="24"/>
        </w:rPr>
        <w:t>tre</w:t>
      </w:r>
      <w:r w:rsidR="00E00E1F" w:rsidRPr="00E439E4">
        <w:rPr>
          <w:rFonts w:cs="Times New Roman"/>
          <w:sz w:val="24"/>
          <w:szCs w:val="24"/>
        </w:rPr>
        <w:t>i) ani de la absolvirea cursului.</w:t>
      </w:r>
    </w:p>
    <w:p w14:paraId="32F2C4F5" w14:textId="77777777" w:rsidR="005F4566" w:rsidRDefault="00E00E1F" w:rsidP="00CA1F74">
      <w:pPr>
        <w:ind w:firstLine="709"/>
        <w:jc w:val="both"/>
        <w:rPr>
          <w:rFonts w:cs="Times New Roman"/>
          <w:sz w:val="24"/>
          <w:szCs w:val="24"/>
        </w:rPr>
      </w:pPr>
      <w:r w:rsidRPr="00E439E4">
        <w:rPr>
          <w:rFonts w:cs="Times New Roman"/>
          <w:b/>
          <w:sz w:val="24"/>
          <w:szCs w:val="24"/>
        </w:rPr>
        <w:tab/>
      </w:r>
      <w:r w:rsidRPr="00E439E4">
        <w:rPr>
          <w:rFonts w:cs="Times New Roman"/>
          <w:b/>
          <w:bCs/>
          <w:sz w:val="24"/>
          <w:szCs w:val="24"/>
        </w:rPr>
        <w:t xml:space="preserve">Art. </w:t>
      </w:r>
      <w:r w:rsidR="005537AE">
        <w:rPr>
          <w:rFonts w:cs="Times New Roman"/>
          <w:b/>
          <w:bCs/>
          <w:sz w:val="24"/>
          <w:szCs w:val="24"/>
        </w:rPr>
        <w:t>52</w:t>
      </w:r>
      <w:r w:rsidRPr="00E439E4">
        <w:rPr>
          <w:rFonts w:cs="Times New Roman"/>
          <w:bCs/>
          <w:sz w:val="24"/>
          <w:szCs w:val="24"/>
        </w:rPr>
        <w:t xml:space="preserve"> (</w:t>
      </w:r>
      <w:r w:rsidRPr="00E439E4">
        <w:rPr>
          <w:rFonts w:cs="Times New Roman"/>
          <w:sz w:val="24"/>
          <w:szCs w:val="24"/>
        </w:rPr>
        <w:t xml:space="preserve">1) Selectarea </w:t>
      </w:r>
      <w:proofErr w:type="spellStart"/>
      <w:r w:rsidRPr="00E439E4">
        <w:rPr>
          <w:rFonts w:cs="Times New Roman"/>
          <w:sz w:val="24"/>
          <w:szCs w:val="24"/>
        </w:rPr>
        <w:t>salariaţilor</w:t>
      </w:r>
      <w:proofErr w:type="spellEnd"/>
      <w:r w:rsidRPr="00E439E4">
        <w:rPr>
          <w:rFonts w:cs="Times New Roman"/>
          <w:sz w:val="24"/>
          <w:szCs w:val="24"/>
        </w:rPr>
        <w:t xml:space="preserve"> pentru participarea la cursurile, </w:t>
      </w:r>
      <w:proofErr w:type="spellStart"/>
      <w:r w:rsidRPr="00E439E4">
        <w:rPr>
          <w:rFonts w:cs="Times New Roman"/>
          <w:sz w:val="24"/>
          <w:szCs w:val="24"/>
        </w:rPr>
        <w:t>seminariile</w:t>
      </w:r>
      <w:proofErr w:type="spellEnd"/>
      <w:r w:rsidRPr="00E439E4">
        <w:rPr>
          <w:rFonts w:cs="Times New Roman"/>
          <w:sz w:val="24"/>
          <w:szCs w:val="24"/>
        </w:rPr>
        <w:t xml:space="preserve">, simpozioanele, </w:t>
      </w:r>
      <w:proofErr w:type="spellStart"/>
      <w:r w:rsidRPr="00E439E4">
        <w:rPr>
          <w:rFonts w:cs="Times New Roman"/>
          <w:sz w:val="24"/>
          <w:szCs w:val="24"/>
        </w:rPr>
        <w:t>conferinţele</w:t>
      </w:r>
      <w:proofErr w:type="spellEnd"/>
      <w:r w:rsidRPr="00E439E4">
        <w:rPr>
          <w:rFonts w:cs="Times New Roman"/>
          <w:sz w:val="24"/>
          <w:szCs w:val="24"/>
        </w:rPr>
        <w:t xml:space="preserve"> </w:t>
      </w:r>
      <w:proofErr w:type="spellStart"/>
      <w:r w:rsidRPr="00E439E4">
        <w:rPr>
          <w:rFonts w:cs="Times New Roman"/>
          <w:sz w:val="24"/>
          <w:szCs w:val="24"/>
        </w:rPr>
        <w:t>şi</w:t>
      </w:r>
      <w:proofErr w:type="spellEnd"/>
      <w:r w:rsidRPr="00E439E4">
        <w:rPr>
          <w:rFonts w:cs="Times New Roman"/>
          <w:sz w:val="24"/>
          <w:szCs w:val="24"/>
        </w:rPr>
        <w:t xml:space="preserve"> alte asemenea manifest</w:t>
      </w:r>
      <w:r w:rsidR="00FE536A">
        <w:rPr>
          <w:rFonts w:cs="Times New Roman"/>
          <w:sz w:val="24"/>
          <w:szCs w:val="24"/>
        </w:rPr>
        <w:t>ă</w:t>
      </w:r>
      <w:r w:rsidRPr="00E439E4">
        <w:rPr>
          <w:rFonts w:cs="Times New Roman"/>
          <w:sz w:val="24"/>
          <w:szCs w:val="24"/>
        </w:rPr>
        <w:t xml:space="preserve">ri de specialitate, care se </w:t>
      </w:r>
      <w:proofErr w:type="spellStart"/>
      <w:r w:rsidRPr="00E439E4">
        <w:rPr>
          <w:rFonts w:cs="Times New Roman"/>
          <w:sz w:val="24"/>
          <w:szCs w:val="24"/>
        </w:rPr>
        <w:t>desfasoară</w:t>
      </w:r>
      <w:proofErr w:type="spellEnd"/>
      <w:r w:rsidRPr="00E439E4">
        <w:rPr>
          <w:rFonts w:cs="Times New Roman"/>
          <w:sz w:val="24"/>
          <w:szCs w:val="24"/>
        </w:rPr>
        <w:t xml:space="preserve"> în străinătate, se va face de către conducerea </w:t>
      </w:r>
      <w:proofErr w:type="spellStart"/>
      <w:r w:rsidRPr="00E439E4">
        <w:rPr>
          <w:rFonts w:cs="Times New Roman"/>
          <w:sz w:val="24"/>
          <w:szCs w:val="24"/>
        </w:rPr>
        <w:t>unită</w:t>
      </w:r>
      <w:r w:rsidR="005F4566">
        <w:rPr>
          <w:rFonts w:cs="Times New Roman"/>
          <w:sz w:val="24"/>
          <w:szCs w:val="24"/>
        </w:rPr>
        <w:t>ţi</w:t>
      </w:r>
      <w:proofErr w:type="spellEnd"/>
      <w:r w:rsidR="005F4566">
        <w:rPr>
          <w:rFonts w:cs="Times New Roman"/>
          <w:sz w:val="24"/>
          <w:szCs w:val="24"/>
        </w:rPr>
        <w:t xml:space="preserve"> cu consultarea sindicatului.</w:t>
      </w:r>
    </w:p>
    <w:p w14:paraId="267AC67E" w14:textId="77777777" w:rsidR="00E00E1F" w:rsidRPr="00E439E4" w:rsidRDefault="00E00E1F" w:rsidP="00CA1F74">
      <w:pPr>
        <w:ind w:firstLine="709"/>
        <w:jc w:val="both"/>
        <w:rPr>
          <w:rFonts w:cs="Times New Roman"/>
          <w:sz w:val="24"/>
          <w:szCs w:val="24"/>
        </w:rPr>
      </w:pPr>
      <w:r w:rsidRPr="00E439E4">
        <w:rPr>
          <w:rFonts w:cs="Times New Roman"/>
          <w:sz w:val="24"/>
          <w:szCs w:val="24"/>
        </w:rPr>
        <w:t xml:space="preserve">(2) Criteriile minimale avute în vedere pentru selectarea </w:t>
      </w:r>
      <w:proofErr w:type="spellStart"/>
      <w:r w:rsidRPr="00E439E4">
        <w:rPr>
          <w:rFonts w:cs="Times New Roman"/>
          <w:sz w:val="24"/>
          <w:szCs w:val="24"/>
        </w:rPr>
        <w:t>salariaţilor</w:t>
      </w:r>
      <w:proofErr w:type="spellEnd"/>
      <w:r w:rsidRPr="00E439E4">
        <w:rPr>
          <w:rFonts w:cs="Times New Roman"/>
          <w:sz w:val="24"/>
          <w:szCs w:val="24"/>
        </w:rPr>
        <w:t xml:space="preserve"> de a participa la manifest</w:t>
      </w:r>
      <w:r w:rsidR="00387C98">
        <w:rPr>
          <w:rFonts w:cs="Times New Roman"/>
          <w:sz w:val="24"/>
          <w:szCs w:val="24"/>
        </w:rPr>
        <w:t>ă</w:t>
      </w:r>
      <w:r w:rsidRPr="00E439E4">
        <w:rPr>
          <w:rFonts w:cs="Times New Roman"/>
          <w:sz w:val="24"/>
          <w:szCs w:val="24"/>
        </w:rPr>
        <w:t>ri prevăzute la alin. (</w:t>
      </w:r>
      <w:r w:rsidR="00B12FC7" w:rsidRPr="00E439E4">
        <w:rPr>
          <w:rFonts w:cs="Times New Roman"/>
          <w:sz w:val="24"/>
          <w:szCs w:val="24"/>
        </w:rPr>
        <w:t>1</w:t>
      </w:r>
      <w:r w:rsidRPr="00E439E4">
        <w:rPr>
          <w:rFonts w:cs="Times New Roman"/>
          <w:sz w:val="24"/>
          <w:szCs w:val="24"/>
        </w:rPr>
        <w:t>) sunt: tematica manifest</w:t>
      </w:r>
      <w:r w:rsidR="00FE536A">
        <w:rPr>
          <w:rFonts w:cs="Times New Roman"/>
          <w:sz w:val="24"/>
          <w:szCs w:val="24"/>
        </w:rPr>
        <w:t>ă</w:t>
      </w:r>
      <w:r w:rsidRPr="00E439E4">
        <w:rPr>
          <w:rFonts w:cs="Times New Roman"/>
          <w:sz w:val="24"/>
          <w:szCs w:val="24"/>
        </w:rPr>
        <w:t xml:space="preserve">rii, </w:t>
      </w:r>
      <w:proofErr w:type="spellStart"/>
      <w:r w:rsidRPr="00E439E4">
        <w:rPr>
          <w:rFonts w:cs="Times New Roman"/>
          <w:sz w:val="24"/>
          <w:szCs w:val="24"/>
        </w:rPr>
        <w:t>atribuţiile</w:t>
      </w:r>
      <w:proofErr w:type="spellEnd"/>
      <w:r w:rsidRPr="00E439E4">
        <w:rPr>
          <w:rFonts w:cs="Times New Roman"/>
          <w:sz w:val="24"/>
          <w:szCs w:val="24"/>
        </w:rPr>
        <w:t xml:space="preserve"> specifice ale </w:t>
      </w:r>
      <w:proofErr w:type="spellStart"/>
      <w:r w:rsidRPr="00E439E4">
        <w:rPr>
          <w:rFonts w:cs="Times New Roman"/>
          <w:sz w:val="24"/>
          <w:szCs w:val="24"/>
        </w:rPr>
        <w:t>funcţionarului</w:t>
      </w:r>
      <w:proofErr w:type="spellEnd"/>
      <w:r w:rsidRPr="00E439E4">
        <w:rPr>
          <w:rFonts w:cs="Times New Roman"/>
          <w:sz w:val="24"/>
          <w:szCs w:val="24"/>
        </w:rPr>
        <w:t xml:space="preserve"> propus, </w:t>
      </w:r>
      <w:proofErr w:type="spellStart"/>
      <w:r w:rsidRPr="00E439E4">
        <w:rPr>
          <w:rFonts w:cs="Times New Roman"/>
          <w:sz w:val="24"/>
          <w:szCs w:val="24"/>
        </w:rPr>
        <w:t>relevanţa</w:t>
      </w:r>
      <w:proofErr w:type="spellEnd"/>
      <w:r w:rsidRPr="00E439E4">
        <w:rPr>
          <w:rFonts w:cs="Times New Roman"/>
          <w:sz w:val="24"/>
          <w:szCs w:val="24"/>
        </w:rPr>
        <w:t xml:space="preserve"> tematicii abordate în activitatea de serviciu, diversificarea, continuitatea, calificativele </w:t>
      </w:r>
      <w:proofErr w:type="spellStart"/>
      <w:r w:rsidRPr="00E439E4">
        <w:rPr>
          <w:rFonts w:cs="Times New Roman"/>
          <w:sz w:val="24"/>
          <w:szCs w:val="24"/>
        </w:rPr>
        <w:t>obtinute</w:t>
      </w:r>
      <w:proofErr w:type="spellEnd"/>
      <w:r w:rsidRPr="00E439E4">
        <w:rPr>
          <w:rFonts w:cs="Times New Roman"/>
          <w:sz w:val="24"/>
          <w:szCs w:val="24"/>
        </w:rPr>
        <w:t>.</w:t>
      </w:r>
    </w:p>
    <w:p w14:paraId="4F1DA14B" w14:textId="77777777" w:rsidR="00E00E1F" w:rsidRPr="00E439E4" w:rsidRDefault="00E00E1F" w:rsidP="00CA1F74">
      <w:pPr>
        <w:spacing w:before="120" w:after="120"/>
        <w:ind w:right="23"/>
        <w:jc w:val="center"/>
        <w:rPr>
          <w:rFonts w:cs="Times New Roman"/>
          <w:b/>
          <w:i/>
          <w:sz w:val="24"/>
          <w:szCs w:val="24"/>
        </w:rPr>
      </w:pPr>
      <w:r w:rsidRPr="00E439E4">
        <w:rPr>
          <w:rFonts w:cs="Times New Roman"/>
          <w:b/>
          <w:i/>
          <w:sz w:val="24"/>
          <w:szCs w:val="24"/>
        </w:rPr>
        <w:t xml:space="preserve">CAPITOLUL </w:t>
      </w:r>
      <w:r w:rsidR="00BB681D">
        <w:rPr>
          <w:rFonts w:cs="Times New Roman"/>
          <w:b/>
          <w:i/>
          <w:sz w:val="24"/>
          <w:szCs w:val="24"/>
        </w:rPr>
        <w:t>V</w:t>
      </w:r>
      <w:r w:rsidRPr="00E439E4">
        <w:rPr>
          <w:rFonts w:cs="Times New Roman"/>
          <w:b/>
          <w:i/>
          <w:sz w:val="24"/>
          <w:szCs w:val="24"/>
        </w:rPr>
        <w:t>I</w:t>
      </w:r>
      <w:r w:rsidR="005537AE">
        <w:rPr>
          <w:rFonts w:cs="Times New Roman"/>
          <w:b/>
          <w:i/>
          <w:sz w:val="24"/>
          <w:szCs w:val="24"/>
        </w:rPr>
        <w:t>I</w:t>
      </w:r>
    </w:p>
    <w:p w14:paraId="3EC1AC10" w14:textId="77777777" w:rsidR="00436E6B" w:rsidRPr="00E439E4" w:rsidRDefault="00E00E1F" w:rsidP="00CA1F74">
      <w:pPr>
        <w:spacing w:before="120" w:after="120"/>
        <w:ind w:right="23"/>
        <w:jc w:val="center"/>
        <w:rPr>
          <w:rFonts w:cs="Times New Roman"/>
          <w:b/>
          <w:sz w:val="24"/>
          <w:szCs w:val="24"/>
        </w:rPr>
      </w:pPr>
      <w:r w:rsidRPr="00E439E4">
        <w:rPr>
          <w:rFonts w:cs="Times New Roman"/>
          <w:b/>
          <w:sz w:val="24"/>
          <w:szCs w:val="24"/>
        </w:rPr>
        <w:t>MĂSURI CU PRIVIRE LA SINDICAT ŞI LA PROTECŢIA CELOR ALEŞI</w:t>
      </w:r>
    </w:p>
    <w:p w14:paraId="26F2B848" w14:textId="77777777" w:rsidR="00E00E1F" w:rsidRDefault="00E00E1F" w:rsidP="00CA1F74">
      <w:pPr>
        <w:spacing w:before="120" w:after="120"/>
        <w:ind w:right="23"/>
        <w:jc w:val="center"/>
        <w:rPr>
          <w:rFonts w:cs="Times New Roman"/>
          <w:b/>
          <w:sz w:val="24"/>
          <w:szCs w:val="24"/>
        </w:rPr>
      </w:pPr>
      <w:r w:rsidRPr="00E439E4">
        <w:rPr>
          <w:rFonts w:cs="Times New Roman"/>
          <w:b/>
          <w:sz w:val="24"/>
          <w:szCs w:val="24"/>
        </w:rPr>
        <w:t xml:space="preserve">ÎN ORGANELE DE CONDUCERE </w:t>
      </w:r>
      <w:smartTag w:uri="urn:schemas-microsoft-com:office:smarttags" w:element="stockticker">
        <w:r w:rsidRPr="00E439E4">
          <w:rPr>
            <w:rFonts w:cs="Times New Roman"/>
            <w:b/>
            <w:sz w:val="24"/>
            <w:szCs w:val="24"/>
          </w:rPr>
          <w:t>ALE</w:t>
        </w:r>
      </w:smartTag>
      <w:r w:rsidRPr="00E439E4">
        <w:rPr>
          <w:rFonts w:cs="Times New Roman"/>
          <w:b/>
          <w:sz w:val="24"/>
          <w:szCs w:val="24"/>
        </w:rPr>
        <w:t xml:space="preserve"> SINDICATULUI</w:t>
      </w:r>
    </w:p>
    <w:p w14:paraId="48946D29" w14:textId="77777777" w:rsidR="00330389" w:rsidRPr="00E439E4" w:rsidRDefault="00330389" w:rsidP="00CA1F74">
      <w:pPr>
        <w:spacing w:before="120" w:after="120"/>
        <w:ind w:right="23"/>
        <w:jc w:val="center"/>
        <w:rPr>
          <w:rFonts w:cs="Times New Roman"/>
          <w:b/>
          <w:sz w:val="24"/>
          <w:szCs w:val="24"/>
        </w:rPr>
      </w:pPr>
    </w:p>
    <w:p w14:paraId="25C044BD" w14:textId="5A41AC75" w:rsidR="00E00E1F" w:rsidRPr="00382047" w:rsidRDefault="00E00E1F" w:rsidP="00CA1F74">
      <w:pPr>
        <w:ind w:right="22"/>
        <w:jc w:val="both"/>
        <w:rPr>
          <w:rFonts w:cs="Times New Roman"/>
          <w:sz w:val="24"/>
          <w:szCs w:val="24"/>
        </w:rPr>
      </w:pPr>
      <w:r w:rsidRPr="00E439E4">
        <w:rPr>
          <w:rFonts w:cs="Times New Roman"/>
          <w:sz w:val="24"/>
          <w:szCs w:val="24"/>
        </w:rPr>
        <w:tab/>
      </w:r>
      <w:r w:rsidRPr="00382047">
        <w:rPr>
          <w:rFonts w:cs="Times New Roman"/>
          <w:b/>
          <w:sz w:val="24"/>
          <w:szCs w:val="24"/>
        </w:rPr>
        <w:t xml:space="preserve">Art. </w:t>
      </w:r>
      <w:r w:rsidR="005537AE" w:rsidRPr="00382047">
        <w:rPr>
          <w:rFonts w:cs="Times New Roman"/>
          <w:b/>
          <w:sz w:val="24"/>
          <w:szCs w:val="24"/>
        </w:rPr>
        <w:t>53</w:t>
      </w:r>
      <w:r w:rsidRPr="00382047">
        <w:rPr>
          <w:rFonts w:cs="Times New Roman"/>
          <w:sz w:val="24"/>
          <w:szCs w:val="24"/>
        </w:rPr>
        <w:t xml:space="preserve"> </w:t>
      </w:r>
      <w:proofErr w:type="spellStart"/>
      <w:r w:rsidR="001013BF" w:rsidRPr="00382047">
        <w:rPr>
          <w:rFonts w:cs="Times New Roman"/>
          <w:sz w:val="24"/>
          <w:szCs w:val="24"/>
        </w:rPr>
        <w:t>Pre</w:t>
      </w:r>
      <w:r w:rsidR="002D4782" w:rsidRPr="00382047">
        <w:rPr>
          <w:rFonts w:cs="Times New Roman"/>
          <w:sz w:val="24"/>
          <w:szCs w:val="24"/>
        </w:rPr>
        <w:t>ş</w:t>
      </w:r>
      <w:r w:rsidR="001013BF" w:rsidRPr="00382047">
        <w:rPr>
          <w:rFonts w:cs="Times New Roman"/>
          <w:sz w:val="24"/>
          <w:szCs w:val="24"/>
        </w:rPr>
        <w:t>edintele</w:t>
      </w:r>
      <w:proofErr w:type="spellEnd"/>
      <w:r w:rsidR="001013BF" w:rsidRPr="00382047">
        <w:rPr>
          <w:rFonts w:cs="Times New Roman"/>
          <w:sz w:val="24"/>
          <w:szCs w:val="24"/>
        </w:rPr>
        <w:t xml:space="preserve"> nucleului sindical al sindicatului reprezentativ</w:t>
      </w:r>
      <w:r w:rsidR="00121B48" w:rsidRPr="00382047">
        <w:rPr>
          <w:rFonts w:cs="Times New Roman"/>
          <w:sz w:val="24"/>
          <w:szCs w:val="24"/>
        </w:rPr>
        <w:t xml:space="preserve"> </w:t>
      </w:r>
      <w:r w:rsidRPr="00382047">
        <w:rPr>
          <w:rFonts w:cs="Times New Roman"/>
          <w:sz w:val="24"/>
          <w:szCs w:val="24"/>
        </w:rPr>
        <w:t xml:space="preserve">care lucrează nemijlocit în cadrul </w:t>
      </w:r>
      <w:proofErr w:type="spellStart"/>
      <w:r w:rsidRPr="00382047">
        <w:rPr>
          <w:rFonts w:cs="Times New Roman"/>
          <w:sz w:val="24"/>
          <w:szCs w:val="24"/>
        </w:rPr>
        <w:t>unităţilor</w:t>
      </w:r>
      <w:proofErr w:type="spellEnd"/>
      <w:r w:rsidRPr="00382047">
        <w:rPr>
          <w:rFonts w:cs="Times New Roman"/>
          <w:sz w:val="24"/>
          <w:szCs w:val="24"/>
        </w:rPr>
        <w:t>, a</w:t>
      </w:r>
      <w:r w:rsidR="002D4782" w:rsidRPr="00382047">
        <w:rPr>
          <w:rFonts w:cs="Times New Roman"/>
          <w:sz w:val="24"/>
          <w:szCs w:val="24"/>
        </w:rPr>
        <w:t>re</w:t>
      </w:r>
      <w:r w:rsidRPr="00382047">
        <w:rPr>
          <w:rFonts w:cs="Times New Roman"/>
          <w:sz w:val="24"/>
          <w:szCs w:val="24"/>
        </w:rPr>
        <w:t xml:space="preserve"> dreptul la reducerea programului lunar de muncă cu </w:t>
      </w:r>
      <w:r w:rsidR="00CA1F74" w:rsidRPr="00382047">
        <w:rPr>
          <w:rFonts w:cs="Times New Roman"/>
          <w:sz w:val="24"/>
          <w:szCs w:val="24"/>
        </w:rPr>
        <w:t>5</w:t>
      </w:r>
      <w:r w:rsidRPr="00382047">
        <w:rPr>
          <w:rFonts w:cs="Times New Roman"/>
          <w:sz w:val="24"/>
          <w:szCs w:val="24"/>
        </w:rPr>
        <w:t xml:space="preserve"> zile lucrătoare pentru </w:t>
      </w:r>
      <w:proofErr w:type="spellStart"/>
      <w:r w:rsidRPr="00382047">
        <w:rPr>
          <w:rFonts w:cs="Times New Roman"/>
          <w:sz w:val="24"/>
          <w:szCs w:val="24"/>
        </w:rPr>
        <w:t>activităţi</w:t>
      </w:r>
      <w:proofErr w:type="spellEnd"/>
      <w:r w:rsidRPr="00382047">
        <w:rPr>
          <w:rFonts w:cs="Times New Roman"/>
          <w:sz w:val="24"/>
          <w:szCs w:val="24"/>
        </w:rPr>
        <w:t xml:space="preserve"> sindicale, cumul</w:t>
      </w:r>
      <w:r w:rsidR="00B55086" w:rsidRPr="00382047">
        <w:rPr>
          <w:rFonts w:cs="Times New Roman"/>
          <w:sz w:val="24"/>
          <w:szCs w:val="24"/>
        </w:rPr>
        <w:t>a</w:t>
      </w:r>
      <w:r w:rsidRPr="00382047">
        <w:rPr>
          <w:rFonts w:cs="Times New Roman"/>
          <w:sz w:val="24"/>
          <w:szCs w:val="24"/>
        </w:rPr>
        <w:t>t sau fragmentat, fără afectarea drepturilor salariale.</w:t>
      </w:r>
    </w:p>
    <w:p w14:paraId="5C19D76F" w14:textId="30A45982" w:rsidR="00E00E1F" w:rsidRPr="00382047" w:rsidRDefault="00E00E1F" w:rsidP="00CA1F74">
      <w:pPr>
        <w:ind w:right="22"/>
        <w:jc w:val="both"/>
        <w:rPr>
          <w:rFonts w:cs="Times New Roman"/>
          <w:b/>
          <w:sz w:val="24"/>
          <w:szCs w:val="24"/>
        </w:rPr>
      </w:pPr>
      <w:bookmarkStart w:id="2" w:name="tree#196"/>
      <w:bookmarkEnd w:id="2"/>
      <w:r w:rsidRPr="00382047">
        <w:rPr>
          <w:rFonts w:cs="Times New Roman"/>
          <w:sz w:val="24"/>
          <w:szCs w:val="24"/>
        </w:rPr>
        <w:tab/>
      </w:r>
      <w:r w:rsidR="006B12FF" w:rsidRPr="00382047">
        <w:rPr>
          <w:rFonts w:cs="Times New Roman"/>
          <w:b/>
          <w:sz w:val="24"/>
          <w:szCs w:val="24"/>
        </w:rPr>
        <w:t xml:space="preserve">Art. </w:t>
      </w:r>
      <w:r w:rsidR="00BB681D" w:rsidRPr="00382047">
        <w:rPr>
          <w:rFonts w:cs="Times New Roman"/>
          <w:b/>
          <w:sz w:val="24"/>
          <w:szCs w:val="24"/>
        </w:rPr>
        <w:t>5</w:t>
      </w:r>
      <w:r w:rsidR="00CA1F74" w:rsidRPr="00382047">
        <w:rPr>
          <w:rFonts w:cs="Times New Roman"/>
          <w:b/>
          <w:sz w:val="24"/>
          <w:szCs w:val="24"/>
        </w:rPr>
        <w:t>4</w:t>
      </w:r>
      <w:r w:rsidRPr="00382047">
        <w:rPr>
          <w:rFonts w:cs="Times New Roman"/>
          <w:sz w:val="24"/>
          <w:szCs w:val="24"/>
        </w:rPr>
        <w:t xml:space="preserve">(1) În timpul mandatului </w:t>
      </w:r>
      <w:proofErr w:type="spellStart"/>
      <w:r w:rsidRPr="00382047">
        <w:rPr>
          <w:rFonts w:cs="Times New Roman"/>
          <w:sz w:val="24"/>
          <w:szCs w:val="24"/>
        </w:rPr>
        <w:t>şi</w:t>
      </w:r>
      <w:proofErr w:type="spellEnd"/>
      <w:r w:rsidRPr="00382047">
        <w:rPr>
          <w:rFonts w:cs="Times New Roman"/>
          <w:sz w:val="24"/>
          <w:szCs w:val="24"/>
        </w:rPr>
        <w:t xml:space="preserve"> în termen de 2 ani de la încetarea lui, </w:t>
      </w:r>
      <w:r w:rsidR="00CA1F74" w:rsidRPr="00382047">
        <w:rPr>
          <w:rFonts w:cs="Times New Roman"/>
          <w:sz w:val="24"/>
          <w:szCs w:val="24"/>
        </w:rPr>
        <w:t xml:space="preserve"> </w:t>
      </w:r>
      <w:proofErr w:type="spellStart"/>
      <w:r w:rsidR="00382047" w:rsidRPr="00382047">
        <w:rPr>
          <w:rFonts w:cs="Times New Roman"/>
          <w:sz w:val="24"/>
          <w:szCs w:val="24"/>
        </w:rPr>
        <w:t>preşedintelui</w:t>
      </w:r>
      <w:proofErr w:type="spellEnd"/>
      <w:r w:rsidR="00382047" w:rsidRPr="00382047">
        <w:rPr>
          <w:rFonts w:cs="Times New Roman"/>
          <w:sz w:val="24"/>
          <w:szCs w:val="24"/>
        </w:rPr>
        <w:t xml:space="preserve"> nucleului sindical al sindicatului reprezentativ  nu </w:t>
      </w:r>
      <w:r w:rsidRPr="00382047">
        <w:rPr>
          <w:rFonts w:cs="Times New Roman"/>
          <w:sz w:val="24"/>
          <w:szCs w:val="24"/>
        </w:rPr>
        <w:t xml:space="preserve">i se poate modifica sau înceta </w:t>
      </w:r>
      <w:r w:rsidR="003758FE" w:rsidRPr="00382047">
        <w:rPr>
          <w:rFonts w:cs="Times New Roman"/>
          <w:sz w:val="24"/>
          <w:szCs w:val="24"/>
        </w:rPr>
        <w:t>raportul de serviciu</w:t>
      </w:r>
      <w:r w:rsidR="00382047" w:rsidRPr="00382047">
        <w:rPr>
          <w:rFonts w:cs="Times New Roman"/>
          <w:sz w:val="24"/>
          <w:szCs w:val="24"/>
        </w:rPr>
        <w:t xml:space="preserve"> pentru motive neimputabile</w:t>
      </w:r>
      <w:r w:rsidRPr="00382047">
        <w:rPr>
          <w:rFonts w:cs="Times New Roman"/>
          <w:sz w:val="24"/>
          <w:szCs w:val="24"/>
        </w:rPr>
        <w:t>, decâ</w:t>
      </w:r>
      <w:r w:rsidR="00382047" w:rsidRPr="00382047">
        <w:rPr>
          <w:rFonts w:cs="Times New Roman"/>
          <w:sz w:val="24"/>
          <w:szCs w:val="24"/>
        </w:rPr>
        <w:t xml:space="preserve">t cu </w:t>
      </w:r>
      <w:proofErr w:type="spellStart"/>
      <w:r w:rsidR="00382047" w:rsidRPr="00382047">
        <w:rPr>
          <w:rFonts w:cs="Times New Roman"/>
          <w:sz w:val="24"/>
          <w:szCs w:val="24"/>
        </w:rPr>
        <w:t>consimţământul</w:t>
      </w:r>
      <w:proofErr w:type="spellEnd"/>
      <w:r w:rsidR="00382047" w:rsidRPr="00382047">
        <w:rPr>
          <w:rFonts w:cs="Times New Roman"/>
          <w:sz w:val="24"/>
          <w:szCs w:val="24"/>
        </w:rPr>
        <w:t xml:space="preserve"> scris al acestuia</w:t>
      </w:r>
      <w:r w:rsidRPr="00382047">
        <w:rPr>
          <w:rFonts w:cs="Times New Roman"/>
          <w:sz w:val="24"/>
          <w:szCs w:val="24"/>
        </w:rPr>
        <w:t xml:space="preserve">. </w:t>
      </w:r>
      <w:proofErr w:type="spellStart"/>
      <w:r w:rsidRPr="00382047">
        <w:rPr>
          <w:rFonts w:cs="Times New Roman"/>
          <w:sz w:val="24"/>
          <w:szCs w:val="24"/>
        </w:rPr>
        <w:t>Componenţa</w:t>
      </w:r>
      <w:proofErr w:type="spellEnd"/>
      <w:r w:rsidRPr="00382047">
        <w:rPr>
          <w:rFonts w:cs="Times New Roman"/>
          <w:sz w:val="24"/>
          <w:szCs w:val="24"/>
        </w:rPr>
        <w:t xml:space="preserve"> organului de c</w:t>
      </w:r>
      <w:r w:rsidR="00E37769" w:rsidRPr="00382047">
        <w:rPr>
          <w:rFonts w:cs="Times New Roman"/>
          <w:sz w:val="24"/>
          <w:szCs w:val="24"/>
        </w:rPr>
        <w:t xml:space="preserve">onducere al </w:t>
      </w:r>
      <w:r w:rsidR="00382047" w:rsidRPr="00382047">
        <w:rPr>
          <w:rFonts w:cs="Times New Roman"/>
          <w:sz w:val="24"/>
          <w:szCs w:val="24"/>
        </w:rPr>
        <w:t xml:space="preserve"> nucleului sindical al s</w:t>
      </w:r>
      <w:r w:rsidR="00D45043" w:rsidRPr="00382047">
        <w:rPr>
          <w:rFonts w:cs="Times New Roman"/>
          <w:sz w:val="24"/>
          <w:szCs w:val="24"/>
        </w:rPr>
        <w:t>indicatului</w:t>
      </w:r>
      <w:r w:rsidR="00DE0E65" w:rsidRPr="00382047">
        <w:rPr>
          <w:rFonts w:cs="Times New Roman"/>
          <w:sz w:val="24"/>
          <w:szCs w:val="24"/>
        </w:rPr>
        <w:t xml:space="preserve"> </w:t>
      </w:r>
      <w:r w:rsidR="00DE0E65" w:rsidRPr="00382047">
        <w:rPr>
          <w:noProof/>
          <w:sz w:val="24"/>
          <w:szCs w:val="24"/>
          <w:lang w:val="es-ES"/>
        </w:rPr>
        <w:t>reprezentativ</w:t>
      </w:r>
      <w:r w:rsidRPr="00382047">
        <w:rPr>
          <w:rFonts w:cs="Times New Roman"/>
          <w:sz w:val="24"/>
          <w:szCs w:val="24"/>
        </w:rPr>
        <w:t xml:space="preserve"> </w:t>
      </w:r>
      <w:proofErr w:type="spellStart"/>
      <w:r w:rsidRPr="00382047">
        <w:rPr>
          <w:rFonts w:cs="Times New Roman"/>
          <w:sz w:val="24"/>
          <w:szCs w:val="24"/>
        </w:rPr>
        <w:t>şi</w:t>
      </w:r>
      <w:proofErr w:type="spellEnd"/>
      <w:r w:rsidRPr="00382047">
        <w:rPr>
          <w:rFonts w:cs="Times New Roman"/>
          <w:sz w:val="24"/>
          <w:szCs w:val="24"/>
        </w:rPr>
        <w:t xml:space="preserve"> orice modificare a acesteia va fi adusă la </w:t>
      </w:r>
      <w:proofErr w:type="spellStart"/>
      <w:r w:rsidRPr="00382047">
        <w:rPr>
          <w:rFonts w:cs="Times New Roman"/>
          <w:sz w:val="24"/>
          <w:szCs w:val="24"/>
        </w:rPr>
        <w:t>cunoştinţa</w:t>
      </w:r>
      <w:proofErr w:type="spellEnd"/>
      <w:r w:rsidRPr="00382047">
        <w:rPr>
          <w:rFonts w:cs="Times New Roman"/>
          <w:sz w:val="24"/>
          <w:szCs w:val="24"/>
        </w:rPr>
        <w:t xml:space="preserve"> Angajatorului.</w:t>
      </w:r>
    </w:p>
    <w:p w14:paraId="666A9B52" w14:textId="3930BE3B" w:rsidR="005F4566" w:rsidRPr="00382047" w:rsidRDefault="005F4566" w:rsidP="00CA1F74">
      <w:pPr>
        <w:ind w:right="22"/>
        <w:jc w:val="both"/>
        <w:rPr>
          <w:rFonts w:cs="Times New Roman"/>
          <w:sz w:val="24"/>
          <w:szCs w:val="24"/>
        </w:rPr>
      </w:pPr>
      <w:r w:rsidRPr="00382047">
        <w:rPr>
          <w:rFonts w:cs="Times New Roman"/>
          <w:sz w:val="24"/>
          <w:szCs w:val="24"/>
        </w:rPr>
        <w:tab/>
      </w:r>
      <w:r w:rsidR="00E00E1F" w:rsidRPr="00382047">
        <w:rPr>
          <w:rFonts w:cs="Times New Roman"/>
          <w:sz w:val="24"/>
          <w:szCs w:val="24"/>
        </w:rPr>
        <w:t xml:space="preserve">(2) Membrii </w:t>
      </w:r>
      <w:proofErr w:type="spellStart"/>
      <w:r w:rsidR="00E00E1F" w:rsidRPr="00382047">
        <w:rPr>
          <w:rFonts w:cs="Times New Roman"/>
          <w:sz w:val="24"/>
          <w:szCs w:val="24"/>
        </w:rPr>
        <w:t>aleşi</w:t>
      </w:r>
      <w:proofErr w:type="spellEnd"/>
      <w:r w:rsidR="00E00E1F" w:rsidRPr="00382047">
        <w:rPr>
          <w:rFonts w:cs="Times New Roman"/>
          <w:sz w:val="24"/>
          <w:szCs w:val="24"/>
        </w:rPr>
        <w:t xml:space="preserve"> în organele de conducere ale </w:t>
      </w:r>
      <w:r w:rsidR="00382047" w:rsidRPr="00382047">
        <w:rPr>
          <w:rFonts w:cs="Times New Roman"/>
          <w:sz w:val="24"/>
          <w:szCs w:val="24"/>
        </w:rPr>
        <w:t>nucleului sindical al s</w:t>
      </w:r>
      <w:r w:rsidR="00D45043" w:rsidRPr="00382047">
        <w:rPr>
          <w:rFonts w:cs="Times New Roman"/>
          <w:sz w:val="24"/>
          <w:szCs w:val="24"/>
        </w:rPr>
        <w:t>indicatului</w:t>
      </w:r>
      <w:r w:rsidR="00264347" w:rsidRPr="00382047">
        <w:rPr>
          <w:rFonts w:cs="Times New Roman"/>
          <w:sz w:val="24"/>
          <w:szCs w:val="24"/>
        </w:rPr>
        <w:t xml:space="preserve"> </w:t>
      </w:r>
      <w:r w:rsidR="00264347" w:rsidRPr="00382047">
        <w:rPr>
          <w:noProof/>
          <w:sz w:val="24"/>
          <w:szCs w:val="24"/>
          <w:lang w:val="es-ES"/>
        </w:rPr>
        <w:t>reprezentativ</w:t>
      </w:r>
      <w:r w:rsidR="00382047" w:rsidRPr="00382047">
        <w:rPr>
          <w:rFonts w:cs="Times New Roman"/>
          <w:sz w:val="24"/>
          <w:szCs w:val="24"/>
        </w:rPr>
        <w:t xml:space="preserve"> </w:t>
      </w:r>
      <w:proofErr w:type="spellStart"/>
      <w:r w:rsidR="00382047" w:rsidRPr="00382047">
        <w:rPr>
          <w:rFonts w:cs="Times New Roman"/>
          <w:sz w:val="24"/>
          <w:szCs w:val="24"/>
        </w:rPr>
        <w:t>şi</w:t>
      </w:r>
      <w:proofErr w:type="spellEnd"/>
      <w:r w:rsidR="00382047" w:rsidRPr="00382047">
        <w:rPr>
          <w:rFonts w:cs="Times New Roman"/>
          <w:sz w:val="24"/>
          <w:szCs w:val="24"/>
        </w:rPr>
        <w:t xml:space="preserve"> membrii sindicatului reprezentativ </w:t>
      </w:r>
      <w:r w:rsidR="00E00E1F" w:rsidRPr="00382047">
        <w:rPr>
          <w:rFonts w:cs="Times New Roman"/>
          <w:sz w:val="24"/>
          <w:szCs w:val="24"/>
        </w:rPr>
        <w:t xml:space="preserve"> nu vor fi </w:t>
      </w:r>
      <w:proofErr w:type="spellStart"/>
      <w:r w:rsidR="00E00E1F" w:rsidRPr="00382047">
        <w:rPr>
          <w:rFonts w:cs="Times New Roman"/>
          <w:sz w:val="24"/>
          <w:szCs w:val="24"/>
        </w:rPr>
        <w:t>obstrucţionaţi</w:t>
      </w:r>
      <w:proofErr w:type="spellEnd"/>
      <w:r w:rsidR="00E00E1F" w:rsidRPr="00382047">
        <w:rPr>
          <w:rFonts w:cs="Times New Roman"/>
          <w:sz w:val="24"/>
          <w:szCs w:val="24"/>
        </w:rPr>
        <w:t xml:space="preserve">, </w:t>
      </w:r>
      <w:proofErr w:type="spellStart"/>
      <w:r w:rsidR="00E00E1F" w:rsidRPr="00382047">
        <w:rPr>
          <w:rFonts w:cs="Times New Roman"/>
          <w:sz w:val="24"/>
          <w:szCs w:val="24"/>
        </w:rPr>
        <w:t>şicanaţi</w:t>
      </w:r>
      <w:proofErr w:type="spellEnd"/>
      <w:r w:rsidR="00E00E1F" w:rsidRPr="00382047">
        <w:rPr>
          <w:rFonts w:cs="Times New Roman"/>
          <w:sz w:val="24"/>
          <w:szCs w:val="24"/>
        </w:rPr>
        <w:t xml:space="preserve">, </w:t>
      </w:r>
      <w:proofErr w:type="spellStart"/>
      <w:r w:rsidR="00E00E1F" w:rsidRPr="00382047">
        <w:rPr>
          <w:rFonts w:cs="Times New Roman"/>
          <w:sz w:val="24"/>
          <w:szCs w:val="24"/>
        </w:rPr>
        <w:t>ameninţaţi</w:t>
      </w:r>
      <w:proofErr w:type="spellEnd"/>
      <w:r w:rsidR="00E00E1F" w:rsidRPr="00382047">
        <w:rPr>
          <w:rFonts w:cs="Times New Roman"/>
          <w:sz w:val="24"/>
          <w:szCs w:val="24"/>
        </w:rPr>
        <w:t xml:space="preserve"> pentru </w:t>
      </w:r>
      <w:proofErr w:type="spellStart"/>
      <w:r w:rsidR="00E00E1F" w:rsidRPr="00382047">
        <w:rPr>
          <w:rFonts w:cs="Times New Roman"/>
          <w:sz w:val="24"/>
          <w:szCs w:val="24"/>
        </w:rPr>
        <w:t>acţiunile</w:t>
      </w:r>
      <w:proofErr w:type="spellEnd"/>
      <w:r w:rsidR="00E00E1F" w:rsidRPr="00382047">
        <w:rPr>
          <w:rFonts w:cs="Times New Roman"/>
          <w:sz w:val="24"/>
          <w:szCs w:val="24"/>
        </w:rPr>
        <w:t xml:space="preserve"> </w:t>
      </w:r>
      <w:proofErr w:type="spellStart"/>
      <w:r w:rsidR="00E00E1F" w:rsidRPr="00382047">
        <w:rPr>
          <w:rFonts w:cs="Times New Roman"/>
          <w:sz w:val="24"/>
          <w:szCs w:val="24"/>
        </w:rPr>
        <w:t>şi</w:t>
      </w:r>
      <w:proofErr w:type="spellEnd"/>
      <w:r w:rsidR="00E00E1F" w:rsidRPr="00382047">
        <w:rPr>
          <w:rFonts w:cs="Times New Roman"/>
          <w:sz w:val="24"/>
          <w:szCs w:val="24"/>
        </w:rPr>
        <w:t xml:space="preserve"> </w:t>
      </w:r>
      <w:proofErr w:type="spellStart"/>
      <w:r w:rsidR="00E00E1F" w:rsidRPr="00382047">
        <w:rPr>
          <w:rFonts w:cs="Times New Roman"/>
          <w:sz w:val="24"/>
          <w:szCs w:val="24"/>
        </w:rPr>
        <w:t>poziţiile</w:t>
      </w:r>
      <w:proofErr w:type="spellEnd"/>
      <w:r w:rsidR="00E00E1F" w:rsidRPr="00382047">
        <w:rPr>
          <w:rFonts w:cs="Times New Roman"/>
          <w:sz w:val="24"/>
          <w:szCs w:val="24"/>
        </w:rPr>
        <w:t xml:space="preserve"> acestora în activitatea sindicală pe care o </w:t>
      </w:r>
      <w:proofErr w:type="spellStart"/>
      <w:r w:rsidR="00E00E1F" w:rsidRPr="00382047">
        <w:rPr>
          <w:rFonts w:cs="Times New Roman"/>
          <w:sz w:val="24"/>
          <w:szCs w:val="24"/>
        </w:rPr>
        <w:t>desfăşoară</w:t>
      </w:r>
      <w:proofErr w:type="spellEnd"/>
      <w:r w:rsidR="00E00E1F" w:rsidRPr="00382047">
        <w:rPr>
          <w:rFonts w:cs="Times New Roman"/>
          <w:sz w:val="24"/>
          <w:szCs w:val="24"/>
        </w:rPr>
        <w:t xml:space="preserve"> sau în legătură cu aceasta.</w:t>
      </w:r>
    </w:p>
    <w:p w14:paraId="22D580CB" w14:textId="6A5C9042" w:rsidR="00E00E1F" w:rsidRPr="00382047" w:rsidRDefault="005F4566" w:rsidP="00CA1F74">
      <w:pPr>
        <w:ind w:right="22"/>
        <w:jc w:val="both"/>
        <w:rPr>
          <w:rFonts w:cs="Times New Roman"/>
          <w:sz w:val="24"/>
          <w:szCs w:val="24"/>
        </w:rPr>
      </w:pPr>
      <w:r w:rsidRPr="00382047">
        <w:rPr>
          <w:rFonts w:cs="Times New Roman"/>
          <w:sz w:val="24"/>
          <w:szCs w:val="24"/>
        </w:rPr>
        <w:tab/>
      </w:r>
      <w:r w:rsidR="00382047" w:rsidRPr="00382047">
        <w:rPr>
          <w:rFonts w:cs="Times New Roman"/>
          <w:b/>
          <w:sz w:val="24"/>
          <w:szCs w:val="24"/>
        </w:rPr>
        <w:t>Art. 55</w:t>
      </w:r>
      <w:r w:rsidR="00382047" w:rsidRPr="00382047">
        <w:rPr>
          <w:rFonts w:cs="Times New Roman"/>
          <w:sz w:val="24"/>
          <w:szCs w:val="24"/>
        </w:rPr>
        <w:t xml:space="preserve">  </w:t>
      </w:r>
      <w:proofErr w:type="spellStart"/>
      <w:r w:rsidR="00382047" w:rsidRPr="00382047">
        <w:rPr>
          <w:rFonts w:cs="Times New Roman"/>
          <w:sz w:val="24"/>
          <w:szCs w:val="24"/>
        </w:rPr>
        <w:t>Preşedintele</w:t>
      </w:r>
      <w:proofErr w:type="spellEnd"/>
      <w:r w:rsidR="00382047" w:rsidRPr="00382047">
        <w:rPr>
          <w:rFonts w:cs="Times New Roman"/>
          <w:sz w:val="24"/>
          <w:szCs w:val="24"/>
        </w:rPr>
        <w:t xml:space="preserve"> nucleului sindical al sindicatului reprezentativ are</w:t>
      </w:r>
      <w:r w:rsidR="00E00E1F" w:rsidRPr="00382047">
        <w:rPr>
          <w:rFonts w:cs="Times New Roman"/>
          <w:sz w:val="24"/>
          <w:szCs w:val="24"/>
        </w:rPr>
        <w:t xml:space="preserve"> acces im</w:t>
      </w:r>
      <w:r w:rsidR="00382047" w:rsidRPr="00382047">
        <w:rPr>
          <w:rFonts w:cs="Times New Roman"/>
          <w:sz w:val="24"/>
          <w:szCs w:val="24"/>
        </w:rPr>
        <w:t xml:space="preserve">ediat sau cu prioritate la conducătorul </w:t>
      </w:r>
      <w:r w:rsidR="00E00E1F" w:rsidRPr="00382047">
        <w:rPr>
          <w:rFonts w:cs="Times New Roman"/>
          <w:sz w:val="24"/>
          <w:szCs w:val="24"/>
        </w:rPr>
        <w:t xml:space="preserve"> </w:t>
      </w:r>
      <w:proofErr w:type="spellStart"/>
      <w:r w:rsidR="00E00E1F" w:rsidRPr="00382047">
        <w:rPr>
          <w:rFonts w:cs="Times New Roman"/>
          <w:sz w:val="24"/>
          <w:szCs w:val="24"/>
        </w:rPr>
        <w:t>instituţiei</w:t>
      </w:r>
      <w:proofErr w:type="spellEnd"/>
      <w:r w:rsidR="00E00E1F" w:rsidRPr="00382047">
        <w:rPr>
          <w:rFonts w:cs="Times New Roman"/>
          <w:sz w:val="24"/>
          <w:szCs w:val="24"/>
        </w:rPr>
        <w:t>, pentru probleme privind activitatea sindicală.</w:t>
      </w:r>
    </w:p>
    <w:p w14:paraId="73BAA3B7" w14:textId="08448FCE" w:rsidR="00E00E1F" w:rsidRPr="00382047" w:rsidRDefault="00E00E1F" w:rsidP="00CA1F74">
      <w:pPr>
        <w:ind w:right="22" w:firstLine="709"/>
        <w:jc w:val="both"/>
        <w:rPr>
          <w:rFonts w:cs="Times New Roman"/>
          <w:sz w:val="24"/>
          <w:szCs w:val="24"/>
        </w:rPr>
      </w:pPr>
      <w:r w:rsidRPr="00382047">
        <w:rPr>
          <w:rFonts w:cs="Times New Roman"/>
          <w:b/>
          <w:sz w:val="24"/>
          <w:szCs w:val="24"/>
        </w:rPr>
        <w:t xml:space="preserve">Art. </w:t>
      </w:r>
      <w:r w:rsidR="00BB681D" w:rsidRPr="00382047">
        <w:rPr>
          <w:rFonts w:cs="Times New Roman"/>
          <w:b/>
          <w:sz w:val="24"/>
          <w:szCs w:val="24"/>
        </w:rPr>
        <w:t>5</w:t>
      </w:r>
      <w:r w:rsidR="005537AE" w:rsidRPr="00382047">
        <w:rPr>
          <w:rFonts w:cs="Times New Roman"/>
          <w:b/>
          <w:sz w:val="24"/>
          <w:szCs w:val="24"/>
        </w:rPr>
        <w:t>6</w:t>
      </w:r>
      <w:r w:rsidRPr="00382047">
        <w:rPr>
          <w:rFonts w:cs="Times New Roman"/>
          <w:sz w:val="24"/>
          <w:szCs w:val="24"/>
        </w:rPr>
        <w:t xml:space="preserve"> Angajatorul are </w:t>
      </w:r>
      <w:proofErr w:type="spellStart"/>
      <w:r w:rsidRPr="00382047">
        <w:rPr>
          <w:rFonts w:cs="Times New Roman"/>
          <w:sz w:val="24"/>
          <w:szCs w:val="24"/>
        </w:rPr>
        <w:t>obligaţia</w:t>
      </w:r>
      <w:proofErr w:type="spellEnd"/>
      <w:r w:rsidRPr="00382047">
        <w:rPr>
          <w:rFonts w:cs="Times New Roman"/>
          <w:sz w:val="24"/>
          <w:szCs w:val="24"/>
        </w:rPr>
        <w:t xml:space="preserve"> să pună la </w:t>
      </w:r>
      <w:proofErr w:type="spellStart"/>
      <w:r w:rsidRPr="00382047">
        <w:rPr>
          <w:rFonts w:cs="Times New Roman"/>
          <w:sz w:val="24"/>
          <w:szCs w:val="24"/>
        </w:rPr>
        <w:t>dispoziţia</w:t>
      </w:r>
      <w:proofErr w:type="spellEnd"/>
      <w:r w:rsidR="00E37769" w:rsidRPr="00382047">
        <w:rPr>
          <w:rFonts w:cs="Times New Roman"/>
          <w:sz w:val="24"/>
          <w:szCs w:val="24"/>
        </w:rPr>
        <w:t xml:space="preserve"> </w:t>
      </w:r>
      <w:proofErr w:type="spellStart"/>
      <w:r w:rsidR="00382047" w:rsidRPr="00382047">
        <w:rPr>
          <w:rFonts w:cs="Times New Roman"/>
          <w:sz w:val="24"/>
          <w:szCs w:val="24"/>
        </w:rPr>
        <w:t>preşedintelui</w:t>
      </w:r>
      <w:proofErr w:type="spellEnd"/>
      <w:r w:rsidR="00382047" w:rsidRPr="00382047">
        <w:rPr>
          <w:rFonts w:cs="Times New Roman"/>
          <w:sz w:val="24"/>
          <w:szCs w:val="24"/>
        </w:rPr>
        <w:t xml:space="preserve"> nucleului sindical al sindicatului reprezentativ</w:t>
      </w:r>
      <w:r w:rsidR="00BC3CB1" w:rsidRPr="00382047">
        <w:rPr>
          <w:noProof/>
          <w:sz w:val="24"/>
          <w:szCs w:val="24"/>
          <w:lang w:val="es-ES"/>
        </w:rPr>
        <w:t xml:space="preserve"> </w:t>
      </w:r>
      <w:r w:rsidRPr="00382047">
        <w:rPr>
          <w:rFonts w:cs="Times New Roman"/>
          <w:sz w:val="24"/>
          <w:szCs w:val="24"/>
        </w:rPr>
        <w:t xml:space="preserve">pentru documentare </w:t>
      </w:r>
      <w:proofErr w:type="spellStart"/>
      <w:r w:rsidRPr="00382047">
        <w:rPr>
          <w:rFonts w:cs="Times New Roman"/>
          <w:sz w:val="24"/>
          <w:szCs w:val="24"/>
        </w:rPr>
        <w:t>şi</w:t>
      </w:r>
      <w:proofErr w:type="spellEnd"/>
      <w:r w:rsidRPr="00382047">
        <w:rPr>
          <w:rFonts w:cs="Times New Roman"/>
          <w:sz w:val="24"/>
          <w:szCs w:val="24"/>
        </w:rPr>
        <w:t xml:space="preserve"> analize statistice, date cu privire la salarizarea personalului, </w:t>
      </w:r>
      <w:proofErr w:type="spellStart"/>
      <w:r w:rsidRPr="00382047">
        <w:rPr>
          <w:rFonts w:cs="Times New Roman"/>
          <w:sz w:val="24"/>
          <w:szCs w:val="24"/>
        </w:rPr>
        <w:t>sancţiuni</w:t>
      </w:r>
      <w:proofErr w:type="spellEnd"/>
      <w:r w:rsidRPr="00382047">
        <w:rPr>
          <w:rFonts w:cs="Times New Roman"/>
          <w:sz w:val="24"/>
          <w:szCs w:val="24"/>
        </w:rPr>
        <w:t xml:space="preserve">, promovări, </w:t>
      </w:r>
      <w:r w:rsidR="00382047" w:rsidRPr="00382047">
        <w:rPr>
          <w:rFonts w:cs="Times New Roman"/>
          <w:sz w:val="24"/>
          <w:szCs w:val="24"/>
        </w:rPr>
        <w:t>p</w:t>
      </w:r>
      <w:r w:rsidR="00BC3CB1" w:rsidRPr="00382047">
        <w:rPr>
          <w:rFonts w:cs="Times New Roman"/>
          <w:sz w:val="24"/>
          <w:szCs w:val="24"/>
        </w:rPr>
        <w:t xml:space="preserve">roiectul de buget, </w:t>
      </w:r>
      <w:proofErr w:type="spellStart"/>
      <w:r w:rsidRPr="00382047">
        <w:rPr>
          <w:rFonts w:cs="Times New Roman"/>
          <w:sz w:val="24"/>
          <w:szCs w:val="24"/>
        </w:rPr>
        <w:t>execuţia</w:t>
      </w:r>
      <w:proofErr w:type="spellEnd"/>
      <w:r w:rsidRPr="00382047">
        <w:rPr>
          <w:rFonts w:cs="Times New Roman"/>
          <w:sz w:val="24"/>
          <w:szCs w:val="24"/>
        </w:rPr>
        <w:t xml:space="preserve"> bugetară la anumite perioade, obiectivele </w:t>
      </w:r>
      <w:proofErr w:type="spellStart"/>
      <w:r w:rsidRPr="00382047">
        <w:rPr>
          <w:rFonts w:cs="Times New Roman"/>
          <w:sz w:val="24"/>
          <w:szCs w:val="24"/>
        </w:rPr>
        <w:t>instituţiei</w:t>
      </w:r>
      <w:proofErr w:type="spellEnd"/>
      <w:r w:rsidRPr="00382047">
        <w:rPr>
          <w:rFonts w:cs="Times New Roman"/>
          <w:sz w:val="24"/>
          <w:szCs w:val="24"/>
        </w:rPr>
        <w:t xml:space="preserve"> etc. De asemenea, Angajatorul va comunica, la solicitarea </w:t>
      </w:r>
      <w:r w:rsidRPr="00382047">
        <w:rPr>
          <w:rFonts w:cs="Times New Roman"/>
          <w:sz w:val="24"/>
          <w:szCs w:val="24"/>
        </w:rPr>
        <w:lastRenderedPageBreak/>
        <w:t xml:space="preserve">Sindicatului, modul de folosire a fondurilor destinate </w:t>
      </w:r>
      <w:proofErr w:type="spellStart"/>
      <w:r w:rsidRPr="00382047">
        <w:rPr>
          <w:rFonts w:cs="Times New Roman"/>
          <w:sz w:val="24"/>
          <w:szCs w:val="24"/>
        </w:rPr>
        <w:t>menţinerii</w:t>
      </w:r>
      <w:proofErr w:type="spellEnd"/>
      <w:r w:rsidRPr="00382047">
        <w:rPr>
          <w:rFonts w:cs="Times New Roman"/>
          <w:sz w:val="24"/>
          <w:szCs w:val="24"/>
        </w:rPr>
        <w:t xml:space="preserve"> </w:t>
      </w:r>
      <w:proofErr w:type="spellStart"/>
      <w:r w:rsidRPr="00382047">
        <w:rPr>
          <w:rFonts w:cs="Times New Roman"/>
          <w:sz w:val="24"/>
          <w:szCs w:val="24"/>
        </w:rPr>
        <w:t>şi</w:t>
      </w:r>
      <w:proofErr w:type="spellEnd"/>
      <w:r w:rsidRPr="00382047">
        <w:rPr>
          <w:rFonts w:cs="Times New Roman"/>
          <w:sz w:val="24"/>
          <w:szCs w:val="24"/>
        </w:rPr>
        <w:t xml:space="preserve"> </w:t>
      </w:r>
      <w:proofErr w:type="spellStart"/>
      <w:r w:rsidRPr="00382047">
        <w:rPr>
          <w:rFonts w:cs="Times New Roman"/>
          <w:sz w:val="24"/>
          <w:szCs w:val="24"/>
        </w:rPr>
        <w:t>îmbunătăţirii</w:t>
      </w:r>
      <w:proofErr w:type="spellEnd"/>
      <w:r w:rsidRPr="00382047">
        <w:rPr>
          <w:rFonts w:cs="Times New Roman"/>
          <w:sz w:val="24"/>
          <w:szCs w:val="24"/>
        </w:rPr>
        <w:t xml:space="preserve"> </w:t>
      </w:r>
      <w:proofErr w:type="spellStart"/>
      <w:r w:rsidRPr="00382047">
        <w:rPr>
          <w:rFonts w:cs="Times New Roman"/>
          <w:sz w:val="24"/>
          <w:szCs w:val="24"/>
        </w:rPr>
        <w:t>condiţiilor</w:t>
      </w:r>
      <w:proofErr w:type="spellEnd"/>
      <w:r w:rsidRPr="00382047">
        <w:rPr>
          <w:rFonts w:cs="Times New Roman"/>
          <w:sz w:val="24"/>
          <w:szCs w:val="24"/>
        </w:rPr>
        <w:t xml:space="preserve"> de muncă, </w:t>
      </w:r>
      <w:proofErr w:type="spellStart"/>
      <w:r w:rsidRPr="00382047">
        <w:rPr>
          <w:rFonts w:cs="Times New Roman"/>
          <w:sz w:val="24"/>
          <w:szCs w:val="24"/>
        </w:rPr>
        <w:t>sănătăţii</w:t>
      </w:r>
      <w:proofErr w:type="spellEnd"/>
      <w:r w:rsidRPr="00382047">
        <w:rPr>
          <w:rFonts w:cs="Times New Roman"/>
          <w:sz w:val="24"/>
          <w:szCs w:val="24"/>
        </w:rPr>
        <w:t xml:space="preserve"> </w:t>
      </w:r>
      <w:proofErr w:type="spellStart"/>
      <w:r w:rsidRPr="00382047">
        <w:rPr>
          <w:rFonts w:cs="Times New Roman"/>
          <w:sz w:val="24"/>
          <w:szCs w:val="24"/>
        </w:rPr>
        <w:t>şi</w:t>
      </w:r>
      <w:proofErr w:type="spellEnd"/>
      <w:r w:rsidRPr="00382047">
        <w:rPr>
          <w:rFonts w:cs="Times New Roman"/>
          <w:sz w:val="24"/>
          <w:szCs w:val="24"/>
        </w:rPr>
        <w:t xml:space="preserve"> </w:t>
      </w:r>
      <w:proofErr w:type="spellStart"/>
      <w:r w:rsidRPr="00382047">
        <w:rPr>
          <w:rFonts w:cs="Times New Roman"/>
          <w:sz w:val="24"/>
          <w:szCs w:val="24"/>
        </w:rPr>
        <w:t>securităţii</w:t>
      </w:r>
      <w:proofErr w:type="spellEnd"/>
      <w:r w:rsidRPr="00382047">
        <w:rPr>
          <w:rFonts w:cs="Times New Roman"/>
          <w:sz w:val="24"/>
          <w:szCs w:val="24"/>
        </w:rPr>
        <w:t xml:space="preserve"> în muncă, </w:t>
      </w:r>
      <w:proofErr w:type="spellStart"/>
      <w:r w:rsidRPr="00382047">
        <w:rPr>
          <w:rFonts w:cs="Times New Roman"/>
          <w:sz w:val="24"/>
          <w:szCs w:val="24"/>
        </w:rPr>
        <w:t>protecţiei</w:t>
      </w:r>
      <w:proofErr w:type="spellEnd"/>
      <w:r w:rsidRPr="00382047">
        <w:rPr>
          <w:rFonts w:cs="Times New Roman"/>
          <w:sz w:val="24"/>
          <w:szCs w:val="24"/>
        </w:rPr>
        <w:t xml:space="preserve"> sociale ori </w:t>
      </w:r>
      <w:proofErr w:type="spellStart"/>
      <w:r w:rsidRPr="00382047">
        <w:rPr>
          <w:rFonts w:cs="Times New Roman"/>
          <w:sz w:val="24"/>
          <w:szCs w:val="24"/>
        </w:rPr>
        <w:t>perfecţionării</w:t>
      </w:r>
      <w:proofErr w:type="spellEnd"/>
      <w:r w:rsidRPr="00382047">
        <w:rPr>
          <w:rFonts w:cs="Times New Roman"/>
          <w:sz w:val="24"/>
          <w:szCs w:val="24"/>
        </w:rPr>
        <w:t xml:space="preserve"> profesionale.</w:t>
      </w:r>
    </w:p>
    <w:p w14:paraId="5C2B824A" w14:textId="77777777" w:rsidR="00382047" w:rsidRDefault="00E00E1F" w:rsidP="00382047">
      <w:pPr>
        <w:ind w:right="22" w:firstLine="720"/>
        <w:jc w:val="both"/>
        <w:rPr>
          <w:rFonts w:cs="Times New Roman"/>
          <w:sz w:val="24"/>
          <w:szCs w:val="24"/>
        </w:rPr>
      </w:pPr>
      <w:r w:rsidRPr="00382047">
        <w:rPr>
          <w:rFonts w:cs="Times New Roman"/>
          <w:b/>
          <w:sz w:val="24"/>
          <w:szCs w:val="24"/>
        </w:rPr>
        <w:t xml:space="preserve">Art. </w:t>
      </w:r>
      <w:r w:rsidR="00BB681D" w:rsidRPr="00382047">
        <w:rPr>
          <w:rFonts w:cs="Times New Roman"/>
          <w:b/>
          <w:sz w:val="24"/>
          <w:szCs w:val="24"/>
        </w:rPr>
        <w:t>5</w:t>
      </w:r>
      <w:r w:rsidR="005537AE" w:rsidRPr="00382047">
        <w:rPr>
          <w:rFonts w:cs="Times New Roman"/>
          <w:b/>
          <w:sz w:val="24"/>
          <w:szCs w:val="24"/>
        </w:rPr>
        <w:t>7</w:t>
      </w:r>
      <w:r w:rsidRPr="00382047">
        <w:rPr>
          <w:rFonts w:cs="Times New Roman"/>
          <w:sz w:val="24"/>
          <w:szCs w:val="24"/>
        </w:rPr>
        <w:t xml:space="preserve">(1) </w:t>
      </w:r>
      <w:proofErr w:type="spellStart"/>
      <w:r w:rsidR="00382047" w:rsidRPr="00382047">
        <w:rPr>
          <w:rFonts w:cs="Times New Roman"/>
          <w:sz w:val="24"/>
          <w:szCs w:val="24"/>
        </w:rPr>
        <w:t>Preşedintele</w:t>
      </w:r>
      <w:proofErr w:type="spellEnd"/>
      <w:r w:rsidR="00382047" w:rsidRPr="00382047">
        <w:rPr>
          <w:rFonts w:cs="Times New Roman"/>
          <w:sz w:val="24"/>
          <w:szCs w:val="24"/>
        </w:rPr>
        <w:t xml:space="preserve"> nucleului sindical al sindicatului reprezentativ </w:t>
      </w:r>
      <w:r w:rsidR="00C37579" w:rsidRPr="00382047">
        <w:rPr>
          <w:rFonts w:cs="Times New Roman"/>
          <w:sz w:val="24"/>
          <w:szCs w:val="24"/>
        </w:rPr>
        <w:t xml:space="preserve">va fi invitat în scris </w:t>
      </w:r>
      <w:r w:rsidR="00F52E9D" w:rsidRPr="00382047">
        <w:rPr>
          <w:rFonts w:cs="Times New Roman"/>
          <w:sz w:val="24"/>
          <w:szCs w:val="24"/>
        </w:rPr>
        <w:t>la</w:t>
      </w:r>
      <w:r w:rsidRPr="00382047">
        <w:rPr>
          <w:rFonts w:cs="Times New Roman"/>
          <w:sz w:val="24"/>
          <w:szCs w:val="24"/>
        </w:rPr>
        <w:t xml:space="preserve"> </w:t>
      </w:r>
      <w:proofErr w:type="spellStart"/>
      <w:r w:rsidRPr="00382047">
        <w:rPr>
          <w:rFonts w:cs="Times New Roman"/>
          <w:sz w:val="24"/>
          <w:szCs w:val="24"/>
        </w:rPr>
        <w:t>şedinţele</w:t>
      </w:r>
      <w:proofErr w:type="spellEnd"/>
      <w:r w:rsidRPr="00382047">
        <w:rPr>
          <w:rFonts w:cs="Times New Roman"/>
          <w:sz w:val="24"/>
          <w:szCs w:val="24"/>
        </w:rPr>
        <w:t xml:space="preserve"> sau în comisiile în care se discută </w:t>
      </w:r>
      <w:proofErr w:type="spellStart"/>
      <w:r w:rsidRPr="00382047">
        <w:rPr>
          <w:rFonts w:cs="Times New Roman"/>
          <w:sz w:val="24"/>
          <w:szCs w:val="24"/>
        </w:rPr>
        <w:t>şi</w:t>
      </w:r>
      <w:proofErr w:type="spellEnd"/>
      <w:r w:rsidRPr="00382047">
        <w:rPr>
          <w:rFonts w:cs="Times New Roman"/>
          <w:sz w:val="24"/>
          <w:szCs w:val="24"/>
        </w:rPr>
        <w:t xml:space="preserve"> se fac propuneri cu privire la probleme legate de </w:t>
      </w:r>
      <w:proofErr w:type="spellStart"/>
      <w:r w:rsidRPr="00382047">
        <w:rPr>
          <w:rFonts w:cs="Times New Roman"/>
          <w:sz w:val="24"/>
          <w:szCs w:val="24"/>
        </w:rPr>
        <w:t>salariaţii</w:t>
      </w:r>
      <w:proofErr w:type="spellEnd"/>
      <w:r w:rsidRPr="00382047">
        <w:rPr>
          <w:rFonts w:cs="Times New Roman"/>
          <w:sz w:val="24"/>
          <w:szCs w:val="24"/>
        </w:rPr>
        <w:t xml:space="preserve"> </w:t>
      </w:r>
      <w:proofErr w:type="spellStart"/>
      <w:r w:rsidRPr="00382047">
        <w:rPr>
          <w:rFonts w:cs="Times New Roman"/>
          <w:sz w:val="24"/>
          <w:szCs w:val="24"/>
        </w:rPr>
        <w:t>instituţiei</w:t>
      </w:r>
      <w:proofErr w:type="spellEnd"/>
      <w:r w:rsidRPr="00382047">
        <w:rPr>
          <w:rFonts w:cs="Times New Roman"/>
          <w:sz w:val="24"/>
          <w:szCs w:val="24"/>
        </w:rPr>
        <w:t xml:space="preserve">, la stabilirea organigramei </w:t>
      </w:r>
      <w:proofErr w:type="spellStart"/>
      <w:r w:rsidRPr="00382047">
        <w:rPr>
          <w:rFonts w:cs="Times New Roman"/>
          <w:sz w:val="24"/>
          <w:szCs w:val="24"/>
        </w:rPr>
        <w:t>şi</w:t>
      </w:r>
      <w:proofErr w:type="spellEnd"/>
      <w:r w:rsidRPr="00382047">
        <w:rPr>
          <w:rFonts w:cs="Times New Roman"/>
          <w:sz w:val="24"/>
          <w:szCs w:val="24"/>
        </w:rPr>
        <w:t xml:space="preserve"> a num</w:t>
      </w:r>
      <w:r w:rsidR="00B95DBC" w:rsidRPr="00382047">
        <w:rPr>
          <w:rFonts w:cs="Times New Roman"/>
          <w:sz w:val="24"/>
          <w:szCs w:val="24"/>
        </w:rPr>
        <w:t>ă</w:t>
      </w:r>
      <w:r w:rsidRPr="00382047">
        <w:rPr>
          <w:rFonts w:cs="Times New Roman"/>
          <w:sz w:val="24"/>
          <w:szCs w:val="24"/>
        </w:rPr>
        <w:t xml:space="preserve">rului de personal, salarizare, </w:t>
      </w:r>
      <w:proofErr w:type="spellStart"/>
      <w:r w:rsidRPr="00382047">
        <w:rPr>
          <w:rFonts w:cs="Times New Roman"/>
          <w:sz w:val="24"/>
          <w:szCs w:val="24"/>
        </w:rPr>
        <w:t>condiţii</w:t>
      </w:r>
      <w:proofErr w:type="spellEnd"/>
      <w:r w:rsidRPr="00382047">
        <w:rPr>
          <w:rFonts w:cs="Times New Roman"/>
          <w:sz w:val="24"/>
          <w:szCs w:val="24"/>
        </w:rPr>
        <w:t xml:space="preserve"> de muncă, angajare, premierea personalului</w:t>
      </w:r>
      <w:r w:rsidR="00382047">
        <w:rPr>
          <w:rFonts w:cs="Times New Roman"/>
          <w:sz w:val="24"/>
          <w:szCs w:val="24"/>
        </w:rPr>
        <w:t xml:space="preserve">. </w:t>
      </w:r>
    </w:p>
    <w:p w14:paraId="35642086" w14:textId="77777777" w:rsidR="00382047" w:rsidRDefault="00382047" w:rsidP="00382047">
      <w:pPr>
        <w:ind w:right="22" w:firstLine="720"/>
        <w:jc w:val="both"/>
        <w:rPr>
          <w:rFonts w:cs="Times New Roman"/>
          <w:sz w:val="24"/>
          <w:szCs w:val="24"/>
        </w:rPr>
      </w:pPr>
      <w:r>
        <w:rPr>
          <w:rFonts w:cs="Times New Roman"/>
          <w:sz w:val="24"/>
          <w:szCs w:val="24"/>
        </w:rPr>
        <w:t>(2)</w:t>
      </w:r>
      <w:proofErr w:type="spellStart"/>
      <w:r w:rsidRPr="00382047">
        <w:rPr>
          <w:rFonts w:cs="Times New Roman"/>
          <w:sz w:val="24"/>
          <w:szCs w:val="24"/>
        </w:rPr>
        <w:t>Preşedintele</w:t>
      </w:r>
      <w:proofErr w:type="spellEnd"/>
      <w:r w:rsidRPr="00382047">
        <w:rPr>
          <w:rFonts w:cs="Times New Roman"/>
          <w:sz w:val="24"/>
          <w:szCs w:val="24"/>
        </w:rPr>
        <w:t xml:space="preserve"> nucleului sindical al sindicatului reprezentativ</w:t>
      </w:r>
      <w:r w:rsidR="00E00E1F" w:rsidRPr="00382047">
        <w:rPr>
          <w:rFonts w:cs="Times New Roman"/>
          <w:sz w:val="24"/>
          <w:szCs w:val="24"/>
        </w:rPr>
        <w:t xml:space="preserve"> va fi invitat în scris sau cooptat în comisiile respective.</w:t>
      </w:r>
      <w:r w:rsidR="005F4566" w:rsidRPr="00382047">
        <w:rPr>
          <w:rFonts w:cs="Times New Roman"/>
          <w:sz w:val="24"/>
          <w:szCs w:val="24"/>
        </w:rPr>
        <w:tab/>
      </w:r>
      <w:r w:rsidR="005F4566" w:rsidRPr="00382047">
        <w:rPr>
          <w:rFonts w:cs="Times New Roman"/>
          <w:sz w:val="24"/>
          <w:szCs w:val="24"/>
        </w:rPr>
        <w:tab/>
      </w:r>
      <w:r w:rsidR="00F52E9D" w:rsidRPr="00382047">
        <w:rPr>
          <w:rFonts w:cs="Times New Roman"/>
          <w:sz w:val="24"/>
          <w:szCs w:val="24"/>
        </w:rPr>
        <w:tab/>
      </w:r>
      <w:r w:rsidR="00F52E9D" w:rsidRPr="00382047">
        <w:rPr>
          <w:rFonts w:cs="Times New Roman"/>
          <w:sz w:val="24"/>
          <w:szCs w:val="24"/>
        </w:rPr>
        <w:tab/>
      </w:r>
    </w:p>
    <w:p w14:paraId="3BF07738" w14:textId="5E86D428" w:rsidR="00E00E1F" w:rsidRPr="00382047" w:rsidRDefault="00E00E1F" w:rsidP="00382047">
      <w:pPr>
        <w:ind w:right="22" w:firstLine="720"/>
        <w:jc w:val="both"/>
        <w:rPr>
          <w:rFonts w:cs="Times New Roman"/>
          <w:sz w:val="24"/>
          <w:szCs w:val="24"/>
        </w:rPr>
      </w:pPr>
      <w:r w:rsidRPr="00382047">
        <w:rPr>
          <w:rFonts w:cs="Times New Roman"/>
          <w:sz w:val="24"/>
          <w:szCs w:val="24"/>
        </w:rPr>
        <w:t>(</w:t>
      </w:r>
      <w:r w:rsidR="00382047">
        <w:rPr>
          <w:rFonts w:cs="Times New Roman"/>
          <w:sz w:val="24"/>
          <w:szCs w:val="24"/>
        </w:rPr>
        <w:t>3</w:t>
      </w:r>
      <w:r w:rsidRPr="00382047">
        <w:rPr>
          <w:rFonts w:cs="Times New Roman"/>
          <w:sz w:val="24"/>
          <w:szCs w:val="24"/>
        </w:rPr>
        <w:t xml:space="preserve">) Organigrama </w:t>
      </w:r>
      <w:proofErr w:type="spellStart"/>
      <w:r w:rsidRPr="00382047">
        <w:rPr>
          <w:rFonts w:cs="Times New Roman"/>
          <w:sz w:val="24"/>
          <w:szCs w:val="24"/>
        </w:rPr>
        <w:t>şi</w:t>
      </w:r>
      <w:proofErr w:type="spellEnd"/>
      <w:r w:rsidRPr="00382047">
        <w:rPr>
          <w:rFonts w:cs="Times New Roman"/>
          <w:sz w:val="24"/>
          <w:szCs w:val="24"/>
        </w:rPr>
        <w:t xml:space="preserve"> statul de personal </w:t>
      </w:r>
      <w:proofErr w:type="spellStart"/>
      <w:r w:rsidRPr="00382047">
        <w:rPr>
          <w:rFonts w:cs="Times New Roman"/>
          <w:sz w:val="24"/>
          <w:szCs w:val="24"/>
        </w:rPr>
        <w:t>şi</w:t>
      </w:r>
      <w:proofErr w:type="spellEnd"/>
      <w:r w:rsidRPr="00382047">
        <w:rPr>
          <w:rFonts w:cs="Times New Roman"/>
          <w:sz w:val="24"/>
          <w:szCs w:val="24"/>
        </w:rPr>
        <w:t xml:space="preserve"> de </w:t>
      </w:r>
      <w:proofErr w:type="spellStart"/>
      <w:r w:rsidRPr="00382047">
        <w:rPr>
          <w:rFonts w:cs="Times New Roman"/>
          <w:sz w:val="24"/>
          <w:szCs w:val="24"/>
        </w:rPr>
        <w:t>funcţii</w:t>
      </w:r>
      <w:proofErr w:type="spellEnd"/>
      <w:r w:rsidRPr="00382047">
        <w:rPr>
          <w:rFonts w:cs="Times New Roman"/>
          <w:sz w:val="24"/>
          <w:szCs w:val="24"/>
        </w:rPr>
        <w:t xml:space="preserve"> vor fi adoptate cu consultarea Sindicatului </w:t>
      </w:r>
      <w:r w:rsidR="00F52E9D" w:rsidRPr="00382047">
        <w:rPr>
          <w:rFonts w:cs="Times New Roman"/>
          <w:sz w:val="24"/>
          <w:szCs w:val="24"/>
        </w:rPr>
        <w:t xml:space="preserve">reprezentativ </w:t>
      </w:r>
      <w:proofErr w:type="spellStart"/>
      <w:r w:rsidRPr="00382047">
        <w:rPr>
          <w:rFonts w:cs="Times New Roman"/>
          <w:sz w:val="24"/>
          <w:szCs w:val="24"/>
        </w:rPr>
        <w:t>şi</w:t>
      </w:r>
      <w:proofErr w:type="spellEnd"/>
      <w:r w:rsidRPr="00382047">
        <w:rPr>
          <w:rFonts w:cs="Times New Roman"/>
          <w:sz w:val="24"/>
          <w:szCs w:val="24"/>
        </w:rPr>
        <w:t xml:space="preserve"> vor fi </w:t>
      </w:r>
      <w:proofErr w:type="spellStart"/>
      <w:r w:rsidRPr="00382047">
        <w:rPr>
          <w:rFonts w:cs="Times New Roman"/>
          <w:sz w:val="24"/>
          <w:szCs w:val="24"/>
        </w:rPr>
        <w:t>însoţite</w:t>
      </w:r>
      <w:proofErr w:type="spellEnd"/>
      <w:r w:rsidRPr="00382047">
        <w:rPr>
          <w:rFonts w:cs="Times New Roman"/>
          <w:sz w:val="24"/>
          <w:szCs w:val="24"/>
        </w:rPr>
        <w:t xml:space="preserve"> de avizul consultativ al acestuia.</w:t>
      </w:r>
    </w:p>
    <w:p w14:paraId="131A6BA0" w14:textId="77777777" w:rsidR="00E00E1F" w:rsidRPr="00382047" w:rsidRDefault="00E00E1F" w:rsidP="00CA1F74">
      <w:pPr>
        <w:ind w:right="22"/>
        <w:jc w:val="both"/>
        <w:rPr>
          <w:rFonts w:cs="Times New Roman"/>
          <w:sz w:val="24"/>
          <w:szCs w:val="24"/>
        </w:rPr>
      </w:pPr>
      <w:r w:rsidRPr="005F4566">
        <w:rPr>
          <w:rFonts w:cs="Times New Roman"/>
          <w:color w:val="00B050"/>
          <w:sz w:val="24"/>
          <w:szCs w:val="24"/>
        </w:rPr>
        <w:tab/>
      </w:r>
      <w:r w:rsidRPr="00382047">
        <w:rPr>
          <w:rFonts w:cs="Times New Roman"/>
          <w:b/>
          <w:sz w:val="24"/>
          <w:szCs w:val="24"/>
        </w:rPr>
        <w:t xml:space="preserve">Art. </w:t>
      </w:r>
      <w:r w:rsidR="00BB681D" w:rsidRPr="00382047">
        <w:rPr>
          <w:rFonts w:cs="Times New Roman"/>
          <w:b/>
          <w:sz w:val="24"/>
          <w:szCs w:val="24"/>
        </w:rPr>
        <w:t>5</w:t>
      </w:r>
      <w:r w:rsidR="005537AE" w:rsidRPr="00382047">
        <w:rPr>
          <w:rFonts w:cs="Times New Roman"/>
          <w:b/>
          <w:sz w:val="24"/>
          <w:szCs w:val="24"/>
        </w:rPr>
        <w:t>8</w:t>
      </w:r>
      <w:r w:rsidRPr="00382047">
        <w:rPr>
          <w:rFonts w:cs="Times New Roman"/>
          <w:sz w:val="24"/>
          <w:szCs w:val="24"/>
        </w:rPr>
        <w:t xml:space="preserve">(1) Sindicatul </w:t>
      </w:r>
      <w:r w:rsidR="000040D5" w:rsidRPr="00382047">
        <w:rPr>
          <w:rFonts w:cs="Times New Roman"/>
          <w:sz w:val="24"/>
          <w:szCs w:val="24"/>
        </w:rPr>
        <w:t xml:space="preserve">reprezentativ </w:t>
      </w:r>
      <w:proofErr w:type="spellStart"/>
      <w:r w:rsidRPr="00382047">
        <w:rPr>
          <w:rFonts w:cs="Times New Roman"/>
          <w:sz w:val="24"/>
          <w:szCs w:val="24"/>
        </w:rPr>
        <w:t>îşi</w:t>
      </w:r>
      <w:proofErr w:type="spellEnd"/>
      <w:r w:rsidRPr="00382047">
        <w:rPr>
          <w:rFonts w:cs="Times New Roman"/>
          <w:sz w:val="24"/>
          <w:szCs w:val="24"/>
        </w:rPr>
        <w:t xml:space="preserve"> va desemna </w:t>
      </w:r>
      <w:proofErr w:type="spellStart"/>
      <w:r w:rsidRPr="00382047">
        <w:rPr>
          <w:rFonts w:cs="Times New Roman"/>
          <w:sz w:val="24"/>
          <w:szCs w:val="24"/>
        </w:rPr>
        <w:t>reprezentanţii</w:t>
      </w:r>
      <w:proofErr w:type="spellEnd"/>
      <w:r w:rsidRPr="00382047">
        <w:rPr>
          <w:rFonts w:cs="Times New Roman"/>
          <w:sz w:val="24"/>
          <w:szCs w:val="24"/>
        </w:rPr>
        <w:t xml:space="preserve"> în comisiile de concurs </w:t>
      </w:r>
      <w:proofErr w:type="spellStart"/>
      <w:r w:rsidRPr="00382047">
        <w:rPr>
          <w:rFonts w:cs="Times New Roman"/>
          <w:sz w:val="24"/>
          <w:szCs w:val="24"/>
        </w:rPr>
        <w:t>şi</w:t>
      </w:r>
      <w:proofErr w:type="spellEnd"/>
      <w:r w:rsidRPr="00382047">
        <w:rPr>
          <w:rFonts w:cs="Times New Roman"/>
          <w:sz w:val="24"/>
          <w:szCs w:val="24"/>
        </w:rPr>
        <w:t xml:space="preserve"> în comisiile de </w:t>
      </w:r>
      <w:proofErr w:type="spellStart"/>
      <w:r w:rsidRPr="00382047">
        <w:rPr>
          <w:rFonts w:cs="Times New Roman"/>
          <w:sz w:val="24"/>
          <w:szCs w:val="24"/>
        </w:rPr>
        <w:t>soluţionare</w:t>
      </w:r>
      <w:proofErr w:type="spellEnd"/>
      <w:r w:rsidRPr="00382047">
        <w:rPr>
          <w:rFonts w:cs="Times New Roman"/>
          <w:sz w:val="24"/>
          <w:szCs w:val="24"/>
        </w:rPr>
        <w:t xml:space="preserve"> a </w:t>
      </w:r>
      <w:proofErr w:type="spellStart"/>
      <w:r w:rsidRPr="00382047">
        <w:rPr>
          <w:rFonts w:cs="Times New Roman"/>
          <w:sz w:val="24"/>
          <w:szCs w:val="24"/>
        </w:rPr>
        <w:t>contestaţiilor</w:t>
      </w:r>
      <w:proofErr w:type="spellEnd"/>
      <w:r w:rsidRPr="00382047">
        <w:rPr>
          <w:rFonts w:cs="Times New Roman"/>
          <w:sz w:val="24"/>
          <w:szCs w:val="24"/>
        </w:rPr>
        <w:t xml:space="preserve">, în comisiile de disciplină, în comisiile paritare, în </w:t>
      </w:r>
      <w:proofErr w:type="spellStart"/>
      <w:r w:rsidRPr="00382047">
        <w:rPr>
          <w:rFonts w:cs="Times New Roman"/>
          <w:sz w:val="24"/>
          <w:szCs w:val="24"/>
        </w:rPr>
        <w:t>condiţiile</w:t>
      </w:r>
      <w:proofErr w:type="spellEnd"/>
      <w:r w:rsidRPr="00382047">
        <w:rPr>
          <w:rFonts w:cs="Times New Roman"/>
          <w:sz w:val="24"/>
          <w:szCs w:val="24"/>
        </w:rPr>
        <w:t xml:space="preserve"> legii.</w:t>
      </w:r>
    </w:p>
    <w:p w14:paraId="779F8927" w14:textId="34CA5796" w:rsidR="00E00E1F" w:rsidRPr="00382047" w:rsidRDefault="005F4566" w:rsidP="00CA1F74">
      <w:pPr>
        <w:ind w:right="22"/>
        <w:jc w:val="both"/>
        <w:rPr>
          <w:rFonts w:cs="Times New Roman"/>
          <w:sz w:val="24"/>
          <w:szCs w:val="24"/>
        </w:rPr>
      </w:pPr>
      <w:r w:rsidRPr="00382047">
        <w:rPr>
          <w:rFonts w:cs="Times New Roman"/>
          <w:sz w:val="24"/>
          <w:szCs w:val="24"/>
        </w:rPr>
        <w:tab/>
      </w:r>
      <w:r w:rsidR="00E00E1F" w:rsidRPr="00382047">
        <w:rPr>
          <w:rFonts w:cs="Times New Roman"/>
          <w:sz w:val="24"/>
          <w:szCs w:val="24"/>
        </w:rPr>
        <w:t>(2) Sindicatul</w:t>
      </w:r>
      <w:r w:rsidR="00382047">
        <w:rPr>
          <w:rFonts w:cs="Times New Roman"/>
          <w:sz w:val="24"/>
          <w:szCs w:val="24"/>
        </w:rPr>
        <w:t xml:space="preserve"> </w:t>
      </w:r>
      <w:proofErr w:type="spellStart"/>
      <w:r w:rsidR="00382047">
        <w:rPr>
          <w:rFonts w:cs="Times New Roman"/>
          <w:sz w:val="24"/>
          <w:szCs w:val="24"/>
        </w:rPr>
        <w:t>reprezentantiv</w:t>
      </w:r>
      <w:proofErr w:type="spellEnd"/>
      <w:r w:rsidR="00382047">
        <w:rPr>
          <w:rFonts w:cs="Times New Roman"/>
          <w:sz w:val="24"/>
          <w:szCs w:val="24"/>
        </w:rPr>
        <w:t xml:space="preserve"> </w:t>
      </w:r>
      <w:r w:rsidR="00E00E1F" w:rsidRPr="00382047">
        <w:rPr>
          <w:rFonts w:cs="Times New Roman"/>
          <w:sz w:val="24"/>
          <w:szCs w:val="24"/>
        </w:rPr>
        <w:t xml:space="preserve"> are dreptul să se întrunească în </w:t>
      </w:r>
      <w:proofErr w:type="spellStart"/>
      <w:r w:rsidR="00E00E1F" w:rsidRPr="00382047">
        <w:rPr>
          <w:rFonts w:cs="Times New Roman"/>
          <w:sz w:val="24"/>
          <w:szCs w:val="24"/>
        </w:rPr>
        <w:t>şedinţe</w:t>
      </w:r>
      <w:proofErr w:type="spellEnd"/>
      <w:r w:rsidR="00E00E1F" w:rsidRPr="00382047">
        <w:rPr>
          <w:rFonts w:cs="Times New Roman"/>
          <w:sz w:val="24"/>
          <w:szCs w:val="24"/>
        </w:rPr>
        <w:t xml:space="preserve"> </w:t>
      </w:r>
      <w:proofErr w:type="spellStart"/>
      <w:r w:rsidR="00E00E1F" w:rsidRPr="00382047">
        <w:rPr>
          <w:rFonts w:cs="Times New Roman"/>
          <w:sz w:val="24"/>
          <w:szCs w:val="24"/>
        </w:rPr>
        <w:t>şi</w:t>
      </w:r>
      <w:proofErr w:type="spellEnd"/>
      <w:r w:rsidR="00E00E1F" w:rsidRPr="00382047">
        <w:rPr>
          <w:rFonts w:cs="Times New Roman"/>
          <w:sz w:val="24"/>
          <w:szCs w:val="24"/>
        </w:rPr>
        <w:t xml:space="preserve"> să organizeze manifestări culturale în sălile de </w:t>
      </w:r>
      <w:proofErr w:type="spellStart"/>
      <w:r w:rsidR="00E00E1F" w:rsidRPr="00382047">
        <w:rPr>
          <w:rFonts w:cs="Times New Roman"/>
          <w:sz w:val="24"/>
          <w:szCs w:val="24"/>
        </w:rPr>
        <w:t>şedinţe</w:t>
      </w:r>
      <w:proofErr w:type="spellEnd"/>
      <w:r w:rsidR="00E00E1F" w:rsidRPr="00382047">
        <w:rPr>
          <w:rFonts w:cs="Times New Roman"/>
          <w:sz w:val="24"/>
          <w:szCs w:val="24"/>
        </w:rPr>
        <w:t xml:space="preserve"> ale </w:t>
      </w:r>
      <w:proofErr w:type="spellStart"/>
      <w:r w:rsidR="00E00E1F" w:rsidRPr="00382047">
        <w:rPr>
          <w:rFonts w:cs="Times New Roman"/>
          <w:sz w:val="24"/>
          <w:szCs w:val="24"/>
        </w:rPr>
        <w:t>instituţiei</w:t>
      </w:r>
      <w:proofErr w:type="spellEnd"/>
      <w:r w:rsidR="00E00E1F" w:rsidRPr="00382047">
        <w:rPr>
          <w:rFonts w:cs="Times New Roman"/>
          <w:sz w:val="24"/>
          <w:szCs w:val="24"/>
        </w:rPr>
        <w:t>, în mod gratuit.</w:t>
      </w:r>
    </w:p>
    <w:p w14:paraId="3E5D8791" w14:textId="7D0C45DF" w:rsidR="00E00E1F" w:rsidRPr="00382047" w:rsidRDefault="00E00E1F" w:rsidP="00382047">
      <w:pPr>
        <w:jc w:val="both"/>
        <w:rPr>
          <w:rFonts w:cs="Times New Roman"/>
          <w:sz w:val="24"/>
          <w:szCs w:val="24"/>
        </w:rPr>
      </w:pPr>
      <w:r w:rsidRPr="00382047">
        <w:rPr>
          <w:rFonts w:cs="Times New Roman"/>
          <w:sz w:val="24"/>
          <w:szCs w:val="24"/>
        </w:rPr>
        <w:tab/>
      </w:r>
      <w:r w:rsidRPr="00382047">
        <w:rPr>
          <w:rFonts w:cs="Times New Roman"/>
          <w:b/>
          <w:sz w:val="24"/>
          <w:szCs w:val="24"/>
        </w:rPr>
        <w:t xml:space="preserve">Art. </w:t>
      </w:r>
      <w:r w:rsidR="00BB681D" w:rsidRPr="00382047">
        <w:rPr>
          <w:rFonts w:cs="Times New Roman"/>
          <w:b/>
          <w:sz w:val="24"/>
          <w:szCs w:val="24"/>
        </w:rPr>
        <w:t>5</w:t>
      </w:r>
      <w:r w:rsidR="005537AE" w:rsidRPr="00382047">
        <w:rPr>
          <w:rFonts w:cs="Times New Roman"/>
          <w:b/>
          <w:sz w:val="24"/>
          <w:szCs w:val="24"/>
        </w:rPr>
        <w:t>9</w:t>
      </w:r>
      <w:r w:rsidRPr="00382047">
        <w:rPr>
          <w:rFonts w:cs="Times New Roman"/>
          <w:sz w:val="24"/>
          <w:szCs w:val="24"/>
        </w:rPr>
        <w:t xml:space="preserve"> </w:t>
      </w:r>
      <w:r w:rsidR="00382047" w:rsidRPr="00382047">
        <w:rPr>
          <w:rFonts w:cs="Times New Roman"/>
          <w:sz w:val="24"/>
          <w:szCs w:val="24"/>
        </w:rPr>
        <w:t xml:space="preserve"> Sindicatul poate organiza întâlniri la nivelul </w:t>
      </w:r>
      <w:proofErr w:type="spellStart"/>
      <w:r w:rsidR="00382047" w:rsidRPr="00382047">
        <w:rPr>
          <w:rFonts w:cs="Times New Roman"/>
          <w:sz w:val="24"/>
          <w:szCs w:val="24"/>
        </w:rPr>
        <w:t>organizaţiei</w:t>
      </w:r>
      <w:proofErr w:type="spellEnd"/>
      <w:r w:rsidR="00382047" w:rsidRPr="00382047">
        <w:rPr>
          <w:rFonts w:cs="Times New Roman"/>
          <w:sz w:val="24"/>
          <w:szCs w:val="24"/>
        </w:rPr>
        <w:t xml:space="preserve"> sindicale în cursul programului de lucru, dar </w:t>
      </w:r>
      <w:proofErr w:type="spellStart"/>
      <w:r w:rsidR="00382047" w:rsidRPr="00382047">
        <w:rPr>
          <w:rFonts w:cs="Times New Roman"/>
          <w:sz w:val="24"/>
          <w:szCs w:val="24"/>
        </w:rPr>
        <w:t>şi</w:t>
      </w:r>
      <w:proofErr w:type="spellEnd"/>
      <w:r w:rsidR="00382047" w:rsidRPr="00382047">
        <w:rPr>
          <w:rFonts w:cs="Times New Roman"/>
          <w:sz w:val="24"/>
          <w:szCs w:val="24"/>
        </w:rPr>
        <w:t xml:space="preserve"> în afara lui. Durata cumulată a întâlnirilor organizate în timpul de lucru nu poate fi mai mare de 2 ore lunar. </w:t>
      </w:r>
    </w:p>
    <w:p w14:paraId="555AE148" w14:textId="2BA98424" w:rsidR="00E00E1F" w:rsidRPr="00382047" w:rsidRDefault="00E00E1F" w:rsidP="00CA1F74">
      <w:pPr>
        <w:jc w:val="both"/>
        <w:rPr>
          <w:rFonts w:cs="Times New Roman"/>
          <w:sz w:val="24"/>
          <w:szCs w:val="24"/>
        </w:rPr>
      </w:pPr>
      <w:r w:rsidRPr="00382047">
        <w:rPr>
          <w:rFonts w:cs="Times New Roman"/>
          <w:b/>
          <w:sz w:val="24"/>
          <w:szCs w:val="24"/>
        </w:rPr>
        <w:t xml:space="preserve">            Art. </w:t>
      </w:r>
      <w:r w:rsidR="005537AE" w:rsidRPr="00382047">
        <w:rPr>
          <w:rFonts w:cs="Times New Roman"/>
          <w:b/>
          <w:sz w:val="24"/>
          <w:szCs w:val="24"/>
        </w:rPr>
        <w:t>60</w:t>
      </w:r>
      <w:r w:rsidRPr="00382047">
        <w:rPr>
          <w:rFonts w:cs="Times New Roman"/>
          <w:b/>
          <w:sz w:val="24"/>
          <w:szCs w:val="24"/>
        </w:rPr>
        <w:t xml:space="preserve"> </w:t>
      </w:r>
      <w:bookmarkStart w:id="3" w:name="tree#206"/>
      <w:bookmarkEnd w:id="3"/>
      <w:r w:rsidRPr="00382047">
        <w:rPr>
          <w:rFonts w:cs="Times New Roman"/>
          <w:sz w:val="24"/>
          <w:szCs w:val="24"/>
        </w:rPr>
        <w:t xml:space="preserve"> Solicitarea </w:t>
      </w:r>
      <w:proofErr w:type="spellStart"/>
      <w:r w:rsidRPr="00382047">
        <w:rPr>
          <w:rFonts w:cs="Times New Roman"/>
          <w:sz w:val="24"/>
          <w:szCs w:val="24"/>
        </w:rPr>
        <w:t>organizaţiei</w:t>
      </w:r>
      <w:proofErr w:type="spellEnd"/>
      <w:r w:rsidRPr="00382047">
        <w:rPr>
          <w:rFonts w:cs="Times New Roman"/>
          <w:sz w:val="24"/>
          <w:szCs w:val="24"/>
        </w:rPr>
        <w:t xml:space="preserve"> sindicale referitoare la organizarea de întâlniri în timpul de lucru se aduce la </w:t>
      </w:r>
      <w:proofErr w:type="spellStart"/>
      <w:r w:rsidRPr="00382047">
        <w:rPr>
          <w:rFonts w:cs="Times New Roman"/>
          <w:sz w:val="24"/>
          <w:szCs w:val="24"/>
        </w:rPr>
        <w:t>cunoştinţa</w:t>
      </w:r>
      <w:proofErr w:type="spellEnd"/>
      <w:r w:rsidRPr="00382047">
        <w:rPr>
          <w:rFonts w:cs="Times New Roman"/>
          <w:sz w:val="24"/>
          <w:szCs w:val="24"/>
        </w:rPr>
        <w:t xml:space="preserve"> Angajatorului, cu 2 zile înainte. </w:t>
      </w:r>
    </w:p>
    <w:p w14:paraId="1A815B74" w14:textId="77777777" w:rsidR="00E00E1F" w:rsidRPr="00382047" w:rsidRDefault="00E00E1F" w:rsidP="00CA1F74">
      <w:pPr>
        <w:ind w:right="22" w:firstLine="709"/>
        <w:jc w:val="both"/>
        <w:rPr>
          <w:rFonts w:cs="Times New Roman"/>
          <w:sz w:val="24"/>
          <w:szCs w:val="24"/>
        </w:rPr>
      </w:pPr>
      <w:bookmarkStart w:id="4" w:name="tree#207"/>
      <w:bookmarkEnd w:id="4"/>
      <w:r w:rsidRPr="00382047">
        <w:rPr>
          <w:rFonts w:cs="Times New Roman"/>
          <w:b/>
          <w:sz w:val="24"/>
          <w:szCs w:val="24"/>
        </w:rPr>
        <w:t xml:space="preserve">Art. </w:t>
      </w:r>
      <w:r w:rsidR="005537AE" w:rsidRPr="00382047">
        <w:rPr>
          <w:rFonts w:cs="Times New Roman"/>
          <w:b/>
          <w:sz w:val="24"/>
          <w:szCs w:val="24"/>
        </w:rPr>
        <w:t>61</w:t>
      </w:r>
      <w:r w:rsidR="00686DCC" w:rsidRPr="00382047">
        <w:rPr>
          <w:rFonts w:cs="Times New Roman"/>
          <w:b/>
          <w:sz w:val="24"/>
          <w:szCs w:val="24"/>
        </w:rPr>
        <w:t xml:space="preserve"> </w:t>
      </w:r>
      <w:r w:rsidRPr="00382047">
        <w:rPr>
          <w:rFonts w:cs="Times New Roman"/>
          <w:sz w:val="24"/>
          <w:szCs w:val="24"/>
        </w:rPr>
        <w:t xml:space="preserve">Angajatorul va permite membrilor de sindicat să urmeze cursurile de formare organizate de </w:t>
      </w:r>
      <w:r w:rsidR="006854BD" w:rsidRPr="00382047">
        <w:rPr>
          <w:rFonts w:cs="Times New Roman"/>
          <w:sz w:val="24"/>
          <w:szCs w:val="24"/>
        </w:rPr>
        <w:t>sindicat.</w:t>
      </w:r>
      <w:r w:rsidR="00686DCC" w:rsidRPr="00382047">
        <w:rPr>
          <w:rFonts w:cs="Times New Roman"/>
          <w:sz w:val="24"/>
          <w:szCs w:val="24"/>
        </w:rPr>
        <w:t xml:space="preserve"> </w:t>
      </w:r>
      <w:r w:rsidRPr="00382047">
        <w:rPr>
          <w:rFonts w:cs="Times New Roman"/>
          <w:sz w:val="24"/>
          <w:szCs w:val="24"/>
        </w:rPr>
        <w:t xml:space="preserve">Pe perioada respectivă, salariatul beneficiază de toate drepturile aferente locului de muncă, pentru o perioadă de până la 15 zile lucrătoare/an, conform prevederilor prezentului </w:t>
      </w:r>
      <w:r w:rsidR="003758FE" w:rsidRPr="00382047">
        <w:rPr>
          <w:rFonts w:cs="Times New Roman"/>
          <w:sz w:val="24"/>
          <w:szCs w:val="24"/>
        </w:rPr>
        <w:t>acord</w:t>
      </w:r>
      <w:r w:rsidR="00544791" w:rsidRPr="00382047">
        <w:rPr>
          <w:rFonts w:cs="Times New Roman"/>
          <w:sz w:val="24"/>
          <w:szCs w:val="24"/>
        </w:rPr>
        <w:t xml:space="preserve"> colectiv</w:t>
      </w:r>
      <w:r w:rsidRPr="00382047">
        <w:rPr>
          <w:rFonts w:cs="Times New Roman"/>
          <w:sz w:val="24"/>
          <w:szCs w:val="24"/>
        </w:rPr>
        <w:t>.</w:t>
      </w:r>
    </w:p>
    <w:p w14:paraId="6F9E31E0" w14:textId="77777777" w:rsidR="005610B3" w:rsidRPr="00382047" w:rsidRDefault="005610B3" w:rsidP="00CA1F74">
      <w:pPr>
        <w:ind w:right="22"/>
        <w:jc w:val="both"/>
        <w:rPr>
          <w:rFonts w:cs="Times New Roman"/>
          <w:b/>
          <w:i/>
          <w:sz w:val="24"/>
          <w:szCs w:val="24"/>
        </w:rPr>
      </w:pPr>
    </w:p>
    <w:p w14:paraId="22EC5C2F" w14:textId="77777777" w:rsidR="00E00E1F" w:rsidRPr="00E439E4" w:rsidRDefault="00E00E1F" w:rsidP="00CA1F74">
      <w:pPr>
        <w:ind w:right="22"/>
        <w:jc w:val="center"/>
        <w:rPr>
          <w:rFonts w:cs="Times New Roman"/>
          <w:b/>
          <w:i/>
          <w:sz w:val="24"/>
          <w:szCs w:val="24"/>
        </w:rPr>
      </w:pPr>
      <w:r w:rsidRPr="00E439E4">
        <w:rPr>
          <w:rFonts w:cs="Times New Roman"/>
          <w:b/>
          <w:i/>
          <w:sz w:val="24"/>
          <w:szCs w:val="24"/>
        </w:rPr>
        <w:t xml:space="preserve">CAPITOLUL </w:t>
      </w:r>
      <w:r w:rsidR="00BB681D">
        <w:rPr>
          <w:rFonts w:cs="Times New Roman"/>
          <w:b/>
          <w:i/>
          <w:sz w:val="24"/>
          <w:szCs w:val="24"/>
        </w:rPr>
        <w:t>V</w:t>
      </w:r>
      <w:r w:rsidRPr="00E439E4">
        <w:rPr>
          <w:rFonts w:cs="Times New Roman"/>
          <w:b/>
          <w:i/>
          <w:sz w:val="24"/>
          <w:szCs w:val="24"/>
        </w:rPr>
        <w:t>II</w:t>
      </w:r>
    </w:p>
    <w:p w14:paraId="609929A6" w14:textId="77777777" w:rsidR="00E00E1F" w:rsidRDefault="00E00E1F" w:rsidP="00CA1F74">
      <w:pPr>
        <w:spacing w:before="120" w:after="120"/>
        <w:ind w:right="23"/>
        <w:jc w:val="center"/>
        <w:rPr>
          <w:rFonts w:cs="Times New Roman"/>
          <w:b/>
          <w:sz w:val="24"/>
          <w:szCs w:val="24"/>
        </w:rPr>
      </w:pPr>
      <w:r w:rsidRPr="00E439E4">
        <w:rPr>
          <w:rFonts w:cs="Times New Roman"/>
          <w:b/>
          <w:sz w:val="24"/>
          <w:szCs w:val="24"/>
        </w:rPr>
        <w:t>DISPOZIŢII FINALE</w:t>
      </w:r>
    </w:p>
    <w:p w14:paraId="6EDFB672" w14:textId="77777777" w:rsidR="00330389" w:rsidRDefault="00330389" w:rsidP="00CA1F74">
      <w:pPr>
        <w:spacing w:before="120" w:after="120"/>
        <w:ind w:right="23"/>
        <w:jc w:val="center"/>
        <w:rPr>
          <w:rFonts w:cs="Times New Roman"/>
          <w:b/>
          <w:sz w:val="24"/>
          <w:szCs w:val="24"/>
        </w:rPr>
      </w:pPr>
    </w:p>
    <w:p w14:paraId="176717E5" w14:textId="77777777" w:rsidR="003828B0" w:rsidRPr="003828B0" w:rsidRDefault="003828B0" w:rsidP="00CA1F74">
      <w:pPr>
        <w:spacing w:before="120" w:after="120"/>
        <w:ind w:right="23"/>
        <w:jc w:val="both"/>
        <w:rPr>
          <w:rFonts w:cs="Times New Roman"/>
          <w:sz w:val="24"/>
          <w:szCs w:val="24"/>
        </w:rPr>
      </w:pPr>
      <w:r>
        <w:rPr>
          <w:rFonts w:cs="Times New Roman"/>
          <w:b/>
          <w:sz w:val="24"/>
          <w:szCs w:val="24"/>
        </w:rPr>
        <w:tab/>
        <w:t xml:space="preserve">    Art.</w:t>
      </w:r>
      <w:r w:rsidR="005537AE">
        <w:rPr>
          <w:rFonts w:cs="Times New Roman"/>
          <w:b/>
          <w:sz w:val="24"/>
          <w:szCs w:val="24"/>
        </w:rPr>
        <w:t>62</w:t>
      </w:r>
      <w:r w:rsidR="00686DCC">
        <w:rPr>
          <w:rFonts w:cs="Times New Roman"/>
          <w:b/>
          <w:sz w:val="24"/>
          <w:szCs w:val="24"/>
        </w:rPr>
        <w:t xml:space="preserve"> </w:t>
      </w:r>
      <w:r w:rsidRPr="003828B0">
        <w:rPr>
          <w:rFonts w:cs="Times New Roman"/>
          <w:sz w:val="24"/>
          <w:szCs w:val="24"/>
        </w:rPr>
        <w:t xml:space="preserve">În temeiul </w:t>
      </w:r>
      <w:proofErr w:type="spellStart"/>
      <w:r w:rsidR="00FE3A17">
        <w:rPr>
          <w:rFonts w:cs="Times New Roman"/>
          <w:sz w:val="24"/>
          <w:szCs w:val="24"/>
        </w:rPr>
        <w:t>dispoziţiilor</w:t>
      </w:r>
      <w:proofErr w:type="spellEnd"/>
      <w:r w:rsidR="00FE3A17">
        <w:rPr>
          <w:rFonts w:cs="Times New Roman"/>
          <w:sz w:val="24"/>
          <w:szCs w:val="24"/>
        </w:rPr>
        <w:t xml:space="preserve"> legii</w:t>
      </w:r>
      <w:r w:rsidRPr="003828B0">
        <w:rPr>
          <w:rFonts w:cs="Times New Roman"/>
          <w:sz w:val="24"/>
          <w:szCs w:val="24"/>
        </w:rPr>
        <w:t xml:space="preserve"> nr.</w:t>
      </w:r>
      <w:r w:rsidR="008E4603">
        <w:rPr>
          <w:rFonts w:cs="Times New Roman"/>
          <w:sz w:val="24"/>
          <w:szCs w:val="24"/>
        </w:rPr>
        <w:t xml:space="preserve"> 367/2022</w:t>
      </w:r>
      <w:r w:rsidRPr="003828B0">
        <w:rPr>
          <w:rFonts w:cs="Times New Roman"/>
          <w:sz w:val="24"/>
          <w:szCs w:val="24"/>
        </w:rPr>
        <w:t xml:space="preserve"> privind dialogul social și în vederea stabilirii unor servicii și dotări comune, Sindicatul și Angajatorul pot încheia acorduri suplimentare și pot stabili cote procentuale de participare la acțiunea respectivă.</w:t>
      </w:r>
    </w:p>
    <w:p w14:paraId="690C75FE" w14:textId="7993502B" w:rsidR="00E00E1F" w:rsidRPr="00E439E4" w:rsidRDefault="00E00E1F" w:rsidP="00CA1F74">
      <w:pPr>
        <w:ind w:right="22"/>
        <w:jc w:val="both"/>
        <w:rPr>
          <w:rFonts w:cs="Times New Roman"/>
          <w:sz w:val="24"/>
          <w:szCs w:val="24"/>
        </w:rPr>
      </w:pPr>
      <w:r w:rsidRPr="00E439E4">
        <w:rPr>
          <w:rFonts w:cs="Times New Roman"/>
          <w:sz w:val="24"/>
          <w:szCs w:val="24"/>
        </w:rPr>
        <w:tab/>
      </w:r>
      <w:r w:rsidR="006B12FF">
        <w:rPr>
          <w:rFonts w:cs="Times New Roman"/>
          <w:b/>
          <w:sz w:val="24"/>
          <w:szCs w:val="24"/>
        </w:rPr>
        <w:t>Art.</w:t>
      </w:r>
      <w:r w:rsidR="005537AE">
        <w:rPr>
          <w:rFonts w:cs="Times New Roman"/>
          <w:b/>
          <w:sz w:val="24"/>
          <w:szCs w:val="24"/>
        </w:rPr>
        <w:t>63</w:t>
      </w:r>
      <w:r w:rsidRPr="00E439E4">
        <w:rPr>
          <w:rFonts w:cs="Times New Roman"/>
          <w:sz w:val="24"/>
          <w:szCs w:val="24"/>
        </w:rPr>
        <w:t xml:space="preserve"> Sumele necesare respectării prevederilor prezentului</w:t>
      </w:r>
      <w:r w:rsidR="00973D43" w:rsidRPr="00E439E4">
        <w:rPr>
          <w:rFonts w:cs="Times New Roman"/>
          <w:sz w:val="24"/>
          <w:szCs w:val="24"/>
        </w:rPr>
        <w:t xml:space="preserve"> Acord</w:t>
      </w:r>
      <w:r w:rsidR="00686DCC">
        <w:rPr>
          <w:rFonts w:cs="Times New Roman"/>
          <w:sz w:val="24"/>
          <w:szCs w:val="24"/>
        </w:rPr>
        <w:t xml:space="preserve"> </w:t>
      </w:r>
      <w:r w:rsidR="00F27D5B" w:rsidRPr="00E439E4">
        <w:rPr>
          <w:rFonts w:cs="Times New Roman"/>
          <w:sz w:val="24"/>
          <w:szCs w:val="24"/>
        </w:rPr>
        <w:t>C</w:t>
      </w:r>
      <w:r w:rsidR="00544791">
        <w:rPr>
          <w:rFonts w:cs="Times New Roman"/>
          <w:sz w:val="24"/>
          <w:szCs w:val="24"/>
        </w:rPr>
        <w:t xml:space="preserve">olectiv </w:t>
      </w:r>
      <w:r w:rsidRPr="00E439E4">
        <w:rPr>
          <w:rFonts w:cs="Times New Roman"/>
          <w:sz w:val="24"/>
          <w:szCs w:val="24"/>
        </w:rPr>
        <w:t xml:space="preserve">vor fi incluse în bugetul de venituri </w:t>
      </w:r>
      <w:proofErr w:type="spellStart"/>
      <w:r w:rsidRPr="00E439E4">
        <w:rPr>
          <w:rFonts w:cs="Times New Roman"/>
          <w:sz w:val="24"/>
          <w:szCs w:val="24"/>
        </w:rPr>
        <w:t>şi</w:t>
      </w:r>
      <w:proofErr w:type="spellEnd"/>
      <w:r w:rsidRPr="00E439E4">
        <w:rPr>
          <w:rFonts w:cs="Times New Roman"/>
          <w:sz w:val="24"/>
          <w:szCs w:val="24"/>
        </w:rPr>
        <w:t xml:space="preserve"> cheltuieli,</w:t>
      </w:r>
      <w:r w:rsidR="00686DCC">
        <w:rPr>
          <w:rFonts w:cs="Times New Roman"/>
          <w:sz w:val="24"/>
          <w:szCs w:val="24"/>
        </w:rPr>
        <w:t xml:space="preserve"> </w:t>
      </w:r>
      <w:r w:rsidRPr="00E439E4">
        <w:rPr>
          <w:rFonts w:cs="Times New Roman"/>
          <w:sz w:val="24"/>
          <w:szCs w:val="24"/>
        </w:rPr>
        <w:t>care se aprobă de că</w:t>
      </w:r>
      <w:r w:rsidR="00DE55D6" w:rsidRPr="00E439E4">
        <w:rPr>
          <w:rFonts w:cs="Times New Roman"/>
          <w:sz w:val="24"/>
          <w:szCs w:val="24"/>
        </w:rPr>
        <w:t>tre Consiliul local al</w:t>
      </w:r>
      <w:r w:rsidR="003C6098">
        <w:rPr>
          <w:rFonts w:cs="Times New Roman"/>
          <w:sz w:val="24"/>
          <w:szCs w:val="24"/>
        </w:rPr>
        <w:t xml:space="preserve"> Comunei</w:t>
      </w:r>
      <w:r w:rsidR="004502D7">
        <w:rPr>
          <w:rFonts w:cs="Times New Roman"/>
          <w:sz w:val="24"/>
          <w:szCs w:val="24"/>
        </w:rPr>
        <w:t xml:space="preserve"> </w:t>
      </w:r>
      <w:proofErr w:type="spellStart"/>
      <w:r w:rsidR="004502D7">
        <w:rPr>
          <w:rFonts w:cs="Times New Roman"/>
          <w:sz w:val="24"/>
          <w:szCs w:val="24"/>
        </w:rPr>
        <w:t>Târgusor</w:t>
      </w:r>
      <w:proofErr w:type="spellEnd"/>
      <w:r w:rsidR="003C6098">
        <w:rPr>
          <w:rFonts w:cs="Times New Roman"/>
          <w:sz w:val="24"/>
          <w:szCs w:val="24"/>
        </w:rPr>
        <w:t xml:space="preserve">  </w:t>
      </w:r>
      <w:r w:rsidRPr="00E439E4">
        <w:rPr>
          <w:rFonts w:cs="Times New Roman"/>
          <w:sz w:val="24"/>
          <w:szCs w:val="24"/>
        </w:rPr>
        <w:t>prin hotărâre.</w:t>
      </w:r>
    </w:p>
    <w:p w14:paraId="1E178E42" w14:textId="77777777" w:rsidR="005F4566" w:rsidRDefault="00E00E1F" w:rsidP="00CA1F74">
      <w:pPr>
        <w:ind w:right="22" w:firstLine="720"/>
        <w:jc w:val="both"/>
        <w:rPr>
          <w:rFonts w:cs="Times New Roman"/>
          <w:sz w:val="24"/>
          <w:szCs w:val="24"/>
        </w:rPr>
      </w:pPr>
      <w:r w:rsidRPr="00E439E4">
        <w:rPr>
          <w:rFonts w:cs="Times New Roman"/>
          <w:b/>
          <w:sz w:val="24"/>
          <w:szCs w:val="24"/>
        </w:rPr>
        <w:t>Art.</w:t>
      </w:r>
      <w:r w:rsidR="005537AE">
        <w:rPr>
          <w:rFonts w:cs="Times New Roman"/>
          <w:b/>
          <w:sz w:val="24"/>
          <w:szCs w:val="24"/>
        </w:rPr>
        <w:t>64</w:t>
      </w:r>
      <w:r w:rsidRPr="00E439E4">
        <w:rPr>
          <w:rFonts w:cs="Times New Roman"/>
          <w:sz w:val="24"/>
          <w:szCs w:val="24"/>
        </w:rPr>
        <w:t>(1) Prezentul</w:t>
      </w:r>
      <w:r w:rsidR="00BC4511" w:rsidRPr="00E439E4">
        <w:rPr>
          <w:rFonts w:cs="Times New Roman"/>
          <w:sz w:val="24"/>
          <w:szCs w:val="24"/>
        </w:rPr>
        <w:t xml:space="preserve"> Acord</w:t>
      </w:r>
      <w:r w:rsidR="00544791">
        <w:rPr>
          <w:rFonts w:cs="Times New Roman"/>
          <w:sz w:val="24"/>
          <w:szCs w:val="24"/>
        </w:rPr>
        <w:t xml:space="preserve"> Colectiv</w:t>
      </w:r>
      <w:r w:rsidRPr="00E439E4">
        <w:rPr>
          <w:rFonts w:cs="Times New Roman"/>
          <w:sz w:val="24"/>
          <w:szCs w:val="24"/>
        </w:rPr>
        <w:t xml:space="preserve"> intră în vigoare de la data înregistrării </w:t>
      </w:r>
      <w:proofErr w:type="spellStart"/>
      <w:r w:rsidRPr="00E439E4">
        <w:rPr>
          <w:rFonts w:cs="Times New Roman"/>
          <w:sz w:val="24"/>
          <w:szCs w:val="24"/>
        </w:rPr>
        <w:t>şi</w:t>
      </w:r>
      <w:proofErr w:type="spellEnd"/>
      <w:r w:rsidRPr="00E439E4">
        <w:rPr>
          <w:rFonts w:cs="Times New Roman"/>
          <w:sz w:val="24"/>
          <w:szCs w:val="24"/>
        </w:rPr>
        <w:t xml:space="preserve"> produce efecte pentru </w:t>
      </w:r>
      <w:proofErr w:type="spellStart"/>
      <w:r w:rsidRPr="00E439E4">
        <w:rPr>
          <w:rFonts w:cs="Times New Roman"/>
          <w:sz w:val="24"/>
          <w:szCs w:val="24"/>
        </w:rPr>
        <w:t>toţi</w:t>
      </w:r>
      <w:proofErr w:type="spellEnd"/>
      <w:r w:rsidRPr="00E439E4">
        <w:rPr>
          <w:rFonts w:cs="Times New Roman"/>
          <w:sz w:val="24"/>
          <w:szCs w:val="24"/>
        </w:rPr>
        <w:t xml:space="preserve"> </w:t>
      </w:r>
      <w:proofErr w:type="spellStart"/>
      <w:r w:rsidRPr="00E439E4">
        <w:rPr>
          <w:rFonts w:cs="Times New Roman"/>
          <w:sz w:val="24"/>
          <w:szCs w:val="24"/>
        </w:rPr>
        <w:t>sa</w:t>
      </w:r>
      <w:r w:rsidR="00AD5BA6" w:rsidRPr="00E439E4">
        <w:rPr>
          <w:rFonts w:cs="Times New Roman"/>
          <w:sz w:val="24"/>
          <w:szCs w:val="24"/>
        </w:rPr>
        <w:t>lariaţii</w:t>
      </w:r>
      <w:proofErr w:type="spellEnd"/>
      <w:r w:rsidR="00AD5BA6" w:rsidRPr="00E439E4">
        <w:rPr>
          <w:rFonts w:cs="Times New Roman"/>
          <w:sz w:val="24"/>
          <w:szCs w:val="24"/>
        </w:rPr>
        <w:t xml:space="preserve"> Angajatorului semnatar,</w:t>
      </w:r>
      <w:r w:rsidRPr="00E439E4">
        <w:rPr>
          <w:rFonts w:cs="Times New Roman"/>
          <w:sz w:val="24"/>
          <w:szCs w:val="24"/>
        </w:rPr>
        <w:t xml:space="preserve"> indiferent de data angajării sau de afilierea la sindicat sau natura raporturilor juridice existente între Angajator </w:t>
      </w:r>
      <w:proofErr w:type="spellStart"/>
      <w:r w:rsidRPr="00E439E4">
        <w:rPr>
          <w:rFonts w:cs="Times New Roman"/>
          <w:sz w:val="24"/>
          <w:szCs w:val="24"/>
        </w:rPr>
        <w:t>şi</w:t>
      </w:r>
      <w:proofErr w:type="spellEnd"/>
      <w:r w:rsidRPr="00E439E4">
        <w:rPr>
          <w:rFonts w:cs="Times New Roman"/>
          <w:sz w:val="24"/>
          <w:szCs w:val="24"/>
        </w:rPr>
        <w:t xml:space="preserve"> salariat.</w:t>
      </w:r>
    </w:p>
    <w:p w14:paraId="08B92C8F" w14:textId="63984215" w:rsidR="00E439E4" w:rsidRPr="005F4566" w:rsidRDefault="00BC4511" w:rsidP="00CA1F74">
      <w:pPr>
        <w:ind w:right="-58" w:firstLine="993"/>
        <w:jc w:val="both"/>
        <w:rPr>
          <w:rFonts w:cs="Times New Roman"/>
          <w:color w:val="000000"/>
          <w:sz w:val="24"/>
          <w:szCs w:val="24"/>
        </w:rPr>
      </w:pPr>
      <w:r w:rsidRPr="007818EF">
        <w:rPr>
          <w:rFonts w:cs="Times New Roman"/>
          <w:color w:val="000000"/>
          <w:sz w:val="24"/>
          <w:szCs w:val="24"/>
        </w:rPr>
        <w:t>Prezentul</w:t>
      </w:r>
      <w:r w:rsidRPr="007818EF">
        <w:rPr>
          <w:rFonts w:cs="Times New Roman"/>
          <w:sz w:val="24"/>
          <w:szCs w:val="24"/>
        </w:rPr>
        <w:t xml:space="preserve"> Acord</w:t>
      </w:r>
      <w:r w:rsidR="00A648ED">
        <w:rPr>
          <w:rFonts w:cs="Times New Roman"/>
          <w:sz w:val="24"/>
          <w:szCs w:val="24"/>
        </w:rPr>
        <w:t xml:space="preserve"> </w:t>
      </w:r>
      <w:r w:rsidR="00AF7DD8" w:rsidRPr="007818EF">
        <w:rPr>
          <w:rFonts w:cs="Times New Roman"/>
          <w:color w:val="000000"/>
          <w:sz w:val="24"/>
          <w:szCs w:val="24"/>
        </w:rPr>
        <w:t>C</w:t>
      </w:r>
      <w:r w:rsidR="00E00E1F" w:rsidRPr="007818EF">
        <w:rPr>
          <w:rFonts w:cs="Times New Roman"/>
          <w:color w:val="000000"/>
          <w:sz w:val="24"/>
          <w:szCs w:val="24"/>
        </w:rPr>
        <w:t xml:space="preserve">olectiv a fost a încheiat azi, </w:t>
      </w:r>
      <w:r w:rsidR="004958F1">
        <w:rPr>
          <w:rFonts w:cs="Times New Roman"/>
          <w:b/>
          <w:color w:val="000000"/>
          <w:sz w:val="24"/>
          <w:szCs w:val="24"/>
        </w:rPr>
        <w:t xml:space="preserve">16.04.2026 </w:t>
      </w:r>
      <w:r w:rsidR="00E00E1F" w:rsidRPr="007818EF">
        <w:rPr>
          <w:rFonts w:cs="Times New Roman"/>
          <w:color w:val="000000"/>
          <w:sz w:val="24"/>
          <w:szCs w:val="24"/>
        </w:rPr>
        <w:t xml:space="preserve"> în </w:t>
      </w:r>
      <w:r w:rsidR="00B07937" w:rsidRPr="007818EF">
        <w:rPr>
          <w:rFonts w:cs="Times New Roman"/>
          <w:color w:val="000000"/>
          <w:sz w:val="24"/>
          <w:szCs w:val="24"/>
        </w:rPr>
        <w:t>2</w:t>
      </w:r>
      <w:r w:rsidR="00E00E1F" w:rsidRPr="007818EF">
        <w:rPr>
          <w:rFonts w:cs="Times New Roman"/>
          <w:color w:val="000000"/>
          <w:sz w:val="24"/>
          <w:szCs w:val="24"/>
        </w:rPr>
        <w:t xml:space="preserve"> (</w:t>
      </w:r>
      <w:r w:rsidR="00B07937" w:rsidRPr="007818EF">
        <w:rPr>
          <w:rFonts w:cs="Times New Roman"/>
          <w:color w:val="000000"/>
          <w:sz w:val="24"/>
          <w:szCs w:val="24"/>
        </w:rPr>
        <w:t>doua</w:t>
      </w:r>
      <w:r w:rsidR="00E00E1F" w:rsidRPr="007818EF">
        <w:rPr>
          <w:rFonts w:cs="Times New Roman"/>
          <w:color w:val="000000"/>
          <w:sz w:val="24"/>
          <w:szCs w:val="24"/>
        </w:rPr>
        <w:t>) exemplare.</w:t>
      </w:r>
    </w:p>
    <w:p w14:paraId="42EF0E5D" w14:textId="77777777" w:rsidR="00E439E4" w:rsidRPr="00E439E4" w:rsidRDefault="00E439E4" w:rsidP="00CA1F74">
      <w:pPr>
        <w:ind w:right="22"/>
        <w:jc w:val="both"/>
        <w:rPr>
          <w:rFonts w:cs="Times New Roman"/>
          <w:sz w:val="24"/>
          <w:szCs w:val="24"/>
        </w:rPr>
      </w:pPr>
    </w:p>
    <w:p w14:paraId="6806EA43" w14:textId="77777777" w:rsidR="00E00E1F" w:rsidRPr="007C40C0" w:rsidRDefault="003C6098" w:rsidP="00CA1F74">
      <w:pPr>
        <w:ind w:right="22"/>
        <w:jc w:val="both"/>
        <w:rPr>
          <w:rFonts w:cs="Times New Roman"/>
          <w:b/>
          <w:sz w:val="24"/>
          <w:szCs w:val="24"/>
        </w:rPr>
      </w:pPr>
      <w:r>
        <w:rPr>
          <w:rFonts w:cs="Times New Roman"/>
          <w:b/>
          <w:sz w:val="24"/>
          <w:szCs w:val="24"/>
        </w:rPr>
        <w:tab/>
      </w:r>
      <w:r w:rsidR="00E00E1F" w:rsidRPr="007C40C0">
        <w:rPr>
          <w:rFonts w:cs="Times New Roman"/>
          <w:b/>
          <w:sz w:val="24"/>
          <w:szCs w:val="24"/>
        </w:rPr>
        <w:t xml:space="preserve">ANGAJATOR: </w:t>
      </w:r>
      <w:r w:rsidR="007C40C0">
        <w:rPr>
          <w:rFonts w:cs="Times New Roman"/>
          <w:b/>
          <w:sz w:val="24"/>
          <w:szCs w:val="24"/>
        </w:rPr>
        <w:tab/>
      </w:r>
      <w:r w:rsidR="007C40C0">
        <w:rPr>
          <w:rFonts w:cs="Times New Roman"/>
          <w:b/>
          <w:sz w:val="24"/>
          <w:szCs w:val="24"/>
        </w:rPr>
        <w:tab/>
      </w:r>
      <w:r w:rsidR="007C40C0">
        <w:rPr>
          <w:rFonts w:cs="Times New Roman"/>
          <w:b/>
          <w:sz w:val="24"/>
          <w:szCs w:val="24"/>
        </w:rPr>
        <w:tab/>
      </w:r>
      <w:r w:rsidR="007C40C0">
        <w:rPr>
          <w:rFonts w:cs="Times New Roman"/>
          <w:b/>
          <w:sz w:val="24"/>
          <w:szCs w:val="24"/>
        </w:rPr>
        <w:tab/>
      </w:r>
      <w:r w:rsidR="007C40C0">
        <w:rPr>
          <w:rFonts w:cs="Times New Roman"/>
          <w:b/>
          <w:sz w:val="24"/>
          <w:szCs w:val="24"/>
        </w:rPr>
        <w:tab/>
      </w:r>
      <w:r w:rsidR="007C40C0">
        <w:rPr>
          <w:rFonts w:cs="Times New Roman"/>
          <w:b/>
          <w:sz w:val="24"/>
          <w:szCs w:val="24"/>
        </w:rPr>
        <w:tab/>
      </w:r>
      <w:r w:rsidR="00E00E1F" w:rsidRPr="007C40C0">
        <w:rPr>
          <w:rFonts w:cs="Times New Roman"/>
          <w:b/>
          <w:sz w:val="24"/>
          <w:szCs w:val="24"/>
        </w:rPr>
        <w:t>SINDICAT:</w:t>
      </w:r>
    </w:p>
    <w:p w14:paraId="6C55FC6E" w14:textId="77777777" w:rsidR="00E00E1F" w:rsidRPr="00E439E4" w:rsidRDefault="00E00E1F" w:rsidP="00CA1F74">
      <w:pPr>
        <w:ind w:right="22"/>
        <w:jc w:val="both"/>
        <w:rPr>
          <w:rFonts w:cs="Times New Roman"/>
          <w:sz w:val="24"/>
          <w:szCs w:val="24"/>
        </w:rPr>
      </w:pPr>
    </w:p>
    <w:p w14:paraId="39C1FDF9" w14:textId="7CE89954" w:rsidR="00E00E1F" w:rsidRDefault="00F019DA" w:rsidP="00CA1F74">
      <w:pPr>
        <w:jc w:val="both"/>
        <w:rPr>
          <w:rFonts w:cs="Times New Roman"/>
          <w:sz w:val="24"/>
          <w:szCs w:val="24"/>
        </w:rPr>
      </w:pPr>
      <w:r>
        <w:rPr>
          <w:rFonts w:cs="Times New Roman"/>
          <w:sz w:val="24"/>
          <w:szCs w:val="24"/>
        </w:rPr>
        <w:tab/>
        <w:t>PRIMAR</w:t>
      </w:r>
      <w:r w:rsidR="00F81B32">
        <w:rPr>
          <w:rFonts w:cs="Times New Roman"/>
          <w:sz w:val="24"/>
          <w:szCs w:val="24"/>
        </w:rPr>
        <w:t>,</w:t>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sidR="00F81B32">
        <w:rPr>
          <w:rFonts w:cs="Times New Roman"/>
          <w:sz w:val="24"/>
          <w:szCs w:val="24"/>
        </w:rPr>
        <w:t xml:space="preserve">    </w:t>
      </w:r>
      <w:r w:rsidR="00D12E70">
        <w:rPr>
          <w:rFonts w:cs="Times New Roman"/>
          <w:sz w:val="24"/>
          <w:szCs w:val="24"/>
        </w:rPr>
        <w:t xml:space="preserve">    </w:t>
      </w:r>
      <w:r w:rsidR="00F81B32">
        <w:rPr>
          <w:rFonts w:cs="Times New Roman"/>
          <w:sz w:val="24"/>
          <w:szCs w:val="24"/>
        </w:rPr>
        <w:t xml:space="preserve">  </w:t>
      </w:r>
      <w:r>
        <w:rPr>
          <w:rFonts w:cs="Times New Roman"/>
          <w:sz w:val="24"/>
          <w:szCs w:val="24"/>
        </w:rPr>
        <w:t>Președinte nucleu sindical,</w:t>
      </w:r>
    </w:p>
    <w:p w14:paraId="62391697" w14:textId="77777777" w:rsidR="00F019DA" w:rsidRDefault="00F019DA" w:rsidP="00CA1F74">
      <w:pPr>
        <w:jc w:val="both"/>
        <w:rPr>
          <w:rFonts w:cs="Times New Roman"/>
          <w:sz w:val="24"/>
          <w:szCs w:val="24"/>
        </w:rPr>
      </w:pPr>
    </w:p>
    <w:p w14:paraId="65A7FE12" w14:textId="77777777" w:rsidR="00F81B32" w:rsidRDefault="00F81B32" w:rsidP="00CA1F74">
      <w:pPr>
        <w:jc w:val="both"/>
        <w:rPr>
          <w:rFonts w:cs="Times New Roman"/>
          <w:sz w:val="24"/>
          <w:szCs w:val="24"/>
        </w:rPr>
      </w:pPr>
    </w:p>
    <w:p w14:paraId="1AE9A2E6" w14:textId="305C95EE" w:rsidR="00F81B32" w:rsidRPr="00E439E4" w:rsidRDefault="00F81B32" w:rsidP="00F81B32">
      <w:pPr>
        <w:tabs>
          <w:tab w:val="left" w:pos="5520"/>
        </w:tabs>
        <w:jc w:val="both"/>
        <w:rPr>
          <w:rFonts w:cs="Times New Roman"/>
          <w:sz w:val="24"/>
          <w:szCs w:val="24"/>
        </w:rPr>
      </w:pPr>
      <w:r>
        <w:rPr>
          <w:rFonts w:cs="Times New Roman"/>
          <w:sz w:val="24"/>
          <w:szCs w:val="24"/>
        </w:rPr>
        <w:t xml:space="preserve">  Mădălina NEGRU </w:t>
      </w:r>
      <w:r>
        <w:rPr>
          <w:rFonts w:cs="Times New Roman"/>
          <w:sz w:val="24"/>
          <w:szCs w:val="24"/>
        </w:rPr>
        <w:tab/>
      </w:r>
      <w:r w:rsidR="00D12E70">
        <w:rPr>
          <w:rFonts w:cs="Times New Roman"/>
          <w:sz w:val="24"/>
          <w:szCs w:val="24"/>
        </w:rPr>
        <w:t xml:space="preserve">       </w:t>
      </w:r>
      <w:r>
        <w:rPr>
          <w:rFonts w:cs="Times New Roman"/>
          <w:sz w:val="24"/>
          <w:szCs w:val="24"/>
        </w:rPr>
        <w:t xml:space="preserve"> Elena SIMION</w:t>
      </w:r>
    </w:p>
    <w:p w14:paraId="43249697" w14:textId="4D991EA6" w:rsidR="004724A7" w:rsidRPr="00E439E4" w:rsidRDefault="00F019DA" w:rsidP="00CA1F74">
      <w:pPr>
        <w:jc w:val="both"/>
        <w:rPr>
          <w:rFonts w:cs="Times New Roman"/>
          <w:sz w:val="24"/>
          <w:szCs w:val="24"/>
        </w:rPr>
      </w:pPr>
      <w:r>
        <w:rPr>
          <w:rFonts w:cs="Times New Roman"/>
          <w:sz w:val="24"/>
          <w:szCs w:val="24"/>
        </w:rPr>
        <w:tab/>
      </w:r>
    </w:p>
    <w:sectPr w:rsidR="004724A7" w:rsidRPr="00E439E4" w:rsidSect="00015DFB">
      <w:footerReference w:type="default" r:id="rId8"/>
      <w:type w:val="continuous"/>
      <w:pgSz w:w="11906" w:h="16838" w:code="9"/>
      <w:pgMar w:top="1134" w:right="1134" w:bottom="1134" w:left="1701"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242BD" w14:textId="77777777" w:rsidR="00494E85" w:rsidRDefault="00494E85" w:rsidP="00F81FA0">
      <w:r>
        <w:separator/>
      </w:r>
    </w:p>
  </w:endnote>
  <w:endnote w:type="continuationSeparator" w:id="0">
    <w:p w14:paraId="6461F080" w14:textId="77777777" w:rsidR="00494E85" w:rsidRDefault="00494E85" w:rsidP="00F81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73B0A" w14:textId="056F5680" w:rsidR="002A69A4" w:rsidRDefault="002A69A4">
    <w:pPr>
      <w:pStyle w:val="Subsol"/>
      <w:jc w:val="center"/>
    </w:pPr>
    <w:r>
      <w:fldChar w:fldCharType="begin"/>
    </w:r>
    <w:r>
      <w:instrText xml:space="preserve"> PAGE   \* MERGEFORMAT </w:instrText>
    </w:r>
    <w:r>
      <w:fldChar w:fldCharType="separate"/>
    </w:r>
    <w:r w:rsidR="002D2D2C">
      <w:rPr>
        <w:noProof/>
      </w:rPr>
      <w:t>18</w:t>
    </w:r>
    <w:r>
      <w:rPr>
        <w:noProof/>
      </w:rPr>
      <w:fldChar w:fldCharType="end"/>
    </w:r>
  </w:p>
  <w:p w14:paraId="12D0AC74" w14:textId="77777777" w:rsidR="002A69A4" w:rsidRDefault="002A69A4">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23103A" w14:textId="77777777" w:rsidR="00494E85" w:rsidRDefault="00494E85" w:rsidP="00F81FA0">
      <w:r>
        <w:separator/>
      </w:r>
    </w:p>
  </w:footnote>
  <w:footnote w:type="continuationSeparator" w:id="0">
    <w:p w14:paraId="671C7045" w14:textId="77777777" w:rsidR="00494E85" w:rsidRDefault="00494E85" w:rsidP="00F81F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pStyle w:val="Titlu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Titlu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13"/>
    <w:lvl w:ilvl="0">
      <w:start w:val="1"/>
      <w:numFmt w:val="decimal"/>
      <w:lvlText w:val="%1."/>
      <w:lvlJc w:val="left"/>
      <w:pPr>
        <w:tabs>
          <w:tab w:val="num" w:pos="1140"/>
        </w:tabs>
        <w:ind w:left="1140" w:hanging="360"/>
      </w:pPr>
      <w:rPr>
        <w:b/>
        <w:u w:val="none"/>
      </w:rPr>
    </w:lvl>
  </w:abstractNum>
  <w:abstractNum w:abstractNumId="2" w15:restartNumberingAfterBreak="0">
    <w:nsid w:val="00000003"/>
    <w:multiLevelType w:val="multilevel"/>
    <w:tmpl w:val="00000003"/>
    <w:lvl w:ilvl="0">
      <w:start w:val="1"/>
      <w:numFmt w:val="lowerRoman"/>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0DF52F3"/>
    <w:multiLevelType w:val="hybridMultilevel"/>
    <w:tmpl w:val="4858A9E6"/>
    <w:lvl w:ilvl="0" w:tplc="4CDE2E62">
      <w:start w:val="1"/>
      <w:numFmt w:val="decimal"/>
      <w:lvlText w:val="%1."/>
      <w:lvlJc w:val="left"/>
      <w:pPr>
        <w:ind w:left="1140" w:hanging="360"/>
      </w:pPr>
      <w:rPr>
        <w:b/>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37FF02B3"/>
    <w:multiLevelType w:val="hybridMultilevel"/>
    <w:tmpl w:val="E61420E6"/>
    <w:lvl w:ilvl="0" w:tplc="086EC6D8">
      <w:start w:val="1"/>
      <w:numFmt w:val="lowerLetter"/>
      <w:lvlText w:val="%1)"/>
      <w:lvlJc w:val="left"/>
      <w:pPr>
        <w:ind w:left="735" w:hanging="375"/>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5" w15:restartNumberingAfterBreak="0">
    <w:nsid w:val="6123597C"/>
    <w:multiLevelType w:val="hybridMultilevel"/>
    <w:tmpl w:val="4386D83C"/>
    <w:lvl w:ilvl="0" w:tplc="96B4F9AE">
      <w:start w:val="1"/>
      <w:numFmt w:val="decimal"/>
      <w:lvlText w:val="(%1)"/>
      <w:lvlJc w:val="left"/>
      <w:pPr>
        <w:ind w:left="732" w:hanging="37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1335110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5700280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974021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9567045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69116341">
    <w:abstractNumId w:val="0"/>
  </w:num>
  <w:num w:numId="6" w16cid:durableId="319651622">
    <w:abstractNumId w:val="1"/>
  </w:num>
  <w:num w:numId="7" w16cid:durableId="1717044071">
    <w:abstractNumId w:val="3"/>
  </w:num>
  <w:num w:numId="8" w16cid:durableId="1633237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101"/>
    <w:rsid w:val="000040D5"/>
    <w:rsid w:val="0000447D"/>
    <w:rsid w:val="00005DC1"/>
    <w:rsid w:val="00005EE2"/>
    <w:rsid w:val="00011CA7"/>
    <w:rsid w:val="00012424"/>
    <w:rsid w:val="00015DFB"/>
    <w:rsid w:val="00022408"/>
    <w:rsid w:val="00034242"/>
    <w:rsid w:val="000344BF"/>
    <w:rsid w:val="00036C0A"/>
    <w:rsid w:val="000401BE"/>
    <w:rsid w:val="000440FB"/>
    <w:rsid w:val="00045763"/>
    <w:rsid w:val="00050C7E"/>
    <w:rsid w:val="00054FAB"/>
    <w:rsid w:val="0006273C"/>
    <w:rsid w:val="00064876"/>
    <w:rsid w:val="00066331"/>
    <w:rsid w:val="00066542"/>
    <w:rsid w:val="0007037D"/>
    <w:rsid w:val="00071C96"/>
    <w:rsid w:val="00080B5B"/>
    <w:rsid w:val="00086DE7"/>
    <w:rsid w:val="000876A1"/>
    <w:rsid w:val="00091349"/>
    <w:rsid w:val="00092222"/>
    <w:rsid w:val="000932CD"/>
    <w:rsid w:val="000A5F06"/>
    <w:rsid w:val="000A667B"/>
    <w:rsid w:val="000B7121"/>
    <w:rsid w:val="000B74F2"/>
    <w:rsid w:val="000C324B"/>
    <w:rsid w:val="000C3C4B"/>
    <w:rsid w:val="000C3E20"/>
    <w:rsid w:val="000C5E39"/>
    <w:rsid w:val="000C6A6F"/>
    <w:rsid w:val="000C7732"/>
    <w:rsid w:val="000C7E08"/>
    <w:rsid w:val="000C7F56"/>
    <w:rsid w:val="000E2EC3"/>
    <w:rsid w:val="000E4833"/>
    <w:rsid w:val="000E7B09"/>
    <w:rsid w:val="000F33AE"/>
    <w:rsid w:val="000F7097"/>
    <w:rsid w:val="001012E8"/>
    <w:rsid w:val="001013BF"/>
    <w:rsid w:val="0010197C"/>
    <w:rsid w:val="001025ED"/>
    <w:rsid w:val="00105407"/>
    <w:rsid w:val="00106259"/>
    <w:rsid w:val="001110E4"/>
    <w:rsid w:val="001172FB"/>
    <w:rsid w:val="00121B48"/>
    <w:rsid w:val="00122B93"/>
    <w:rsid w:val="00123C95"/>
    <w:rsid w:val="00126E17"/>
    <w:rsid w:val="0013087E"/>
    <w:rsid w:val="00131F3B"/>
    <w:rsid w:val="001321D9"/>
    <w:rsid w:val="0013586D"/>
    <w:rsid w:val="00143719"/>
    <w:rsid w:val="00143A2D"/>
    <w:rsid w:val="001517D5"/>
    <w:rsid w:val="00154244"/>
    <w:rsid w:val="001660F6"/>
    <w:rsid w:val="001660FA"/>
    <w:rsid w:val="00167852"/>
    <w:rsid w:val="001678EE"/>
    <w:rsid w:val="00170537"/>
    <w:rsid w:val="0017213D"/>
    <w:rsid w:val="00173C7E"/>
    <w:rsid w:val="00173D91"/>
    <w:rsid w:val="00175513"/>
    <w:rsid w:val="00175672"/>
    <w:rsid w:val="00175956"/>
    <w:rsid w:val="00176008"/>
    <w:rsid w:val="00176F0D"/>
    <w:rsid w:val="00177D69"/>
    <w:rsid w:val="00183273"/>
    <w:rsid w:val="00183281"/>
    <w:rsid w:val="001837AE"/>
    <w:rsid w:val="00184EF8"/>
    <w:rsid w:val="00187C2B"/>
    <w:rsid w:val="001907AB"/>
    <w:rsid w:val="00190B25"/>
    <w:rsid w:val="001910E3"/>
    <w:rsid w:val="00192284"/>
    <w:rsid w:val="00192974"/>
    <w:rsid w:val="001937B7"/>
    <w:rsid w:val="00195DA1"/>
    <w:rsid w:val="001A11F2"/>
    <w:rsid w:val="001A3518"/>
    <w:rsid w:val="001B39E0"/>
    <w:rsid w:val="001B6380"/>
    <w:rsid w:val="001C0C96"/>
    <w:rsid w:val="001C1577"/>
    <w:rsid w:val="001C5A1B"/>
    <w:rsid w:val="001C6CBC"/>
    <w:rsid w:val="001D440D"/>
    <w:rsid w:val="001E0483"/>
    <w:rsid w:val="001E0BFE"/>
    <w:rsid w:val="001E6081"/>
    <w:rsid w:val="001F0A2D"/>
    <w:rsid w:val="001F25C4"/>
    <w:rsid w:val="001F7D4D"/>
    <w:rsid w:val="00200409"/>
    <w:rsid w:val="00203B0A"/>
    <w:rsid w:val="002051AE"/>
    <w:rsid w:val="0020568D"/>
    <w:rsid w:val="00210AFA"/>
    <w:rsid w:val="002116FC"/>
    <w:rsid w:val="002144AE"/>
    <w:rsid w:val="00230BF8"/>
    <w:rsid w:val="00235F40"/>
    <w:rsid w:val="002372AD"/>
    <w:rsid w:val="00242C8F"/>
    <w:rsid w:val="0024522A"/>
    <w:rsid w:val="00254870"/>
    <w:rsid w:val="002549AC"/>
    <w:rsid w:val="002563B2"/>
    <w:rsid w:val="00257941"/>
    <w:rsid w:val="0026084B"/>
    <w:rsid w:val="00264347"/>
    <w:rsid w:val="00266334"/>
    <w:rsid w:val="00270C7E"/>
    <w:rsid w:val="00272858"/>
    <w:rsid w:val="002742B5"/>
    <w:rsid w:val="0027478E"/>
    <w:rsid w:val="00275215"/>
    <w:rsid w:val="00285879"/>
    <w:rsid w:val="00291486"/>
    <w:rsid w:val="00291DEB"/>
    <w:rsid w:val="002922C9"/>
    <w:rsid w:val="00292DBF"/>
    <w:rsid w:val="00297AD4"/>
    <w:rsid w:val="002A69A4"/>
    <w:rsid w:val="002A78AF"/>
    <w:rsid w:val="002C63B1"/>
    <w:rsid w:val="002C7937"/>
    <w:rsid w:val="002D0C37"/>
    <w:rsid w:val="002D2464"/>
    <w:rsid w:val="002D2D2C"/>
    <w:rsid w:val="002D4782"/>
    <w:rsid w:val="002D77CF"/>
    <w:rsid w:val="002E1F77"/>
    <w:rsid w:val="002E3976"/>
    <w:rsid w:val="002E481C"/>
    <w:rsid w:val="002E6ECF"/>
    <w:rsid w:val="002F5E78"/>
    <w:rsid w:val="00300783"/>
    <w:rsid w:val="00307421"/>
    <w:rsid w:val="00314677"/>
    <w:rsid w:val="00330389"/>
    <w:rsid w:val="0033118E"/>
    <w:rsid w:val="00332270"/>
    <w:rsid w:val="00332C28"/>
    <w:rsid w:val="0033373B"/>
    <w:rsid w:val="003354DC"/>
    <w:rsid w:val="00335E3B"/>
    <w:rsid w:val="0034079D"/>
    <w:rsid w:val="003443EC"/>
    <w:rsid w:val="00352DAC"/>
    <w:rsid w:val="00356B8D"/>
    <w:rsid w:val="00356D89"/>
    <w:rsid w:val="003607B3"/>
    <w:rsid w:val="00367C4F"/>
    <w:rsid w:val="003758FE"/>
    <w:rsid w:val="00376A5F"/>
    <w:rsid w:val="00381674"/>
    <w:rsid w:val="00381A40"/>
    <w:rsid w:val="00382047"/>
    <w:rsid w:val="003828B0"/>
    <w:rsid w:val="00383BE5"/>
    <w:rsid w:val="00384470"/>
    <w:rsid w:val="00387C98"/>
    <w:rsid w:val="0039362C"/>
    <w:rsid w:val="00395B87"/>
    <w:rsid w:val="003A2BA1"/>
    <w:rsid w:val="003A5205"/>
    <w:rsid w:val="003B002A"/>
    <w:rsid w:val="003B37C8"/>
    <w:rsid w:val="003B4A5E"/>
    <w:rsid w:val="003C0D6F"/>
    <w:rsid w:val="003C275E"/>
    <w:rsid w:val="003C2B34"/>
    <w:rsid w:val="003C3D03"/>
    <w:rsid w:val="003C6098"/>
    <w:rsid w:val="003D058A"/>
    <w:rsid w:val="003D1AA5"/>
    <w:rsid w:val="003D32D4"/>
    <w:rsid w:val="003D6D76"/>
    <w:rsid w:val="003E193E"/>
    <w:rsid w:val="003E22C9"/>
    <w:rsid w:val="003E6096"/>
    <w:rsid w:val="003F225A"/>
    <w:rsid w:val="003F5539"/>
    <w:rsid w:val="003F6D15"/>
    <w:rsid w:val="00402C00"/>
    <w:rsid w:val="00403E60"/>
    <w:rsid w:val="004050A8"/>
    <w:rsid w:val="00425376"/>
    <w:rsid w:val="004302D9"/>
    <w:rsid w:val="0043527A"/>
    <w:rsid w:val="00436E6B"/>
    <w:rsid w:val="00443E87"/>
    <w:rsid w:val="00444F6B"/>
    <w:rsid w:val="0044687F"/>
    <w:rsid w:val="004502D7"/>
    <w:rsid w:val="004562D2"/>
    <w:rsid w:val="00465262"/>
    <w:rsid w:val="00465BEB"/>
    <w:rsid w:val="004724A7"/>
    <w:rsid w:val="004738E0"/>
    <w:rsid w:val="004754B3"/>
    <w:rsid w:val="00475968"/>
    <w:rsid w:val="00476BDD"/>
    <w:rsid w:val="0048154D"/>
    <w:rsid w:val="00483E38"/>
    <w:rsid w:val="00486DAF"/>
    <w:rsid w:val="004946FF"/>
    <w:rsid w:val="00494E85"/>
    <w:rsid w:val="004958F1"/>
    <w:rsid w:val="004A2114"/>
    <w:rsid w:val="004B180D"/>
    <w:rsid w:val="004B28E9"/>
    <w:rsid w:val="004B5B44"/>
    <w:rsid w:val="004B7490"/>
    <w:rsid w:val="004C7CD0"/>
    <w:rsid w:val="004D0966"/>
    <w:rsid w:val="004D11B7"/>
    <w:rsid w:val="004D645D"/>
    <w:rsid w:val="004E1FC0"/>
    <w:rsid w:val="004E240B"/>
    <w:rsid w:val="004E45FC"/>
    <w:rsid w:val="004E722F"/>
    <w:rsid w:val="004E7E4D"/>
    <w:rsid w:val="004F7C52"/>
    <w:rsid w:val="004F7FC7"/>
    <w:rsid w:val="005050A7"/>
    <w:rsid w:val="005125F8"/>
    <w:rsid w:val="00521D55"/>
    <w:rsid w:val="005310A2"/>
    <w:rsid w:val="00532186"/>
    <w:rsid w:val="005356FA"/>
    <w:rsid w:val="00537939"/>
    <w:rsid w:val="00542C1E"/>
    <w:rsid w:val="00544791"/>
    <w:rsid w:val="00550DDC"/>
    <w:rsid w:val="00552DF4"/>
    <w:rsid w:val="005537AE"/>
    <w:rsid w:val="00553A10"/>
    <w:rsid w:val="005549F2"/>
    <w:rsid w:val="005610B3"/>
    <w:rsid w:val="00561A7E"/>
    <w:rsid w:val="00564E64"/>
    <w:rsid w:val="00572039"/>
    <w:rsid w:val="00573580"/>
    <w:rsid w:val="00575355"/>
    <w:rsid w:val="00580A20"/>
    <w:rsid w:val="00590F0F"/>
    <w:rsid w:val="00592E6A"/>
    <w:rsid w:val="005A2202"/>
    <w:rsid w:val="005A48F7"/>
    <w:rsid w:val="005A4E5C"/>
    <w:rsid w:val="005B2EE6"/>
    <w:rsid w:val="005B4943"/>
    <w:rsid w:val="005B7849"/>
    <w:rsid w:val="005C2290"/>
    <w:rsid w:val="005C3EAC"/>
    <w:rsid w:val="005C6259"/>
    <w:rsid w:val="005C772A"/>
    <w:rsid w:val="005D14C3"/>
    <w:rsid w:val="005D2663"/>
    <w:rsid w:val="005D5994"/>
    <w:rsid w:val="005D67C6"/>
    <w:rsid w:val="005E2092"/>
    <w:rsid w:val="005E3ADB"/>
    <w:rsid w:val="005E3E01"/>
    <w:rsid w:val="005E45BF"/>
    <w:rsid w:val="005F10B3"/>
    <w:rsid w:val="005F1C43"/>
    <w:rsid w:val="005F1E38"/>
    <w:rsid w:val="005F4566"/>
    <w:rsid w:val="005F797B"/>
    <w:rsid w:val="005F7DE2"/>
    <w:rsid w:val="0060072A"/>
    <w:rsid w:val="006042CB"/>
    <w:rsid w:val="006056F9"/>
    <w:rsid w:val="0061143A"/>
    <w:rsid w:val="006205B1"/>
    <w:rsid w:val="00625969"/>
    <w:rsid w:val="006313F5"/>
    <w:rsid w:val="00632CC9"/>
    <w:rsid w:val="00640D31"/>
    <w:rsid w:val="0064440E"/>
    <w:rsid w:val="0064647A"/>
    <w:rsid w:val="00647D46"/>
    <w:rsid w:val="006508CA"/>
    <w:rsid w:val="006523E3"/>
    <w:rsid w:val="00652B2A"/>
    <w:rsid w:val="006545B8"/>
    <w:rsid w:val="00655938"/>
    <w:rsid w:val="00656298"/>
    <w:rsid w:val="00656793"/>
    <w:rsid w:val="00661C63"/>
    <w:rsid w:val="00662692"/>
    <w:rsid w:val="006669FA"/>
    <w:rsid w:val="00671975"/>
    <w:rsid w:val="0067331D"/>
    <w:rsid w:val="00674AF3"/>
    <w:rsid w:val="00684457"/>
    <w:rsid w:val="00684D0E"/>
    <w:rsid w:val="006854BD"/>
    <w:rsid w:val="00685AF5"/>
    <w:rsid w:val="006861DF"/>
    <w:rsid w:val="00686DCC"/>
    <w:rsid w:val="00691FE7"/>
    <w:rsid w:val="00697D91"/>
    <w:rsid w:val="006A2B35"/>
    <w:rsid w:val="006A2FD2"/>
    <w:rsid w:val="006A5D0C"/>
    <w:rsid w:val="006B0924"/>
    <w:rsid w:val="006B095A"/>
    <w:rsid w:val="006B0FCC"/>
    <w:rsid w:val="006B12FF"/>
    <w:rsid w:val="006B6AFB"/>
    <w:rsid w:val="006C0F70"/>
    <w:rsid w:val="006C1F9E"/>
    <w:rsid w:val="006C3F50"/>
    <w:rsid w:val="006C465D"/>
    <w:rsid w:val="006D195D"/>
    <w:rsid w:val="006D656E"/>
    <w:rsid w:val="006D6C42"/>
    <w:rsid w:val="006D7092"/>
    <w:rsid w:val="006E23A4"/>
    <w:rsid w:val="006E42A9"/>
    <w:rsid w:val="006E4A68"/>
    <w:rsid w:val="006F2DE8"/>
    <w:rsid w:val="006F7285"/>
    <w:rsid w:val="006F7E00"/>
    <w:rsid w:val="00705CAC"/>
    <w:rsid w:val="00712041"/>
    <w:rsid w:val="007129C2"/>
    <w:rsid w:val="007133F2"/>
    <w:rsid w:val="00733D01"/>
    <w:rsid w:val="00734117"/>
    <w:rsid w:val="007379DF"/>
    <w:rsid w:val="007409FB"/>
    <w:rsid w:val="007416AC"/>
    <w:rsid w:val="00743DF7"/>
    <w:rsid w:val="007670F6"/>
    <w:rsid w:val="00770873"/>
    <w:rsid w:val="00774C8E"/>
    <w:rsid w:val="00781868"/>
    <w:rsid w:val="007818EF"/>
    <w:rsid w:val="007836B2"/>
    <w:rsid w:val="00784F10"/>
    <w:rsid w:val="00787FA1"/>
    <w:rsid w:val="00793950"/>
    <w:rsid w:val="00797FF7"/>
    <w:rsid w:val="007A12B4"/>
    <w:rsid w:val="007A21D0"/>
    <w:rsid w:val="007A3556"/>
    <w:rsid w:val="007A47DF"/>
    <w:rsid w:val="007A7EE9"/>
    <w:rsid w:val="007B6919"/>
    <w:rsid w:val="007B7836"/>
    <w:rsid w:val="007C0936"/>
    <w:rsid w:val="007C16BB"/>
    <w:rsid w:val="007C1E80"/>
    <w:rsid w:val="007C4045"/>
    <w:rsid w:val="007C40C0"/>
    <w:rsid w:val="007D51BE"/>
    <w:rsid w:val="007D54F1"/>
    <w:rsid w:val="007E30F7"/>
    <w:rsid w:val="007E44A9"/>
    <w:rsid w:val="007E5DD4"/>
    <w:rsid w:val="007E78AA"/>
    <w:rsid w:val="007E7F89"/>
    <w:rsid w:val="007F1203"/>
    <w:rsid w:val="007F59BE"/>
    <w:rsid w:val="00812682"/>
    <w:rsid w:val="00814077"/>
    <w:rsid w:val="00820561"/>
    <w:rsid w:val="008208BA"/>
    <w:rsid w:val="00824E26"/>
    <w:rsid w:val="00825677"/>
    <w:rsid w:val="00825D6B"/>
    <w:rsid w:val="00832C97"/>
    <w:rsid w:val="00832D3F"/>
    <w:rsid w:val="0083774A"/>
    <w:rsid w:val="00841C34"/>
    <w:rsid w:val="00845155"/>
    <w:rsid w:val="00853422"/>
    <w:rsid w:val="00862085"/>
    <w:rsid w:val="008630B1"/>
    <w:rsid w:val="008736C7"/>
    <w:rsid w:val="00873A73"/>
    <w:rsid w:val="0087417B"/>
    <w:rsid w:val="0087714E"/>
    <w:rsid w:val="00880696"/>
    <w:rsid w:val="0088630D"/>
    <w:rsid w:val="00886D0C"/>
    <w:rsid w:val="00892C0E"/>
    <w:rsid w:val="00893089"/>
    <w:rsid w:val="00894967"/>
    <w:rsid w:val="0089613D"/>
    <w:rsid w:val="0089740A"/>
    <w:rsid w:val="008A1FD3"/>
    <w:rsid w:val="008A2A87"/>
    <w:rsid w:val="008B16C2"/>
    <w:rsid w:val="008B3B25"/>
    <w:rsid w:val="008B693B"/>
    <w:rsid w:val="008C0328"/>
    <w:rsid w:val="008C0EE2"/>
    <w:rsid w:val="008C2839"/>
    <w:rsid w:val="008C5B0D"/>
    <w:rsid w:val="008D349B"/>
    <w:rsid w:val="008D3A1D"/>
    <w:rsid w:val="008E4603"/>
    <w:rsid w:val="008F09B8"/>
    <w:rsid w:val="008F24B6"/>
    <w:rsid w:val="008F621B"/>
    <w:rsid w:val="00900FCF"/>
    <w:rsid w:val="0090224A"/>
    <w:rsid w:val="00914F5D"/>
    <w:rsid w:val="00927D3F"/>
    <w:rsid w:val="00933EFA"/>
    <w:rsid w:val="00937AD5"/>
    <w:rsid w:val="009524CC"/>
    <w:rsid w:val="009552AD"/>
    <w:rsid w:val="0095604D"/>
    <w:rsid w:val="00957092"/>
    <w:rsid w:val="009636C9"/>
    <w:rsid w:val="00971270"/>
    <w:rsid w:val="00973D43"/>
    <w:rsid w:val="00974D9A"/>
    <w:rsid w:val="00981C16"/>
    <w:rsid w:val="00985270"/>
    <w:rsid w:val="00985796"/>
    <w:rsid w:val="00994B42"/>
    <w:rsid w:val="009A0586"/>
    <w:rsid w:val="009A1538"/>
    <w:rsid w:val="009A1CC0"/>
    <w:rsid w:val="009A2BE4"/>
    <w:rsid w:val="009A3D63"/>
    <w:rsid w:val="009A468C"/>
    <w:rsid w:val="009A6A15"/>
    <w:rsid w:val="009B1E7F"/>
    <w:rsid w:val="009B2145"/>
    <w:rsid w:val="009B4EE8"/>
    <w:rsid w:val="009C05BB"/>
    <w:rsid w:val="009C1D10"/>
    <w:rsid w:val="009C23EF"/>
    <w:rsid w:val="009D009A"/>
    <w:rsid w:val="009D2F46"/>
    <w:rsid w:val="009D4926"/>
    <w:rsid w:val="009D62BD"/>
    <w:rsid w:val="009D7045"/>
    <w:rsid w:val="009D7103"/>
    <w:rsid w:val="009E55CB"/>
    <w:rsid w:val="009E7A75"/>
    <w:rsid w:val="009F1327"/>
    <w:rsid w:val="009F6A68"/>
    <w:rsid w:val="009F73DF"/>
    <w:rsid w:val="009F7C45"/>
    <w:rsid w:val="00A04BE7"/>
    <w:rsid w:val="00A052FD"/>
    <w:rsid w:val="00A07ECA"/>
    <w:rsid w:val="00A1011F"/>
    <w:rsid w:val="00A10DC0"/>
    <w:rsid w:val="00A10FC6"/>
    <w:rsid w:val="00A11E29"/>
    <w:rsid w:val="00A12505"/>
    <w:rsid w:val="00A14B65"/>
    <w:rsid w:val="00A21BA8"/>
    <w:rsid w:val="00A22A30"/>
    <w:rsid w:val="00A26599"/>
    <w:rsid w:val="00A30C78"/>
    <w:rsid w:val="00A32457"/>
    <w:rsid w:val="00A3559F"/>
    <w:rsid w:val="00A3591F"/>
    <w:rsid w:val="00A36A48"/>
    <w:rsid w:val="00A44417"/>
    <w:rsid w:val="00A4538C"/>
    <w:rsid w:val="00A45A21"/>
    <w:rsid w:val="00A46F7F"/>
    <w:rsid w:val="00A50A7F"/>
    <w:rsid w:val="00A514AD"/>
    <w:rsid w:val="00A55DAD"/>
    <w:rsid w:val="00A648ED"/>
    <w:rsid w:val="00A658DC"/>
    <w:rsid w:val="00A765D3"/>
    <w:rsid w:val="00A777D1"/>
    <w:rsid w:val="00A827DE"/>
    <w:rsid w:val="00A857C6"/>
    <w:rsid w:val="00A87402"/>
    <w:rsid w:val="00A93947"/>
    <w:rsid w:val="00A9746C"/>
    <w:rsid w:val="00AA4084"/>
    <w:rsid w:val="00AA4F40"/>
    <w:rsid w:val="00AB32C1"/>
    <w:rsid w:val="00AB41A2"/>
    <w:rsid w:val="00AC06A9"/>
    <w:rsid w:val="00AC1EFB"/>
    <w:rsid w:val="00AC3090"/>
    <w:rsid w:val="00AC5A73"/>
    <w:rsid w:val="00AD02A7"/>
    <w:rsid w:val="00AD1726"/>
    <w:rsid w:val="00AD2765"/>
    <w:rsid w:val="00AD2E82"/>
    <w:rsid w:val="00AD362D"/>
    <w:rsid w:val="00AD5BA6"/>
    <w:rsid w:val="00AF7DD8"/>
    <w:rsid w:val="00B0195C"/>
    <w:rsid w:val="00B01F53"/>
    <w:rsid w:val="00B05079"/>
    <w:rsid w:val="00B0589C"/>
    <w:rsid w:val="00B07937"/>
    <w:rsid w:val="00B12FC7"/>
    <w:rsid w:val="00B15346"/>
    <w:rsid w:val="00B236E5"/>
    <w:rsid w:val="00B268DF"/>
    <w:rsid w:val="00B27128"/>
    <w:rsid w:val="00B3242A"/>
    <w:rsid w:val="00B32772"/>
    <w:rsid w:val="00B32D08"/>
    <w:rsid w:val="00B42546"/>
    <w:rsid w:val="00B475AE"/>
    <w:rsid w:val="00B55086"/>
    <w:rsid w:val="00B558DA"/>
    <w:rsid w:val="00B67B02"/>
    <w:rsid w:val="00B73D5E"/>
    <w:rsid w:val="00B82D4F"/>
    <w:rsid w:val="00B841B0"/>
    <w:rsid w:val="00B878D5"/>
    <w:rsid w:val="00B956C8"/>
    <w:rsid w:val="00B95DBC"/>
    <w:rsid w:val="00BA0711"/>
    <w:rsid w:val="00BA16D4"/>
    <w:rsid w:val="00BA405B"/>
    <w:rsid w:val="00BB3A53"/>
    <w:rsid w:val="00BB681D"/>
    <w:rsid w:val="00BC3CB1"/>
    <w:rsid w:val="00BC4511"/>
    <w:rsid w:val="00BC4AF0"/>
    <w:rsid w:val="00BD528A"/>
    <w:rsid w:val="00BD6778"/>
    <w:rsid w:val="00BF1EF3"/>
    <w:rsid w:val="00BF2413"/>
    <w:rsid w:val="00BF7139"/>
    <w:rsid w:val="00C00F91"/>
    <w:rsid w:val="00C046D6"/>
    <w:rsid w:val="00C0687C"/>
    <w:rsid w:val="00C23CB4"/>
    <w:rsid w:val="00C327A4"/>
    <w:rsid w:val="00C37579"/>
    <w:rsid w:val="00C40A4F"/>
    <w:rsid w:val="00C466EF"/>
    <w:rsid w:val="00C55744"/>
    <w:rsid w:val="00C56562"/>
    <w:rsid w:val="00C60FFD"/>
    <w:rsid w:val="00C62308"/>
    <w:rsid w:val="00C6302A"/>
    <w:rsid w:val="00C63DA4"/>
    <w:rsid w:val="00C74A0D"/>
    <w:rsid w:val="00C764B0"/>
    <w:rsid w:val="00C90675"/>
    <w:rsid w:val="00C91163"/>
    <w:rsid w:val="00C92189"/>
    <w:rsid w:val="00C96CC6"/>
    <w:rsid w:val="00C97177"/>
    <w:rsid w:val="00CA1F74"/>
    <w:rsid w:val="00CA3955"/>
    <w:rsid w:val="00CA5A84"/>
    <w:rsid w:val="00CA603A"/>
    <w:rsid w:val="00CB7D0D"/>
    <w:rsid w:val="00CC2591"/>
    <w:rsid w:val="00CC3F07"/>
    <w:rsid w:val="00CC6C1B"/>
    <w:rsid w:val="00CD2C63"/>
    <w:rsid w:val="00CD2F02"/>
    <w:rsid w:val="00CE0DDD"/>
    <w:rsid w:val="00CE3C9A"/>
    <w:rsid w:val="00CF3099"/>
    <w:rsid w:val="00D05A3F"/>
    <w:rsid w:val="00D12E70"/>
    <w:rsid w:val="00D1309C"/>
    <w:rsid w:val="00D1446E"/>
    <w:rsid w:val="00D16EB9"/>
    <w:rsid w:val="00D20DC9"/>
    <w:rsid w:val="00D276F6"/>
    <w:rsid w:val="00D36EC5"/>
    <w:rsid w:val="00D44BBE"/>
    <w:rsid w:val="00D45043"/>
    <w:rsid w:val="00D46421"/>
    <w:rsid w:val="00D51279"/>
    <w:rsid w:val="00D51844"/>
    <w:rsid w:val="00D54EE3"/>
    <w:rsid w:val="00D6282B"/>
    <w:rsid w:val="00D63F32"/>
    <w:rsid w:val="00D642EF"/>
    <w:rsid w:val="00D6697D"/>
    <w:rsid w:val="00D772A2"/>
    <w:rsid w:val="00D837B0"/>
    <w:rsid w:val="00D909C9"/>
    <w:rsid w:val="00D920C2"/>
    <w:rsid w:val="00D92B18"/>
    <w:rsid w:val="00D95AE9"/>
    <w:rsid w:val="00DA4BCB"/>
    <w:rsid w:val="00DA6BBA"/>
    <w:rsid w:val="00DA78BA"/>
    <w:rsid w:val="00DB0289"/>
    <w:rsid w:val="00DB0E44"/>
    <w:rsid w:val="00DB6503"/>
    <w:rsid w:val="00DB6C3F"/>
    <w:rsid w:val="00DC531B"/>
    <w:rsid w:val="00DD0B75"/>
    <w:rsid w:val="00DD0BDF"/>
    <w:rsid w:val="00DD13BB"/>
    <w:rsid w:val="00DD3FC4"/>
    <w:rsid w:val="00DE0E65"/>
    <w:rsid w:val="00DE2080"/>
    <w:rsid w:val="00DE55D6"/>
    <w:rsid w:val="00DF0A6E"/>
    <w:rsid w:val="00DF1C67"/>
    <w:rsid w:val="00DF1FBF"/>
    <w:rsid w:val="00DF32BC"/>
    <w:rsid w:val="00E00E1F"/>
    <w:rsid w:val="00E044CD"/>
    <w:rsid w:val="00E15176"/>
    <w:rsid w:val="00E170A0"/>
    <w:rsid w:val="00E17511"/>
    <w:rsid w:val="00E21620"/>
    <w:rsid w:val="00E26D2C"/>
    <w:rsid w:val="00E2718E"/>
    <w:rsid w:val="00E273C9"/>
    <w:rsid w:val="00E30A21"/>
    <w:rsid w:val="00E33F90"/>
    <w:rsid w:val="00E36FAD"/>
    <w:rsid w:val="00E37769"/>
    <w:rsid w:val="00E41D8D"/>
    <w:rsid w:val="00E439E4"/>
    <w:rsid w:val="00E50466"/>
    <w:rsid w:val="00E52285"/>
    <w:rsid w:val="00E544EE"/>
    <w:rsid w:val="00E56135"/>
    <w:rsid w:val="00E61545"/>
    <w:rsid w:val="00E7274B"/>
    <w:rsid w:val="00E85E98"/>
    <w:rsid w:val="00E90319"/>
    <w:rsid w:val="00E91786"/>
    <w:rsid w:val="00EA372B"/>
    <w:rsid w:val="00EA5E56"/>
    <w:rsid w:val="00EA7F3D"/>
    <w:rsid w:val="00EB6D71"/>
    <w:rsid w:val="00EC3227"/>
    <w:rsid w:val="00EC5028"/>
    <w:rsid w:val="00ED42CE"/>
    <w:rsid w:val="00ED5BB4"/>
    <w:rsid w:val="00EF0715"/>
    <w:rsid w:val="00EF1CED"/>
    <w:rsid w:val="00EF1D37"/>
    <w:rsid w:val="00EF20AA"/>
    <w:rsid w:val="00EF269B"/>
    <w:rsid w:val="00EF3524"/>
    <w:rsid w:val="00EF6E2F"/>
    <w:rsid w:val="00F019DA"/>
    <w:rsid w:val="00F025E3"/>
    <w:rsid w:val="00F15C47"/>
    <w:rsid w:val="00F15DC9"/>
    <w:rsid w:val="00F177F1"/>
    <w:rsid w:val="00F2042D"/>
    <w:rsid w:val="00F24B45"/>
    <w:rsid w:val="00F27D5B"/>
    <w:rsid w:val="00F43101"/>
    <w:rsid w:val="00F46C1B"/>
    <w:rsid w:val="00F51F08"/>
    <w:rsid w:val="00F52E9D"/>
    <w:rsid w:val="00F645A4"/>
    <w:rsid w:val="00F71B14"/>
    <w:rsid w:val="00F71E08"/>
    <w:rsid w:val="00F732A5"/>
    <w:rsid w:val="00F80AA0"/>
    <w:rsid w:val="00F81B32"/>
    <w:rsid w:val="00F81FA0"/>
    <w:rsid w:val="00F83BBE"/>
    <w:rsid w:val="00F8593F"/>
    <w:rsid w:val="00F91876"/>
    <w:rsid w:val="00F91B89"/>
    <w:rsid w:val="00F920F9"/>
    <w:rsid w:val="00FB37ED"/>
    <w:rsid w:val="00FB4872"/>
    <w:rsid w:val="00FB4DFC"/>
    <w:rsid w:val="00FB6646"/>
    <w:rsid w:val="00FC42FF"/>
    <w:rsid w:val="00FC4EDC"/>
    <w:rsid w:val="00FD1B32"/>
    <w:rsid w:val="00FD32B3"/>
    <w:rsid w:val="00FD4E46"/>
    <w:rsid w:val="00FD58A7"/>
    <w:rsid w:val="00FE3A17"/>
    <w:rsid w:val="00FE49DB"/>
    <w:rsid w:val="00FE5175"/>
    <w:rsid w:val="00FE536A"/>
    <w:rsid w:val="00FF0943"/>
    <w:rsid w:val="00FF399B"/>
    <w:rsid w:val="00FF445F"/>
    <w:rsid w:val="00FF4AE5"/>
    <w:rsid w:val="00FF53C3"/>
    <w:rsid w:val="00FF74A2"/>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7216047A"/>
  <w15:docId w15:val="{7A389BAA-430F-4B68-9630-216888DEE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0E1F"/>
    <w:pPr>
      <w:suppressAutoHyphens/>
    </w:pPr>
    <w:rPr>
      <w:rFonts w:cs="Calibri"/>
      <w:lang w:val="ro-RO" w:eastAsia="ar-SA"/>
    </w:rPr>
  </w:style>
  <w:style w:type="paragraph" w:styleId="Titlu2">
    <w:name w:val="heading 2"/>
    <w:basedOn w:val="Normal"/>
    <w:next w:val="Normal"/>
    <w:qFormat/>
    <w:rsid w:val="00E00E1F"/>
    <w:pPr>
      <w:keepNext/>
      <w:numPr>
        <w:ilvl w:val="1"/>
        <w:numId w:val="2"/>
      </w:numPr>
      <w:jc w:val="center"/>
      <w:outlineLvl w:val="1"/>
    </w:pPr>
    <w:rPr>
      <w:sz w:val="32"/>
      <w:lang w:val="en-US"/>
    </w:rPr>
  </w:style>
  <w:style w:type="paragraph" w:styleId="Titlu4">
    <w:name w:val="heading 4"/>
    <w:basedOn w:val="Normal"/>
    <w:next w:val="Normal"/>
    <w:qFormat/>
    <w:rsid w:val="00E00E1F"/>
    <w:pPr>
      <w:keepNext/>
      <w:numPr>
        <w:ilvl w:val="3"/>
        <w:numId w:val="2"/>
      </w:numPr>
      <w:outlineLvl w:val="3"/>
    </w:pPr>
    <w:rPr>
      <w:sz w:val="24"/>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Indentcorptext3">
    <w:name w:val="Body Text Indent 3"/>
    <w:basedOn w:val="Normal"/>
    <w:semiHidden/>
    <w:rsid w:val="00E00E1F"/>
    <w:pPr>
      <w:ind w:firstLine="720"/>
      <w:jc w:val="both"/>
    </w:pPr>
    <w:rPr>
      <w:sz w:val="24"/>
    </w:rPr>
  </w:style>
  <w:style w:type="paragraph" w:styleId="Listparagraf">
    <w:name w:val="List Paragraph"/>
    <w:basedOn w:val="Normal"/>
    <w:qFormat/>
    <w:rsid w:val="00E00E1F"/>
    <w:pPr>
      <w:ind w:left="720"/>
    </w:pPr>
  </w:style>
  <w:style w:type="character" w:customStyle="1" w:styleId="alineat1">
    <w:name w:val="alineat1"/>
    <w:rsid w:val="00E00E1F"/>
    <w:rPr>
      <w:b/>
      <w:bCs/>
      <w:color w:val="000000"/>
    </w:rPr>
  </w:style>
  <w:style w:type="character" w:customStyle="1" w:styleId="apple-converted-space">
    <w:name w:val="apple-converted-space"/>
    <w:basedOn w:val="Fontdeparagrafimplicit"/>
    <w:rsid w:val="00985796"/>
  </w:style>
  <w:style w:type="character" w:styleId="Hyperlink">
    <w:name w:val="Hyperlink"/>
    <w:rsid w:val="00985796"/>
    <w:rPr>
      <w:color w:val="0000FF"/>
      <w:u w:val="single"/>
    </w:rPr>
  </w:style>
  <w:style w:type="paragraph" w:customStyle="1" w:styleId="alp0s1">
    <w:name w:val="a_l p_0 s_1"/>
    <w:basedOn w:val="Normal"/>
    <w:rsid w:val="00985796"/>
    <w:pPr>
      <w:suppressAutoHyphens w:val="0"/>
      <w:spacing w:before="100" w:beforeAutospacing="1" w:after="100" w:afterAutospacing="1"/>
    </w:pPr>
    <w:rPr>
      <w:rFonts w:cs="Times New Roman"/>
      <w:sz w:val="24"/>
      <w:szCs w:val="24"/>
      <w:lang w:val="en-US" w:eastAsia="en-US"/>
    </w:rPr>
  </w:style>
  <w:style w:type="paragraph" w:styleId="NormalWeb">
    <w:name w:val="Normal (Web)"/>
    <w:basedOn w:val="Normal"/>
    <w:rsid w:val="005C6259"/>
    <w:pPr>
      <w:suppressAutoHyphens w:val="0"/>
      <w:spacing w:before="100" w:beforeAutospacing="1" w:after="100" w:afterAutospacing="1"/>
    </w:pPr>
    <w:rPr>
      <w:rFonts w:cs="Times New Roman"/>
      <w:sz w:val="24"/>
      <w:szCs w:val="24"/>
      <w:lang w:val="en-US" w:eastAsia="en-US"/>
    </w:rPr>
  </w:style>
  <w:style w:type="paragraph" w:styleId="TextnBalon">
    <w:name w:val="Balloon Text"/>
    <w:basedOn w:val="Normal"/>
    <w:link w:val="TextnBalonCaracter"/>
    <w:rsid w:val="009C1D10"/>
    <w:rPr>
      <w:rFonts w:ascii="Segoe UI" w:hAnsi="Segoe UI" w:cs="Segoe UI"/>
      <w:sz w:val="18"/>
      <w:szCs w:val="18"/>
    </w:rPr>
  </w:style>
  <w:style w:type="character" w:customStyle="1" w:styleId="TextnBalonCaracter">
    <w:name w:val="Text în Balon Caracter"/>
    <w:link w:val="TextnBalon"/>
    <w:rsid w:val="009C1D10"/>
    <w:rPr>
      <w:rFonts w:ascii="Segoe UI" w:hAnsi="Segoe UI" w:cs="Segoe UI"/>
      <w:sz w:val="18"/>
      <w:szCs w:val="18"/>
      <w:lang w:val="ro-RO" w:eastAsia="ar-SA"/>
    </w:rPr>
  </w:style>
  <w:style w:type="paragraph" w:styleId="Antet">
    <w:name w:val="header"/>
    <w:basedOn w:val="Normal"/>
    <w:link w:val="AntetCaracter"/>
    <w:rsid w:val="00F81FA0"/>
    <w:pPr>
      <w:tabs>
        <w:tab w:val="center" w:pos="4680"/>
        <w:tab w:val="right" w:pos="9360"/>
      </w:tabs>
    </w:pPr>
  </w:style>
  <w:style w:type="character" w:customStyle="1" w:styleId="AntetCaracter">
    <w:name w:val="Antet Caracter"/>
    <w:link w:val="Antet"/>
    <w:rsid w:val="00F81FA0"/>
    <w:rPr>
      <w:rFonts w:cs="Calibri"/>
      <w:lang w:val="ro-RO" w:eastAsia="ar-SA"/>
    </w:rPr>
  </w:style>
  <w:style w:type="paragraph" w:styleId="Subsol">
    <w:name w:val="footer"/>
    <w:basedOn w:val="Normal"/>
    <w:link w:val="SubsolCaracter"/>
    <w:uiPriority w:val="99"/>
    <w:rsid w:val="00F81FA0"/>
    <w:pPr>
      <w:tabs>
        <w:tab w:val="center" w:pos="4680"/>
        <w:tab w:val="right" w:pos="9360"/>
      </w:tabs>
    </w:pPr>
  </w:style>
  <w:style w:type="character" w:customStyle="1" w:styleId="SubsolCaracter">
    <w:name w:val="Subsol Caracter"/>
    <w:link w:val="Subsol"/>
    <w:uiPriority w:val="99"/>
    <w:rsid w:val="00F81FA0"/>
    <w:rPr>
      <w:rFonts w:cs="Calibri"/>
      <w:lang w:val="ro-RO" w:eastAsia="ar-SA"/>
    </w:rPr>
  </w:style>
  <w:style w:type="paragraph" w:styleId="Corptext">
    <w:name w:val="Body Text"/>
    <w:basedOn w:val="Normal"/>
    <w:link w:val="CorptextCaracter"/>
    <w:rsid w:val="006313F5"/>
    <w:pPr>
      <w:spacing w:after="120"/>
    </w:pPr>
  </w:style>
  <w:style w:type="character" w:customStyle="1" w:styleId="CorptextCaracter">
    <w:name w:val="Corp text Caracter"/>
    <w:link w:val="Corptext"/>
    <w:rsid w:val="006313F5"/>
    <w:rPr>
      <w:rFonts w:cs="Calibri"/>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40526">
      <w:bodyDiv w:val="1"/>
      <w:marLeft w:val="0"/>
      <w:marRight w:val="0"/>
      <w:marTop w:val="0"/>
      <w:marBottom w:val="0"/>
      <w:divBdr>
        <w:top w:val="none" w:sz="0" w:space="0" w:color="auto"/>
        <w:left w:val="none" w:sz="0" w:space="0" w:color="auto"/>
        <w:bottom w:val="none" w:sz="0" w:space="0" w:color="auto"/>
        <w:right w:val="none" w:sz="0" w:space="0" w:color="auto"/>
      </w:divBdr>
    </w:div>
    <w:div w:id="444425517">
      <w:bodyDiv w:val="1"/>
      <w:marLeft w:val="0"/>
      <w:marRight w:val="0"/>
      <w:marTop w:val="0"/>
      <w:marBottom w:val="0"/>
      <w:divBdr>
        <w:top w:val="none" w:sz="0" w:space="0" w:color="auto"/>
        <w:left w:val="none" w:sz="0" w:space="0" w:color="auto"/>
        <w:bottom w:val="none" w:sz="0" w:space="0" w:color="auto"/>
        <w:right w:val="none" w:sz="0" w:space="0" w:color="auto"/>
      </w:divBdr>
      <w:divsChild>
        <w:div w:id="1281885702">
          <w:marLeft w:val="0"/>
          <w:marRight w:val="0"/>
          <w:marTop w:val="0"/>
          <w:marBottom w:val="0"/>
          <w:divBdr>
            <w:top w:val="none" w:sz="0" w:space="0" w:color="auto"/>
            <w:left w:val="none" w:sz="0" w:space="0" w:color="auto"/>
            <w:bottom w:val="none" w:sz="0" w:space="0" w:color="auto"/>
            <w:right w:val="none" w:sz="0" w:space="0" w:color="auto"/>
          </w:divBdr>
        </w:div>
        <w:div w:id="1478108782">
          <w:marLeft w:val="0"/>
          <w:marRight w:val="0"/>
          <w:marTop w:val="0"/>
          <w:marBottom w:val="0"/>
          <w:divBdr>
            <w:top w:val="none" w:sz="0" w:space="0" w:color="auto"/>
            <w:left w:val="none" w:sz="0" w:space="0" w:color="auto"/>
            <w:bottom w:val="none" w:sz="0" w:space="0" w:color="auto"/>
            <w:right w:val="none" w:sz="0" w:space="0" w:color="auto"/>
          </w:divBdr>
        </w:div>
        <w:div w:id="1504081730">
          <w:marLeft w:val="0"/>
          <w:marRight w:val="0"/>
          <w:marTop w:val="0"/>
          <w:marBottom w:val="0"/>
          <w:divBdr>
            <w:top w:val="none" w:sz="0" w:space="0" w:color="auto"/>
            <w:left w:val="none" w:sz="0" w:space="0" w:color="auto"/>
            <w:bottom w:val="none" w:sz="0" w:space="0" w:color="auto"/>
            <w:right w:val="none" w:sz="0" w:space="0" w:color="auto"/>
          </w:divBdr>
        </w:div>
        <w:div w:id="1577129794">
          <w:marLeft w:val="0"/>
          <w:marRight w:val="0"/>
          <w:marTop w:val="0"/>
          <w:marBottom w:val="0"/>
          <w:divBdr>
            <w:top w:val="none" w:sz="0" w:space="0" w:color="auto"/>
            <w:left w:val="none" w:sz="0" w:space="0" w:color="auto"/>
            <w:bottom w:val="none" w:sz="0" w:space="0" w:color="auto"/>
            <w:right w:val="none" w:sz="0" w:space="0" w:color="auto"/>
          </w:divBdr>
        </w:div>
      </w:divsChild>
    </w:div>
    <w:div w:id="1410035927">
      <w:bodyDiv w:val="1"/>
      <w:marLeft w:val="0"/>
      <w:marRight w:val="0"/>
      <w:marTop w:val="0"/>
      <w:marBottom w:val="0"/>
      <w:divBdr>
        <w:top w:val="none" w:sz="0" w:space="0" w:color="auto"/>
        <w:left w:val="none" w:sz="0" w:space="0" w:color="auto"/>
        <w:bottom w:val="none" w:sz="0" w:space="0" w:color="auto"/>
        <w:right w:val="none" w:sz="0" w:space="0" w:color="auto"/>
      </w:divBdr>
    </w:div>
    <w:div w:id="1458569941">
      <w:bodyDiv w:val="1"/>
      <w:marLeft w:val="0"/>
      <w:marRight w:val="0"/>
      <w:marTop w:val="0"/>
      <w:marBottom w:val="0"/>
      <w:divBdr>
        <w:top w:val="none" w:sz="0" w:space="0" w:color="auto"/>
        <w:left w:val="none" w:sz="0" w:space="0" w:color="auto"/>
        <w:bottom w:val="none" w:sz="0" w:space="0" w:color="auto"/>
        <w:right w:val="none" w:sz="0" w:space="0" w:color="auto"/>
      </w:divBdr>
    </w:div>
    <w:div w:id="2010863086">
      <w:bodyDiv w:val="1"/>
      <w:marLeft w:val="0"/>
      <w:marRight w:val="0"/>
      <w:marTop w:val="0"/>
      <w:marBottom w:val="0"/>
      <w:divBdr>
        <w:top w:val="none" w:sz="0" w:space="0" w:color="auto"/>
        <w:left w:val="none" w:sz="0" w:space="0" w:color="auto"/>
        <w:bottom w:val="none" w:sz="0" w:space="0" w:color="auto"/>
        <w:right w:val="none" w:sz="0" w:space="0" w:color="auto"/>
      </w:divBdr>
      <w:divsChild>
        <w:div w:id="1588343">
          <w:marLeft w:val="0"/>
          <w:marRight w:val="0"/>
          <w:marTop w:val="0"/>
          <w:marBottom w:val="0"/>
          <w:divBdr>
            <w:top w:val="none" w:sz="0" w:space="0" w:color="auto"/>
            <w:left w:val="none" w:sz="0" w:space="0" w:color="auto"/>
            <w:bottom w:val="none" w:sz="0" w:space="0" w:color="auto"/>
            <w:right w:val="none" w:sz="0" w:space="0" w:color="auto"/>
          </w:divBdr>
        </w:div>
        <w:div w:id="17657590">
          <w:marLeft w:val="0"/>
          <w:marRight w:val="0"/>
          <w:marTop w:val="0"/>
          <w:marBottom w:val="0"/>
          <w:divBdr>
            <w:top w:val="none" w:sz="0" w:space="0" w:color="auto"/>
            <w:left w:val="none" w:sz="0" w:space="0" w:color="auto"/>
            <w:bottom w:val="none" w:sz="0" w:space="0" w:color="auto"/>
            <w:right w:val="none" w:sz="0" w:space="0" w:color="auto"/>
          </w:divBdr>
        </w:div>
        <w:div w:id="57629034">
          <w:marLeft w:val="0"/>
          <w:marRight w:val="0"/>
          <w:marTop w:val="0"/>
          <w:marBottom w:val="0"/>
          <w:divBdr>
            <w:top w:val="none" w:sz="0" w:space="0" w:color="auto"/>
            <w:left w:val="none" w:sz="0" w:space="0" w:color="auto"/>
            <w:bottom w:val="none" w:sz="0" w:space="0" w:color="auto"/>
            <w:right w:val="none" w:sz="0" w:space="0" w:color="auto"/>
          </w:divBdr>
        </w:div>
        <w:div w:id="68315374">
          <w:marLeft w:val="0"/>
          <w:marRight w:val="0"/>
          <w:marTop w:val="0"/>
          <w:marBottom w:val="0"/>
          <w:divBdr>
            <w:top w:val="none" w:sz="0" w:space="0" w:color="auto"/>
            <w:left w:val="none" w:sz="0" w:space="0" w:color="auto"/>
            <w:bottom w:val="none" w:sz="0" w:space="0" w:color="auto"/>
            <w:right w:val="none" w:sz="0" w:space="0" w:color="auto"/>
          </w:divBdr>
        </w:div>
        <w:div w:id="83721931">
          <w:marLeft w:val="0"/>
          <w:marRight w:val="0"/>
          <w:marTop w:val="0"/>
          <w:marBottom w:val="0"/>
          <w:divBdr>
            <w:top w:val="none" w:sz="0" w:space="0" w:color="auto"/>
            <w:left w:val="none" w:sz="0" w:space="0" w:color="auto"/>
            <w:bottom w:val="none" w:sz="0" w:space="0" w:color="auto"/>
            <w:right w:val="none" w:sz="0" w:space="0" w:color="auto"/>
          </w:divBdr>
        </w:div>
        <w:div w:id="104351305">
          <w:marLeft w:val="0"/>
          <w:marRight w:val="0"/>
          <w:marTop w:val="0"/>
          <w:marBottom w:val="0"/>
          <w:divBdr>
            <w:top w:val="none" w:sz="0" w:space="0" w:color="auto"/>
            <w:left w:val="none" w:sz="0" w:space="0" w:color="auto"/>
            <w:bottom w:val="none" w:sz="0" w:space="0" w:color="auto"/>
            <w:right w:val="none" w:sz="0" w:space="0" w:color="auto"/>
          </w:divBdr>
        </w:div>
        <w:div w:id="105590271">
          <w:marLeft w:val="0"/>
          <w:marRight w:val="0"/>
          <w:marTop w:val="0"/>
          <w:marBottom w:val="0"/>
          <w:divBdr>
            <w:top w:val="none" w:sz="0" w:space="0" w:color="auto"/>
            <w:left w:val="none" w:sz="0" w:space="0" w:color="auto"/>
            <w:bottom w:val="none" w:sz="0" w:space="0" w:color="auto"/>
            <w:right w:val="none" w:sz="0" w:space="0" w:color="auto"/>
          </w:divBdr>
        </w:div>
        <w:div w:id="138807405">
          <w:marLeft w:val="0"/>
          <w:marRight w:val="0"/>
          <w:marTop w:val="0"/>
          <w:marBottom w:val="0"/>
          <w:divBdr>
            <w:top w:val="none" w:sz="0" w:space="0" w:color="auto"/>
            <w:left w:val="none" w:sz="0" w:space="0" w:color="auto"/>
            <w:bottom w:val="none" w:sz="0" w:space="0" w:color="auto"/>
            <w:right w:val="none" w:sz="0" w:space="0" w:color="auto"/>
          </w:divBdr>
        </w:div>
        <w:div w:id="184901703">
          <w:marLeft w:val="0"/>
          <w:marRight w:val="0"/>
          <w:marTop w:val="0"/>
          <w:marBottom w:val="0"/>
          <w:divBdr>
            <w:top w:val="none" w:sz="0" w:space="0" w:color="auto"/>
            <w:left w:val="none" w:sz="0" w:space="0" w:color="auto"/>
            <w:bottom w:val="none" w:sz="0" w:space="0" w:color="auto"/>
            <w:right w:val="none" w:sz="0" w:space="0" w:color="auto"/>
          </w:divBdr>
        </w:div>
        <w:div w:id="241187605">
          <w:marLeft w:val="0"/>
          <w:marRight w:val="0"/>
          <w:marTop w:val="0"/>
          <w:marBottom w:val="0"/>
          <w:divBdr>
            <w:top w:val="none" w:sz="0" w:space="0" w:color="auto"/>
            <w:left w:val="none" w:sz="0" w:space="0" w:color="auto"/>
            <w:bottom w:val="none" w:sz="0" w:space="0" w:color="auto"/>
            <w:right w:val="none" w:sz="0" w:space="0" w:color="auto"/>
          </w:divBdr>
        </w:div>
        <w:div w:id="252008017">
          <w:marLeft w:val="0"/>
          <w:marRight w:val="0"/>
          <w:marTop w:val="0"/>
          <w:marBottom w:val="0"/>
          <w:divBdr>
            <w:top w:val="none" w:sz="0" w:space="0" w:color="auto"/>
            <w:left w:val="none" w:sz="0" w:space="0" w:color="auto"/>
            <w:bottom w:val="none" w:sz="0" w:space="0" w:color="auto"/>
            <w:right w:val="none" w:sz="0" w:space="0" w:color="auto"/>
          </w:divBdr>
        </w:div>
        <w:div w:id="261185917">
          <w:marLeft w:val="0"/>
          <w:marRight w:val="0"/>
          <w:marTop w:val="0"/>
          <w:marBottom w:val="0"/>
          <w:divBdr>
            <w:top w:val="none" w:sz="0" w:space="0" w:color="auto"/>
            <w:left w:val="none" w:sz="0" w:space="0" w:color="auto"/>
            <w:bottom w:val="none" w:sz="0" w:space="0" w:color="auto"/>
            <w:right w:val="none" w:sz="0" w:space="0" w:color="auto"/>
          </w:divBdr>
        </w:div>
        <w:div w:id="269356095">
          <w:marLeft w:val="0"/>
          <w:marRight w:val="0"/>
          <w:marTop w:val="0"/>
          <w:marBottom w:val="0"/>
          <w:divBdr>
            <w:top w:val="none" w:sz="0" w:space="0" w:color="auto"/>
            <w:left w:val="none" w:sz="0" w:space="0" w:color="auto"/>
            <w:bottom w:val="none" w:sz="0" w:space="0" w:color="auto"/>
            <w:right w:val="none" w:sz="0" w:space="0" w:color="auto"/>
          </w:divBdr>
        </w:div>
        <w:div w:id="394857642">
          <w:marLeft w:val="0"/>
          <w:marRight w:val="0"/>
          <w:marTop w:val="0"/>
          <w:marBottom w:val="0"/>
          <w:divBdr>
            <w:top w:val="none" w:sz="0" w:space="0" w:color="auto"/>
            <w:left w:val="none" w:sz="0" w:space="0" w:color="auto"/>
            <w:bottom w:val="none" w:sz="0" w:space="0" w:color="auto"/>
            <w:right w:val="none" w:sz="0" w:space="0" w:color="auto"/>
          </w:divBdr>
        </w:div>
        <w:div w:id="460269510">
          <w:marLeft w:val="0"/>
          <w:marRight w:val="0"/>
          <w:marTop w:val="0"/>
          <w:marBottom w:val="0"/>
          <w:divBdr>
            <w:top w:val="none" w:sz="0" w:space="0" w:color="auto"/>
            <w:left w:val="none" w:sz="0" w:space="0" w:color="auto"/>
            <w:bottom w:val="none" w:sz="0" w:space="0" w:color="auto"/>
            <w:right w:val="none" w:sz="0" w:space="0" w:color="auto"/>
          </w:divBdr>
        </w:div>
        <w:div w:id="466625581">
          <w:marLeft w:val="0"/>
          <w:marRight w:val="0"/>
          <w:marTop w:val="0"/>
          <w:marBottom w:val="0"/>
          <w:divBdr>
            <w:top w:val="none" w:sz="0" w:space="0" w:color="auto"/>
            <w:left w:val="none" w:sz="0" w:space="0" w:color="auto"/>
            <w:bottom w:val="none" w:sz="0" w:space="0" w:color="auto"/>
            <w:right w:val="none" w:sz="0" w:space="0" w:color="auto"/>
          </w:divBdr>
        </w:div>
        <w:div w:id="487791857">
          <w:marLeft w:val="0"/>
          <w:marRight w:val="0"/>
          <w:marTop w:val="0"/>
          <w:marBottom w:val="0"/>
          <w:divBdr>
            <w:top w:val="none" w:sz="0" w:space="0" w:color="auto"/>
            <w:left w:val="none" w:sz="0" w:space="0" w:color="auto"/>
            <w:bottom w:val="none" w:sz="0" w:space="0" w:color="auto"/>
            <w:right w:val="none" w:sz="0" w:space="0" w:color="auto"/>
          </w:divBdr>
        </w:div>
        <w:div w:id="497158346">
          <w:marLeft w:val="0"/>
          <w:marRight w:val="0"/>
          <w:marTop w:val="0"/>
          <w:marBottom w:val="0"/>
          <w:divBdr>
            <w:top w:val="none" w:sz="0" w:space="0" w:color="auto"/>
            <w:left w:val="none" w:sz="0" w:space="0" w:color="auto"/>
            <w:bottom w:val="none" w:sz="0" w:space="0" w:color="auto"/>
            <w:right w:val="none" w:sz="0" w:space="0" w:color="auto"/>
          </w:divBdr>
        </w:div>
        <w:div w:id="506940863">
          <w:marLeft w:val="0"/>
          <w:marRight w:val="0"/>
          <w:marTop w:val="0"/>
          <w:marBottom w:val="0"/>
          <w:divBdr>
            <w:top w:val="none" w:sz="0" w:space="0" w:color="auto"/>
            <w:left w:val="none" w:sz="0" w:space="0" w:color="auto"/>
            <w:bottom w:val="none" w:sz="0" w:space="0" w:color="auto"/>
            <w:right w:val="none" w:sz="0" w:space="0" w:color="auto"/>
          </w:divBdr>
        </w:div>
        <w:div w:id="510338027">
          <w:marLeft w:val="0"/>
          <w:marRight w:val="0"/>
          <w:marTop w:val="0"/>
          <w:marBottom w:val="0"/>
          <w:divBdr>
            <w:top w:val="none" w:sz="0" w:space="0" w:color="auto"/>
            <w:left w:val="none" w:sz="0" w:space="0" w:color="auto"/>
            <w:bottom w:val="none" w:sz="0" w:space="0" w:color="auto"/>
            <w:right w:val="none" w:sz="0" w:space="0" w:color="auto"/>
          </w:divBdr>
        </w:div>
        <w:div w:id="531649090">
          <w:marLeft w:val="0"/>
          <w:marRight w:val="0"/>
          <w:marTop w:val="0"/>
          <w:marBottom w:val="0"/>
          <w:divBdr>
            <w:top w:val="none" w:sz="0" w:space="0" w:color="auto"/>
            <w:left w:val="none" w:sz="0" w:space="0" w:color="auto"/>
            <w:bottom w:val="none" w:sz="0" w:space="0" w:color="auto"/>
            <w:right w:val="none" w:sz="0" w:space="0" w:color="auto"/>
          </w:divBdr>
        </w:div>
        <w:div w:id="576980127">
          <w:marLeft w:val="0"/>
          <w:marRight w:val="0"/>
          <w:marTop w:val="0"/>
          <w:marBottom w:val="0"/>
          <w:divBdr>
            <w:top w:val="none" w:sz="0" w:space="0" w:color="auto"/>
            <w:left w:val="none" w:sz="0" w:space="0" w:color="auto"/>
            <w:bottom w:val="none" w:sz="0" w:space="0" w:color="auto"/>
            <w:right w:val="none" w:sz="0" w:space="0" w:color="auto"/>
          </w:divBdr>
        </w:div>
        <w:div w:id="581332437">
          <w:marLeft w:val="0"/>
          <w:marRight w:val="0"/>
          <w:marTop w:val="0"/>
          <w:marBottom w:val="0"/>
          <w:divBdr>
            <w:top w:val="none" w:sz="0" w:space="0" w:color="auto"/>
            <w:left w:val="none" w:sz="0" w:space="0" w:color="auto"/>
            <w:bottom w:val="none" w:sz="0" w:space="0" w:color="auto"/>
            <w:right w:val="none" w:sz="0" w:space="0" w:color="auto"/>
          </w:divBdr>
        </w:div>
        <w:div w:id="602298748">
          <w:marLeft w:val="0"/>
          <w:marRight w:val="0"/>
          <w:marTop w:val="0"/>
          <w:marBottom w:val="0"/>
          <w:divBdr>
            <w:top w:val="none" w:sz="0" w:space="0" w:color="auto"/>
            <w:left w:val="none" w:sz="0" w:space="0" w:color="auto"/>
            <w:bottom w:val="none" w:sz="0" w:space="0" w:color="auto"/>
            <w:right w:val="none" w:sz="0" w:space="0" w:color="auto"/>
          </w:divBdr>
        </w:div>
        <w:div w:id="609361922">
          <w:marLeft w:val="0"/>
          <w:marRight w:val="0"/>
          <w:marTop w:val="0"/>
          <w:marBottom w:val="0"/>
          <w:divBdr>
            <w:top w:val="none" w:sz="0" w:space="0" w:color="auto"/>
            <w:left w:val="none" w:sz="0" w:space="0" w:color="auto"/>
            <w:bottom w:val="none" w:sz="0" w:space="0" w:color="auto"/>
            <w:right w:val="none" w:sz="0" w:space="0" w:color="auto"/>
          </w:divBdr>
        </w:div>
        <w:div w:id="619144550">
          <w:marLeft w:val="0"/>
          <w:marRight w:val="0"/>
          <w:marTop w:val="0"/>
          <w:marBottom w:val="0"/>
          <w:divBdr>
            <w:top w:val="none" w:sz="0" w:space="0" w:color="auto"/>
            <w:left w:val="none" w:sz="0" w:space="0" w:color="auto"/>
            <w:bottom w:val="none" w:sz="0" w:space="0" w:color="auto"/>
            <w:right w:val="none" w:sz="0" w:space="0" w:color="auto"/>
          </w:divBdr>
        </w:div>
        <w:div w:id="620385160">
          <w:marLeft w:val="0"/>
          <w:marRight w:val="0"/>
          <w:marTop w:val="0"/>
          <w:marBottom w:val="0"/>
          <w:divBdr>
            <w:top w:val="none" w:sz="0" w:space="0" w:color="auto"/>
            <w:left w:val="none" w:sz="0" w:space="0" w:color="auto"/>
            <w:bottom w:val="none" w:sz="0" w:space="0" w:color="auto"/>
            <w:right w:val="none" w:sz="0" w:space="0" w:color="auto"/>
          </w:divBdr>
        </w:div>
        <w:div w:id="636833658">
          <w:marLeft w:val="0"/>
          <w:marRight w:val="0"/>
          <w:marTop w:val="0"/>
          <w:marBottom w:val="0"/>
          <w:divBdr>
            <w:top w:val="none" w:sz="0" w:space="0" w:color="auto"/>
            <w:left w:val="none" w:sz="0" w:space="0" w:color="auto"/>
            <w:bottom w:val="none" w:sz="0" w:space="0" w:color="auto"/>
            <w:right w:val="none" w:sz="0" w:space="0" w:color="auto"/>
          </w:divBdr>
        </w:div>
        <w:div w:id="652493852">
          <w:marLeft w:val="0"/>
          <w:marRight w:val="0"/>
          <w:marTop w:val="0"/>
          <w:marBottom w:val="0"/>
          <w:divBdr>
            <w:top w:val="none" w:sz="0" w:space="0" w:color="auto"/>
            <w:left w:val="none" w:sz="0" w:space="0" w:color="auto"/>
            <w:bottom w:val="none" w:sz="0" w:space="0" w:color="auto"/>
            <w:right w:val="none" w:sz="0" w:space="0" w:color="auto"/>
          </w:divBdr>
        </w:div>
        <w:div w:id="654603826">
          <w:marLeft w:val="0"/>
          <w:marRight w:val="0"/>
          <w:marTop w:val="0"/>
          <w:marBottom w:val="0"/>
          <w:divBdr>
            <w:top w:val="none" w:sz="0" w:space="0" w:color="auto"/>
            <w:left w:val="none" w:sz="0" w:space="0" w:color="auto"/>
            <w:bottom w:val="none" w:sz="0" w:space="0" w:color="auto"/>
            <w:right w:val="none" w:sz="0" w:space="0" w:color="auto"/>
          </w:divBdr>
        </w:div>
        <w:div w:id="664894767">
          <w:marLeft w:val="0"/>
          <w:marRight w:val="0"/>
          <w:marTop w:val="0"/>
          <w:marBottom w:val="0"/>
          <w:divBdr>
            <w:top w:val="none" w:sz="0" w:space="0" w:color="auto"/>
            <w:left w:val="none" w:sz="0" w:space="0" w:color="auto"/>
            <w:bottom w:val="none" w:sz="0" w:space="0" w:color="auto"/>
            <w:right w:val="none" w:sz="0" w:space="0" w:color="auto"/>
          </w:divBdr>
        </w:div>
        <w:div w:id="721169903">
          <w:marLeft w:val="0"/>
          <w:marRight w:val="0"/>
          <w:marTop w:val="0"/>
          <w:marBottom w:val="0"/>
          <w:divBdr>
            <w:top w:val="none" w:sz="0" w:space="0" w:color="auto"/>
            <w:left w:val="none" w:sz="0" w:space="0" w:color="auto"/>
            <w:bottom w:val="none" w:sz="0" w:space="0" w:color="auto"/>
            <w:right w:val="none" w:sz="0" w:space="0" w:color="auto"/>
          </w:divBdr>
        </w:div>
        <w:div w:id="736322904">
          <w:marLeft w:val="0"/>
          <w:marRight w:val="0"/>
          <w:marTop w:val="0"/>
          <w:marBottom w:val="0"/>
          <w:divBdr>
            <w:top w:val="none" w:sz="0" w:space="0" w:color="auto"/>
            <w:left w:val="none" w:sz="0" w:space="0" w:color="auto"/>
            <w:bottom w:val="none" w:sz="0" w:space="0" w:color="auto"/>
            <w:right w:val="none" w:sz="0" w:space="0" w:color="auto"/>
          </w:divBdr>
        </w:div>
        <w:div w:id="773861725">
          <w:marLeft w:val="0"/>
          <w:marRight w:val="0"/>
          <w:marTop w:val="0"/>
          <w:marBottom w:val="0"/>
          <w:divBdr>
            <w:top w:val="none" w:sz="0" w:space="0" w:color="auto"/>
            <w:left w:val="none" w:sz="0" w:space="0" w:color="auto"/>
            <w:bottom w:val="none" w:sz="0" w:space="0" w:color="auto"/>
            <w:right w:val="none" w:sz="0" w:space="0" w:color="auto"/>
          </w:divBdr>
        </w:div>
        <w:div w:id="805666496">
          <w:marLeft w:val="0"/>
          <w:marRight w:val="0"/>
          <w:marTop w:val="0"/>
          <w:marBottom w:val="0"/>
          <w:divBdr>
            <w:top w:val="none" w:sz="0" w:space="0" w:color="auto"/>
            <w:left w:val="none" w:sz="0" w:space="0" w:color="auto"/>
            <w:bottom w:val="none" w:sz="0" w:space="0" w:color="auto"/>
            <w:right w:val="none" w:sz="0" w:space="0" w:color="auto"/>
          </w:divBdr>
        </w:div>
        <w:div w:id="848180342">
          <w:marLeft w:val="0"/>
          <w:marRight w:val="0"/>
          <w:marTop w:val="0"/>
          <w:marBottom w:val="0"/>
          <w:divBdr>
            <w:top w:val="none" w:sz="0" w:space="0" w:color="auto"/>
            <w:left w:val="none" w:sz="0" w:space="0" w:color="auto"/>
            <w:bottom w:val="none" w:sz="0" w:space="0" w:color="auto"/>
            <w:right w:val="none" w:sz="0" w:space="0" w:color="auto"/>
          </w:divBdr>
        </w:div>
        <w:div w:id="853376774">
          <w:marLeft w:val="0"/>
          <w:marRight w:val="0"/>
          <w:marTop w:val="0"/>
          <w:marBottom w:val="0"/>
          <w:divBdr>
            <w:top w:val="none" w:sz="0" w:space="0" w:color="auto"/>
            <w:left w:val="none" w:sz="0" w:space="0" w:color="auto"/>
            <w:bottom w:val="none" w:sz="0" w:space="0" w:color="auto"/>
            <w:right w:val="none" w:sz="0" w:space="0" w:color="auto"/>
          </w:divBdr>
        </w:div>
        <w:div w:id="872503236">
          <w:marLeft w:val="0"/>
          <w:marRight w:val="0"/>
          <w:marTop w:val="0"/>
          <w:marBottom w:val="0"/>
          <w:divBdr>
            <w:top w:val="none" w:sz="0" w:space="0" w:color="auto"/>
            <w:left w:val="none" w:sz="0" w:space="0" w:color="auto"/>
            <w:bottom w:val="none" w:sz="0" w:space="0" w:color="auto"/>
            <w:right w:val="none" w:sz="0" w:space="0" w:color="auto"/>
          </w:divBdr>
        </w:div>
        <w:div w:id="922567351">
          <w:marLeft w:val="0"/>
          <w:marRight w:val="0"/>
          <w:marTop w:val="0"/>
          <w:marBottom w:val="0"/>
          <w:divBdr>
            <w:top w:val="none" w:sz="0" w:space="0" w:color="auto"/>
            <w:left w:val="none" w:sz="0" w:space="0" w:color="auto"/>
            <w:bottom w:val="none" w:sz="0" w:space="0" w:color="auto"/>
            <w:right w:val="none" w:sz="0" w:space="0" w:color="auto"/>
          </w:divBdr>
        </w:div>
        <w:div w:id="930819047">
          <w:marLeft w:val="0"/>
          <w:marRight w:val="0"/>
          <w:marTop w:val="0"/>
          <w:marBottom w:val="0"/>
          <w:divBdr>
            <w:top w:val="none" w:sz="0" w:space="0" w:color="auto"/>
            <w:left w:val="none" w:sz="0" w:space="0" w:color="auto"/>
            <w:bottom w:val="none" w:sz="0" w:space="0" w:color="auto"/>
            <w:right w:val="none" w:sz="0" w:space="0" w:color="auto"/>
          </w:divBdr>
        </w:div>
        <w:div w:id="956641631">
          <w:marLeft w:val="0"/>
          <w:marRight w:val="0"/>
          <w:marTop w:val="0"/>
          <w:marBottom w:val="0"/>
          <w:divBdr>
            <w:top w:val="none" w:sz="0" w:space="0" w:color="auto"/>
            <w:left w:val="none" w:sz="0" w:space="0" w:color="auto"/>
            <w:bottom w:val="none" w:sz="0" w:space="0" w:color="auto"/>
            <w:right w:val="none" w:sz="0" w:space="0" w:color="auto"/>
          </w:divBdr>
        </w:div>
        <w:div w:id="978070697">
          <w:marLeft w:val="0"/>
          <w:marRight w:val="0"/>
          <w:marTop w:val="0"/>
          <w:marBottom w:val="0"/>
          <w:divBdr>
            <w:top w:val="none" w:sz="0" w:space="0" w:color="auto"/>
            <w:left w:val="none" w:sz="0" w:space="0" w:color="auto"/>
            <w:bottom w:val="none" w:sz="0" w:space="0" w:color="auto"/>
            <w:right w:val="none" w:sz="0" w:space="0" w:color="auto"/>
          </w:divBdr>
        </w:div>
        <w:div w:id="978614184">
          <w:marLeft w:val="0"/>
          <w:marRight w:val="0"/>
          <w:marTop w:val="0"/>
          <w:marBottom w:val="0"/>
          <w:divBdr>
            <w:top w:val="none" w:sz="0" w:space="0" w:color="auto"/>
            <w:left w:val="none" w:sz="0" w:space="0" w:color="auto"/>
            <w:bottom w:val="none" w:sz="0" w:space="0" w:color="auto"/>
            <w:right w:val="none" w:sz="0" w:space="0" w:color="auto"/>
          </w:divBdr>
        </w:div>
        <w:div w:id="1067336428">
          <w:marLeft w:val="0"/>
          <w:marRight w:val="0"/>
          <w:marTop w:val="0"/>
          <w:marBottom w:val="0"/>
          <w:divBdr>
            <w:top w:val="none" w:sz="0" w:space="0" w:color="auto"/>
            <w:left w:val="none" w:sz="0" w:space="0" w:color="auto"/>
            <w:bottom w:val="none" w:sz="0" w:space="0" w:color="auto"/>
            <w:right w:val="none" w:sz="0" w:space="0" w:color="auto"/>
          </w:divBdr>
        </w:div>
        <w:div w:id="1101800274">
          <w:marLeft w:val="0"/>
          <w:marRight w:val="0"/>
          <w:marTop w:val="0"/>
          <w:marBottom w:val="0"/>
          <w:divBdr>
            <w:top w:val="none" w:sz="0" w:space="0" w:color="auto"/>
            <w:left w:val="none" w:sz="0" w:space="0" w:color="auto"/>
            <w:bottom w:val="none" w:sz="0" w:space="0" w:color="auto"/>
            <w:right w:val="none" w:sz="0" w:space="0" w:color="auto"/>
          </w:divBdr>
        </w:div>
        <w:div w:id="1143738869">
          <w:marLeft w:val="0"/>
          <w:marRight w:val="0"/>
          <w:marTop w:val="0"/>
          <w:marBottom w:val="0"/>
          <w:divBdr>
            <w:top w:val="none" w:sz="0" w:space="0" w:color="auto"/>
            <w:left w:val="none" w:sz="0" w:space="0" w:color="auto"/>
            <w:bottom w:val="none" w:sz="0" w:space="0" w:color="auto"/>
            <w:right w:val="none" w:sz="0" w:space="0" w:color="auto"/>
          </w:divBdr>
        </w:div>
        <w:div w:id="1164667996">
          <w:marLeft w:val="0"/>
          <w:marRight w:val="0"/>
          <w:marTop w:val="0"/>
          <w:marBottom w:val="0"/>
          <w:divBdr>
            <w:top w:val="none" w:sz="0" w:space="0" w:color="auto"/>
            <w:left w:val="none" w:sz="0" w:space="0" w:color="auto"/>
            <w:bottom w:val="none" w:sz="0" w:space="0" w:color="auto"/>
            <w:right w:val="none" w:sz="0" w:space="0" w:color="auto"/>
          </w:divBdr>
        </w:div>
        <w:div w:id="1262839126">
          <w:marLeft w:val="0"/>
          <w:marRight w:val="0"/>
          <w:marTop w:val="0"/>
          <w:marBottom w:val="0"/>
          <w:divBdr>
            <w:top w:val="none" w:sz="0" w:space="0" w:color="auto"/>
            <w:left w:val="none" w:sz="0" w:space="0" w:color="auto"/>
            <w:bottom w:val="none" w:sz="0" w:space="0" w:color="auto"/>
            <w:right w:val="none" w:sz="0" w:space="0" w:color="auto"/>
          </w:divBdr>
        </w:div>
        <w:div w:id="1269047874">
          <w:marLeft w:val="0"/>
          <w:marRight w:val="0"/>
          <w:marTop w:val="0"/>
          <w:marBottom w:val="0"/>
          <w:divBdr>
            <w:top w:val="none" w:sz="0" w:space="0" w:color="auto"/>
            <w:left w:val="none" w:sz="0" w:space="0" w:color="auto"/>
            <w:bottom w:val="none" w:sz="0" w:space="0" w:color="auto"/>
            <w:right w:val="none" w:sz="0" w:space="0" w:color="auto"/>
          </w:divBdr>
        </w:div>
        <w:div w:id="1279145769">
          <w:marLeft w:val="0"/>
          <w:marRight w:val="0"/>
          <w:marTop w:val="0"/>
          <w:marBottom w:val="0"/>
          <w:divBdr>
            <w:top w:val="none" w:sz="0" w:space="0" w:color="auto"/>
            <w:left w:val="none" w:sz="0" w:space="0" w:color="auto"/>
            <w:bottom w:val="none" w:sz="0" w:space="0" w:color="auto"/>
            <w:right w:val="none" w:sz="0" w:space="0" w:color="auto"/>
          </w:divBdr>
        </w:div>
        <w:div w:id="1284532592">
          <w:marLeft w:val="0"/>
          <w:marRight w:val="0"/>
          <w:marTop w:val="0"/>
          <w:marBottom w:val="0"/>
          <w:divBdr>
            <w:top w:val="none" w:sz="0" w:space="0" w:color="auto"/>
            <w:left w:val="none" w:sz="0" w:space="0" w:color="auto"/>
            <w:bottom w:val="none" w:sz="0" w:space="0" w:color="auto"/>
            <w:right w:val="none" w:sz="0" w:space="0" w:color="auto"/>
          </w:divBdr>
        </w:div>
        <w:div w:id="1291012794">
          <w:marLeft w:val="0"/>
          <w:marRight w:val="0"/>
          <w:marTop w:val="0"/>
          <w:marBottom w:val="0"/>
          <w:divBdr>
            <w:top w:val="none" w:sz="0" w:space="0" w:color="auto"/>
            <w:left w:val="none" w:sz="0" w:space="0" w:color="auto"/>
            <w:bottom w:val="none" w:sz="0" w:space="0" w:color="auto"/>
            <w:right w:val="none" w:sz="0" w:space="0" w:color="auto"/>
          </w:divBdr>
        </w:div>
        <w:div w:id="1299411544">
          <w:marLeft w:val="0"/>
          <w:marRight w:val="0"/>
          <w:marTop w:val="0"/>
          <w:marBottom w:val="0"/>
          <w:divBdr>
            <w:top w:val="none" w:sz="0" w:space="0" w:color="auto"/>
            <w:left w:val="none" w:sz="0" w:space="0" w:color="auto"/>
            <w:bottom w:val="none" w:sz="0" w:space="0" w:color="auto"/>
            <w:right w:val="none" w:sz="0" w:space="0" w:color="auto"/>
          </w:divBdr>
        </w:div>
        <w:div w:id="1331519056">
          <w:marLeft w:val="0"/>
          <w:marRight w:val="0"/>
          <w:marTop w:val="0"/>
          <w:marBottom w:val="0"/>
          <w:divBdr>
            <w:top w:val="none" w:sz="0" w:space="0" w:color="auto"/>
            <w:left w:val="none" w:sz="0" w:space="0" w:color="auto"/>
            <w:bottom w:val="none" w:sz="0" w:space="0" w:color="auto"/>
            <w:right w:val="none" w:sz="0" w:space="0" w:color="auto"/>
          </w:divBdr>
        </w:div>
        <w:div w:id="1367754727">
          <w:marLeft w:val="0"/>
          <w:marRight w:val="0"/>
          <w:marTop w:val="0"/>
          <w:marBottom w:val="0"/>
          <w:divBdr>
            <w:top w:val="none" w:sz="0" w:space="0" w:color="auto"/>
            <w:left w:val="none" w:sz="0" w:space="0" w:color="auto"/>
            <w:bottom w:val="none" w:sz="0" w:space="0" w:color="auto"/>
            <w:right w:val="none" w:sz="0" w:space="0" w:color="auto"/>
          </w:divBdr>
        </w:div>
        <w:div w:id="1380320062">
          <w:marLeft w:val="0"/>
          <w:marRight w:val="0"/>
          <w:marTop w:val="0"/>
          <w:marBottom w:val="0"/>
          <w:divBdr>
            <w:top w:val="none" w:sz="0" w:space="0" w:color="auto"/>
            <w:left w:val="none" w:sz="0" w:space="0" w:color="auto"/>
            <w:bottom w:val="none" w:sz="0" w:space="0" w:color="auto"/>
            <w:right w:val="none" w:sz="0" w:space="0" w:color="auto"/>
          </w:divBdr>
        </w:div>
        <w:div w:id="1387097749">
          <w:marLeft w:val="0"/>
          <w:marRight w:val="0"/>
          <w:marTop w:val="0"/>
          <w:marBottom w:val="0"/>
          <w:divBdr>
            <w:top w:val="none" w:sz="0" w:space="0" w:color="auto"/>
            <w:left w:val="none" w:sz="0" w:space="0" w:color="auto"/>
            <w:bottom w:val="none" w:sz="0" w:space="0" w:color="auto"/>
            <w:right w:val="none" w:sz="0" w:space="0" w:color="auto"/>
          </w:divBdr>
        </w:div>
        <w:div w:id="1469665862">
          <w:marLeft w:val="0"/>
          <w:marRight w:val="0"/>
          <w:marTop w:val="0"/>
          <w:marBottom w:val="0"/>
          <w:divBdr>
            <w:top w:val="none" w:sz="0" w:space="0" w:color="auto"/>
            <w:left w:val="none" w:sz="0" w:space="0" w:color="auto"/>
            <w:bottom w:val="none" w:sz="0" w:space="0" w:color="auto"/>
            <w:right w:val="none" w:sz="0" w:space="0" w:color="auto"/>
          </w:divBdr>
        </w:div>
        <w:div w:id="1474643947">
          <w:marLeft w:val="0"/>
          <w:marRight w:val="0"/>
          <w:marTop w:val="0"/>
          <w:marBottom w:val="0"/>
          <w:divBdr>
            <w:top w:val="none" w:sz="0" w:space="0" w:color="auto"/>
            <w:left w:val="none" w:sz="0" w:space="0" w:color="auto"/>
            <w:bottom w:val="none" w:sz="0" w:space="0" w:color="auto"/>
            <w:right w:val="none" w:sz="0" w:space="0" w:color="auto"/>
          </w:divBdr>
        </w:div>
        <w:div w:id="1497570464">
          <w:marLeft w:val="0"/>
          <w:marRight w:val="0"/>
          <w:marTop w:val="0"/>
          <w:marBottom w:val="0"/>
          <w:divBdr>
            <w:top w:val="none" w:sz="0" w:space="0" w:color="auto"/>
            <w:left w:val="none" w:sz="0" w:space="0" w:color="auto"/>
            <w:bottom w:val="none" w:sz="0" w:space="0" w:color="auto"/>
            <w:right w:val="none" w:sz="0" w:space="0" w:color="auto"/>
          </w:divBdr>
        </w:div>
        <w:div w:id="1499689386">
          <w:marLeft w:val="0"/>
          <w:marRight w:val="0"/>
          <w:marTop w:val="0"/>
          <w:marBottom w:val="0"/>
          <w:divBdr>
            <w:top w:val="none" w:sz="0" w:space="0" w:color="auto"/>
            <w:left w:val="none" w:sz="0" w:space="0" w:color="auto"/>
            <w:bottom w:val="none" w:sz="0" w:space="0" w:color="auto"/>
            <w:right w:val="none" w:sz="0" w:space="0" w:color="auto"/>
          </w:divBdr>
        </w:div>
        <w:div w:id="1522474092">
          <w:marLeft w:val="0"/>
          <w:marRight w:val="0"/>
          <w:marTop w:val="0"/>
          <w:marBottom w:val="0"/>
          <w:divBdr>
            <w:top w:val="none" w:sz="0" w:space="0" w:color="auto"/>
            <w:left w:val="none" w:sz="0" w:space="0" w:color="auto"/>
            <w:bottom w:val="none" w:sz="0" w:space="0" w:color="auto"/>
            <w:right w:val="none" w:sz="0" w:space="0" w:color="auto"/>
          </w:divBdr>
        </w:div>
        <w:div w:id="1579319147">
          <w:marLeft w:val="0"/>
          <w:marRight w:val="0"/>
          <w:marTop w:val="0"/>
          <w:marBottom w:val="0"/>
          <w:divBdr>
            <w:top w:val="none" w:sz="0" w:space="0" w:color="auto"/>
            <w:left w:val="none" w:sz="0" w:space="0" w:color="auto"/>
            <w:bottom w:val="none" w:sz="0" w:space="0" w:color="auto"/>
            <w:right w:val="none" w:sz="0" w:space="0" w:color="auto"/>
          </w:divBdr>
        </w:div>
        <w:div w:id="1624728164">
          <w:marLeft w:val="0"/>
          <w:marRight w:val="0"/>
          <w:marTop w:val="0"/>
          <w:marBottom w:val="0"/>
          <w:divBdr>
            <w:top w:val="none" w:sz="0" w:space="0" w:color="auto"/>
            <w:left w:val="none" w:sz="0" w:space="0" w:color="auto"/>
            <w:bottom w:val="none" w:sz="0" w:space="0" w:color="auto"/>
            <w:right w:val="none" w:sz="0" w:space="0" w:color="auto"/>
          </w:divBdr>
        </w:div>
        <w:div w:id="1635864626">
          <w:marLeft w:val="0"/>
          <w:marRight w:val="0"/>
          <w:marTop w:val="0"/>
          <w:marBottom w:val="0"/>
          <w:divBdr>
            <w:top w:val="none" w:sz="0" w:space="0" w:color="auto"/>
            <w:left w:val="none" w:sz="0" w:space="0" w:color="auto"/>
            <w:bottom w:val="none" w:sz="0" w:space="0" w:color="auto"/>
            <w:right w:val="none" w:sz="0" w:space="0" w:color="auto"/>
          </w:divBdr>
        </w:div>
        <w:div w:id="1654020792">
          <w:marLeft w:val="0"/>
          <w:marRight w:val="0"/>
          <w:marTop w:val="0"/>
          <w:marBottom w:val="0"/>
          <w:divBdr>
            <w:top w:val="none" w:sz="0" w:space="0" w:color="auto"/>
            <w:left w:val="none" w:sz="0" w:space="0" w:color="auto"/>
            <w:bottom w:val="none" w:sz="0" w:space="0" w:color="auto"/>
            <w:right w:val="none" w:sz="0" w:space="0" w:color="auto"/>
          </w:divBdr>
        </w:div>
        <w:div w:id="1683120868">
          <w:marLeft w:val="0"/>
          <w:marRight w:val="0"/>
          <w:marTop w:val="0"/>
          <w:marBottom w:val="0"/>
          <w:divBdr>
            <w:top w:val="none" w:sz="0" w:space="0" w:color="auto"/>
            <w:left w:val="none" w:sz="0" w:space="0" w:color="auto"/>
            <w:bottom w:val="none" w:sz="0" w:space="0" w:color="auto"/>
            <w:right w:val="none" w:sz="0" w:space="0" w:color="auto"/>
          </w:divBdr>
        </w:div>
        <w:div w:id="1689717760">
          <w:marLeft w:val="0"/>
          <w:marRight w:val="0"/>
          <w:marTop w:val="0"/>
          <w:marBottom w:val="0"/>
          <w:divBdr>
            <w:top w:val="none" w:sz="0" w:space="0" w:color="auto"/>
            <w:left w:val="none" w:sz="0" w:space="0" w:color="auto"/>
            <w:bottom w:val="none" w:sz="0" w:space="0" w:color="auto"/>
            <w:right w:val="none" w:sz="0" w:space="0" w:color="auto"/>
          </w:divBdr>
        </w:div>
        <w:div w:id="1706061714">
          <w:marLeft w:val="0"/>
          <w:marRight w:val="0"/>
          <w:marTop w:val="0"/>
          <w:marBottom w:val="0"/>
          <w:divBdr>
            <w:top w:val="none" w:sz="0" w:space="0" w:color="auto"/>
            <w:left w:val="none" w:sz="0" w:space="0" w:color="auto"/>
            <w:bottom w:val="none" w:sz="0" w:space="0" w:color="auto"/>
            <w:right w:val="none" w:sz="0" w:space="0" w:color="auto"/>
          </w:divBdr>
        </w:div>
        <w:div w:id="1796874542">
          <w:marLeft w:val="0"/>
          <w:marRight w:val="0"/>
          <w:marTop w:val="0"/>
          <w:marBottom w:val="0"/>
          <w:divBdr>
            <w:top w:val="none" w:sz="0" w:space="0" w:color="auto"/>
            <w:left w:val="none" w:sz="0" w:space="0" w:color="auto"/>
            <w:bottom w:val="none" w:sz="0" w:space="0" w:color="auto"/>
            <w:right w:val="none" w:sz="0" w:space="0" w:color="auto"/>
          </w:divBdr>
        </w:div>
        <w:div w:id="1799494214">
          <w:marLeft w:val="0"/>
          <w:marRight w:val="0"/>
          <w:marTop w:val="0"/>
          <w:marBottom w:val="0"/>
          <w:divBdr>
            <w:top w:val="none" w:sz="0" w:space="0" w:color="auto"/>
            <w:left w:val="none" w:sz="0" w:space="0" w:color="auto"/>
            <w:bottom w:val="none" w:sz="0" w:space="0" w:color="auto"/>
            <w:right w:val="none" w:sz="0" w:space="0" w:color="auto"/>
          </w:divBdr>
        </w:div>
        <w:div w:id="1814256349">
          <w:marLeft w:val="0"/>
          <w:marRight w:val="0"/>
          <w:marTop w:val="0"/>
          <w:marBottom w:val="0"/>
          <w:divBdr>
            <w:top w:val="none" w:sz="0" w:space="0" w:color="auto"/>
            <w:left w:val="none" w:sz="0" w:space="0" w:color="auto"/>
            <w:bottom w:val="none" w:sz="0" w:space="0" w:color="auto"/>
            <w:right w:val="none" w:sz="0" w:space="0" w:color="auto"/>
          </w:divBdr>
        </w:div>
        <w:div w:id="1906573847">
          <w:marLeft w:val="0"/>
          <w:marRight w:val="0"/>
          <w:marTop w:val="0"/>
          <w:marBottom w:val="0"/>
          <w:divBdr>
            <w:top w:val="none" w:sz="0" w:space="0" w:color="auto"/>
            <w:left w:val="none" w:sz="0" w:space="0" w:color="auto"/>
            <w:bottom w:val="none" w:sz="0" w:space="0" w:color="auto"/>
            <w:right w:val="none" w:sz="0" w:space="0" w:color="auto"/>
          </w:divBdr>
        </w:div>
        <w:div w:id="1919899126">
          <w:marLeft w:val="0"/>
          <w:marRight w:val="0"/>
          <w:marTop w:val="0"/>
          <w:marBottom w:val="0"/>
          <w:divBdr>
            <w:top w:val="none" w:sz="0" w:space="0" w:color="auto"/>
            <w:left w:val="none" w:sz="0" w:space="0" w:color="auto"/>
            <w:bottom w:val="none" w:sz="0" w:space="0" w:color="auto"/>
            <w:right w:val="none" w:sz="0" w:space="0" w:color="auto"/>
          </w:divBdr>
        </w:div>
        <w:div w:id="1944728876">
          <w:marLeft w:val="0"/>
          <w:marRight w:val="0"/>
          <w:marTop w:val="0"/>
          <w:marBottom w:val="0"/>
          <w:divBdr>
            <w:top w:val="none" w:sz="0" w:space="0" w:color="auto"/>
            <w:left w:val="none" w:sz="0" w:space="0" w:color="auto"/>
            <w:bottom w:val="none" w:sz="0" w:space="0" w:color="auto"/>
            <w:right w:val="none" w:sz="0" w:space="0" w:color="auto"/>
          </w:divBdr>
        </w:div>
        <w:div w:id="1956515698">
          <w:marLeft w:val="0"/>
          <w:marRight w:val="0"/>
          <w:marTop w:val="0"/>
          <w:marBottom w:val="0"/>
          <w:divBdr>
            <w:top w:val="none" w:sz="0" w:space="0" w:color="auto"/>
            <w:left w:val="none" w:sz="0" w:space="0" w:color="auto"/>
            <w:bottom w:val="none" w:sz="0" w:space="0" w:color="auto"/>
            <w:right w:val="none" w:sz="0" w:space="0" w:color="auto"/>
          </w:divBdr>
        </w:div>
        <w:div w:id="1992906883">
          <w:marLeft w:val="0"/>
          <w:marRight w:val="0"/>
          <w:marTop w:val="0"/>
          <w:marBottom w:val="0"/>
          <w:divBdr>
            <w:top w:val="none" w:sz="0" w:space="0" w:color="auto"/>
            <w:left w:val="none" w:sz="0" w:space="0" w:color="auto"/>
            <w:bottom w:val="none" w:sz="0" w:space="0" w:color="auto"/>
            <w:right w:val="none" w:sz="0" w:space="0" w:color="auto"/>
          </w:divBdr>
        </w:div>
        <w:div w:id="2026978362">
          <w:marLeft w:val="0"/>
          <w:marRight w:val="0"/>
          <w:marTop w:val="0"/>
          <w:marBottom w:val="0"/>
          <w:divBdr>
            <w:top w:val="none" w:sz="0" w:space="0" w:color="auto"/>
            <w:left w:val="none" w:sz="0" w:space="0" w:color="auto"/>
            <w:bottom w:val="none" w:sz="0" w:space="0" w:color="auto"/>
            <w:right w:val="none" w:sz="0" w:space="0" w:color="auto"/>
          </w:divBdr>
        </w:div>
        <w:div w:id="2041858801">
          <w:marLeft w:val="0"/>
          <w:marRight w:val="0"/>
          <w:marTop w:val="0"/>
          <w:marBottom w:val="0"/>
          <w:divBdr>
            <w:top w:val="none" w:sz="0" w:space="0" w:color="auto"/>
            <w:left w:val="none" w:sz="0" w:space="0" w:color="auto"/>
            <w:bottom w:val="none" w:sz="0" w:space="0" w:color="auto"/>
            <w:right w:val="none" w:sz="0" w:space="0" w:color="auto"/>
          </w:divBdr>
        </w:div>
        <w:div w:id="2102139214">
          <w:marLeft w:val="0"/>
          <w:marRight w:val="0"/>
          <w:marTop w:val="0"/>
          <w:marBottom w:val="0"/>
          <w:divBdr>
            <w:top w:val="none" w:sz="0" w:space="0" w:color="auto"/>
            <w:left w:val="none" w:sz="0" w:space="0" w:color="auto"/>
            <w:bottom w:val="none" w:sz="0" w:space="0" w:color="auto"/>
            <w:right w:val="none" w:sz="0" w:space="0" w:color="auto"/>
          </w:divBdr>
        </w:div>
        <w:div w:id="21265840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57E68C-9BFC-49BB-9B01-7996A9786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Pages>
  <Words>10087</Words>
  <Characters>57502</Characters>
  <Application>Microsoft Office Word</Application>
  <DocSecurity>0</DocSecurity>
  <Lines>479</Lines>
  <Paragraphs>134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OFFICE</Company>
  <LinksUpToDate>false</LinksUpToDate>
  <CharactersWithSpaces>67455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CONTABLITATE</dc:creator>
  <cp:lastModifiedBy>Nicoleta Grama</cp:lastModifiedBy>
  <cp:revision>18</cp:revision>
  <cp:lastPrinted>2026-04-16T11:06:00Z</cp:lastPrinted>
  <dcterms:created xsi:type="dcterms:W3CDTF">2026-01-22T10:57:00Z</dcterms:created>
  <dcterms:modified xsi:type="dcterms:W3CDTF">2026-04-28T07:54:00Z</dcterms:modified>
</cp:coreProperties>
</file>