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F9ABA" w14:textId="0FCBF647" w:rsidR="00F71671" w:rsidRDefault="00F71671" w:rsidP="00F71671">
      <w:pPr>
        <w:jc w:val="both"/>
        <w:rPr>
          <w:lang w:val="ro-RO"/>
        </w:rPr>
      </w:pPr>
      <w:r>
        <w:rPr>
          <w:lang w:val="ro-RO"/>
        </w:rPr>
        <w:t xml:space="preserve">ROMÂNIA                                                                                                                       </w:t>
      </w:r>
    </w:p>
    <w:p w14:paraId="38BFA305" w14:textId="11E67260" w:rsidR="00F71671" w:rsidRDefault="00CF35F2" w:rsidP="00F71671">
      <w:pPr>
        <w:jc w:val="both"/>
        <w:rPr>
          <w:lang w:val="ro-RO"/>
        </w:rPr>
      </w:pPr>
      <w:r>
        <w:rPr>
          <w:lang w:val="ro-RO"/>
        </w:rPr>
        <w:t>JUDEŢUL BIHOR</w:t>
      </w:r>
    </w:p>
    <w:p w14:paraId="2ADDBB4D" w14:textId="4CFD284A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CONSILIU</w:t>
      </w:r>
      <w:r w:rsidR="00CF35F2">
        <w:rPr>
          <w:lang w:val="ro-RO"/>
        </w:rPr>
        <w:t xml:space="preserve">L LOCAL AL COMUNEI VIISOARA </w:t>
      </w:r>
      <w:bookmarkStart w:id="0" w:name="_GoBack"/>
      <w:bookmarkEnd w:id="0"/>
    </w:p>
    <w:p w14:paraId="26084518" w14:textId="77777777" w:rsidR="00F71671" w:rsidRDefault="00F71671" w:rsidP="00F71671">
      <w:pPr>
        <w:spacing w:line="360" w:lineRule="auto"/>
        <w:ind w:left="360"/>
        <w:jc w:val="both"/>
        <w:rPr>
          <w:lang w:val="ro-RO"/>
        </w:rPr>
      </w:pPr>
    </w:p>
    <w:p w14:paraId="264F7BC4" w14:textId="77777777" w:rsidR="00F71671" w:rsidRDefault="00F71671" w:rsidP="00F71671">
      <w:pPr>
        <w:pStyle w:val="Heading3"/>
        <w:rPr>
          <w:szCs w:val="28"/>
        </w:rPr>
      </w:pPr>
      <w:r>
        <w:t>FORMULAR DE SOLICITARE DE SPRIJIN FINANCIAR</w:t>
      </w:r>
    </w:p>
    <w:p w14:paraId="524BE412" w14:textId="4B851A22" w:rsidR="00F71671" w:rsidRDefault="00F71671" w:rsidP="00F71671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pentru unităţile de cult aparţinând cultelor religioase recunoscute în România</w:t>
      </w:r>
    </w:p>
    <w:p w14:paraId="119A0D92" w14:textId="595216F0" w:rsidR="00F71671" w:rsidRPr="00F71671" w:rsidRDefault="00F71671" w:rsidP="00F71671">
      <w:pPr>
        <w:pStyle w:val="ListParagraph"/>
        <w:numPr>
          <w:ilvl w:val="0"/>
          <w:numId w:val="4"/>
        </w:numPr>
        <w:jc w:val="center"/>
        <w:rPr>
          <w:i/>
          <w:iCs/>
          <w:lang w:val="ro-RO"/>
        </w:rPr>
      </w:pPr>
      <w:r w:rsidRPr="00F71671">
        <w:rPr>
          <w:i/>
          <w:iCs/>
          <w:lang w:val="ro-RO"/>
        </w:rPr>
        <w:t xml:space="preserve">Model - </w:t>
      </w:r>
    </w:p>
    <w:p w14:paraId="44796686" w14:textId="77777777" w:rsidR="00F71671" w:rsidRDefault="00F71671" w:rsidP="00F71671">
      <w:pPr>
        <w:spacing w:line="360" w:lineRule="auto"/>
        <w:jc w:val="both"/>
        <w:rPr>
          <w:lang w:val="ro-RO"/>
        </w:rPr>
      </w:pPr>
    </w:p>
    <w:p w14:paraId="005EF04F" w14:textId="77777777" w:rsidR="00F71671" w:rsidRDefault="00F71671" w:rsidP="00F71671">
      <w:pPr>
        <w:spacing w:line="360" w:lineRule="auto"/>
        <w:ind w:left="360"/>
        <w:jc w:val="both"/>
        <w:rPr>
          <w:lang w:val="ro-RO"/>
        </w:rPr>
      </w:pPr>
    </w:p>
    <w:p w14:paraId="5535C111" w14:textId="77777777" w:rsidR="00F71671" w:rsidRDefault="00F71671" w:rsidP="00F71671">
      <w:pPr>
        <w:numPr>
          <w:ilvl w:val="0"/>
          <w:numId w:val="3"/>
        </w:numPr>
        <w:tabs>
          <w:tab w:val="left" w:pos="0"/>
          <w:tab w:val="left" w:pos="360"/>
          <w:tab w:val="left" w:pos="900"/>
        </w:tabs>
        <w:spacing w:line="360" w:lineRule="auto"/>
        <w:ind w:left="0" w:firstLine="39"/>
        <w:jc w:val="both"/>
        <w:rPr>
          <w:lang w:val="ro-RO"/>
        </w:rPr>
      </w:pPr>
      <w:r>
        <w:rPr>
          <w:lang w:val="ro-RO"/>
        </w:rPr>
        <w:t xml:space="preserve">Unitatea de cult solicitantă ............................................................................................................ , </w:t>
      </w:r>
    </w:p>
    <w:p w14:paraId="0A3C9620" w14:textId="77777777" w:rsidR="00F71671" w:rsidRDefault="00F71671" w:rsidP="00F71671">
      <w:pPr>
        <w:numPr>
          <w:ilvl w:val="0"/>
          <w:numId w:val="3"/>
        </w:numPr>
        <w:tabs>
          <w:tab w:val="left" w:pos="0"/>
          <w:tab w:val="left" w:pos="360"/>
          <w:tab w:val="left" w:pos="900"/>
        </w:tabs>
        <w:spacing w:line="360" w:lineRule="auto"/>
        <w:ind w:left="0" w:firstLine="39"/>
        <w:jc w:val="both"/>
        <w:rPr>
          <w:lang w:val="ro-RO"/>
        </w:rPr>
      </w:pPr>
      <w:r>
        <w:rPr>
          <w:lang w:val="ro-RO"/>
        </w:rPr>
        <w:t>Cultul/Eparhia .................................................................................................................................,</w:t>
      </w:r>
    </w:p>
    <w:p w14:paraId="51580F88" w14:textId="77777777" w:rsidR="00F71671" w:rsidRDefault="00F71671" w:rsidP="00F71671">
      <w:pPr>
        <w:numPr>
          <w:ilvl w:val="0"/>
          <w:numId w:val="3"/>
        </w:numPr>
        <w:tabs>
          <w:tab w:val="left" w:pos="0"/>
          <w:tab w:val="left" w:pos="360"/>
          <w:tab w:val="left" w:pos="900"/>
        </w:tabs>
        <w:spacing w:line="360" w:lineRule="auto"/>
        <w:ind w:left="0" w:firstLine="39"/>
        <w:jc w:val="both"/>
        <w:rPr>
          <w:lang w:val="ro-RO"/>
        </w:rPr>
      </w:pPr>
      <w:r>
        <w:rPr>
          <w:lang w:val="ro-RO"/>
        </w:rPr>
        <w:t>Adresa completă a unităţii de cult solicitante: .................................................................................,</w:t>
      </w:r>
    </w:p>
    <w:p w14:paraId="3A58C04E" w14:textId="77777777" w:rsidR="00F71671" w:rsidRDefault="00F71671" w:rsidP="00F71671">
      <w:pPr>
        <w:tabs>
          <w:tab w:val="left" w:pos="0"/>
          <w:tab w:val="left" w:pos="360"/>
          <w:tab w:val="left" w:pos="900"/>
        </w:tabs>
        <w:spacing w:line="360" w:lineRule="auto"/>
        <w:jc w:val="both"/>
        <w:rPr>
          <w:lang w:val="ro-RO"/>
        </w:rPr>
      </w:pPr>
      <w:r>
        <w:rPr>
          <w:lang w:val="ro-RO"/>
        </w:rPr>
        <w:t>localitatea.........................str. ................................................... nr. .........., judeţul............................, codul poştal .............., tel ..............................., fax .................., e-mail ................................................,</w:t>
      </w:r>
    </w:p>
    <w:p w14:paraId="79D63963" w14:textId="77777777" w:rsidR="00F71671" w:rsidRDefault="00F71671" w:rsidP="00F71671">
      <w:pPr>
        <w:tabs>
          <w:tab w:val="left" w:pos="0"/>
          <w:tab w:val="left" w:pos="900"/>
        </w:tabs>
        <w:spacing w:line="360" w:lineRule="auto"/>
        <w:jc w:val="both"/>
        <w:rPr>
          <w:lang w:val="ro-RO"/>
        </w:rPr>
      </w:pPr>
      <w:r>
        <w:rPr>
          <w:lang w:val="ro-RO"/>
        </w:rPr>
        <w:t>Adeverinţa de funcţionare nr. ......................................... din data de ......................., eliberată de.......................................................................</w:t>
      </w:r>
    </w:p>
    <w:p w14:paraId="2A648EFD" w14:textId="77777777" w:rsidR="00F71671" w:rsidRDefault="00F71671" w:rsidP="00F71671">
      <w:pPr>
        <w:tabs>
          <w:tab w:val="left" w:pos="0"/>
          <w:tab w:val="left" w:pos="900"/>
        </w:tabs>
        <w:spacing w:line="360" w:lineRule="auto"/>
        <w:jc w:val="both"/>
        <w:rPr>
          <w:lang w:val="ro-RO"/>
        </w:rPr>
      </w:pPr>
      <w:r>
        <w:rPr>
          <w:lang w:val="ro-RO"/>
        </w:rPr>
        <w:t xml:space="preserve">       Adresa completă a obiectivului (în cazul în care diferă de adresa unității de cult)...........................</w:t>
      </w:r>
    </w:p>
    <w:p w14:paraId="6ECE5BD8" w14:textId="77777777" w:rsidR="00F71671" w:rsidRDefault="00F71671" w:rsidP="00F71671">
      <w:pPr>
        <w:numPr>
          <w:ilvl w:val="0"/>
          <w:numId w:val="3"/>
        </w:numPr>
        <w:tabs>
          <w:tab w:val="left" w:pos="0"/>
          <w:tab w:val="left" w:pos="900"/>
        </w:tabs>
        <w:spacing w:line="360" w:lineRule="auto"/>
        <w:jc w:val="both"/>
        <w:rPr>
          <w:lang w:val="ro-RO"/>
        </w:rPr>
      </w:pPr>
      <w:r>
        <w:rPr>
          <w:lang w:val="ro-RO"/>
        </w:rPr>
        <w:t>Număr de enoriaşi........................................,</w:t>
      </w:r>
    </w:p>
    <w:p w14:paraId="7DA668CC" w14:textId="77777777" w:rsidR="00F71671" w:rsidRDefault="00F71671" w:rsidP="00F71671">
      <w:pPr>
        <w:numPr>
          <w:ilvl w:val="0"/>
          <w:numId w:val="3"/>
        </w:numPr>
        <w:tabs>
          <w:tab w:val="left" w:pos="0"/>
          <w:tab w:val="left" w:pos="900"/>
        </w:tabs>
        <w:spacing w:line="360" w:lineRule="auto"/>
        <w:jc w:val="both"/>
        <w:rPr>
          <w:lang w:val="ro-RO"/>
        </w:rPr>
      </w:pPr>
      <w:r>
        <w:rPr>
          <w:lang w:val="ro-RO"/>
        </w:rPr>
        <w:t xml:space="preserve">Structura de conducere a unităţii de cult: </w:t>
      </w:r>
    </w:p>
    <w:p w14:paraId="740F59B6" w14:textId="77777777" w:rsidR="00F71671" w:rsidRDefault="00F71671" w:rsidP="00F71671">
      <w:pPr>
        <w:tabs>
          <w:tab w:val="left" w:pos="900"/>
        </w:tabs>
        <w:spacing w:line="360" w:lineRule="auto"/>
        <w:jc w:val="both"/>
        <w:rPr>
          <w:lang w:val="ro-RO"/>
        </w:rPr>
      </w:pPr>
      <w:r>
        <w:rPr>
          <w:lang w:val="ro-RO"/>
        </w:rPr>
        <w:t xml:space="preserve">Numele.............................. Prenumele..........................., profesia............................, funcţia................., locul de muncă......................................, </w:t>
      </w:r>
    </w:p>
    <w:p w14:paraId="0BF181D9" w14:textId="77777777" w:rsidR="00F71671" w:rsidRDefault="00F71671" w:rsidP="00F71671">
      <w:pPr>
        <w:tabs>
          <w:tab w:val="left" w:pos="26"/>
        </w:tabs>
        <w:spacing w:line="360" w:lineRule="auto"/>
        <w:ind w:left="-13"/>
        <w:jc w:val="both"/>
        <w:rPr>
          <w:lang w:val="ro-RO"/>
        </w:rPr>
      </w:pPr>
      <w:r>
        <w:rPr>
          <w:lang w:val="ro-RO"/>
        </w:rPr>
        <w:t xml:space="preserve"> Codul fiscal nr........................ din data de ......................... emis de ...................................... </w:t>
      </w:r>
    </w:p>
    <w:p w14:paraId="4B0F1682" w14:textId="77777777" w:rsidR="00F71671" w:rsidRDefault="00F71671" w:rsidP="00F71671">
      <w:pPr>
        <w:numPr>
          <w:ilvl w:val="0"/>
          <w:numId w:val="2"/>
        </w:numPr>
        <w:tabs>
          <w:tab w:val="left" w:pos="26"/>
        </w:tabs>
        <w:spacing w:line="360" w:lineRule="auto"/>
        <w:ind w:left="39" w:firstLine="0"/>
        <w:jc w:val="both"/>
        <w:rPr>
          <w:lang w:val="ro-RO"/>
        </w:rPr>
      </w:pPr>
      <w:r>
        <w:rPr>
          <w:lang w:val="ro-RO"/>
        </w:rPr>
        <w:t>Numărul contului bancar ................................. deschis la banca ..................................................... sucursala/filiala/agenţia........................................,</w:t>
      </w:r>
    </w:p>
    <w:p w14:paraId="1CDF474E" w14:textId="77777777" w:rsidR="00F71671" w:rsidRDefault="00F71671" w:rsidP="00F71671">
      <w:pPr>
        <w:numPr>
          <w:ilvl w:val="0"/>
          <w:numId w:val="2"/>
        </w:numPr>
        <w:tabs>
          <w:tab w:val="left" w:pos="26"/>
        </w:tabs>
        <w:spacing w:line="360" w:lineRule="auto"/>
        <w:ind w:left="39" w:firstLine="0"/>
        <w:jc w:val="both"/>
        <w:rPr>
          <w:lang w:val="ro-RO"/>
        </w:rPr>
      </w:pPr>
      <w:r>
        <w:rPr>
          <w:lang w:val="ro-RO"/>
        </w:rPr>
        <w:t>Numele persoanelor cu drept de semnătură ..............................................................</w:t>
      </w:r>
    </w:p>
    <w:p w14:paraId="3CBF3927" w14:textId="77777777" w:rsidR="00F71671" w:rsidRDefault="00F71671" w:rsidP="00F71671">
      <w:pPr>
        <w:numPr>
          <w:ilvl w:val="0"/>
          <w:numId w:val="2"/>
        </w:numPr>
        <w:tabs>
          <w:tab w:val="left" w:pos="26"/>
        </w:tabs>
        <w:spacing w:line="360" w:lineRule="auto"/>
        <w:ind w:left="39" w:firstLine="0"/>
        <w:jc w:val="both"/>
        <w:rPr>
          <w:lang w:val="ro-RO"/>
        </w:rPr>
      </w:pPr>
      <w:r>
        <w:rPr>
          <w:lang w:val="ro-RO"/>
        </w:rPr>
        <w:t xml:space="preserve"> Experienţa anterioară: </w:t>
      </w:r>
    </w:p>
    <w:p w14:paraId="0F006164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DA (precizaţi proiectul desfăşurat în anul calendaristic anterior) .......................................................  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A4F31A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NU.</w:t>
      </w:r>
    </w:p>
    <w:p w14:paraId="7F0EE1A4" w14:textId="77777777" w:rsidR="00F71671" w:rsidRDefault="00F71671" w:rsidP="00F71671">
      <w:pPr>
        <w:spacing w:line="360" w:lineRule="auto"/>
        <w:jc w:val="both"/>
      </w:pPr>
      <w:r>
        <w:rPr>
          <w:lang w:val="ro-RO"/>
        </w:rPr>
        <w:t xml:space="preserve">9. </w:t>
      </w:r>
      <w:r>
        <w:t xml:space="preserve">Date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…..............</w:t>
      </w:r>
    </w:p>
    <w:p w14:paraId="78F34F6E" w14:textId="77777777" w:rsidR="00F71671" w:rsidRDefault="00F71671" w:rsidP="00F71671">
      <w:pPr>
        <w:pStyle w:val="Heading4"/>
        <w:ind w:left="0" w:hanging="864"/>
      </w:pPr>
      <w:r>
        <w:rPr>
          <w:b w:val="0"/>
        </w:rPr>
        <w:lastRenderedPageBreak/>
        <w:t xml:space="preserve">               Titlul de proiect...............................................................................................................................</w:t>
      </w:r>
    </w:p>
    <w:p w14:paraId="293B1CBC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10. Oportunitatea proiectului în raport cu priorităţile comunităţii:..................................................</w:t>
      </w:r>
    </w:p>
    <w:p w14:paraId="5BCA0FD1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11. Beneficiari:.................................................................................................................................</w:t>
      </w:r>
    </w:p>
    <w:p w14:paraId="71CDB59D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12. Grupul-ţintă: ................................ număr de persoane................................................................</w:t>
      </w:r>
    </w:p>
    <w:p w14:paraId="7BBD4F6D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13. Durata în timp: ...................................................</w:t>
      </w:r>
    </w:p>
    <w:p w14:paraId="289D117E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14. Descrierea proiectului .........................................................................................................</w:t>
      </w:r>
    </w:p>
    <w:p w14:paraId="2CB4E338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7DAA05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15. Date privind coordonatorul programului/proiectului: Numele........................................... prenumele.................................., profesia............................., funcţia......................................, locul de muncă..........................  ......................................................................</w:t>
      </w:r>
    </w:p>
    <w:p w14:paraId="19F05105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16. Precizaţi dacă dispuneţi şi de alte surse de finanţare pentru proiectul prezentat.:</w:t>
      </w:r>
    </w:p>
    <w:p w14:paraId="3360E012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DA (dacă da, menţionaţi numele organizaţiei şi valoarea sprijinului financiar )....................................</w:t>
      </w:r>
    </w:p>
    <w:p w14:paraId="2680CF4F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U.</w:t>
      </w:r>
    </w:p>
    <w:p w14:paraId="369DC917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>18. Sprijinul financiar solicitat de la bugetul local al municipiului Cluj-Napoca este de:__________ lei.</w:t>
      </w:r>
    </w:p>
    <w:p w14:paraId="5E384475" w14:textId="77777777" w:rsidR="00F71671" w:rsidRDefault="00F71671" w:rsidP="00F71671">
      <w:pPr>
        <w:spacing w:line="360" w:lineRule="auto"/>
        <w:jc w:val="both"/>
        <w:rPr>
          <w:lang w:val="ro-RO"/>
        </w:rPr>
      </w:pPr>
    </w:p>
    <w:p w14:paraId="2FA712D3" w14:textId="77777777" w:rsidR="00F71671" w:rsidRDefault="00F71671" w:rsidP="00F71671">
      <w:pPr>
        <w:spacing w:line="360" w:lineRule="auto"/>
        <w:jc w:val="both"/>
        <w:rPr>
          <w:lang w:val="ro-RO"/>
        </w:rPr>
      </w:pPr>
    </w:p>
    <w:p w14:paraId="3789E5B8" w14:textId="77777777" w:rsidR="00F71671" w:rsidRDefault="00F71671" w:rsidP="00F71671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   </w:t>
      </w:r>
      <w:r>
        <w:rPr>
          <w:b/>
          <w:lang w:val="ro-RO"/>
        </w:rPr>
        <w:tab/>
        <w:t xml:space="preserve">Semnatura solicitantului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Data</w:t>
      </w:r>
    </w:p>
    <w:p w14:paraId="403E9F1B" w14:textId="77777777" w:rsidR="00F71671" w:rsidRDefault="00F71671" w:rsidP="00F71671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 xml:space="preserve">               </w:t>
      </w:r>
      <w:r>
        <w:rPr>
          <w:lang w:val="ro-RO"/>
        </w:rPr>
        <w:t>...............................................................                                ...............................</w:t>
      </w:r>
    </w:p>
    <w:p w14:paraId="3D6AB1CA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b/>
          <w:lang w:val="ro-RO"/>
        </w:rPr>
        <w:t xml:space="preserve">                          Reprezentantul legal </w:t>
      </w:r>
    </w:p>
    <w:p w14:paraId="41336A33" w14:textId="77777777" w:rsidR="00F71671" w:rsidRDefault="00F71671" w:rsidP="00F71671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                    ...............................................</w:t>
      </w:r>
    </w:p>
    <w:p w14:paraId="6C7DFBDE" w14:textId="77777777" w:rsidR="00F71671" w:rsidRDefault="00F71671" w:rsidP="00F71671">
      <w:pPr>
        <w:rPr>
          <w:lang w:val="ro-RO"/>
        </w:rPr>
      </w:pPr>
    </w:p>
    <w:p w14:paraId="38346F95" w14:textId="77777777" w:rsidR="00F71671" w:rsidRDefault="00F71671" w:rsidP="00F71671">
      <w:pPr>
        <w:rPr>
          <w:sz w:val="20"/>
          <w:szCs w:val="20"/>
          <w:lang w:val="ro-RO"/>
        </w:rPr>
      </w:pPr>
    </w:p>
    <w:p w14:paraId="4EA96B63" w14:textId="77777777" w:rsidR="00F71671" w:rsidRDefault="00F71671" w:rsidP="00F71671">
      <w:pPr>
        <w:rPr>
          <w:sz w:val="20"/>
          <w:szCs w:val="20"/>
          <w:lang w:val="ro-RO"/>
        </w:rPr>
      </w:pPr>
    </w:p>
    <w:p w14:paraId="5489A103" w14:textId="77777777" w:rsidR="00F71671" w:rsidRDefault="00F71671" w:rsidP="00F71671">
      <w:pPr>
        <w:rPr>
          <w:sz w:val="20"/>
          <w:szCs w:val="20"/>
          <w:lang w:val="ro-RO"/>
        </w:rPr>
      </w:pPr>
    </w:p>
    <w:p w14:paraId="3EF2C715" w14:textId="77777777" w:rsidR="00F71671" w:rsidRDefault="00F71671" w:rsidP="00F71671">
      <w:pPr>
        <w:rPr>
          <w:sz w:val="20"/>
          <w:szCs w:val="20"/>
          <w:lang w:val="ro-RO"/>
        </w:rPr>
      </w:pPr>
    </w:p>
    <w:p w14:paraId="02CC460D" w14:textId="77777777" w:rsidR="00F71671" w:rsidRDefault="00F71671" w:rsidP="00F71671">
      <w:pPr>
        <w:rPr>
          <w:sz w:val="20"/>
          <w:szCs w:val="20"/>
          <w:lang w:val="ro-RO"/>
        </w:rPr>
      </w:pPr>
    </w:p>
    <w:p w14:paraId="71A816E5" w14:textId="77777777" w:rsidR="00F71671" w:rsidRDefault="00F71671" w:rsidP="00F71671">
      <w:pPr>
        <w:rPr>
          <w:sz w:val="20"/>
          <w:szCs w:val="20"/>
          <w:lang w:val="ro-RO"/>
        </w:rPr>
      </w:pPr>
    </w:p>
    <w:p w14:paraId="5883358B" w14:textId="77777777" w:rsidR="00F71671" w:rsidRDefault="00F71671" w:rsidP="00F71671">
      <w:pPr>
        <w:rPr>
          <w:sz w:val="20"/>
          <w:szCs w:val="20"/>
          <w:lang w:val="ro-RO"/>
        </w:rPr>
      </w:pPr>
    </w:p>
    <w:p w14:paraId="3CAA0B0F" w14:textId="77777777" w:rsidR="00F71671" w:rsidRDefault="00F71671" w:rsidP="00F71671">
      <w:pPr>
        <w:rPr>
          <w:sz w:val="20"/>
          <w:szCs w:val="20"/>
          <w:lang w:val="ro-RO"/>
        </w:rPr>
      </w:pPr>
    </w:p>
    <w:p w14:paraId="62771810" w14:textId="77777777" w:rsidR="00F71671" w:rsidRDefault="00F71671" w:rsidP="00F71671">
      <w:pPr>
        <w:rPr>
          <w:sz w:val="20"/>
          <w:szCs w:val="20"/>
          <w:lang w:val="ro-RO"/>
        </w:rPr>
      </w:pPr>
    </w:p>
    <w:p w14:paraId="0DE300F2" w14:textId="77777777" w:rsidR="00F71671" w:rsidRDefault="00F71671" w:rsidP="00F71671">
      <w:pPr>
        <w:rPr>
          <w:sz w:val="20"/>
          <w:szCs w:val="20"/>
          <w:lang w:val="ro-RO"/>
        </w:rPr>
      </w:pPr>
    </w:p>
    <w:p w14:paraId="58A8034D" w14:textId="77777777" w:rsidR="00F71671" w:rsidRDefault="00F71671" w:rsidP="00F71671">
      <w:pPr>
        <w:rPr>
          <w:sz w:val="20"/>
          <w:szCs w:val="20"/>
          <w:lang w:val="ro-RO"/>
        </w:rPr>
      </w:pPr>
    </w:p>
    <w:p w14:paraId="40939470" w14:textId="77777777" w:rsidR="00F71671" w:rsidRDefault="00F71671" w:rsidP="00F71671">
      <w:pPr>
        <w:rPr>
          <w:sz w:val="20"/>
          <w:szCs w:val="20"/>
          <w:lang w:val="ro-RO"/>
        </w:rPr>
      </w:pPr>
    </w:p>
    <w:p w14:paraId="78B26300" w14:textId="77777777" w:rsidR="00F71671" w:rsidRDefault="00F71671" w:rsidP="00F71671">
      <w:pPr>
        <w:rPr>
          <w:sz w:val="20"/>
          <w:szCs w:val="20"/>
          <w:lang w:val="ro-RO"/>
        </w:rPr>
      </w:pPr>
    </w:p>
    <w:p w14:paraId="6E8D00CA" w14:textId="77777777" w:rsidR="00F71671" w:rsidRDefault="00F71671" w:rsidP="00F71671">
      <w:pPr>
        <w:rPr>
          <w:sz w:val="20"/>
          <w:szCs w:val="20"/>
          <w:lang w:val="ro-RO"/>
        </w:rPr>
      </w:pPr>
    </w:p>
    <w:p w14:paraId="32644716" w14:textId="77777777" w:rsidR="00F71671" w:rsidRDefault="00F71671" w:rsidP="00F71671">
      <w:pPr>
        <w:rPr>
          <w:sz w:val="20"/>
          <w:szCs w:val="20"/>
          <w:lang w:val="ro-RO"/>
        </w:rPr>
      </w:pPr>
    </w:p>
    <w:p w14:paraId="4C07DAA7" w14:textId="77777777" w:rsidR="00F71671" w:rsidRDefault="00F71671" w:rsidP="00F71671">
      <w:pPr>
        <w:rPr>
          <w:sz w:val="20"/>
          <w:szCs w:val="20"/>
          <w:lang w:val="ro-RO"/>
        </w:rPr>
      </w:pPr>
    </w:p>
    <w:p w14:paraId="645C1354" w14:textId="77777777" w:rsidR="00F71671" w:rsidRDefault="00F71671" w:rsidP="00F71671">
      <w:pPr>
        <w:rPr>
          <w:sz w:val="20"/>
          <w:szCs w:val="20"/>
          <w:lang w:val="ro-RO"/>
        </w:rPr>
      </w:pPr>
    </w:p>
    <w:p w14:paraId="3B5E757A" w14:textId="77777777" w:rsidR="00F71671" w:rsidRDefault="00F71671" w:rsidP="00F71671">
      <w:pPr>
        <w:rPr>
          <w:sz w:val="20"/>
          <w:szCs w:val="20"/>
          <w:lang w:val="ro-RO"/>
        </w:rPr>
      </w:pPr>
    </w:p>
    <w:p w14:paraId="31CD9BBE" w14:textId="77777777" w:rsidR="00F71671" w:rsidRDefault="00F71671" w:rsidP="00F71671">
      <w:pPr>
        <w:rPr>
          <w:sz w:val="20"/>
          <w:szCs w:val="20"/>
          <w:lang w:val="ro-RO"/>
        </w:rPr>
      </w:pPr>
    </w:p>
    <w:p w14:paraId="37DC9A5F" w14:textId="77777777" w:rsidR="00F71671" w:rsidRDefault="00F71671" w:rsidP="00F71671">
      <w:pPr>
        <w:rPr>
          <w:sz w:val="20"/>
          <w:szCs w:val="20"/>
          <w:lang w:val="ro-RO"/>
        </w:rPr>
      </w:pPr>
    </w:p>
    <w:p w14:paraId="251AF9E4" w14:textId="77777777" w:rsidR="00F71671" w:rsidRDefault="00F71671" w:rsidP="00F71671">
      <w:pPr>
        <w:rPr>
          <w:sz w:val="20"/>
          <w:szCs w:val="20"/>
          <w:lang w:val="ro-RO"/>
        </w:rPr>
      </w:pPr>
    </w:p>
    <w:p w14:paraId="16F16F54" w14:textId="77777777" w:rsidR="00F71671" w:rsidRDefault="00F71671" w:rsidP="00F71671">
      <w:pPr>
        <w:rPr>
          <w:sz w:val="20"/>
          <w:szCs w:val="20"/>
          <w:lang w:val="ro-RO"/>
        </w:rPr>
      </w:pPr>
    </w:p>
    <w:p w14:paraId="4748B8A4" w14:textId="77777777" w:rsidR="00F71671" w:rsidRDefault="00F71671" w:rsidP="00F71671">
      <w:pPr>
        <w:rPr>
          <w:sz w:val="20"/>
          <w:szCs w:val="20"/>
          <w:lang w:val="ro-RO"/>
        </w:rPr>
      </w:pPr>
    </w:p>
    <w:p w14:paraId="4BE03E39" w14:textId="77777777" w:rsidR="00F71671" w:rsidRDefault="00F71671" w:rsidP="00F71671">
      <w:pPr>
        <w:rPr>
          <w:sz w:val="20"/>
          <w:szCs w:val="20"/>
          <w:lang w:val="ro-RO"/>
        </w:rPr>
      </w:pPr>
    </w:p>
    <w:p w14:paraId="74BFF7F5" w14:textId="77777777" w:rsidR="00F71671" w:rsidRDefault="00F71671" w:rsidP="00F71671">
      <w:pPr>
        <w:rPr>
          <w:lang w:val="ro-RO"/>
        </w:rPr>
      </w:pPr>
    </w:p>
    <w:p w14:paraId="03985763" w14:textId="77777777" w:rsidR="00F71671" w:rsidRDefault="00F71671" w:rsidP="00F71671">
      <w:pPr>
        <w:rPr>
          <w:lang w:val="ro-RO"/>
        </w:rPr>
      </w:pPr>
    </w:p>
    <w:p w14:paraId="065D1B4E" w14:textId="77777777" w:rsidR="00F71671" w:rsidRDefault="00F71671" w:rsidP="00F71671">
      <w:pPr>
        <w:rPr>
          <w:lang w:val="ro-RO"/>
        </w:rPr>
      </w:pPr>
    </w:p>
    <w:p w14:paraId="3CED2480" w14:textId="77777777" w:rsidR="00F71671" w:rsidRDefault="00F71671" w:rsidP="00F71671">
      <w:pPr>
        <w:rPr>
          <w:lang w:val="ro-RO"/>
        </w:rPr>
      </w:pPr>
    </w:p>
    <w:p w14:paraId="709E1FEF" w14:textId="77777777" w:rsidR="00F71671" w:rsidRDefault="00F71671" w:rsidP="00F71671">
      <w:pPr>
        <w:rPr>
          <w:lang w:val="ro-RO"/>
        </w:rPr>
      </w:pPr>
    </w:p>
    <w:p w14:paraId="7D3C0111" w14:textId="77777777" w:rsidR="00F71671" w:rsidRDefault="00F71671" w:rsidP="00F71671">
      <w:pPr>
        <w:rPr>
          <w:lang w:val="ro-RO"/>
        </w:rPr>
      </w:pPr>
    </w:p>
    <w:p w14:paraId="0201E317" w14:textId="77777777" w:rsidR="00F71671" w:rsidRDefault="00F71671" w:rsidP="00F71671">
      <w:pPr>
        <w:rPr>
          <w:lang w:val="ro-RO"/>
        </w:rPr>
      </w:pPr>
    </w:p>
    <w:p w14:paraId="1D718ADA" w14:textId="77777777" w:rsidR="00F71671" w:rsidRDefault="00F71671" w:rsidP="00F71671">
      <w:pPr>
        <w:rPr>
          <w:lang w:val="ro-RO"/>
        </w:rPr>
      </w:pPr>
    </w:p>
    <w:p w14:paraId="27E88818" w14:textId="77777777" w:rsidR="00F71671" w:rsidRDefault="00F71671" w:rsidP="00F71671">
      <w:pPr>
        <w:jc w:val="both"/>
        <w:rPr>
          <w:lang w:val="ro-RO"/>
        </w:rPr>
      </w:pPr>
    </w:p>
    <w:p w14:paraId="0E30D08B" w14:textId="77777777" w:rsidR="007833C6" w:rsidRDefault="007833C6"/>
    <w:sectPr w:rsidR="007833C6">
      <w:pgSz w:w="12240" w:h="15840"/>
      <w:pgMar w:top="1440" w:right="1170" w:bottom="1440" w:left="12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AA6605"/>
    <w:multiLevelType w:val="hybridMultilevel"/>
    <w:tmpl w:val="8FB82948"/>
    <w:lvl w:ilvl="0" w:tplc="5A4C74C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0A"/>
    <w:rsid w:val="007833C6"/>
    <w:rsid w:val="00BD4D0A"/>
    <w:rsid w:val="00CF35F2"/>
    <w:rsid w:val="00F7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5AC55"/>
  <w15:chartTrackingRefBased/>
  <w15:docId w15:val="{24673EA6-F9BF-485C-9E71-A0F62EA7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6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F71671"/>
    <w:pPr>
      <w:keepNext/>
      <w:numPr>
        <w:ilvl w:val="2"/>
        <w:numId w:val="1"/>
      </w:numPr>
      <w:spacing w:line="360" w:lineRule="auto"/>
      <w:ind w:left="360" w:firstLine="0"/>
      <w:jc w:val="center"/>
      <w:outlineLvl w:val="2"/>
    </w:pPr>
    <w:rPr>
      <w:b/>
      <w:bCs/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F71671"/>
    <w:pPr>
      <w:keepNext/>
      <w:numPr>
        <w:ilvl w:val="3"/>
        <w:numId w:val="1"/>
      </w:numPr>
      <w:spacing w:line="360" w:lineRule="auto"/>
      <w:ind w:left="360" w:firstLine="0"/>
      <w:jc w:val="both"/>
      <w:outlineLvl w:val="3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71671"/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F71671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F71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Manta</dc:creator>
  <cp:keywords/>
  <dc:description/>
  <cp:lastModifiedBy>Primaria Viisoara</cp:lastModifiedBy>
  <cp:revision>2</cp:revision>
  <dcterms:created xsi:type="dcterms:W3CDTF">2024-05-02T07:32:00Z</dcterms:created>
  <dcterms:modified xsi:type="dcterms:W3CDTF">2024-05-02T07:32:00Z</dcterms:modified>
</cp:coreProperties>
</file>