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5441C7" w14:textId="43EA04D7" w:rsidR="0091054E" w:rsidRPr="00A76F24" w:rsidRDefault="00442B93" w:rsidP="0091054E">
      <w:pPr>
        <w:rPr>
          <w:b/>
          <w:lang w:val="ro-RO"/>
        </w:rPr>
      </w:pPr>
      <w:r w:rsidRPr="00A76F24">
        <w:rPr>
          <w:b/>
          <w:lang w:val="fr-FR"/>
        </w:rPr>
        <w:t>ROM</w:t>
      </w:r>
      <w:r w:rsidRPr="00A76F24">
        <w:rPr>
          <w:b/>
          <w:lang w:val="ro-RO"/>
        </w:rPr>
        <w:t>ÂNIA</w:t>
      </w:r>
      <w:r w:rsidR="00D44A0E" w:rsidRPr="00A76F24">
        <w:rPr>
          <w:b/>
          <w:lang w:val="ro-RO"/>
        </w:rPr>
        <w:tab/>
      </w:r>
      <w:r w:rsidR="00D44A0E" w:rsidRPr="00A76F24">
        <w:rPr>
          <w:b/>
          <w:lang w:val="ro-RO"/>
        </w:rPr>
        <w:tab/>
      </w:r>
      <w:r w:rsidR="00D44A0E" w:rsidRPr="00A76F24">
        <w:rPr>
          <w:b/>
          <w:lang w:val="ro-RO"/>
        </w:rPr>
        <w:tab/>
      </w:r>
      <w:r w:rsidR="00D44A0E" w:rsidRPr="00A76F24">
        <w:rPr>
          <w:b/>
          <w:lang w:val="ro-RO"/>
        </w:rPr>
        <w:tab/>
      </w:r>
      <w:r w:rsidR="00D44A0E" w:rsidRPr="00A76F24">
        <w:rPr>
          <w:b/>
          <w:lang w:val="ro-RO"/>
        </w:rPr>
        <w:tab/>
      </w:r>
      <w:r w:rsidR="00D44A0E" w:rsidRPr="00A76F24">
        <w:rPr>
          <w:b/>
          <w:lang w:val="ro-RO"/>
        </w:rPr>
        <w:tab/>
      </w:r>
      <w:r w:rsidR="00D44A0E" w:rsidRPr="00A76F24">
        <w:rPr>
          <w:b/>
          <w:lang w:val="ro-RO"/>
        </w:rPr>
        <w:tab/>
      </w:r>
      <w:r w:rsidR="00D44A0E" w:rsidRPr="00A76F24">
        <w:rPr>
          <w:b/>
          <w:lang w:val="ro-RO"/>
        </w:rPr>
        <w:tab/>
      </w:r>
      <w:r w:rsidR="00D44A0E" w:rsidRPr="00A76F24">
        <w:rPr>
          <w:b/>
          <w:lang w:val="ro-RO"/>
        </w:rPr>
        <w:tab/>
      </w:r>
      <w:r w:rsidR="00D44A0E" w:rsidRPr="00A76F24">
        <w:rPr>
          <w:b/>
          <w:lang w:val="ro-RO"/>
        </w:rPr>
        <w:tab/>
        <w:t xml:space="preserve">Nr. </w:t>
      </w:r>
      <w:r w:rsidR="004E3A06" w:rsidRPr="00A76F24">
        <w:rPr>
          <w:b/>
          <w:lang w:val="ro-RO"/>
        </w:rPr>
        <w:t>4</w:t>
      </w:r>
      <w:r w:rsidR="00A76F24" w:rsidRPr="00A76F24">
        <w:rPr>
          <w:b/>
          <w:lang w:val="ro-RO"/>
        </w:rPr>
        <w:t>745</w:t>
      </w:r>
      <w:r w:rsidR="00D44A0E" w:rsidRPr="00A76F24">
        <w:rPr>
          <w:b/>
          <w:lang w:val="ro-RO"/>
        </w:rPr>
        <w:t>/</w:t>
      </w:r>
      <w:r w:rsidR="0028236A" w:rsidRPr="00A76F24">
        <w:rPr>
          <w:b/>
          <w:lang w:val="ro-RO"/>
        </w:rPr>
        <w:t>1</w:t>
      </w:r>
      <w:r w:rsidR="00A76F24" w:rsidRPr="00A76F24">
        <w:rPr>
          <w:b/>
          <w:lang w:val="ro-RO"/>
        </w:rPr>
        <w:t>0</w:t>
      </w:r>
      <w:r w:rsidR="00D44A0E" w:rsidRPr="00A76F24">
        <w:rPr>
          <w:b/>
          <w:lang w:val="ro-RO"/>
        </w:rPr>
        <w:t>.</w:t>
      </w:r>
      <w:r w:rsidR="00CE2D98" w:rsidRPr="00A76F24">
        <w:rPr>
          <w:b/>
          <w:lang w:val="ro-RO"/>
        </w:rPr>
        <w:t>1</w:t>
      </w:r>
      <w:r w:rsidR="00D44A0E" w:rsidRPr="00A76F24">
        <w:rPr>
          <w:b/>
          <w:lang w:val="ro-RO"/>
        </w:rPr>
        <w:t>0.202</w:t>
      </w:r>
      <w:r w:rsidR="00CE2D98" w:rsidRPr="00A76F24">
        <w:rPr>
          <w:b/>
          <w:lang w:val="ro-RO"/>
        </w:rPr>
        <w:t>4</w:t>
      </w:r>
    </w:p>
    <w:p w14:paraId="5B6C40F7" w14:textId="77777777" w:rsidR="0091054E" w:rsidRPr="00A76F24" w:rsidRDefault="00442B93" w:rsidP="0091054E">
      <w:pPr>
        <w:rPr>
          <w:b/>
          <w:lang w:val="ro-RO"/>
        </w:rPr>
      </w:pPr>
      <w:r w:rsidRPr="00A76F24">
        <w:rPr>
          <w:b/>
          <w:lang w:val="ro-RO"/>
        </w:rPr>
        <w:t>JUDEŢUL CONSTANŢA</w:t>
      </w:r>
    </w:p>
    <w:p w14:paraId="63051D1E" w14:textId="77777777" w:rsidR="0091054E" w:rsidRPr="00A76F24" w:rsidRDefault="00442B93" w:rsidP="0091054E">
      <w:pPr>
        <w:rPr>
          <w:b/>
          <w:lang w:val="ro-RO"/>
        </w:rPr>
      </w:pPr>
      <w:r w:rsidRPr="00A76F24">
        <w:rPr>
          <w:b/>
          <w:lang w:val="ro-RO"/>
        </w:rPr>
        <w:t>COMUNA ION CORVIN</w:t>
      </w:r>
    </w:p>
    <w:p w14:paraId="563AFC7C" w14:textId="77777777" w:rsidR="0091054E" w:rsidRPr="00A76F24" w:rsidRDefault="00813F58" w:rsidP="00E10326">
      <w:pPr>
        <w:rPr>
          <w:bCs/>
          <w:lang w:val="ro-RO"/>
        </w:rPr>
      </w:pPr>
      <w:r w:rsidRPr="00A76F24">
        <w:rPr>
          <w:bCs/>
          <w:lang w:val="ro-RO"/>
        </w:rPr>
        <w:t>COMISIA DE SPECIALITATE NR 1</w:t>
      </w:r>
      <w:r w:rsidR="008E6B18" w:rsidRPr="00A76F24">
        <w:rPr>
          <w:bCs/>
          <w:lang w:val="ro-RO"/>
        </w:rPr>
        <w:t xml:space="preserve"> </w:t>
      </w:r>
      <w:r w:rsidRPr="00A76F24">
        <w:rPr>
          <w:bCs/>
          <w:lang w:val="ro-RO"/>
        </w:rPr>
        <w:t xml:space="preserve">- </w:t>
      </w:r>
      <w:r w:rsidR="00E10326" w:rsidRPr="00A76F24">
        <w:rPr>
          <w:bCs/>
          <w:lang w:val="ro-RO"/>
        </w:rPr>
        <w:t xml:space="preserve">Comisia de specialitate pentru </w:t>
      </w:r>
      <w:proofErr w:type="spellStart"/>
      <w:r w:rsidR="00E10326" w:rsidRPr="00A76F24">
        <w:rPr>
          <w:bCs/>
          <w:lang w:val="ro-RO"/>
        </w:rPr>
        <w:t>activitati</w:t>
      </w:r>
      <w:proofErr w:type="spellEnd"/>
      <w:r w:rsidR="00E10326" w:rsidRPr="00A76F24">
        <w:rPr>
          <w:bCs/>
          <w:lang w:val="ro-RO"/>
        </w:rPr>
        <w:t xml:space="preserve"> </w:t>
      </w:r>
      <w:proofErr w:type="spellStart"/>
      <w:r w:rsidR="00E10326" w:rsidRPr="00A76F24">
        <w:rPr>
          <w:bCs/>
          <w:lang w:val="ro-RO"/>
        </w:rPr>
        <w:t>economico</w:t>
      </w:r>
      <w:proofErr w:type="spellEnd"/>
      <w:r w:rsidR="00E10326" w:rsidRPr="00A76F24">
        <w:rPr>
          <w:bCs/>
          <w:lang w:val="ro-RO"/>
        </w:rPr>
        <w:t>-financiare, amenajarea teritoriului si urbanism, agricultura, administrarea domeniului public si privat al comunei</w:t>
      </w:r>
      <w:r w:rsidRPr="00A76F24">
        <w:rPr>
          <w:bCs/>
          <w:lang w:val="ro-RO"/>
        </w:rPr>
        <w:t xml:space="preserve"> </w:t>
      </w:r>
    </w:p>
    <w:p w14:paraId="2FF5132A" w14:textId="77777777" w:rsidR="0091054E" w:rsidRPr="00A76F24" w:rsidRDefault="0091054E" w:rsidP="0091054E">
      <w:pPr>
        <w:rPr>
          <w:lang w:val="ro-RO"/>
        </w:rPr>
      </w:pPr>
    </w:p>
    <w:p w14:paraId="67ECFE3C" w14:textId="77777777" w:rsidR="00665BE1" w:rsidRPr="00A76F24" w:rsidRDefault="00665BE1" w:rsidP="00A05E60">
      <w:pPr>
        <w:pStyle w:val="Titlu1"/>
        <w:rPr>
          <w:b/>
        </w:rPr>
      </w:pPr>
    </w:p>
    <w:p w14:paraId="64C3AE1E" w14:textId="77777777" w:rsidR="00023F55" w:rsidRPr="00A76F24" w:rsidRDefault="00023F55" w:rsidP="00023F55">
      <w:pPr>
        <w:pStyle w:val="Titlu1"/>
        <w:rPr>
          <w:b/>
        </w:rPr>
      </w:pPr>
      <w:r w:rsidRPr="00A76F24">
        <w:rPr>
          <w:b/>
        </w:rPr>
        <w:t>AVIZ</w:t>
      </w:r>
    </w:p>
    <w:p w14:paraId="6B0BC685" w14:textId="4F51B42D" w:rsidR="00C520FC" w:rsidRPr="00A76F24" w:rsidRDefault="00023F55" w:rsidP="00C520FC">
      <w:pPr>
        <w:ind w:firstLine="708"/>
        <w:jc w:val="center"/>
        <w:rPr>
          <w:b/>
          <w:lang w:val="ro-RO"/>
        </w:rPr>
      </w:pPr>
      <w:r w:rsidRPr="00A76F24">
        <w:rPr>
          <w:b/>
          <w:lang w:val="ro-RO"/>
        </w:rPr>
        <w:t xml:space="preserve">privind </w:t>
      </w:r>
      <w:r w:rsidR="00C520FC" w:rsidRPr="00A76F24">
        <w:rPr>
          <w:b/>
          <w:lang w:val="ro-RO"/>
        </w:rPr>
        <w:t>aprobarea Bugetului de venituri si cheltuieli pentru anul 202</w:t>
      </w:r>
      <w:r w:rsidR="002D31BF" w:rsidRPr="00A76F24">
        <w:rPr>
          <w:b/>
          <w:lang w:val="ro-RO"/>
        </w:rPr>
        <w:t>4</w:t>
      </w:r>
      <w:r w:rsidR="00C520FC" w:rsidRPr="00A76F24">
        <w:rPr>
          <w:b/>
          <w:lang w:val="ro-RO"/>
        </w:rPr>
        <w:t xml:space="preserve"> al </w:t>
      </w:r>
    </w:p>
    <w:p w14:paraId="6FA4A085" w14:textId="22551FDB" w:rsidR="00023F55" w:rsidRPr="00A76F24" w:rsidRDefault="00C520FC" w:rsidP="00C520FC">
      <w:pPr>
        <w:ind w:firstLine="708"/>
        <w:jc w:val="center"/>
        <w:rPr>
          <w:b/>
          <w:sz w:val="28"/>
          <w:szCs w:val="28"/>
          <w:lang w:val="ro-RO"/>
        </w:rPr>
      </w:pPr>
      <w:r w:rsidRPr="00A76F24">
        <w:rPr>
          <w:b/>
          <w:lang w:val="ro-RO"/>
        </w:rPr>
        <w:t>Asociației Sportive “INTER ION CORVIN”</w:t>
      </w:r>
    </w:p>
    <w:p w14:paraId="19AF0D66" w14:textId="77777777" w:rsidR="00023F55" w:rsidRPr="00A76F24" w:rsidRDefault="00023F55" w:rsidP="00023F55">
      <w:pPr>
        <w:pStyle w:val="Frspaiere"/>
        <w:ind w:left="-270" w:firstLine="720"/>
        <w:jc w:val="center"/>
        <w:rPr>
          <w:b/>
        </w:rPr>
      </w:pPr>
    </w:p>
    <w:p w14:paraId="6BA1B7ED" w14:textId="77777777" w:rsidR="00023F55" w:rsidRPr="00A76F24" w:rsidRDefault="00023F55" w:rsidP="00023F55">
      <w:pPr>
        <w:pStyle w:val="Frspaiere"/>
        <w:ind w:left="-270" w:firstLine="720"/>
        <w:jc w:val="center"/>
        <w:rPr>
          <w:b/>
        </w:rPr>
      </w:pPr>
    </w:p>
    <w:p w14:paraId="45F41371" w14:textId="3F2C020F" w:rsidR="0028236A" w:rsidRPr="00A76F24" w:rsidRDefault="0028236A" w:rsidP="0028236A">
      <w:pPr>
        <w:pStyle w:val="Titlu2"/>
        <w:jc w:val="left"/>
        <w:rPr>
          <w:bCs/>
          <w:i w:val="0"/>
          <w:iCs w:val="0"/>
          <w:sz w:val="24"/>
        </w:rPr>
      </w:pPr>
      <w:r w:rsidRPr="00A76F24">
        <w:rPr>
          <w:bCs/>
          <w:i w:val="0"/>
          <w:iCs w:val="0"/>
          <w:sz w:val="24"/>
        </w:rPr>
        <w:tab/>
        <w:t xml:space="preserve">Comisia întrunită în </w:t>
      </w:r>
      <w:proofErr w:type="spellStart"/>
      <w:r w:rsidRPr="00A76F24">
        <w:rPr>
          <w:bCs/>
          <w:i w:val="0"/>
          <w:iCs w:val="0"/>
          <w:sz w:val="24"/>
        </w:rPr>
        <w:t>şedinţă</w:t>
      </w:r>
      <w:proofErr w:type="spellEnd"/>
      <w:r w:rsidRPr="00A76F24">
        <w:rPr>
          <w:bCs/>
          <w:i w:val="0"/>
          <w:iCs w:val="0"/>
          <w:sz w:val="24"/>
        </w:rPr>
        <w:t xml:space="preserve"> în data de 1</w:t>
      </w:r>
      <w:r w:rsidR="00A76F24" w:rsidRPr="00A76F24">
        <w:rPr>
          <w:bCs/>
          <w:i w:val="0"/>
          <w:iCs w:val="0"/>
          <w:sz w:val="24"/>
        </w:rPr>
        <w:t>0</w:t>
      </w:r>
      <w:r w:rsidRPr="00A76F24">
        <w:rPr>
          <w:bCs/>
          <w:i w:val="0"/>
          <w:iCs w:val="0"/>
          <w:sz w:val="24"/>
        </w:rPr>
        <w:t>.</w:t>
      </w:r>
      <w:r w:rsidR="00CE2D98" w:rsidRPr="00A76F24">
        <w:rPr>
          <w:bCs/>
          <w:i w:val="0"/>
          <w:iCs w:val="0"/>
          <w:sz w:val="24"/>
        </w:rPr>
        <w:t>1</w:t>
      </w:r>
      <w:r w:rsidRPr="00A76F24">
        <w:rPr>
          <w:bCs/>
          <w:i w:val="0"/>
          <w:iCs w:val="0"/>
          <w:sz w:val="24"/>
        </w:rPr>
        <w:t>0.202</w:t>
      </w:r>
      <w:r w:rsidR="00CE2D98" w:rsidRPr="00A76F24">
        <w:rPr>
          <w:bCs/>
          <w:i w:val="0"/>
          <w:iCs w:val="0"/>
          <w:sz w:val="24"/>
        </w:rPr>
        <w:t>4</w:t>
      </w:r>
    </w:p>
    <w:p w14:paraId="29E22BF4" w14:textId="62BCB0A2" w:rsidR="0028236A" w:rsidRPr="00327DF1" w:rsidRDefault="0028236A" w:rsidP="00CE2D98">
      <w:pPr>
        <w:jc w:val="both"/>
        <w:rPr>
          <w:bCs/>
        </w:rPr>
      </w:pPr>
      <w:r w:rsidRPr="00A76F24">
        <w:rPr>
          <w:bCs/>
          <w:lang w:val="ro-RO"/>
        </w:rPr>
        <w:tab/>
        <w:t xml:space="preserve">Având în vedere proiectul de hotărâre </w:t>
      </w:r>
      <w:proofErr w:type="spellStart"/>
      <w:r w:rsidRPr="00A76F24">
        <w:t>privind</w:t>
      </w:r>
      <w:proofErr w:type="spellEnd"/>
      <w:r w:rsidRPr="00A76F24">
        <w:t xml:space="preserve"> </w:t>
      </w:r>
      <w:proofErr w:type="spellStart"/>
      <w:r w:rsidR="00CE2D98" w:rsidRPr="00A76F24">
        <w:t>aprobarea</w:t>
      </w:r>
      <w:proofErr w:type="spellEnd"/>
      <w:r w:rsidR="00CE2D98" w:rsidRPr="00A76F24">
        <w:t xml:space="preserve"> </w:t>
      </w:r>
      <w:proofErr w:type="spellStart"/>
      <w:r w:rsidR="00CE2D98" w:rsidRPr="00A76F24">
        <w:t>Bugetului</w:t>
      </w:r>
      <w:proofErr w:type="spellEnd"/>
      <w:r w:rsidR="00CE2D98" w:rsidRPr="00A76F24">
        <w:t xml:space="preserve"> de </w:t>
      </w:r>
      <w:proofErr w:type="spellStart"/>
      <w:r w:rsidR="00CE2D98" w:rsidRPr="00A76F24">
        <w:t>venituri</w:t>
      </w:r>
      <w:proofErr w:type="spellEnd"/>
      <w:r w:rsidR="00CE2D98" w:rsidRPr="00A76F24">
        <w:t xml:space="preserve"> </w:t>
      </w:r>
      <w:proofErr w:type="spellStart"/>
      <w:r w:rsidR="00CE2D98" w:rsidRPr="00A76F24">
        <w:t>si</w:t>
      </w:r>
      <w:proofErr w:type="spellEnd"/>
      <w:r w:rsidR="00CE2D98" w:rsidRPr="00A76F24">
        <w:t xml:space="preserve"> </w:t>
      </w:r>
      <w:proofErr w:type="spellStart"/>
      <w:r w:rsidR="00CE2D98" w:rsidRPr="00A76F24">
        <w:t>cheltuieli</w:t>
      </w:r>
      <w:proofErr w:type="spellEnd"/>
      <w:r w:rsidR="00CE2D98" w:rsidRPr="00A76F24">
        <w:t xml:space="preserve"> pentru</w:t>
      </w:r>
      <w:r w:rsidR="00CE2D98">
        <w:t xml:space="preserve"> </w:t>
      </w:r>
      <w:proofErr w:type="spellStart"/>
      <w:r w:rsidR="00CE2D98">
        <w:t>anul</w:t>
      </w:r>
      <w:proofErr w:type="spellEnd"/>
      <w:r w:rsidR="00CE2D98">
        <w:t xml:space="preserve"> 2024 al </w:t>
      </w:r>
      <w:proofErr w:type="spellStart"/>
      <w:r w:rsidR="00CE2D98">
        <w:t>Asociației</w:t>
      </w:r>
      <w:proofErr w:type="spellEnd"/>
      <w:r w:rsidR="00CE2D98">
        <w:t xml:space="preserve"> Sportive “INTER ION CORVIN”</w:t>
      </w:r>
      <w:r w:rsidRPr="00327DF1">
        <w:rPr>
          <w:bCs/>
          <w:lang w:val="ro-RO"/>
        </w:rPr>
        <w:t xml:space="preserve">, inițiat de doamna </w:t>
      </w:r>
      <w:proofErr w:type="spellStart"/>
      <w:r w:rsidRPr="00327DF1">
        <w:rPr>
          <w:bCs/>
          <w:lang w:val="ro-RO"/>
        </w:rPr>
        <w:t>Floros</w:t>
      </w:r>
      <w:proofErr w:type="spellEnd"/>
      <w:r w:rsidRPr="00327DF1">
        <w:rPr>
          <w:bCs/>
          <w:lang w:val="ro-RO"/>
        </w:rPr>
        <w:t xml:space="preserve"> Tudorița, comisia constată că acesta a fost întocmit cu respectarea</w:t>
      </w:r>
      <w:r w:rsidRPr="00327DF1">
        <w:rPr>
          <w:bCs/>
        </w:rPr>
        <w:t>:</w:t>
      </w:r>
    </w:p>
    <w:p w14:paraId="64BCFAF1" w14:textId="13CA4382" w:rsidR="0028236A" w:rsidRPr="004774DA" w:rsidRDefault="0028236A" w:rsidP="0028236A">
      <w:pPr>
        <w:numPr>
          <w:ilvl w:val="0"/>
          <w:numId w:val="8"/>
        </w:numPr>
        <w:jc w:val="both"/>
        <w:rPr>
          <w:lang w:val="ro-RO"/>
        </w:rPr>
      </w:pPr>
      <w:r w:rsidRPr="004774DA">
        <w:rPr>
          <w:lang w:val="ro-RO"/>
        </w:rPr>
        <w:t xml:space="preserve">Legii nr. </w:t>
      </w:r>
      <w:r w:rsidR="002D31BF">
        <w:rPr>
          <w:lang w:val="ro-RO"/>
        </w:rPr>
        <w:t>421</w:t>
      </w:r>
      <w:r w:rsidRPr="004774DA">
        <w:rPr>
          <w:lang w:val="ro-RO"/>
        </w:rPr>
        <w:t>/202</w:t>
      </w:r>
      <w:r w:rsidR="002D31BF">
        <w:rPr>
          <w:lang w:val="ro-RO"/>
        </w:rPr>
        <w:t>3</w:t>
      </w:r>
      <w:r w:rsidRPr="004774DA">
        <w:rPr>
          <w:lang w:val="ro-RO"/>
        </w:rPr>
        <w:t xml:space="preserve"> bugetului de stat pe anul 202</w:t>
      </w:r>
      <w:r w:rsidR="002D31BF">
        <w:rPr>
          <w:lang w:val="ro-RO"/>
        </w:rPr>
        <w:t>4</w:t>
      </w:r>
      <w:r w:rsidRPr="004774DA">
        <w:rPr>
          <w:lang w:val="ro-RO"/>
        </w:rPr>
        <w:t>;</w:t>
      </w:r>
    </w:p>
    <w:p w14:paraId="40F3DE72" w14:textId="77777777" w:rsidR="0028236A" w:rsidRPr="004774DA" w:rsidRDefault="0028236A" w:rsidP="0028236A">
      <w:pPr>
        <w:numPr>
          <w:ilvl w:val="0"/>
          <w:numId w:val="8"/>
        </w:numPr>
        <w:jc w:val="both"/>
        <w:rPr>
          <w:lang w:val="ro-RO"/>
        </w:rPr>
      </w:pPr>
      <w:r w:rsidRPr="004774DA">
        <w:rPr>
          <w:lang w:val="ro-RO"/>
        </w:rPr>
        <w:t>HCL nr. 32/14.05.2015 privind înființarea Asociației Sportive “Inter Ion Corvin”;</w:t>
      </w:r>
    </w:p>
    <w:p w14:paraId="66A98EA8" w14:textId="77777777" w:rsidR="0028236A" w:rsidRPr="004774DA" w:rsidRDefault="0028236A" w:rsidP="0028236A">
      <w:pPr>
        <w:numPr>
          <w:ilvl w:val="0"/>
          <w:numId w:val="8"/>
        </w:numPr>
        <w:jc w:val="both"/>
        <w:rPr>
          <w:lang w:val="ro-RO"/>
        </w:rPr>
      </w:pPr>
      <w:r w:rsidRPr="004774DA">
        <w:rPr>
          <w:lang w:val="ro-RO"/>
        </w:rPr>
        <w:t>art. 129, alin (2), lit. d) și alin. (7), lit. f) din Ordonanța de urgență a Guvernului nr. 57/2019 privind Codul administrativ;</w:t>
      </w:r>
    </w:p>
    <w:p w14:paraId="11D2BBAB" w14:textId="77777777" w:rsidR="0028236A" w:rsidRPr="004774DA" w:rsidRDefault="0028236A" w:rsidP="0028236A">
      <w:pPr>
        <w:numPr>
          <w:ilvl w:val="0"/>
          <w:numId w:val="8"/>
        </w:numPr>
        <w:jc w:val="both"/>
        <w:rPr>
          <w:lang w:val="ro-RO"/>
        </w:rPr>
      </w:pPr>
      <w:r w:rsidRPr="004774DA">
        <w:rPr>
          <w:lang w:val="ro-RO"/>
        </w:rPr>
        <w:t>art. 3 alin (1), art. 12, art. 18 indice 1, alin. (1) lit. a), art. 67 alin. (2) lit. b), alin. (4) lit. b), art. 69, art. 71 alin. (3) lit. b) din Legea nr. 69/2000 a educației fizice și sportului, cu modificările și completările ulterioare;</w:t>
      </w:r>
    </w:p>
    <w:p w14:paraId="5C765387" w14:textId="77777777" w:rsidR="0028236A" w:rsidRPr="004774DA" w:rsidRDefault="0028236A" w:rsidP="0028236A">
      <w:pPr>
        <w:numPr>
          <w:ilvl w:val="0"/>
          <w:numId w:val="8"/>
        </w:numPr>
        <w:jc w:val="both"/>
        <w:rPr>
          <w:lang w:val="ro-RO"/>
        </w:rPr>
      </w:pPr>
      <w:r w:rsidRPr="004774DA">
        <w:rPr>
          <w:lang w:val="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4774DA">
        <w:rPr>
          <w:lang w:val="ro-RO"/>
        </w:rPr>
        <w:t>finațele</w:t>
      </w:r>
      <w:proofErr w:type="spellEnd"/>
      <w:r w:rsidRPr="004774DA">
        <w:rPr>
          <w:lang w:val="ro-RO"/>
        </w:rPr>
        <w:t xml:space="preserve"> publice locale, cu modificările și completările ulterioare;</w:t>
      </w:r>
    </w:p>
    <w:p w14:paraId="426F5C07" w14:textId="77777777" w:rsidR="0028236A" w:rsidRPr="004774DA" w:rsidRDefault="0028236A" w:rsidP="0028236A">
      <w:pPr>
        <w:jc w:val="both"/>
        <w:rPr>
          <w:lang w:val="ro-RO"/>
        </w:rPr>
      </w:pPr>
      <w:r w:rsidRPr="004774DA">
        <w:rPr>
          <w:lang w:val="ro-RO"/>
        </w:rPr>
        <w:t>drept pentru care în temeiul art. 125 alin. (1) lit. b) din O</w:t>
      </w:r>
      <w:r>
        <w:rPr>
          <w:lang w:val="ro-RO"/>
        </w:rPr>
        <w:t xml:space="preserve">rdonanța de urgență a </w:t>
      </w:r>
      <w:r w:rsidRPr="004774DA">
        <w:rPr>
          <w:lang w:val="ro-RO"/>
        </w:rPr>
        <w:t>G</w:t>
      </w:r>
      <w:r>
        <w:rPr>
          <w:lang w:val="ro-RO"/>
        </w:rPr>
        <w:t>uvernului</w:t>
      </w:r>
      <w:r w:rsidRPr="004774DA">
        <w:rPr>
          <w:lang w:val="ro-RO"/>
        </w:rPr>
        <w:t xml:space="preserve"> nr. 57/2019 privind Codul administrativ;</w:t>
      </w:r>
    </w:p>
    <w:p w14:paraId="319DF635" w14:textId="77777777" w:rsidR="00023F55" w:rsidRDefault="00023F55" w:rsidP="00023F55">
      <w:pPr>
        <w:jc w:val="both"/>
        <w:rPr>
          <w:lang w:val="ro-RO"/>
        </w:rPr>
      </w:pPr>
    </w:p>
    <w:p w14:paraId="13FB2CEB" w14:textId="77777777" w:rsidR="00023F55" w:rsidRPr="006967A8" w:rsidRDefault="00023F55" w:rsidP="00023F55">
      <w:pPr>
        <w:jc w:val="both"/>
        <w:rPr>
          <w:bCs/>
          <w:sz w:val="28"/>
          <w:szCs w:val="28"/>
          <w:lang w:val="ro-RO"/>
        </w:rPr>
      </w:pPr>
    </w:p>
    <w:p w14:paraId="25F6E8CC" w14:textId="77777777" w:rsidR="00023F55" w:rsidRPr="006967A8" w:rsidRDefault="00023F55" w:rsidP="00023F55">
      <w:pPr>
        <w:ind w:firstLine="360"/>
        <w:jc w:val="center"/>
        <w:rPr>
          <w:b/>
          <w:bCs/>
          <w:sz w:val="28"/>
          <w:szCs w:val="28"/>
          <w:lang w:val="ro-RO"/>
        </w:rPr>
      </w:pPr>
      <w:r w:rsidRPr="006967A8">
        <w:rPr>
          <w:b/>
          <w:bCs/>
          <w:sz w:val="28"/>
          <w:szCs w:val="28"/>
          <w:lang w:val="ro-RO"/>
        </w:rPr>
        <w:t>AVIZEAZĂ FAVORABIL</w:t>
      </w:r>
    </w:p>
    <w:p w14:paraId="0C4DA125" w14:textId="77777777" w:rsidR="00023F55" w:rsidRPr="006967A8" w:rsidRDefault="00023F55" w:rsidP="00023F55">
      <w:pPr>
        <w:ind w:firstLine="360"/>
        <w:jc w:val="center"/>
        <w:rPr>
          <w:b/>
          <w:bCs/>
          <w:sz w:val="28"/>
          <w:szCs w:val="28"/>
          <w:lang w:val="ro-RO"/>
        </w:rPr>
      </w:pPr>
      <w:r w:rsidRPr="006967A8">
        <w:rPr>
          <w:b/>
          <w:bCs/>
          <w:sz w:val="28"/>
          <w:szCs w:val="28"/>
          <w:lang w:val="ro-RO"/>
        </w:rPr>
        <w:t>PROIECTUL DE HOTĂRÂRE</w:t>
      </w:r>
    </w:p>
    <w:p w14:paraId="192BC36A" w14:textId="77777777" w:rsidR="00023F55" w:rsidRPr="006967A8" w:rsidRDefault="00023F55" w:rsidP="00023F55">
      <w:pPr>
        <w:ind w:firstLine="360"/>
        <w:jc w:val="both"/>
        <w:rPr>
          <w:bCs/>
          <w:sz w:val="28"/>
          <w:szCs w:val="28"/>
          <w:lang w:val="ro-RO"/>
        </w:rPr>
      </w:pPr>
    </w:p>
    <w:p w14:paraId="3EF46B1C" w14:textId="77777777" w:rsidR="00023F55" w:rsidRPr="006967A8" w:rsidRDefault="00023F55" w:rsidP="00023F55">
      <w:pPr>
        <w:ind w:firstLine="360"/>
        <w:jc w:val="both"/>
        <w:rPr>
          <w:bCs/>
          <w:lang w:val="ro-RO"/>
        </w:rPr>
      </w:pPr>
      <w:r w:rsidRPr="006967A8">
        <w:rPr>
          <w:bCs/>
          <w:lang w:val="ro-RO"/>
        </w:rPr>
        <w:t xml:space="preserve">                    </w:t>
      </w:r>
      <w:proofErr w:type="spellStart"/>
      <w:r w:rsidRPr="006967A8">
        <w:rPr>
          <w:bCs/>
          <w:lang w:val="ro-RO"/>
        </w:rPr>
        <w:t>Şi</w:t>
      </w:r>
      <w:proofErr w:type="spellEnd"/>
      <w:r w:rsidRPr="006967A8">
        <w:rPr>
          <w:bCs/>
          <w:lang w:val="ro-RO"/>
        </w:rPr>
        <w:t xml:space="preserve"> propune consiliului local să-l adopte în forma prezentată.</w:t>
      </w:r>
    </w:p>
    <w:p w14:paraId="419DA2F9" w14:textId="77777777" w:rsidR="00CE73F2" w:rsidRPr="007A5BFF" w:rsidRDefault="00CE73F2" w:rsidP="007A5BFF">
      <w:pPr>
        <w:ind w:right="270"/>
        <w:rPr>
          <w:bCs/>
          <w:sz w:val="28"/>
          <w:szCs w:val="28"/>
          <w:lang w:val="ro-RO"/>
        </w:rPr>
      </w:pPr>
    </w:p>
    <w:p w14:paraId="5781F23D" w14:textId="32A4F627" w:rsidR="0091054E" w:rsidRPr="007A5BFF" w:rsidRDefault="007A5BFF" w:rsidP="007A5BFF">
      <w:pPr>
        <w:ind w:right="270"/>
        <w:rPr>
          <w:bCs/>
          <w:sz w:val="28"/>
          <w:szCs w:val="28"/>
          <w:lang w:val="ro-RO"/>
        </w:rPr>
      </w:pPr>
      <w:r>
        <w:rPr>
          <w:bCs/>
          <w:sz w:val="28"/>
          <w:szCs w:val="28"/>
          <w:lang w:val="ro-RO"/>
        </w:rPr>
        <w:tab/>
      </w:r>
      <w:r w:rsidR="00842A8F" w:rsidRPr="007A5BFF">
        <w:rPr>
          <w:bCs/>
          <w:sz w:val="28"/>
          <w:szCs w:val="28"/>
          <w:lang w:val="ro-RO"/>
        </w:rPr>
        <w:t>PREŞEDINTE,</w:t>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t>SECRETAR,</w:t>
      </w:r>
    </w:p>
    <w:p w14:paraId="688058E5" w14:textId="654FA154" w:rsidR="0014717F" w:rsidRPr="007A5BFF" w:rsidRDefault="00023A4F" w:rsidP="007A5BFF">
      <w:pPr>
        <w:ind w:right="270"/>
        <w:rPr>
          <w:bCs/>
          <w:sz w:val="28"/>
          <w:szCs w:val="28"/>
          <w:lang w:val="ro-RO"/>
        </w:rPr>
      </w:pPr>
      <w:r w:rsidRPr="007A5BFF">
        <w:rPr>
          <w:bCs/>
          <w:sz w:val="28"/>
          <w:szCs w:val="28"/>
          <w:lang w:val="ro-RO"/>
        </w:rPr>
        <w:t xml:space="preserve">     </w:t>
      </w:r>
      <w:r w:rsidR="007A5BFF">
        <w:rPr>
          <w:bCs/>
          <w:sz w:val="28"/>
          <w:szCs w:val="28"/>
          <w:lang w:val="ro-RO"/>
        </w:rPr>
        <w:t xml:space="preserve">    </w:t>
      </w:r>
      <w:r w:rsidR="00937837">
        <w:rPr>
          <w:bCs/>
          <w:sz w:val="28"/>
          <w:szCs w:val="28"/>
          <w:lang w:val="ro-RO"/>
        </w:rPr>
        <w:t>Remus BĂLAN</w:t>
      </w:r>
      <w:r w:rsidR="00937837">
        <w:rPr>
          <w:bCs/>
          <w:sz w:val="28"/>
          <w:szCs w:val="28"/>
          <w:lang w:val="ro-RO"/>
        </w:rPr>
        <w:tab/>
      </w:r>
      <w:r w:rsidR="00937837">
        <w:rPr>
          <w:bCs/>
          <w:sz w:val="28"/>
          <w:szCs w:val="28"/>
          <w:lang w:val="ro-RO"/>
        </w:rPr>
        <w:tab/>
      </w:r>
      <w:r w:rsidR="00937837">
        <w:rPr>
          <w:bCs/>
          <w:sz w:val="28"/>
          <w:szCs w:val="28"/>
          <w:lang w:val="ro-RO"/>
        </w:rPr>
        <w:tab/>
      </w:r>
      <w:r w:rsidR="00937837">
        <w:rPr>
          <w:bCs/>
          <w:sz w:val="28"/>
          <w:szCs w:val="28"/>
          <w:lang w:val="ro-RO"/>
        </w:rPr>
        <w:tab/>
      </w:r>
      <w:r w:rsidR="00937837">
        <w:rPr>
          <w:bCs/>
          <w:sz w:val="28"/>
          <w:szCs w:val="28"/>
          <w:lang w:val="ro-RO"/>
        </w:rPr>
        <w:tab/>
      </w:r>
      <w:r w:rsidR="00937837">
        <w:rPr>
          <w:bCs/>
          <w:sz w:val="28"/>
          <w:szCs w:val="28"/>
          <w:lang w:val="ro-RO"/>
        </w:rPr>
        <w:tab/>
        <w:t xml:space="preserve">     George CAZACU</w:t>
      </w:r>
    </w:p>
    <w:p w14:paraId="1EDF3038" w14:textId="77777777" w:rsidR="0091054E" w:rsidRPr="007A5BFF" w:rsidRDefault="0091054E" w:rsidP="007A5BFF">
      <w:pPr>
        <w:ind w:right="360"/>
      </w:pPr>
    </w:p>
    <w:sectPr w:rsidR="0091054E" w:rsidRPr="007A5BFF" w:rsidSect="0028236A">
      <w:pgSz w:w="12240" w:h="15840"/>
      <w:pgMar w:top="851" w:right="720" w:bottom="81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b w:val="0"/>
        <w:i/>
      </w:rPr>
    </w:lvl>
    <w:lvl w:ilvl="1">
      <w:start w:val="1"/>
      <w:numFmt w:val="bullet"/>
      <w:lvlText w:val=""/>
      <w:lvlJc w:val="left"/>
      <w:pPr>
        <w:tabs>
          <w:tab w:val="num" w:pos="720"/>
        </w:tabs>
        <w:ind w:left="720" w:hanging="360"/>
      </w:pPr>
      <w:rPr>
        <w:rFonts w:ascii="Symbol" w:hAnsi="Symbol"/>
        <w:b w:val="0"/>
        <w:i/>
      </w:rPr>
    </w:lvl>
    <w:lvl w:ilvl="2">
      <w:start w:val="1"/>
      <w:numFmt w:val="bullet"/>
      <w:lvlText w:val=""/>
      <w:lvlJc w:val="left"/>
      <w:pPr>
        <w:tabs>
          <w:tab w:val="num" w:pos="1080"/>
        </w:tabs>
        <w:ind w:left="1080" w:hanging="360"/>
      </w:pPr>
      <w:rPr>
        <w:rFonts w:ascii="Symbol" w:hAnsi="Symbol"/>
        <w:b w:val="0"/>
        <w:i/>
      </w:rPr>
    </w:lvl>
    <w:lvl w:ilvl="3">
      <w:start w:val="1"/>
      <w:numFmt w:val="bullet"/>
      <w:lvlText w:val=""/>
      <w:lvlJc w:val="left"/>
      <w:pPr>
        <w:tabs>
          <w:tab w:val="num" w:pos="1440"/>
        </w:tabs>
        <w:ind w:left="1440" w:hanging="360"/>
      </w:pPr>
      <w:rPr>
        <w:rFonts w:ascii="Symbol" w:hAnsi="Symbol"/>
        <w:b w:val="0"/>
        <w:i/>
      </w:rPr>
    </w:lvl>
    <w:lvl w:ilvl="4">
      <w:start w:val="1"/>
      <w:numFmt w:val="bullet"/>
      <w:lvlText w:val=""/>
      <w:lvlJc w:val="left"/>
      <w:pPr>
        <w:tabs>
          <w:tab w:val="num" w:pos="1800"/>
        </w:tabs>
        <w:ind w:left="1800" w:hanging="360"/>
      </w:pPr>
      <w:rPr>
        <w:rFonts w:ascii="Symbol" w:hAnsi="Symbol"/>
        <w:b w:val="0"/>
        <w:i/>
      </w:rPr>
    </w:lvl>
    <w:lvl w:ilvl="5">
      <w:start w:val="1"/>
      <w:numFmt w:val="bullet"/>
      <w:lvlText w:val=""/>
      <w:lvlJc w:val="left"/>
      <w:pPr>
        <w:tabs>
          <w:tab w:val="num" w:pos="2160"/>
        </w:tabs>
        <w:ind w:left="2160" w:hanging="360"/>
      </w:pPr>
      <w:rPr>
        <w:rFonts w:ascii="Symbol" w:hAnsi="Symbol"/>
        <w:b w:val="0"/>
        <w:i/>
      </w:rPr>
    </w:lvl>
    <w:lvl w:ilvl="6">
      <w:start w:val="1"/>
      <w:numFmt w:val="bullet"/>
      <w:lvlText w:val=""/>
      <w:lvlJc w:val="left"/>
      <w:pPr>
        <w:tabs>
          <w:tab w:val="num" w:pos="2520"/>
        </w:tabs>
        <w:ind w:left="2520" w:hanging="360"/>
      </w:pPr>
      <w:rPr>
        <w:rFonts w:ascii="Symbol" w:hAnsi="Symbol"/>
        <w:b w:val="0"/>
        <w:i/>
      </w:rPr>
    </w:lvl>
    <w:lvl w:ilvl="7">
      <w:start w:val="1"/>
      <w:numFmt w:val="bullet"/>
      <w:lvlText w:val=""/>
      <w:lvlJc w:val="left"/>
      <w:pPr>
        <w:tabs>
          <w:tab w:val="num" w:pos="2880"/>
        </w:tabs>
        <w:ind w:left="2880" w:hanging="360"/>
      </w:pPr>
      <w:rPr>
        <w:rFonts w:ascii="Symbol" w:hAnsi="Symbol"/>
        <w:b w:val="0"/>
        <w:i/>
      </w:rPr>
    </w:lvl>
    <w:lvl w:ilvl="8">
      <w:start w:val="1"/>
      <w:numFmt w:val="bullet"/>
      <w:lvlText w:val=""/>
      <w:lvlJc w:val="left"/>
      <w:pPr>
        <w:tabs>
          <w:tab w:val="num" w:pos="3240"/>
        </w:tabs>
        <w:ind w:left="3240" w:hanging="360"/>
      </w:pPr>
      <w:rPr>
        <w:rFonts w:ascii="Symbol" w:hAnsi="Symbol"/>
        <w:b w:val="0"/>
        <w:i/>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i/>
      </w:rPr>
    </w:lvl>
    <w:lvl w:ilvl="1">
      <w:start w:val="1"/>
      <w:numFmt w:val="bullet"/>
      <w:lvlText w:val=""/>
      <w:lvlJc w:val="left"/>
      <w:pPr>
        <w:tabs>
          <w:tab w:val="num" w:pos="720"/>
        </w:tabs>
        <w:ind w:left="720" w:hanging="360"/>
      </w:pPr>
      <w:rPr>
        <w:rFonts w:ascii="Symbol" w:hAnsi="Symbol"/>
        <w:i/>
      </w:rPr>
    </w:lvl>
    <w:lvl w:ilvl="2">
      <w:start w:val="1"/>
      <w:numFmt w:val="bullet"/>
      <w:lvlText w:val=""/>
      <w:lvlJc w:val="left"/>
      <w:pPr>
        <w:tabs>
          <w:tab w:val="num" w:pos="1080"/>
        </w:tabs>
        <w:ind w:left="1080" w:hanging="360"/>
      </w:pPr>
      <w:rPr>
        <w:rFonts w:ascii="Symbol" w:hAnsi="Symbol"/>
        <w:i/>
      </w:rPr>
    </w:lvl>
    <w:lvl w:ilvl="3">
      <w:start w:val="1"/>
      <w:numFmt w:val="bullet"/>
      <w:lvlText w:val=""/>
      <w:lvlJc w:val="left"/>
      <w:pPr>
        <w:tabs>
          <w:tab w:val="num" w:pos="1440"/>
        </w:tabs>
        <w:ind w:left="1440" w:hanging="360"/>
      </w:pPr>
      <w:rPr>
        <w:rFonts w:ascii="Symbol" w:hAnsi="Symbol"/>
        <w:i/>
      </w:rPr>
    </w:lvl>
    <w:lvl w:ilvl="4">
      <w:start w:val="1"/>
      <w:numFmt w:val="bullet"/>
      <w:lvlText w:val=""/>
      <w:lvlJc w:val="left"/>
      <w:pPr>
        <w:tabs>
          <w:tab w:val="num" w:pos="1800"/>
        </w:tabs>
        <w:ind w:left="1800" w:hanging="360"/>
      </w:pPr>
      <w:rPr>
        <w:rFonts w:ascii="Symbol" w:hAnsi="Symbol"/>
        <w:i/>
      </w:rPr>
    </w:lvl>
    <w:lvl w:ilvl="5">
      <w:start w:val="1"/>
      <w:numFmt w:val="bullet"/>
      <w:lvlText w:val=""/>
      <w:lvlJc w:val="left"/>
      <w:pPr>
        <w:tabs>
          <w:tab w:val="num" w:pos="2160"/>
        </w:tabs>
        <w:ind w:left="2160" w:hanging="360"/>
      </w:pPr>
      <w:rPr>
        <w:rFonts w:ascii="Symbol" w:hAnsi="Symbol"/>
        <w:i/>
      </w:rPr>
    </w:lvl>
    <w:lvl w:ilvl="6">
      <w:start w:val="1"/>
      <w:numFmt w:val="bullet"/>
      <w:lvlText w:val=""/>
      <w:lvlJc w:val="left"/>
      <w:pPr>
        <w:tabs>
          <w:tab w:val="num" w:pos="2520"/>
        </w:tabs>
        <w:ind w:left="2520" w:hanging="360"/>
      </w:pPr>
      <w:rPr>
        <w:rFonts w:ascii="Symbol" w:hAnsi="Symbol"/>
        <w:i/>
      </w:rPr>
    </w:lvl>
    <w:lvl w:ilvl="7">
      <w:start w:val="1"/>
      <w:numFmt w:val="bullet"/>
      <w:lvlText w:val=""/>
      <w:lvlJc w:val="left"/>
      <w:pPr>
        <w:tabs>
          <w:tab w:val="num" w:pos="2880"/>
        </w:tabs>
        <w:ind w:left="2880" w:hanging="360"/>
      </w:pPr>
      <w:rPr>
        <w:rFonts w:ascii="Symbol" w:hAnsi="Symbol"/>
        <w:i/>
      </w:rPr>
    </w:lvl>
    <w:lvl w:ilvl="8">
      <w:start w:val="1"/>
      <w:numFmt w:val="bullet"/>
      <w:lvlText w:val=""/>
      <w:lvlJc w:val="left"/>
      <w:pPr>
        <w:tabs>
          <w:tab w:val="num" w:pos="3240"/>
        </w:tabs>
        <w:ind w:left="3240" w:hanging="360"/>
      </w:pPr>
      <w:rPr>
        <w:rFonts w:ascii="Symbol" w:hAnsi="Symbol"/>
        <w:i/>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Times New Roman"/>
        <w:i/>
        <w:color w:val="000000"/>
        <w:spacing w:val="-10"/>
        <w:sz w:val="23"/>
        <w:szCs w:val="23"/>
        <w:shd w:val="clear" w:color="auto" w:fill="auto"/>
        <w:lang w:val="ro-RO"/>
      </w:rPr>
    </w:lvl>
    <w:lvl w:ilvl="1">
      <w:start w:val="1"/>
      <w:numFmt w:val="bullet"/>
      <w:lvlText w:val=""/>
      <w:lvlJc w:val="left"/>
      <w:pPr>
        <w:tabs>
          <w:tab w:val="num" w:pos="720"/>
        </w:tabs>
        <w:ind w:left="720" w:hanging="360"/>
      </w:pPr>
      <w:rPr>
        <w:rFonts w:ascii="Symbol" w:hAnsi="Symbol" w:cs="Times New Roman"/>
        <w:i/>
        <w:color w:val="000000"/>
        <w:spacing w:val="-10"/>
        <w:sz w:val="23"/>
        <w:szCs w:val="23"/>
        <w:shd w:val="clear" w:color="auto" w:fill="auto"/>
        <w:lang w:val="ro-RO"/>
      </w:rPr>
    </w:lvl>
    <w:lvl w:ilvl="2">
      <w:start w:val="1"/>
      <w:numFmt w:val="bullet"/>
      <w:lvlText w:val=""/>
      <w:lvlJc w:val="left"/>
      <w:pPr>
        <w:tabs>
          <w:tab w:val="num" w:pos="1080"/>
        </w:tabs>
        <w:ind w:left="1080" w:hanging="360"/>
      </w:pPr>
      <w:rPr>
        <w:rFonts w:ascii="Symbol" w:hAnsi="Symbol" w:cs="Times New Roman"/>
        <w:i/>
        <w:color w:val="000000"/>
        <w:spacing w:val="-10"/>
        <w:sz w:val="23"/>
        <w:szCs w:val="23"/>
        <w:shd w:val="clear" w:color="auto" w:fill="auto"/>
        <w:lang w:val="ro-RO"/>
      </w:rPr>
    </w:lvl>
    <w:lvl w:ilvl="3">
      <w:start w:val="1"/>
      <w:numFmt w:val="bullet"/>
      <w:lvlText w:val=""/>
      <w:lvlJc w:val="left"/>
      <w:pPr>
        <w:tabs>
          <w:tab w:val="num" w:pos="1440"/>
        </w:tabs>
        <w:ind w:left="1440" w:hanging="360"/>
      </w:pPr>
      <w:rPr>
        <w:rFonts w:ascii="Symbol" w:hAnsi="Symbol" w:cs="Times New Roman"/>
        <w:i/>
        <w:color w:val="000000"/>
        <w:spacing w:val="-10"/>
        <w:sz w:val="23"/>
        <w:szCs w:val="23"/>
        <w:shd w:val="clear" w:color="auto" w:fill="auto"/>
        <w:lang w:val="ro-RO"/>
      </w:rPr>
    </w:lvl>
    <w:lvl w:ilvl="4">
      <w:start w:val="1"/>
      <w:numFmt w:val="bullet"/>
      <w:lvlText w:val=""/>
      <w:lvlJc w:val="left"/>
      <w:pPr>
        <w:tabs>
          <w:tab w:val="num" w:pos="1800"/>
        </w:tabs>
        <w:ind w:left="1800" w:hanging="360"/>
      </w:pPr>
      <w:rPr>
        <w:rFonts w:ascii="Symbol" w:hAnsi="Symbol" w:cs="Times New Roman"/>
        <w:i/>
        <w:color w:val="000000"/>
        <w:spacing w:val="-10"/>
        <w:sz w:val="23"/>
        <w:szCs w:val="23"/>
        <w:shd w:val="clear" w:color="auto" w:fill="auto"/>
        <w:lang w:val="ro-RO"/>
      </w:rPr>
    </w:lvl>
    <w:lvl w:ilvl="5">
      <w:start w:val="1"/>
      <w:numFmt w:val="bullet"/>
      <w:lvlText w:val=""/>
      <w:lvlJc w:val="left"/>
      <w:pPr>
        <w:tabs>
          <w:tab w:val="num" w:pos="2160"/>
        </w:tabs>
        <w:ind w:left="2160" w:hanging="360"/>
      </w:pPr>
      <w:rPr>
        <w:rFonts w:ascii="Symbol" w:hAnsi="Symbol" w:cs="Times New Roman"/>
        <w:i/>
        <w:color w:val="000000"/>
        <w:spacing w:val="-10"/>
        <w:sz w:val="23"/>
        <w:szCs w:val="23"/>
        <w:shd w:val="clear" w:color="auto" w:fill="auto"/>
        <w:lang w:val="ro-RO"/>
      </w:rPr>
    </w:lvl>
    <w:lvl w:ilvl="6">
      <w:start w:val="1"/>
      <w:numFmt w:val="bullet"/>
      <w:lvlText w:val=""/>
      <w:lvlJc w:val="left"/>
      <w:pPr>
        <w:tabs>
          <w:tab w:val="num" w:pos="2520"/>
        </w:tabs>
        <w:ind w:left="2520" w:hanging="360"/>
      </w:pPr>
      <w:rPr>
        <w:rFonts w:ascii="Symbol" w:hAnsi="Symbol" w:cs="Times New Roman"/>
        <w:i/>
        <w:color w:val="000000"/>
        <w:spacing w:val="-10"/>
        <w:sz w:val="23"/>
        <w:szCs w:val="23"/>
        <w:shd w:val="clear" w:color="auto" w:fill="auto"/>
        <w:lang w:val="ro-RO"/>
      </w:rPr>
    </w:lvl>
    <w:lvl w:ilvl="7">
      <w:start w:val="1"/>
      <w:numFmt w:val="bullet"/>
      <w:lvlText w:val=""/>
      <w:lvlJc w:val="left"/>
      <w:pPr>
        <w:tabs>
          <w:tab w:val="num" w:pos="2880"/>
        </w:tabs>
        <w:ind w:left="2880" w:hanging="360"/>
      </w:pPr>
      <w:rPr>
        <w:rFonts w:ascii="Symbol" w:hAnsi="Symbol" w:cs="Times New Roman"/>
        <w:i/>
        <w:color w:val="000000"/>
        <w:spacing w:val="-10"/>
        <w:sz w:val="23"/>
        <w:szCs w:val="23"/>
        <w:shd w:val="clear" w:color="auto" w:fill="auto"/>
        <w:lang w:val="ro-RO"/>
      </w:rPr>
    </w:lvl>
    <w:lvl w:ilvl="8">
      <w:start w:val="1"/>
      <w:numFmt w:val="bullet"/>
      <w:lvlText w:val=""/>
      <w:lvlJc w:val="left"/>
      <w:pPr>
        <w:tabs>
          <w:tab w:val="num" w:pos="3240"/>
        </w:tabs>
        <w:ind w:left="3240" w:hanging="360"/>
      </w:pPr>
      <w:rPr>
        <w:rFonts w:ascii="Symbol" w:hAnsi="Symbol" w:cs="Times New Roman"/>
        <w:i/>
        <w:color w:val="000000"/>
        <w:spacing w:val="-10"/>
        <w:sz w:val="23"/>
        <w:szCs w:val="23"/>
        <w:shd w:val="clear" w:color="auto" w:fill="auto"/>
        <w:lang w:val="ro-RO"/>
      </w:rPr>
    </w:lvl>
  </w:abstractNum>
  <w:abstractNum w:abstractNumId="3" w15:restartNumberingAfterBreak="0">
    <w:nsid w:val="04C231C1"/>
    <w:multiLevelType w:val="hybridMultilevel"/>
    <w:tmpl w:val="F2542F64"/>
    <w:lvl w:ilvl="0" w:tplc="2EE20F1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89B311A"/>
    <w:multiLevelType w:val="hybridMultilevel"/>
    <w:tmpl w:val="01C67278"/>
    <w:lvl w:ilvl="0" w:tplc="473AF60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8FA6D1E"/>
    <w:multiLevelType w:val="multilevel"/>
    <w:tmpl w:val="E9AE6A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75951D5"/>
    <w:multiLevelType w:val="hybridMultilevel"/>
    <w:tmpl w:val="4B183FA8"/>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823FE0"/>
    <w:multiLevelType w:val="hybridMultilevel"/>
    <w:tmpl w:val="645EEBE0"/>
    <w:lvl w:ilvl="0" w:tplc="31F4D456">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878004454">
    <w:abstractNumId w:val="0"/>
  </w:num>
  <w:num w:numId="2" w16cid:durableId="582687459">
    <w:abstractNumId w:val="1"/>
  </w:num>
  <w:num w:numId="3" w16cid:durableId="1056658306">
    <w:abstractNumId w:val="2"/>
  </w:num>
  <w:num w:numId="4" w16cid:durableId="1597860028">
    <w:abstractNumId w:val="4"/>
  </w:num>
  <w:num w:numId="5" w16cid:durableId="462895430">
    <w:abstractNumId w:val="3"/>
  </w:num>
  <w:num w:numId="6" w16cid:durableId="1113135069">
    <w:abstractNumId w:val="7"/>
  </w:num>
  <w:num w:numId="7" w16cid:durableId="915821768">
    <w:abstractNumId w:val="6"/>
  </w:num>
  <w:num w:numId="8" w16cid:durableId="1710180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1054E"/>
    <w:rsid w:val="00006B54"/>
    <w:rsid w:val="00017391"/>
    <w:rsid w:val="00023A4F"/>
    <w:rsid w:val="00023F55"/>
    <w:rsid w:val="00094B66"/>
    <w:rsid w:val="000A657B"/>
    <w:rsid w:val="000B14C9"/>
    <w:rsid w:val="000F2B83"/>
    <w:rsid w:val="000F60B3"/>
    <w:rsid w:val="00146D8C"/>
    <w:rsid w:val="0014717F"/>
    <w:rsid w:val="001C3B4C"/>
    <w:rsid w:val="002000CB"/>
    <w:rsid w:val="00207447"/>
    <w:rsid w:val="00211FB0"/>
    <w:rsid w:val="0025333B"/>
    <w:rsid w:val="002750A4"/>
    <w:rsid w:val="0028236A"/>
    <w:rsid w:val="002C2975"/>
    <w:rsid w:val="002D31BF"/>
    <w:rsid w:val="002E0077"/>
    <w:rsid w:val="003B69FD"/>
    <w:rsid w:val="003D1DAB"/>
    <w:rsid w:val="003E4620"/>
    <w:rsid w:val="00400B00"/>
    <w:rsid w:val="004069EA"/>
    <w:rsid w:val="0042157B"/>
    <w:rsid w:val="00434289"/>
    <w:rsid w:val="00442B93"/>
    <w:rsid w:val="00446FFA"/>
    <w:rsid w:val="004C289A"/>
    <w:rsid w:val="004D761D"/>
    <w:rsid w:val="004E3A06"/>
    <w:rsid w:val="00504919"/>
    <w:rsid w:val="005452F8"/>
    <w:rsid w:val="00554C0E"/>
    <w:rsid w:val="0056289B"/>
    <w:rsid w:val="005B57EE"/>
    <w:rsid w:val="00622BD0"/>
    <w:rsid w:val="0063144A"/>
    <w:rsid w:val="00665BE1"/>
    <w:rsid w:val="00671ED2"/>
    <w:rsid w:val="00693847"/>
    <w:rsid w:val="006A7717"/>
    <w:rsid w:val="006C14BD"/>
    <w:rsid w:val="00700536"/>
    <w:rsid w:val="00722D33"/>
    <w:rsid w:val="00725061"/>
    <w:rsid w:val="007606F5"/>
    <w:rsid w:val="00760EE2"/>
    <w:rsid w:val="00770F96"/>
    <w:rsid w:val="007A5BFF"/>
    <w:rsid w:val="0080353C"/>
    <w:rsid w:val="00810848"/>
    <w:rsid w:val="00813F58"/>
    <w:rsid w:val="00816998"/>
    <w:rsid w:val="00834081"/>
    <w:rsid w:val="00842A8F"/>
    <w:rsid w:val="00877C59"/>
    <w:rsid w:val="008C651E"/>
    <w:rsid w:val="008D2CA1"/>
    <w:rsid w:val="008D6E0B"/>
    <w:rsid w:val="008E6B18"/>
    <w:rsid w:val="0091054E"/>
    <w:rsid w:val="00930399"/>
    <w:rsid w:val="00937837"/>
    <w:rsid w:val="009B7F1E"/>
    <w:rsid w:val="00A05E60"/>
    <w:rsid w:val="00A47730"/>
    <w:rsid w:val="00A76F24"/>
    <w:rsid w:val="00AA69B5"/>
    <w:rsid w:val="00AC0074"/>
    <w:rsid w:val="00AC01C6"/>
    <w:rsid w:val="00AF2F6B"/>
    <w:rsid w:val="00B404BE"/>
    <w:rsid w:val="00C43C70"/>
    <w:rsid w:val="00C5151D"/>
    <w:rsid w:val="00C520FC"/>
    <w:rsid w:val="00C92803"/>
    <w:rsid w:val="00CB03BB"/>
    <w:rsid w:val="00CE2D98"/>
    <w:rsid w:val="00CE3991"/>
    <w:rsid w:val="00CE73F2"/>
    <w:rsid w:val="00CF1294"/>
    <w:rsid w:val="00D11EF2"/>
    <w:rsid w:val="00D24231"/>
    <w:rsid w:val="00D44A0E"/>
    <w:rsid w:val="00DE6611"/>
    <w:rsid w:val="00DF75B6"/>
    <w:rsid w:val="00E04BD6"/>
    <w:rsid w:val="00E10326"/>
    <w:rsid w:val="00E26FC7"/>
    <w:rsid w:val="00E8156A"/>
    <w:rsid w:val="00E977AE"/>
    <w:rsid w:val="00F30F00"/>
    <w:rsid w:val="00F40F9B"/>
    <w:rsid w:val="00F518B9"/>
    <w:rsid w:val="00FB2CB0"/>
    <w:rsid w:val="00FB55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4C2E9"/>
  <w15:docId w15:val="{057EDC24-2D31-438D-9924-C0B885415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54E"/>
    <w:rPr>
      <w:sz w:val="24"/>
      <w:szCs w:val="24"/>
    </w:rPr>
  </w:style>
  <w:style w:type="paragraph" w:styleId="Titlu1">
    <w:name w:val="heading 1"/>
    <w:basedOn w:val="Normal"/>
    <w:next w:val="Normal"/>
    <w:link w:val="Titlu1Caracter"/>
    <w:qFormat/>
    <w:rsid w:val="0091054E"/>
    <w:pPr>
      <w:keepNext/>
      <w:jc w:val="center"/>
      <w:outlineLvl w:val="0"/>
    </w:pPr>
    <w:rPr>
      <w:sz w:val="32"/>
      <w:lang w:val="ro-RO"/>
    </w:rPr>
  </w:style>
  <w:style w:type="paragraph" w:styleId="Titlu2">
    <w:name w:val="heading 2"/>
    <w:basedOn w:val="Normal"/>
    <w:next w:val="Normal"/>
    <w:link w:val="Titlu2Caracter"/>
    <w:qFormat/>
    <w:rsid w:val="0091054E"/>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80353C"/>
    <w:rPr>
      <w:sz w:val="24"/>
      <w:szCs w:val="24"/>
    </w:rPr>
  </w:style>
  <w:style w:type="paragraph" w:styleId="Corptext">
    <w:name w:val="Body Text"/>
    <w:basedOn w:val="Normal"/>
    <w:link w:val="CorptextCaracter"/>
    <w:rsid w:val="00A05E60"/>
    <w:pPr>
      <w:widowControl w:val="0"/>
      <w:suppressAutoHyphens/>
      <w:spacing w:after="120"/>
    </w:pPr>
    <w:rPr>
      <w:rFonts w:ascii="Book Antiqua" w:eastAsia="Lucida Sans Unicode" w:hAnsi="Book Antiqua"/>
      <w:kern w:val="1"/>
      <w:lang w:val="ro-RO" w:eastAsia="ar-SA"/>
    </w:rPr>
  </w:style>
  <w:style w:type="character" w:customStyle="1" w:styleId="CorptextCaracter">
    <w:name w:val="Corp text Caracter"/>
    <w:basedOn w:val="Fontdeparagrafimplicit"/>
    <w:link w:val="Corptext"/>
    <w:rsid w:val="00A05E60"/>
    <w:rPr>
      <w:rFonts w:ascii="Book Antiqua" w:eastAsia="Lucida Sans Unicode" w:hAnsi="Book Antiqua"/>
      <w:kern w:val="1"/>
      <w:sz w:val="24"/>
      <w:szCs w:val="24"/>
      <w:lang w:val="ro-RO" w:eastAsia="ar-SA"/>
    </w:rPr>
  </w:style>
  <w:style w:type="paragraph" w:styleId="Listparagraf">
    <w:name w:val="List Paragraph"/>
    <w:basedOn w:val="Normal"/>
    <w:uiPriority w:val="34"/>
    <w:qFormat/>
    <w:rsid w:val="000B14C9"/>
    <w:pPr>
      <w:ind w:left="720"/>
      <w:contextualSpacing/>
    </w:pPr>
  </w:style>
  <w:style w:type="character" w:customStyle="1" w:styleId="Titlu1Caracter">
    <w:name w:val="Titlu 1 Caracter"/>
    <w:basedOn w:val="Fontdeparagrafimplicit"/>
    <w:link w:val="Titlu1"/>
    <w:rsid w:val="00665BE1"/>
    <w:rPr>
      <w:sz w:val="32"/>
      <w:szCs w:val="24"/>
      <w:lang w:val="ro-RO"/>
    </w:rPr>
  </w:style>
  <w:style w:type="character" w:customStyle="1" w:styleId="Titlu2Caracter">
    <w:name w:val="Titlu 2 Caracter"/>
    <w:basedOn w:val="Fontdeparagrafimplicit"/>
    <w:link w:val="Titlu2"/>
    <w:rsid w:val="00665BE1"/>
    <w:rPr>
      <w:i/>
      <w:iCs/>
      <w:sz w:val="32"/>
      <w:szCs w:val="24"/>
      <w:lang w:val="ro-RO"/>
    </w:rPr>
  </w:style>
  <w:style w:type="character" w:customStyle="1" w:styleId="st">
    <w:name w:val="st"/>
    <w:basedOn w:val="Fontdeparagrafimplicit"/>
    <w:rsid w:val="00665BE1"/>
  </w:style>
  <w:style w:type="character" w:styleId="Accentuat">
    <w:name w:val="Emphasis"/>
    <w:basedOn w:val="Fontdeparagrafimplicit"/>
    <w:uiPriority w:val="20"/>
    <w:qFormat/>
    <w:rsid w:val="00665B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270</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România</vt:lpstr>
    </vt:vector>
  </TitlesOfParts>
  <Company>PIC</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MAMA</dc:creator>
  <cp:lastModifiedBy>Iacoboaia Cristian</cp:lastModifiedBy>
  <cp:revision>24</cp:revision>
  <cp:lastPrinted>2015-07-08T09:53:00Z</cp:lastPrinted>
  <dcterms:created xsi:type="dcterms:W3CDTF">2015-07-08T09:54:00Z</dcterms:created>
  <dcterms:modified xsi:type="dcterms:W3CDTF">2024-10-10T06:42:00Z</dcterms:modified>
</cp:coreProperties>
</file>