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AE112" w14:textId="4D93E9B9" w:rsidR="00246086" w:rsidRPr="00904A59" w:rsidRDefault="00246086" w:rsidP="00A17FF8">
      <w:pPr>
        <w:rPr>
          <w:bCs/>
        </w:rPr>
      </w:pPr>
    </w:p>
    <w:p w14:paraId="0199455D" w14:textId="77777777" w:rsidR="00246086" w:rsidRPr="00904A59" w:rsidRDefault="00246086">
      <w:pPr>
        <w:jc w:val="center"/>
        <w:rPr>
          <w:bCs/>
        </w:rPr>
      </w:pPr>
    </w:p>
    <w:p w14:paraId="3887C82F" w14:textId="4B37EA05" w:rsidR="00B975D1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Anexa </w:t>
      </w:r>
    </w:p>
    <w:p w14:paraId="5E30A7D3" w14:textId="500046C6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La H.C.L. Pârscov nr. ____ / 2025 </w:t>
      </w:r>
    </w:p>
    <w:p w14:paraId="09422718" w14:textId="77777777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</w:p>
    <w:p w14:paraId="0EA1FABF" w14:textId="77777777" w:rsidR="00904A59" w:rsidRPr="00904A59" w:rsidRDefault="00904A59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</w:p>
    <w:p w14:paraId="4C17977A" w14:textId="77777777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Planul anual de acțiune</w:t>
      </w:r>
    </w:p>
    <w:p w14:paraId="401B0C72" w14:textId="77777777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 privind serviciile sociale administrate şi finanțate din bugetul </w:t>
      </w:r>
    </w:p>
    <w:p w14:paraId="68B9452F" w14:textId="4A6A677E" w:rsidR="00B975D1" w:rsidRPr="00904A59" w:rsidRDefault="00000000">
      <w:pPr>
        <w:spacing w:line="278" w:lineRule="auto"/>
        <w:ind w:left="100" w:right="12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 xml:space="preserve">Consiliului Local al comunei </w:t>
      </w:r>
      <w:r w:rsidR="00045175" w:rsidRPr="00904A59">
        <w:rPr>
          <w:rFonts w:eastAsia="Trebuchet MS"/>
          <w:bCs/>
          <w:sz w:val="28"/>
          <w:szCs w:val="28"/>
          <w:lang w:val="pt-PT"/>
        </w:rPr>
        <w:t>Parscov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 </w:t>
      </w:r>
      <w:r w:rsidRPr="00904A59">
        <w:rPr>
          <w:rFonts w:eastAsia="Trebuchet MS"/>
          <w:bCs/>
          <w:sz w:val="28"/>
          <w:szCs w:val="28"/>
          <w:lang w:val="pt-PT"/>
        </w:rPr>
        <w:t>, J</w:t>
      </w:r>
      <w:r w:rsidR="00246086" w:rsidRPr="00904A59">
        <w:rPr>
          <w:rFonts w:eastAsia="Trebuchet MS"/>
          <w:bCs/>
          <w:sz w:val="28"/>
          <w:szCs w:val="28"/>
          <w:lang w:val="pt-PT"/>
        </w:rPr>
        <w:t>ud</w:t>
      </w:r>
      <w:r w:rsidR="00904A59" w:rsidRPr="00904A59">
        <w:rPr>
          <w:rFonts w:eastAsia="Trebuchet MS"/>
          <w:bCs/>
          <w:sz w:val="28"/>
          <w:szCs w:val="28"/>
          <w:lang w:val="pt-PT"/>
        </w:rPr>
        <w:t>ețul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 Buz</w:t>
      </w:r>
      <w:r w:rsidR="00904A59" w:rsidRPr="00904A59">
        <w:rPr>
          <w:rFonts w:eastAsia="Trebuchet MS"/>
          <w:bCs/>
          <w:sz w:val="28"/>
          <w:szCs w:val="28"/>
          <w:lang w:val="pt-PT"/>
        </w:rPr>
        <w:t>ă</w:t>
      </w:r>
      <w:r w:rsidR="00246086" w:rsidRPr="00904A59">
        <w:rPr>
          <w:rFonts w:eastAsia="Trebuchet MS"/>
          <w:bCs/>
          <w:sz w:val="28"/>
          <w:szCs w:val="28"/>
          <w:lang w:val="pt-PT"/>
        </w:rPr>
        <w:t xml:space="preserve">u, </w:t>
      </w:r>
    </w:p>
    <w:p w14:paraId="269FF8C3" w14:textId="77777777" w:rsidR="00B975D1" w:rsidRPr="00904A59" w:rsidRDefault="00000000">
      <w:pPr>
        <w:spacing w:line="278" w:lineRule="auto"/>
        <w:ind w:left="100" w:right="120"/>
        <w:jc w:val="center"/>
        <w:rPr>
          <w:bCs/>
          <w:sz w:val="28"/>
          <w:szCs w:val="28"/>
          <w:lang w:val="pt-PT" w:eastAsia="ro-RO"/>
        </w:rPr>
      </w:pPr>
      <w:r w:rsidRPr="00904A59">
        <w:rPr>
          <w:rFonts w:eastAsia="Trebuchet MS"/>
          <w:bCs/>
          <w:sz w:val="28"/>
          <w:szCs w:val="28"/>
          <w:lang w:val="pt-PT"/>
        </w:rPr>
        <w:t>pentru anul 2025  conform Ordinului 1086/2018</w:t>
      </w:r>
    </w:p>
    <w:p w14:paraId="4C8D3619" w14:textId="77777777" w:rsidR="00A17FF8" w:rsidRPr="00904A59" w:rsidRDefault="00A17FF8">
      <w:pPr>
        <w:autoSpaceDE w:val="0"/>
        <w:autoSpaceDN w:val="0"/>
        <w:adjustRightInd w:val="0"/>
        <w:rPr>
          <w:bCs/>
          <w:lang w:val="pt-PT" w:eastAsia="ro-RO"/>
        </w:rPr>
      </w:pPr>
    </w:p>
    <w:p w14:paraId="0D149DF2" w14:textId="77777777" w:rsidR="00A17FF8" w:rsidRPr="00904A59" w:rsidRDefault="00A17FF8">
      <w:pPr>
        <w:autoSpaceDE w:val="0"/>
        <w:autoSpaceDN w:val="0"/>
        <w:adjustRightInd w:val="0"/>
        <w:rPr>
          <w:bCs/>
          <w:lang w:val="pt-PT" w:eastAsia="ro-RO"/>
        </w:rPr>
      </w:pPr>
    </w:p>
    <w:p w14:paraId="22FD30C3" w14:textId="77777777" w:rsidR="00B975D1" w:rsidRPr="00904A59" w:rsidRDefault="00B975D1">
      <w:pPr>
        <w:spacing w:line="276" w:lineRule="auto"/>
        <w:jc w:val="both"/>
        <w:rPr>
          <w:bCs/>
          <w:lang w:val="pt-PT"/>
        </w:rPr>
      </w:pPr>
    </w:p>
    <w:p w14:paraId="66446515" w14:textId="77777777" w:rsidR="00B975D1" w:rsidRPr="00904A59" w:rsidRDefault="00000000">
      <w:pPr>
        <w:spacing w:line="276" w:lineRule="auto"/>
        <w:jc w:val="both"/>
        <w:rPr>
          <w:bCs/>
        </w:rPr>
      </w:pPr>
      <w:proofErr w:type="spellStart"/>
      <w:r w:rsidRPr="00904A59">
        <w:rPr>
          <w:bCs/>
        </w:rPr>
        <w:t>Obiectiv</w:t>
      </w:r>
      <w:proofErr w:type="spellEnd"/>
      <w:r w:rsidRPr="00904A59">
        <w:rPr>
          <w:bCs/>
        </w:rPr>
        <w:t xml:space="preserve"> general</w:t>
      </w:r>
    </w:p>
    <w:p w14:paraId="68E6B1F7" w14:textId="35C277FA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Imbunătățirea calității vieții locuitorilor din comuna </w:t>
      </w:r>
      <w:r w:rsidR="009B39C5" w:rsidRPr="00904A59">
        <w:rPr>
          <w:bCs/>
          <w:lang w:val="pt-PT"/>
        </w:rPr>
        <w:t>Parscov</w:t>
      </w:r>
      <w:r w:rsidRPr="00904A59">
        <w:rPr>
          <w:bCs/>
          <w:lang w:val="pt-PT"/>
        </w:rPr>
        <w:t xml:space="preserve"> prin reducerea cauzelor de vulnerabilitate și a situațiilor de risc, cu următoarele obiective specifice:</w:t>
      </w:r>
    </w:p>
    <w:p w14:paraId="75463AAD" w14:textId="77777777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>OBIECTIV SPECIFIC I: Îmbunătățirea capacităţii serviciului public de asistenţă socială de a identifica situațiile de vulnerabilitate/risc şi de a realiza corespunzător intervenția socială;</w:t>
      </w:r>
    </w:p>
    <w:p w14:paraId="2245F8E8" w14:textId="62A5EDCF" w:rsidR="00B975D1" w:rsidRPr="00904A59" w:rsidRDefault="00000000">
      <w:pPr>
        <w:spacing w:line="360" w:lineRule="auto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OBIECTIV SPECIFIC II: </w:t>
      </w:r>
      <w:bookmarkStart w:id="0" w:name="_Hlk82988301"/>
      <w:r w:rsidRPr="00904A59">
        <w:rPr>
          <w:bCs/>
          <w:lang w:val="pt-PT"/>
        </w:rPr>
        <w:t xml:space="preserve">Dezvoltarea de programe și servicii sociale necesare pentru a răspunde nevoilor categoriilor de persoane vulnerabile din comuna </w:t>
      </w:r>
      <w:bookmarkEnd w:id="0"/>
      <w:r w:rsidR="009B39C5" w:rsidRPr="00904A59">
        <w:rPr>
          <w:bCs/>
          <w:lang w:val="pt-PT"/>
        </w:rPr>
        <w:t>Parscov</w:t>
      </w:r>
      <w:r w:rsidRPr="00904A59">
        <w:rPr>
          <w:bCs/>
          <w:lang w:val="pt-PT"/>
        </w:rPr>
        <w:t>, jud.</w:t>
      </w:r>
      <w:r w:rsidR="009B39C5" w:rsidRPr="00904A59">
        <w:rPr>
          <w:bCs/>
          <w:lang w:val="pt-PT"/>
        </w:rPr>
        <w:t xml:space="preserve">Buzau </w:t>
      </w:r>
      <w:r w:rsidRPr="00904A59">
        <w:rPr>
          <w:bCs/>
          <w:lang w:val="pt-PT"/>
        </w:rPr>
        <w:t>;</w:t>
      </w:r>
    </w:p>
    <w:p w14:paraId="716AB212" w14:textId="77777777" w:rsidR="00B975D1" w:rsidRPr="00904A59" w:rsidRDefault="00000000">
      <w:pPr>
        <w:spacing w:line="360" w:lineRule="auto"/>
        <w:ind w:left="-76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 OBIECTIV SPECIFIC III: Dezvoltarea parteneriatelor și încurajarea inițiativelor civice </w:t>
      </w:r>
    </w:p>
    <w:p w14:paraId="539B716A" w14:textId="4E24AAE3" w:rsidR="003B6C90" w:rsidRPr="00904A59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142" w:right="120" w:hanging="142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Strategia </w:t>
      </w:r>
      <w:r w:rsidRPr="00904A59">
        <w:rPr>
          <w:bCs/>
          <w:lang w:val="pt-PT"/>
        </w:rPr>
        <w:t xml:space="preserve">naţională privind incluziunea socială şi reducerea sărăciei </w:t>
      </w:r>
    </w:p>
    <w:p w14:paraId="253E5BEB" w14:textId="31E8E1A1" w:rsidR="00B975D1" w:rsidRPr="00904A59" w:rsidRDefault="00000000">
      <w:pPr>
        <w:numPr>
          <w:ilvl w:val="0"/>
          <w:numId w:val="1"/>
        </w:numPr>
        <w:tabs>
          <w:tab w:val="left" w:pos="284"/>
        </w:tabs>
        <w:spacing w:line="360" w:lineRule="auto"/>
        <w:ind w:left="142" w:right="120" w:hanging="142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 Obiectiv general – 2.3 Servicii sociale precum și proiectul Strategiei pentru perioada </w:t>
      </w:r>
      <w:r w:rsidR="0049768E" w:rsidRPr="00904A59">
        <w:rPr>
          <w:bCs/>
          <w:lang w:val="ro-RO"/>
        </w:rPr>
        <w:t>2025-203</w:t>
      </w:r>
      <w:r w:rsidR="00904A59" w:rsidRPr="00904A59">
        <w:rPr>
          <w:bCs/>
          <w:lang w:val="ro-RO"/>
        </w:rPr>
        <w:t>0</w:t>
      </w:r>
      <w:r w:rsidR="0049768E" w:rsidRPr="00904A59">
        <w:rPr>
          <w:bCs/>
          <w:lang w:val="ro-RO"/>
        </w:rPr>
        <w:t>.</w:t>
      </w:r>
    </w:p>
    <w:p w14:paraId="6459181E" w14:textId="1201525C" w:rsidR="00B975D1" w:rsidRPr="00904A59" w:rsidRDefault="00000000">
      <w:pPr>
        <w:spacing w:line="360" w:lineRule="auto"/>
        <w:jc w:val="both"/>
        <w:rPr>
          <w:bCs/>
          <w:lang w:val="ro-RO"/>
        </w:rPr>
      </w:pPr>
      <w:r w:rsidRPr="00904A59">
        <w:rPr>
          <w:bCs/>
          <w:lang w:val="ro-RO"/>
        </w:rPr>
        <w:t xml:space="preserve">Planul anual de </w:t>
      </w:r>
      <w:proofErr w:type="spellStart"/>
      <w:r w:rsidRPr="00904A59">
        <w:rPr>
          <w:bCs/>
          <w:lang w:val="ro-RO"/>
        </w:rPr>
        <w:t>acţiune</w:t>
      </w:r>
      <w:proofErr w:type="spellEnd"/>
      <w:r w:rsidRPr="00904A59">
        <w:rPr>
          <w:bCs/>
          <w:lang w:val="ro-RO"/>
        </w:rPr>
        <w:t xml:space="preserve"> privind serviciile sociale administrate şi </w:t>
      </w:r>
      <w:proofErr w:type="spellStart"/>
      <w:r w:rsidRPr="00904A59">
        <w:rPr>
          <w:bCs/>
          <w:lang w:val="ro-RO"/>
        </w:rPr>
        <w:t>finanţate</w:t>
      </w:r>
      <w:proofErr w:type="spellEnd"/>
      <w:r w:rsidRPr="00904A59">
        <w:rPr>
          <w:bCs/>
          <w:lang w:val="ro-RO"/>
        </w:rPr>
        <w:t xml:space="preserve"> din bugetul Consiliului Local </w:t>
      </w:r>
      <w:r w:rsidR="009B39C5" w:rsidRPr="00904A59">
        <w:rPr>
          <w:bCs/>
        </w:rPr>
        <w:t xml:space="preserve">Buzau </w:t>
      </w:r>
      <w:r w:rsidRPr="00904A59">
        <w:rPr>
          <w:bCs/>
          <w:lang w:val="ro-RO"/>
        </w:rPr>
        <w:t xml:space="preserve"> cuprinde (cf. Ordin 1086/2018):</w:t>
      </w:r>
    </w:p>
    <w:p w14:paraId="48FF1742" w14:textId="77777777" w:rsidR="00B975D1" w:rsidRPr="00904A59" w:rsidRDefault="00000000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820" w:hanging="368"/>
        <w:jc w:val="both"/>
        <w:rPr>
          <w:rFonts w:eastAsia="Trebuchet MS"/>
          <w:bCs/>
        </w:rPr>
      </w:pPr>
      <w:r w:rsidRPr="00904A59">
        <w:rPr>
          <w:rFonts w:eastAsia="Trebuchet MS"/>
          <w:bCs/>
        </w:rPr>
        <w:t xml:space="preserve">Date </w:t>
      </w:r>
      <w:proofErr w:type="spellStart"/>
      <w:r w:rsidRPr="00904A59">
        <w:rPr>
          <w:rFonts w:eastAsia="Trebuchet MS"/>
          <w:bCs/>
        </w:rPr>
        <w:t>privind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administrarea</w:t>
      </w:r>
      <w:proofErr w:type="spellEnd"/>
      <w:r w:rsidRPr="00904A59">
        <w:rPr>
          <w:rFonts w:eastAsia="Trebuchet MS"/>
          <w:bCs/>
        </w:rPr>
        <w:t xml:space="preserve">, </w:t>
      </w:r>
      <w:proofErr w:type="spellStart"/>
      <w:r w:rsidRPr="00904A59">
        <w:rPr>
          <w:rFonts w:eastAsia="Trebuchet MS"/>
          <w:bCs/>
        </w:rPr>
        <w:t>înființarea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și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finanțarea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serviciilor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sociale</w:t>
      </w:r>
      <w:proofErr w:type="spellEnd"/>
      <w:r w:rsidRPr="00904A59">
        <w:rPr>
          <w:rFonts w:eastAsia="Trebuchet MS"/>
          <w:bCs/>
        </w:rPr>
        <w:t xml:space="preserve"> – </w:t>
      </w:r>
      <w:proofErr w:type="spellStart"/>
      <w:r w:rsidRPr="00904A59">
        <w:rPr>
          <w:rFonts w:eastAsia="Trebuchet MS"/>
          <w:bCs/>
        </w:rPr>
        <w:t>Capitolul</w:t>
      </w:r>
      <w:proofErr w:type="spellEnd"/>
      <w:r w:rsidRPr="00904A59">
        <w:rPr>
          <w:rFonts w:eastAsia="Trebuchet MS"/>
          <w:bCs/>
        </w:rPr>
        <w:t xml:space="preserve"> I;</w:t>
      </w:r>
    </w:p>
    <w:p w14:paraId="7D2C0914" w14:textId="77777777" w:rsidR="00B975D1" w:rsidRPr="00904A59" w:rsidRDefault="00000000">
      <w:pPr>
        <w:numPr>
          <w:ilvl w:val="0"/>
          <w:numId w:val="2"/>
        </w:numPr>
        <w:tabs>
          <w:tab w:val="left" w:pos="820"/>
        </w:tabs>
        <w:spacing w:line="360" w:lineRule="auto"/>
        <w:ind w:left="820" w:right="400" w:hanging="368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Planificarea activităţilor de informare a publicului cu privire la serviciile sociale existente la nivel local– Capitolul II;</w:t>
      </w:r>
    </w:p>
    <w:p w14:paraId="1D6536C2" w14:textId="77777777" w:rsidR="00B975D1" w:rsidRPr="00904A59" w:rsidRDefault="00000000">
      <w:pPr>
        <w:numPr>
          <w:ilvl w:val="0"/>
          <w:numId w:val="2"/>
        </w:numPr>
        <w:tabs>
          <w:tab w:val="left" w:pos="820"/>
        </w:tabs>
        <w:spacing w:line="360" w:lineRule="auto"/>
        <w:ind w:left="820" w:right="400" w:hanging="368"/>
        <w:jc w:val="both"/>
        <w:rPr>
          <w:bCs/>
          <w:lang w:val="pt-PT"/>
        </w:rPr>
      </w:pPr>
      <w:r w:rsidRPr="00904A59">
        <w:rPr>
          <w:rFonts w:eastAsia="Trebuchet MS"/>
          <w:bCs/>
          <w:lang w:val="pt-PT"/>
        </w:rPr>
        <w:t>Programul de formare şi îndrumare metodologică a personalului care lucrează în domeniul serviciilor sociale – Capitolul III.</w:t>
      </w:r>
    </w:p>
    <w:p w14:paraId="4EF278EE" w14:textId="77777777" w:rsidR="00B975D1" w:rsidRPr="00904A59" w:rsidRDefault="00B975D1">
      <w:pPr>
        <w:spacing w:line="360" w:lineRule="auto"/>
        <w:rPr>
          <w:bCs/>
          <w:lang w:val="pt-PT"/>
        </w:rPr>
        <w:sectPr w:rsidR="00B975D1" w:rsidRPr="00904A59" w:rsidSect="00A17FF8">
          <w:pgSz w:w="12240" w:h="15840"/>
          <w:pgMar w:top="426" w:right="474" w:bottom="709" w:left="1276" w:header="0" w:footer="0" w:gutter="0"/>
          <w:cols w:space="708" w:equalWidth="0">
            <w:col w:w="9383"/>
          </w:cols>
          <w:docGrid w:linePitch="360"/>
        </w:sectPr>
      </w:pPr>
    </w:p>
    <w:p w14:paraId="4716351A" w14:textId="77777777" w:rsidR="00B975D1" w:rsidRPr="00904A59" w:rsidRDefault="00000000">
      <w:pPr>
        <w:spacing w:line="0" w:lineRule="atLeast"/>
        <w:ind w:left="100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lastRenderedPageBreak/>
        <w:t xml:space="preserve">    </w:t>
      </w:r>
    </w:p>
    <w:p w14:paraId="39FFFCD7" w14:textId="054C7FAD" w:rsidR="00B975D1" w:rsidRPr="00904A59" w:rsidRDefault="00000000" w:rsidP="00A17FF8">
      <w:pPr>
        <w:spacing w:line="0" w:lineRule="atLeast"/>
        <w:ind w:left="100"/>
        <w:jc w:val="center"/>
        <w:rPr>
          <w:rFonts w:eastAsia="Trebuchet MS"/>
          <w:bCs/>
          <w:sz w:val="28"/>
          <w:szCs w:val="28"/>
          <w:u w:val="single"/>
        </w:rPr>
      </w:pP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Capitolul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 I: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Administrarea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,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înființarea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și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finanțarea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serviciilor</w:t>
      </w:r>
      <w:proofErr w:type="spellEnd"/>
      <w:r w:rsidRPr="00904A59">
        <w:rPr>
          <w:rFonts w:eastAsia="Trebuchet MS"/>
          <w:bCs/>
          <w:sz w:val="28"/>
          <w:szCs w:val="28"/>
          <w:u w:val="single"/>
        </w:rPr>
        <w:t xml:space="preserve"> </w:t>
      </w:r>
      <w:proofErr w:type="spellStart"/>
      <w:r w:rsidRPr="00904A59">
        <w:rPr>
          <w:rFonts w:eastAsia="Trebuchet MS"/>
          <w:bCs/>
          <w:sz w:val="28"/>
          <w:szCs w:val="28"/>
          <w:u w:val="single"/>
        </w:rPr>
        <w:t>sociale</w:t>
      </w:r>
      <w:proofErr w:type="spellEnd"/>
    </w:p>
    <w:p w14:paraId="2C938824" w14:textId="77777777" w:rsidR="00B975D1" w:rsidRPr="00904A59" w:rsidRDefault="00B975D1">
      <w:pPr>
        <w:spacing w:line="243" w:lineRule="exact"/>
        <w:rPr>
          <w:bCs/>
          <w:sz w:val="28"/>
          <w:szCs w:val="28"/>
        </w:rPr>
      </w:pPr>
    </w:p>
    <w:p w14:paraId="32DAA439" w14:textId="77777777" w:rsidR="00B975D1" w:rsidRPr="00904A59" w:rsidRDefault="00000000">
      <w:pPr>
        <w:numPr>
          <w:ilvl w:val="0"/>
          <w:numId w:val="3"/>
        </w:numPr>
        <w:tabs>
          <w:tab w:val="left" w:pos="820"/>
        </w:tabs>
        <w:spacing w:line="0" w:lineRule="atLeast"/>
        <w:ind w:left="820" w:hanging="587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Serviciile sociale existente la nivel local    (N/A – nu se cunoaste) - </w:t>
      </w:r>
    </w:p>
    <w:p w14:paraId="08DADBB4" w14:textId="77777777" w:rsidR="00B975D1" w:rsidRPr="00904A59" w:rsidRDefault="00B975D1">
      <w:pPr>
        <w:tabs>
          <w:tab w:val="left" w:pos="820"/>
        </w:tabs>
        <w:spacing w:line="0" w:lineRule="atLeast"/>
        <w:ind w:left="820"/>
        <w:rPr>
          <w:rFonts w:eastAsia="Trebuchet MS"/>
          <w:bCs/>
          <w:u w:val="single"/>
          <w:lang w:val="pt-PT"/>
        </w:rPr>
      </w:pPr>
    </w:p>
    <w:tbl>
      <w:tblPr>
        <w:tblW w:w="1332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876"/>
        <w:gridCol w:w="2522"/>
        <w:gridCol w:w="1316"/>
        <w:gridCol w:w="1170"/>
        <w:gridCol w:w="1350"/>
        <w:gridCol w:w="1110"/>
        <w:gridCol w:w="825"/>
        <w:gridCol w:w="1313"/>
        <w:gridCol w:w="996"/>
      </w:tblGrid>
      <w:tr w:rsidR="00B975D1" w:rsidRPr="00904A59" w14:paraId="68B6E611" w14:textId="77777777" w:rsidTr="00904A59">
        <w:trPr>
          <w:trHeight w:val="1095"/>
        </w:trPr>
        <w:tc>
          <w:tcPr>
            <w:tcW w:w="846" w:type="dxa"/>
            <w:vMerge w:val="restart"/>
          </w:tcPr>
          <w:p w14:paraId="4F2B3652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Nr.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crt</w:t>
            </w:r>
            <w:proofErr w:type="spellEnd"/>
          </w:p>
        </w:tc>
        <w:tc>
          <w:tcPr>
            <w:tcW w:w="1876" w:type="dxa"/>
            <w:vMerge w:val="restart"/>
          </w:tcPr>
          <w:p w14:paraId="47CFCEE4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  <w:lang w:val="pt-PT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  <w:lang w:val="pt-PT"/>
              </w:rPr>
              <w:t>Cod serviciu social conform Nomenclatorului serviciilor sociale</w:t>
            </w:r>
          </w:p>
        </w:tc>
        <w:tc>
          <w:tcPr>
            <w:tcW w:w="2522" w:type="dxa"/>
            <w:vMerge w:val="restart"/>
          </w:tcPr>
          <w:p w14:paraId="0A40D846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Denumirea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serviciului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social</w:t>
            </w:r>
          </w:p>
        </w:tc>
        <w:tc>
          <w:tcPr>
            <w:tcW w:w="1316" w:type="dxa"/>
            <w:vMerge w:val="restart"/>
          </w:tcPr>
          <w:p w14:paraId="74B5A7EE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Capacitate</w:t>
            </w:r>
          </w:p>
        </w:tc>
        <w:tc>
          <w:tcPr>
            <w:tcW w:w="1170" w:type="dxa"/>
            <w:vMerge w:val="restart"/>
          </w:tcPr>
          <w:p w14:paraId="77F83FA2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Grad de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ocupare</w:t>
            </w:r>
            <w:proofErr w:type="spellEnd"/>
          </w:p>
        </w:tc>
        <w:tc>
          <w:tcPr>
            <w:tcW w:w="5594" w:type="dxa"/>
            <w:gridSpan w:val="5"/>
          </w:tcPr>
          <w:p w14:paraId="09AE1288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  <w:lang w:val="pt-PT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  <w:lang w:val="pt-PT"/>
              </w:rPr>
              <w:t>Bugetele estimate pe surse de finanțare pentru serviciile sociale existente</w:t>
            </w:r>
          </w:p>
          <w:p w14:paraId="76099570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jc w:val="center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-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Mii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lei-</w:t>
            </w:r>
          </w:p>
        </w:tc>
      </w:tr>
      <w:tr w:rsidR="00B975D1" w:rsidRPr="00904A59" w14:paraId="52FF051D" w14:textId="77777777" w:rsidTr="00904A59">
        <w:trPr>
          <w:trHeight w:val="499"/>
        </w:trPr>
        <w:tc>
          <w:tcPr>
            <w:tcW w:w="846" w:type="dxa"/>
            <w:vMerge/>
          </w:tcPr>
          <w:p w14:paraId="4BA50818" w14:textId="77777777" w:rsidR="00B975D1" w:rsidRPr="00904A59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</w:p>
        </w:tc>
        <w:tc>
          <w:tcPr>
            <w:tcW w:w="1876" w:type="dxa"/>
            <w:vMerge/>
          </w:tcPr>
          <w:p w14:paraId="15346C78" w14:textId="77777777" w:rsidR="00B975D1" w:rsidRPr="00904A59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</w:p>
        </w:tc>
        <w:tc>
          <w:tcPr>
            <w:tcW w:w="2522" w:type="dxa"/>
            <w:vMerge/>
          </w:tcPr>
          <w:p w14:paraId="1731F2B7" w14:textId="77777777" w:rsidR="00B975D1" w:rsidRPr="00904A59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</w:p>
        </w:tc>
        <w:tc>
          <w:tcPr>
            <w:tcW w:w="1316" w:type="dxa"/>
            <w:vMerge/>
          </w:tcPr>
          <w:p w14:paraId="72391604" w14:textId="77777777" w:rsidR="00B975D1" w:rsidRPr="00904A59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</w:p>
        </w:tc>
        <w:tc>
          <w:tcPr>
            <w:tcW w:w="1170" w:type="dxa"/>
            <w:vMerge/>
          </w:tcPr>
          <w:p w14:paraId="130E98DB" w14:textId="77777777" w:rsidR="00B975D1" w:rsidRPr="00904A59" w:rsidRDefault="00B975D1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</w:p>
        </w:tc>
        <w:tc>
          <w:tcPr>
            <w:tcW w:w="1350" w:type="dxa"/>
          </w:tcPr>
          <w:p w14:paraId="320AD7B6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Buget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local</w:t>
            </w:r>
          </w:p>
        </w:tc>
        <w:tc>
          <w:tcPr>
            <w:tcW w:w="1110" w:type="dxa"/>
          </w:tcPr>
          <w:p w14:paraId="650225E6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Buget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județean</w:t>
            </w:r>
            <w:proofErr w:type="spellEnd"/>
          </w:p>
        </w:tc>
        <w:tc>
          <w:tcPr>
            <w:tcW w:w="825" w:type="dxa"/>
          </w:tcPr>
          <w:p w14:paraId="1E74DF05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Buget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de stat</w:t>
            </w:r>
          </w:p>
        </w:tc>
        <w:tc>
          <w:tcPr>
            <w:tcW w:w="1313" w:type="dxa"/>
          </w:tcPr>
          <w:p w14:paraId="049C7CF7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Contrib. Pers.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Benefi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>.</w:t>
            </w:r>
          </w:p>
        </w:tc>
        <w:tc>
          <w:tcPr>
            <w:tcW w:w="996" w:type="dxa"/>
          </w:tcPr>
          <w:p w14:paraId="0272C169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Alte</w:t>
            </w:r>
          </w:p>
          <w:p w14:paraId="07729D09" w14:textId="77777777" w:rsidR="00B975D1" w:rsidRPr="00904A59" w:rsidRDefault="00000000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surse</w:t>
            </w:r>
            <w:proofErr w:type="spellEnd"/>
          </w:p>
        </w:tc>
      </w:tr>
      <w:tr w:rsidR="00B975D1" w:rsidRPr="00904A59" w14:paraId="2C7F15C1" w14:textId="77777777" w:rsidTr="00904A59">
        <w:trPr>
          <w:trHeight w:val="499"/>
        </w:trPr>
        <w:tc>
          <w:tcPr>
            <w:tcW w:w="846" w:type="dxa"/>
          </w:tcPr>
          <w:p w14:paraId="1C7405C4" w14:textId="719F6AAE" w:rsidR="00B975D1" w:rsidRPr="00904A59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1</w:t>
            </w:r>
          </w:p>
        </w:tc>
        <w:tc>
          <w:tcPr>
            <w:tcW w:w="1876" w:type="dxa"/>
          </w:tcPr>
          <w:p w14:paraId="2A0DEB66" w14:textId="0FA615CF" w:rsidR="00B975D1" w:rsidRPr="00904A59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8891- CZ – C </w:t>
            </w:r>
          </w:p>
        </w:tc>
        <w:tc>
          <w:tcPr>
            <w:tcW w:w="2522" w:type="dxa"/>
          </w:tcPr>
          <w:p w14:paraId="730C6E8F" w14:textId="2379CA93" w:rsidR="00B975D1" w:rsidRPr="00904A59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CENTRUL DE  ZI  PARSCOV</w:t>
            </w:r>
          </w:p>
        </w:tc>
        <w:tc>
          <w:tcPr>
            <w:tcW w:w="1316" w:type="dxa"/>
          </w:tcPr>
          <w:p w14:paraId="3EFA613B" w14:textId="1AF5A0B8" w:rsidR="00B975D1" w:rsidRPr="00904A59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20</w:t>
            </w:r>
          </w:p>
        </w:tc>
        <w:tc>
          <w:tcPr>
            <w:tcW w:w="1170" w:type="dxa"/>
          </w:tcPr>
          <w:p w14:paraId="2670E2E3" w14:textId="200771E6" w:rsidR="00B975D1" w:rsidRPr="00904A59" w:rsidRDefault="00B630C9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ind w:left="233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>100</w:t>
            </w:r>
            <w:r w:rsidR="00036C36" w:rsidRPr="00904A59">
              <w:rPr>
                <w:rFonts w:eastAsia="Trebuchet MS"/>
                <w:bCs/>
                <w:color w:val="000000"/>
                <w:kern w:val="2"/>
              </w:rPr>
              <w:t xml:space="preserve"> %</w:t>
            </w:r>
          </w:p>
        </w:tc>
        <w:tc>
          <w:tcPr>
            <w:tcW w:w="1350" w:type="dxa"/>
          </w:tcPr>
          <w:p w14:paraId="53BCD8C2" w14:textId="386257C1" w:rsidR="00B975D1" w:rsidRPr="00904A59" w:rsidRDefault="00036C36">
            <w:pPr>
              <w:widowControl w:val="0"/>
              <w:tabs>
                <w:tab w:val="left" w:pos="820"/>
              </w:tabs>
              <w:suppressAutoHyphens/>
              <w:autoSpaceDN w:val="0"/>
              <w:spacing w:line="0" w:lineRule="atLeast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kern w:val="2"/>
              </w:rPr>
              <w:t>280 mii</w:t>
            </w:r>
          </w:p>
        </w:tc>
        <w:tc>
          <w:tcPr>
            <w:tcW w:w="1110" w:type="dxa"/>
          </w:tcPr>
          <w:p w14:paraId="0ED47075" w14:textId="77777777" w:rsidR="00B975D1" w:rsidRPr="00904A59" w:rsidRDefault="00B975D1">
            <w:pPr>
              <w:widowControl w:val="0"/>
              <w:suppressAutoHyphens/>
              <w:autoSpaceDN w:val="0"/>
              <w:rPr>
                <w:bCs/>
                <w:color w:val="000000"/>
                <w:kern w:val="2"/>
              </w:rPr>
            </w:pPr>
          </w:p>
        </w:tc>
        <w:tc>
          <w:tcPr>
            <w:tcW w:w="825" w:type="dxa"/>
          </w:tcPr>
          <w:p w14:paraId="06EAF427" w14:textId="77777777" w:rsidR="00B975D1" w:rsidRPr="00904A59" w:rsidRDefault="00B975D1">
            <w:pPr>
              <w:widowControl w:val="0"/>
              <w:suppressAutoHyphens/>
              <w:autoSpaceDN w:val="0"/>
              <w:rPr>
                <w:bCs/>
                <w:color w:val="000000"/>
                <w:kern w:val="2"/>
              </w:rPr>
            </w:pPr>
          </w:p>
        </w:tc>
        <w:tc>
          <w:tcPr>
            <w:tcW w:w="1313" w:type="dxa"/>
          </w:tcPr>
          <w:p w14:paraId="7EA51FC1" w14:textId="77777777" w:rsidR="00B975D1" w:rsidRPr="00904A59" w:rsidRDefault="00B975D1">
            <w:pPr>
              <w:widowControl w:val="0"/>
              <w:suppressAutoHyphens/>
              <w:autoSpaceDN w:val="0"/>
              <w:rPr>
                <w:bCs/>
                <w:color w:val="000000"/>
                <w:kern w:val="2"/>
              </w:rPr>
            </w:pPr>
          </w:p>
        </w:tc>
        <w:tc>
          <w:tcPr>
            <w:tcW w:w="996" w:type="dxa"/>
          </w:tcPr>
          <w:p w14:paraId="1FC03A08" w14:textId="77777777" w:rsidR="00B975D1" w:rsidRPr="00904A59" w:rsidRDefault="00B975D1">
            <w:pPr>
              <w:widowControl w:val="0"/>
              <w:suppressAutoHyphens/>
              <w:autoSpaceDN w:val="0"/>
              <w:rPr>
                <w:bCs/>
                <w:color w:val="000000"/>
                <w:kern w:val="2"/>
              </w:rPr>
            </w:pPr>
          </w:p>
        </w:tc>
      </w:tr>
    </w:tbl>
    <w:p w14:paraId="22726694" w14:textId="77777777" w:rsidR="00B975D1" w:rsidRPr="00904A59" w:rsidRDefault="00000000">
      <w:pPr>
        <w:spacing w:line="205" w:lineRule="exact"/>
        <w:rPr>
          <w:bCs/>
        </w:rPr>
      </w:pPr>
      <w:r w:rsidRPr="00904A59">
        <w:rPr>
          <w:bCs/>
        </w:rPr>
        <w:tab/>
      </w:r>
    </w:p>
    <w:p w14:paraId="19D610F6" w14:textId="77777777" w:rsidR="00B975D1" w:rsidRPr="00904A59" w:rsidRDefault="00000000">
      <w:pPr>
        <w:ind w:left="708"/>
        <w:rPr>
          <w:bCs/>
          <w:lang w:val="pt-PT"/>
        </w:rPr>
      </w:pPr>
      <w:r w:rsidRPr="00904A59">
        <w:rPr>
          <w:bCs/>
          <w:lang w:val="pt-PT"/>
        </w:rPr>
        <w:t>Alte servicii, programe si intervenții pentru grupurile vulnerabile, necesar a fi incluse in Planul anual de actiune, dar care nu sunt servicii sociale licențiate</w:t>
      </w:r>
    </w:p>
    <w:p w14:paraId="44557500" w14:textId="77777777" w:rsidR="00B975D1" w:rsidRPr="00904A59" w:rsidRDefault="00B975D1">
      <w:pPr>
        <w:spacing w:line="205" w:lineRule="exact"/>
        <w:ind w:left="708"/>
        <w:rPr>
          <w:bCs/>
          <w:lang w:val="pt-PT"/>
        </w:rPr>
      </w:pPr>
    </w:p>
    <w:p w14:paraId="1D764D5B" w14:textId="0BF9ACE5" w:rsidR="00B975D1" w:rsidRPr="00904A59" w:rsidRDefault="00000000">
      <w:pPr>
        <w:numPr>
          <w:ilvl w:val="0"/>
          <w:numId w:val="4"/>
        </w:numPr>
        <w:tabs>
          <w:tab w:val="left" w:pos="850"/>
        </w:tabs>
        <w:spacing w:line="276" w:lineRule="auto"/>
        <w:ind w:left="850" w:firstLine="142"/>
        <w:rPr>
          <w:bCs/>
          <w:lang w:val="pt-PT"/>
        </w:rPr>
      </w:pPr>
      <w:r w:rsidRPr="00904A59">
        <w:rPr>
          <w:bCs/>
          <w:lang w:val="pt-PT"/>
        </w:rPr>
        <w:t xml:space="preserve">Îngrijirea persoanelor cu dizabilități prin asistenți personali, </w:t>
      </w:r>
      <w:r w:rsidRPr="00904A59">
        <w:rPr>
          <w:bCs/>
          <w:u w:val="single"/>
          <w:lang w:val="pt-PT"/>
        </w:rPr>
        <w:t>angajati   3</w:t>
      </w:r>
      <w:r w:rsidR="00B630C9" w:rsidRPr="00904A59">
        <w:rPr>
          <w:bCs/>
          <w:u w:val="single"/>
          <w:lang w:val="pt-PT"/>
        </w:rPr>
        <w:t>5</w:t>
      </w:r>
      <w:r w:rsidRPr="00904A59">
        <w:rPr>
          <w:bCs/>
          <w:u w:val="single"/>
          <w:lang w:val="pt-PT"/>
        </w:rPr>
        <w:t xml:space="preserve"> persoane;</w:t>
      </w:r>
    </w:p>
    <w:p w14:paraId="5E82530E" w14:textId="402A0791" w:rsidR="00B975D1" w:rsidRPr="00904A59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  <w:rPr>
          <w:bCs/>
          <w:u w:val="single"/>
        </w:rPr>
      </w:pPr>
      <w:r w:rsidRPr="00904A59">
        <w:rPr>
          <w:rFonts w:eastAsia="Trebuchet MS"/>
          <w:bCs/>
          <w:lang w:val="pt-PT"/>
        </w:rPr>
        <w:t xml:space="preserve">Indemnizații pentru persoanele cu dizabilități - </w:t>
      </w:r>
      <w:r w:rsidRPr="00904A59">
        <w:rPr>
          <w:rFonts w:eastAsia="Trebuchet MS"/>
          <w:bCs/>
          <w:u w:val="single"/>
          <w:lang w:val="pt-PT"/>
        </w:rPr>
        <w:t xml:space="preserve">nr. pers. </w:t>
      </w:r>
      <w:r w:rsidR="00B630C9" w:rsidRPr="00904A59">
        <w:rPr>
          <w:rFonts w:eastAsia="Trebuchet MS"/>
          <w:bCs/>
          <w:u w:val="single"/>
        </w:rPr>
        <w:t>45</w:t>
      </w:r>
      <w:r w:rsidRPr="00904A59">
        <w:rPr>
          <w:rFonts w:eastAsia="Trebuchet MS"/>
          <w:bCs/>
          <w:u w:val="single"/>
        </w:rPr>
        <w:t xml:space="preserve"> </w:t>
      </w:r>
      <w:proofErr w:type="spellStart"/>
      <w:r w:rsidRPr="00904A59">
        <w:rPr>
          <w:rFonts w:eastAsia="Trebuchet MS"/>
          <w:bCs/>
          <w:u w:val="single"/>
        </w:rPr>
        <w:t>persoane</w:t>
      </w:r>
      <w:proofErr w:type="spellEnd"/>
      <w:r w:rsidRPr="00904A59">
        <w:rPr>
          <w:rFonts w:eastAsia="Trebuchet MS"/>
          <w:bCs/>
          <w:u w:val="single"/>
        </w:rPr>
        <w:t>;</w:t>
      </w:r>
    </w:p>
    <w:p w14:paraId="48B9265D" w14:textId="1A27B415" w:rsidR="00B975D1" w:rsidRPr="00904A59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  <w:rPr>
          <w:bCs/>
        </w:rPr>
      </w:pPr>
      <w:proofErr w:type="spellStart"/>
      <w:r w:rsidRPr="00904A59">
        <w:rPr>
          <w:bCs/>
        </w:rPr>
        <w:t>Tichete</w:t>
      </w:r>
      <w:proofErr w:type="spellEnd"/>
      <w:r w:rsidRPr="00904A59">
        <w:rPr>
          <w:bCs/>
        </w:rPr>
        <w:t xml:space="preserve"> </w:t>
      </w:r>
      <w:proofErr w:type="spellStart"/>
      <w:r w:rsidR="00B630C9" w:rsidRPr="00904A59">
        <w:rPr>
          <w:bCs/>
        </w:rPr>
        <w:t>educational</w:t>
      </w:r>
      <w:r w:rsidR="00904A59" w:rsidRPr="00904A59">
        <w:rPr>
          <w:bCs/>
        </w:rPr>
        <w:t>e</w:t>
      </w:r>
      <w:proofErr w:type="spellEnd"/>
      <w:r w:rsidR="00B630C9" w:rsidRPr="00904A59">
        <w:rPr>
          <w:bCs/>
        </w:rPr>
        <w:t xml:space="preserve"> </w:t>
      </w:r>
      <w:proofErr w:type="spellStart"/>
      <w:r w:rsidRPr="00904A59">
        <w:rPr>
          <w:bCs/>
        </w:rPr>
        <w:t>pentru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gradiniță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gradiniță</w:t>
      </w:r>
      <w:proofErr w:type="spellEnd"/>
      <w:r w:rsidRPr="00904A59">
        <w:rPr>
          <w:bCs/>
          <w:u w:val="single"/>
        </w:rPr>
        <w:t xml:space="preserve"> - 1</w:t>
      </w:r>
      <w:r w:rsidR="00B630C9" w:rsidRPr="00904A59">
        <w:rPr>
          <w:bCs/>
          <w:u w:val="single"/>
        </w:rPr>
        <w:t>2</w:t>
      </w:r>
      <w:r w:rsidRPr="00904A59">
        <w:rPr>
          <w:bCs/>
          <w:u w:val="single"/>
        </w:rPr>
        <w:t xml:space="preserve"> </w:t>
      </w:r>
      <w:proofErr w:type="spellStart"/>
      <w:r w:rsidRPr="00904A59">
        <w:rPr>
          <w:bCs/>
          <w:u w:val="single"/>
        </w:rPr>
        <w:t>dosare</w:t>
      </w:r>
      <w:proofErr w:type="spellEnd"/>
      <w:r w:rsidRPr="00904A59">
        <w:rPr>
          <w:bCs/>
          <w:u w:val="single"/>
        </w:rPr>
        <w:t>;</w:t>
      </w:r>
    </w:p>
    <w:p w14:paraId="15E40755" w14:textId="657A5A22" w:rsidR="00045175" w:rsidRPr="00904A59" w:rsidRDefault="00045175" w:rsidP="00045175">
      <w:pPr>
        <w:pStyle w:val="Listparagraf"/>
        <w:numPr>
          <w:ilvl w:val="0"/>
          <w:numId w:val="4"/>
        </w:numPr>
        <w:tabs>
          <w:tab w:val="left" w:pos="850"/>
        </w:tabs>
        <w:suppressAutoHyphens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904A59">
        <w:rPr>
          <w:rFonts w:ascii="Times New Roman" w:hAnsi="Times New Roman" w:cs="Times New Roman"/>
          <w:bCs/>
          <w:sz w:val="24"/>
          <w:szCs w:val="24"/>
        </w:rPr>
        <w:t xml:space="preserve">     Ajutoare  de  </w:t>
      </w:r>
      <w:proofErr w:type="spellStart"/>
      <w:r w:rsidRPr="00904A59">
        <w:rPr>
          <w:rFonts w:ascii="Times New Roman" w:hAnsi="Times New Roman" w:cs="Times New Roman"/>
          <w:bCs/>
          <w:sz w:val="24"/>
          <w:szCs w:val="24"/>
        </w:rPr>
        <w:t>incalzire</w:t>
      </w:r>
      <w:proofErr w:type="spellEnd"/>
      <w:r w:rsidRPr="00904A59">
        <w:rPr>
          <w:rFonts w:ascii="Times New Roman" w:hAnsi="Times New Roman" w:cs="Times New Roman"/>
          <w:bCs/>
          <w:sz w:val="24"/>
          <w:szCs w:val="24"/>
        </w:rPr>
        <w:t xml:space="preserve">  in perioada  sezonului  rece  2024-2025- 468  titulari de  dosare </w:t>
      </w:r>
    </w:p>
    <w:p w14:paraId="0201954E" w14:textId="52CB073E" w:rsidR="00B975D1" w:rsidRPr="00904A59" w:rsidRDefault="00000000">
      <w:pPr>
        <w:numPr>
          <w:ilvl w:val="0"/>
          <w:numId w:val="4"/>
        </w:numPr>
        <w:tabs>
          <w:tab w:val="left" w:pos="850"/>
        </w:tabs>
        <w:suppressAutoHyphens/>
        <w:spacing w:line="276" w:lineRule="auto"/>
        <w:ind w:left="850" w:firstLine="142"/>
        <w:rPr>
          <w:bCs/>
          <w:u w:val="single"/>
          <w:lang w:val="pt-PT"/>
        </w:rPr>
      </w:pPr>
      <w:r w:rsidRPr="00904A59">
        <w:rPr>
          <w:bCs/>
          <w:lang w:val="pt-PT"/>
        </w:rPr>
        <w:t>Ajutoare de urgență pentru cazuri sociale inclusiv ajutoare înmormântare :</w:t>
      </w:r>
      <w:r w:rsidRPr="00904A59">
        <w:rPr>
          <w:bCs/>
          <w:u w:val="single"/>
          <w:lang w:val="pt-PT"/>
        </w:rPr>
        <w:t xml:space="preserve"> în functie de </w:t>
      </w:r>
      <w:r w:rsidR="00904A59" w:rsidRPr="00904A59">
        <w:rPr>
          <w:bCs/>
          <w:u w:val="single"/>
          <w:lang w:val="pt-PT"/>
        </w:rPr>
        <w:t xml:space="preserve">solicitari si bugetul alocat </w:t>
      </w:r>
      <w:r w:rsidRPr="00904A59">
        <w:rPr>
          <w:bCs/>
          <w:u w:val="single"/>
          <w:lang w:val="pt-PT"/>
        </w:rPr>
        <w:t>;</w:t>
      </w:r>
    </w:p>
    <w:p w14:paraId="11C98ACF" w14:textId="594AFD61" w:rsidR="00B975D1" w:rsidRPr="00904A59" w:rsidRDefault="00000000">
      <w:pPr>
        <w:spacing w:line="276" w:lineRule="auto"/>
        <w:ind w:left="850" w:firstLine="142"/>
        <w:rPr>
          <w:bCs/>
          <w:u w:val="single"/>
          <w:lang w:val="pt-PT"/>
        </w:rPr>
      </w:pPr>
      <w:r w:rsidRPr="00904A59">
        <w:rPr>
          <w:bCs/>
          <w:lang w:val="pt-PT"/>
        </w:rPr>
        <w:t xml:space="preserve">-     </w:t>
      </w:r>
      <w:r w:rsidR="00036C36" w:rsidRPr="00904A59">
        <w:rPr>
          <w:bCs/>
          <w:lang w:val="pt-PT"/>
        </w:rPr>
        <w:t>S</w:t>
      </w:r>
      <w:r w:rsidRPr="00904A59">
        <w:rPr>
          <w:bCs/>
          <w:lang w:val="pt-PT"/>
        </w:rPr>
        <w:t>timulent nou născut-</w:t>
      </w:r>
      <w:r w:rsidRPr="00904A59">
        <w:rPr>
          <w:bCs/>
          <w:u w:val="single"/>
          <w:lang w:val="pt-PT"/>
        </w:rPr>
        <w:t xml:space="preserve"> </w:t>
      </w:r>
      <w:r w:rsidR="00904A59" w:rsidRPr="00904A59">
        <w:rPr>
          <w:bCs/>
          <w:u w:val="single"/>
          <w:lang w:val="pt-PT"/>
        </w:rPr>
        <w:t>î</w:t>
      </w:r>
      <w:r w:rsidRPr="00904A59">
        <w:rPr>
          <w:bCs/>
          <w:u w:val="single"/>
          <w:lang w:val="pt-PT"/>
        </w:rPr>
        <w:t>n functie de copii nascuți;</w:t>
      </w:r>
    </w:p>
    <w:p w14:paraId="7BB71CC4" w14:textId="3D67E0BD" w:rsidR="00036C36" w:rsidRPr="00904A59" w:rsidRDefault="00036C36">
      <w:pPr>
        <w:spacing w:line="276" w:lineRule="auto"/>
        <w:ind w:left="850" w:firstLine="142"/>
        <w:rPr>
          <w:bCs/>
          <w:lang w:val="pt-PT"/>
        </w:rPr>
      </w:pPr>
      <w:r w:rsidRPr="00904A59">
        <w:rPr>
          <w:bCs/>
          <w:u w:val="single"/>
          <w:lang w:val="pt-PT"/>
        </w:rPr>
        <w:t xml:space="preserve">-    </w:t>
      </w:r>
      <w:r w:rsidRPr="00904A59">
        <w:rPr>
          <w:bCs/>
          <w:lang w:val="pt-PT"/>
        </w:rPr>
        <w:t xml:space="preserve">Servicii de  informare / consigliere si  urmarire mod  de  crestere si  ingrijire a  copilului cu  parinti plecati la  munca  in strainatate 19 dosare  in prezent . </w:t>
      </w:r>
    </w:p>
    <w:p w14:paraId="314C9272" w14:textId="410E96EC" w:rsidR="00B975D1" w:rsidRPr="00904A59" w:rsidRDefault="00000000" w:rsidP="00904A59">
      <w:pPr>
        <w:tabs>
          <w:tab w:val="left" w:pos="1035"/>
        </w:tabs>
        <w:spacing w:line="276" w:lineRule="auto"/>
        <w:ind w:left="850" w:firstLine="142"/>
        <w:rPr>
          <w:bCs/>
          <w:u w:val="single"/>
          <w:lang w:val="pt-PT"/>
        </w:rPr>
      </w:pPr>
      <w:r w:rsidRPr="00904A59">
        <w:rPr>
          <w:bCs/>
          <w:lang w:val="pt-PT"/>
        </w:rPr>
        <w:t xml:space="preserve">-    Alte sume pe asistenta sociala ( ajutor încălzire)  - </w:t>
      </w:r>
      <w:r w:rsidRPr="00904A59">
        <w:rPr>
          <w:bCs/>
          <w:u w:val="single"/>
          <w:lang w:val="pt-PT"/>
        </w:rPr>
        <w:t>in funcție de cate dosare se depun;</w:t>
      </w:r>
    </w:p>
    <w:p w14:paraId="619ADC2E" w14:textId="77777777" w:rsidR="00B975D1" w:rsidRPr="00904A59" w:rsidRDefault="00B975D1">
      <w:pPr>
        <w:tabs>
          <w:tab w:val="left" w:pos="1035"/>
        </w:tabs>
        <w:rPr>
          <w:bCs/>
          <w:u w:val="single"/>
          <w:lang w:val="pt-PT"/>
        </w:rPr>
      </w:pPr>
    </w:p>
    <w:p w14:paraId="0CFDB678" w14:textId="5217EFB4" w:rsidR="00B975D1" w:rsidRPr="00904A59" w:rsidRDefault="00000000">
      <w:pPr>
        <w:tabs>
          <w:tab w:val="left" w:pos="1035"/>
        </w:tabs>
        <w:rPr>
          <w:bCs/>
          <w:u w:val="single"/>
          <w:lang w:val="pt-PT"/>
        </w:rPr>
      </w:pPr>
      <w:r w:rsidRPr="00904A59">
        <w:rPr>
          <w:bCs/>
          <w:lang w:val="pt-PT"/>
        </w:rPr>
        <w:tab/>
      </w:r>
      <w:r w:rsidRPr="00904A59">
        <w:rPr>
          <w:bCs/>
          <w:u w:val="single"/>
          <w:lang w:val="pt-PT"/>
        </w:rPr>
        <w:t>B. Servicii sociale propuse spre a fi înfiinţate</w:t>
      </w:r>
      <w:r w:rsidR="00B630C9" w:rsidRPr="00904A59">
        <w:rPr>
          <w:bCs/>
          <w:u w:val="single"/>
          <w:lang w:val="pt-PT"/>
        </w:rPr>
        <w:t xml:space="preserve">  </w:t>
      </w:r>
    </w:p>
    <w:p w14:paraId="7C4DC054" w14:textId="77777777" w:rsidR="00B975D1" w:rsidRPr="00904A59" w:rsidRDefault="00000000">
      <w:pPr>
        <w:tabs>
          <w:tab w:val="left" w:pos="1035"/>
        </w:tabs>
        <w:ind w:left="1276"/>
        <w:rPr>
          <w:bCs/>
          <w:lang w:val="pt-PT"/>
        </w:rPr>
      </w:pPr>
      <w:r w:rsidRPr="00904A59">
        <w:rPr>
          <w:bCs/>
          <w:lang w:val="pt-PT"/>
        </w:rPr>
        <w:t xml:space="preserve"> Semnificaţia coloanelor din tabelul de mai jos este următoarea:</w:t>
      </w:r>
    </w:p>
    <w:p w14:paraId="4DD85332" w14:textId="77777777" w:rsidR="00B975D1" w:rsidRPr="00904A59" w:rsidRDefault="00000000">
      <w:pPr>
        <w:tabs>
          <w:tab w:val="left" w:pos="1035"/>
        </w:tabs>
        <w:ind w:left="1276"/>
        <w:rPr>
          <w:bCs/>
          <w:lang w:val="pt-PT"/>
        </w:rPr>
        <w:sectPr w:rsidR="00B975D1" w:rsidRPr="00904A59">
          <w:type w:val="continuous"/>
          <w:pgSz w:w="15840" w:h="12240" w:orient="landscape"/>
          <w:pgMar w:top="840" w:right="0" w:bottom="80" w:left="0" w:header="0" w:footer="0" w:gutter="0"/>
          <w:cols w:space="0"/>
          <w:docGrid w:linePitch="360"/>
        </w:sectPr>
      </w:pPr>
      <w:r w:rsidRPr="00904A59">
        <w:rPr>
          <w:bCs/>
          <w:lang w:val="pt-PT"/>
        </w:rPr>
        <w:t xml:space="preserve"> A - Resurse umane necesare (personal de specialitate, de îngrijire şi asistenţă; personal gospodărie, intreţinere-reparaţii, deservire);</w:t>
      </w:r>
    </w:p>
    <w:p w14:paraId="7EFC8897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  <w:lang w:val="pt-PT"/>
        </w:rPr>
        <w:t xml:space="preserve"> </w:t>
      </w:r>
      <w:r w:rsidRPr="00904A59">
        <w:rPr>
          <w:bCs/>
        </w:rPr>
        <w:t xml:space="preserve">B - </w:t>
      </w:r>
      <w:proofErr w:type="spellStart"/>
      <w:r w:rsidRPr="00904A59">
        <w:rPr>
          <w:bCs/>
        </w:rPr>
        <w:t>Justificare</w:t>
      </w:r>
      <w:proofErr w:type="spellEnd"/>
      <w:r w:rsidRPr="00904A59">
        <w:rPr>
          <w:bCs/>
        </w:rPr>
        <w:t>;</w:t>
      </w:r>
    </w:p>
    <w:p w14:paraId="39110A7B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C - </w:t>
      </w:r>
      <w:proofErr w:type="spellStart"/>
      <w:r w:rsidRPr="00904A59">
        <w:rPr>
          <w:bCs/>
        </w:rPr>
        <w:t>Buget</w:t>
      </w:r>
      <w:proofErr w:type="spellEnd"/>
      <w:r w:rsidRPr="00904A59">
        <w:rPr>
          <w:bCs/>
        </w:rPr>
        <w:t xml:space="preserve"> local;</w:t>
      </w:r>
    </w:p>
    <w:p w14:paraId="5DCBF3D0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D - </w:t>
      </w:r>
      <w:proofErr w:type="spellStart"/>
      <w:r w:rsidRPr="00904A59">
        <w:rPr>
          <w:bCs/>
        </w:rPr>
        <w:t>Buget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judeţean</w:t>
      </w:r>
      <w:proofErr w:type="spellEnd"/>
      <w:r w:rsidRPr="00904A59">
        <w:rPr>
          <w:bCs/>
        </w:rPr>
        <w:t>;</w:t>
      </w:r>
    </w:p>
    <w:p w14:paraId="74555850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E - </w:t>
      </w:r>
      <w:proofErr w:type="spellStart"/>
      <w:r w:rsidRPr="00904A59">
        <w:rPr>
          <w:bCs/>
        </w:rPr>
        <w:t>Buget</w:t>
      </w:r>
      <w:proofErr w:type="spellEnd"/>
      <w:r w:rsidRPr="00904A59">
        <w:rPr>
          <w:bCs/>
        </w:rPr>
        <w:t xml:space="preserve"> de stat;</w:t>
      </w:r>
    </w:p>
    <w:p w14:paraId="0929E888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F - </w:t>
      </w:r>
      <w:proofErr w:type="spellStart"/>
      <w:r w:rsidRPr="00904A59">
        <w:rPr>
          <w:bCs/>
        </w:rPr>
        <w:t>Contribuţii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persoane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beneficiare</w:t>
      </w:r>
      <w:proofErr w:type="spellEnd"/>
      <w:r w:rsidRPr="00904A59">
        <w:rPr>
          <w:bCs/>
        </w:rPr>
        <w:t>;</w:t>
      </w:r>
    </w:p>
    <w:p w14:paraId="27CA5970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G - Alte </w:t>
      </w:r>
      <w:proofErr w:type="spellStart"/>
      <w:r w:rsidRPr="00904A59">
        <w:rPr>
          <w:bCs/>
        </w:rPr>
        <w:t>surse</w:t>
      </w:r>
      <w:proofErr w:type="spellEnd"/>
      <w:r w:rsidRPr="00904A59">
        <w:rPr>
          <w:bCs/>
        </w:rPr>
        <w:t>;</w:t>
      </w:r>
    </w:p>
    <w:p w14:paraId="18D5E1BA" w14:textId="77777777" w:rsidR="00B975D1" w:rsidRPr="00904A59" w:rsidRDefault="00000000">
      <w:pPr>
        <w:tabs>
          <w:tab w:val="left" w:pos="1035"/>
        </w:tabs>
        <w:ind w:left="1276"/>
        <w:rPr>
          <w:bCs/>
        </w:rPr>
      </w:pPr>
      <w:r w:rsidRPr="00904A59">
        <w:rPr>
          <w:bCs/>
        </w:rPr>
        <w:t xml:space="preserve"> H - Nr. </w:t>
      </w:r>
      <w:proofErr w:type="spellStart"/>
      <w:r w:rsidRPr="00904A59">
        <w:rPr>
          <w:bCs/>
        </w:rPr>
        <w:t>locuri</w:t>
      </w:r>
      <w:proofErr w:type="spellEnd"/>
      <w:r w:rsidRPr="00904A59">
        <w:rPr>
          <w:bCs/>
        </w:rPr>
        <w:t xml:space="preserve"> (</w:t>
      </w:r>
      <w:proofErr w:type="spellStart"/>
      <w:r w:rsidRPr="00904A59">
        <w:rPr>
          <w:bCs/>
        </w:rPr>
        <w:t>în</w:t>
      </w:r>
      <w:proofErr w:type="spellEnd"/>
      <w:r w:rsidRPr="00904A59">
        <w:rPr>
          <w:bCs/>
        </w:rPr>
        <w:t xml:space="preserve"> </w:t>
      </w:r>
      <w:proofErr w:type="spellStart"/>
      <w:r w:rsidRPr="00904A59">
        <w:rPr>
          <w:bCs/>
        </w:rPr>
        <w:t>paturi</w:t>
      </w:r>
      <w:proofErr w:type="spellEnd"/>
      <w:r w:rsidRPr="00904A59">
        <w:rPr>
          <w:bCs/>
        </w:rPr>
        <w:t>).</w:t>
      </w:r>
      <w:r w:rsidRPr="00904A59">
        <w:rPr>
          <w:bCs/>
        </w:rPr>
        <w:cr/>
      </w:r>
    </w:p>
    <w:p w14:paraId="60414D59" w14:textId="77777777" w:rsidR="00B975D1" w:rsidRPr="00904A59" w:rsidRDefault="00B975D1">
      <w:pPr>
        <w:tabs>
          <w:tab w:val="left" w:pos="1035"/>
        </w:tabs>
        <w:ind w:left="1276"/>
        <w:rPr>
          <w:bCs/>
        </w:rPr>
      </w:pPr>
    </w:p>
    <w:p w14:paraId="3007AA3E" w14:textId="77777777" w:rsidR="000958CE" w:rsidRPr="00904A59" w:rsidRDefault="000958CE" w:rsidP="000958CE">
      <w:pPr>
        <w:tabs>
          <w:tab w:val="left" w:pos="15593"/>
        </w:tabs>
        <w:spacing w:line="256" w:lineRule="auto"/>
        <w:ind w:right="247"/>
        <w:jc w:val="both"/>
        <w:rPr>
          <w:rFonts w:eastAsia="Trebuchet MS"/>
          <w:bCs/>
          <w:u w:val="single"/>
        </w:rPr>
      </w:pPr>
    </w:p>
    <w:tbl>
      <w:tblPr>
        <w:tblW w:w="13935" w:type="dxa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804"/>
        <w:gridCol w:w="1350"/>
        <w:gridCol w:w="708"/>
        <w:gridCol w:w="571"/>
        <w:gridCol w:w="1200"/>
        <w:gridCol w:w="1132"/>
        <w:gridCol w:w="993"/>
        <w:gridCol w:w="236"/>
        <w:gridCol w:w="283"/>
        <w:gridCol w:w="405"/>
        <w:gridCol w:w="1249"/>
        <w:gridCol w:w="58"/>
        <w:gridCol w:w="2825"/>
        <w:gridCol w:w="27"/>
      </w:tblGrid>
      <w:tr w:rsidR="0016681C" w:rsidRPr="00904A59" w14:paraId="4A52CDB2" w14:textId="77777777" w:rsidTr="00904A59">
        <w:trPr>
          <w:trHeight w:val="806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D838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proofErr w:type="spellStart"/>
            <w:r w:rsidRPr="00904A59">
              <w:rPr>
                <w:bCs/>
              </w:rPr>
              <w:t>Denumire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serviciu</w:t>
            </w:r>
            <w:proofErr w:type="spellEnd"/>
            <w:r w:rsidRPr="00904A59">
              <w:rPr>
                <w:bCs/>
              </w:rPr>
              <w:t xml:space="preserve"> social </w:t>
            </w:r>
            <w:proofErr w:type="spellStart"/>
            <w:r w:rsidRPr="00904A59">
              <w:rPr>
                <w:bCs/>
              </w:rPr>
              <w:t>propus</w:t>
            </w:r>
            <w:proofErr w:type="spellEnd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B942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r w:rsidRPr="00904A59">
              <w:rPr>
                <w:bCs/>
              </w:rPr>
              <w:t xml:space="preserve">Cod </w:t>
            </w:r>
            <w:proofErr w:type="spellStart"/>
            <w:r w:rsidRPr="00904A59">
              <w:rPr>
                <w:bCs/>
              </w:rPr>
              <w:t>serviciu</w:t>
            </w:r>
            <w:proofErr w:type="spellEnd"/>
            <w:r w:rsidRPr="00904A59">
              <w:rPr>
                <w:bCs/>
              </w:rPr>
              <w:t xml:space="preserve"> social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D571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proofErr w:type="spellStart"/>
            <w:r w:rsidRPr="00904A59">
              <w:rPr>
                <w:bCs/>
              </w:rPr>
              <w:t>Categorie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beneficiari</w:t>
            </w:r>
            <w:proofErr w:type="spellEnd"/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404C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r w:rsidRPr="00904A59">
              <w:rPr>
                <w:bCs/>
              </w:rPr>
              <w:t xml:space="preserve">Capacitate </w:t>
            </w:r>
            <w:proofErr w:type="spellStart"/>
            <w:r w:rsidRPr="00904A59">
              <w:rPr>
                <w:bCs/>
              </w:rPr>
              <w:t>beneficiari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5AD5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 xml:space="preserve">Capacitate cladire/spatiu necesar </w:t>
            </w:r>
          </w:p>
          <w:p w14:paraId="145E7233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>-mp-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D9AF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r w:rsidRPr="00904A59">
              <w:rPr>
                <w:bCs/>
              </w:rPr>
              <w:t>A</w:t>
            </w:r>
          </w:p>
        </w:tc>
        <w:tc>
          <w:tcPr>
            <w:tcW w:w="3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C92B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>Bugetele estimate pe surse de finantare pentru serviciile sociale propuse pentru a fi infiintate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521D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r w:rsidRPr="00904A59">
              <w:rPr>
                <w:bCs/>
              </w:rPr>
              <w:t xml:space="preserve">B </w:t>
            </w:r>
            <w:proofErr w:type="spellStart"/>
            <w:r w:rsidRPr="00904A59">
              <w:rPr>
                <w:bCs/>
              </w:rPr>
              <w:t>Justificare</w:t>
            </w:r>
            <w:proofErr w:type="spellEnd"/>
          </w:p>
        </w:tc>
      </w:tr>
      <w:tr w:rsidR="0016681C" w:rsidRPr="00904A59" w14:paraId="50F20436" w14:textId="77777777" w:rsidTr="00904A59">
        <w:trPr>
          <w:gridAfter w:val="1"/>
          <w:wAfter w:w="27" w:type="dxa"/>
          <w:trHeight w:val="419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11D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E25E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FB27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DA30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 xml:space="preserve">Nr. </w:t>
            </w:r>
            <w:proofErr w:type="spellStart"/>
            <w:r w:rsidRPr="00904A59">
              <w:rPr>
                <w:bCs/>
                <w:sz w:val="18"/>
                <w:szCs w:val="18"/>
              </w:rPr>
              <w:t>Benefi</w:t>
            </w:r>
            <w:proofErr w:type="spellEnd"/>
            <w:r w:rsidRPr="00904A59">
              <w:rPr>
                <w:bCs/>
                <w:sz w:val="18"/>
                <w:szCs w:val="18"/>
              </w:rPr>
              <w:t>/luna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472B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0D64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E2F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40D4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C</w:t>
            </w:r>
          </w:p>
          <w:p w14:paraId="7AB8D350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F9D26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82A9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6EA7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CDAB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G</w:t>
            </w:r>
          </w:p>
          <w:p w14:paraId="4480DA29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  <w:r w:rsidRPr="00904A59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23D9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18"/>
                <w:szCs w:val="18"/>
              </w:rPr>
            </w:pPr>
          </w:p>
        </w:tc>
      </w:tr>
      <w:tr w:rsidR="0016681C" w:rsidRPr="00904A59" w14:paraId="52B92C28" w14:textId="77777777" w:rsidTr="00904A59">
        <w:trPr>
          <w:gridAfter w:val="1"/>
          <w:wAfter w:w="27" w:type="dxa"/>
          <w:trHeight w:val="184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7749" w14:textId="0162005F" w:rsidR="000958CE" w:rsidRPr="00904A59" w:rsidRDefault="004F2111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  <w:lang w:val="pt-PT"/>
              </w:rPr>
            </w:pPr>
            <w:r w:rsidRPr="00904A59">
              <w:rPr>
                <w:bCs/>
                <w:sz w:val="22"/>
                <w:szCs w:val="22"/>
                <w:lang w:val="pt-PT"/>
              </w:rPr>
              <w:t xml:space="preserve">Centrul Robesti - </w:t>
            </w:r>
            <w:r w:rsidR="000958CE" w:rsidRPr="00904A59">
              <w:rPr>
                <w:bCs/>
                <w:sz w:val="22"/>
                <w:szCs w:val="22"/>
                <w:lang w:val="pt-PT"/>
              </w:rPr>
              <w:t xml:space="preserve">Serviciu </w:t>
            </w:r>
            <w:r w:rsidRPr="00904A59">
              <w:rPr>
                <w:bCs/>
                <w:sz w:val="22"/>
                <w:szCs w:val="22"/>
                <w:lang w:val="pt-PT"/>
              </w:rPr>
              <w:t xml:space="preserve"> destinate pentru  persoanele  varstnice cu  ingrijire  la  domiciliul. 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2C65" w14:textId="5F4EB086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88</w:t>
            </w:r>
            <w:r w:rsidR="004F2111" w:rsidRPr="00904A59">
              <w:rPr>
                <w:bCs/>
                <w:sz w:val="22"/>
                <w:szCs w:val="22"/>
              </w:rPr>
              <w:t>10- ID-  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08B6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 xml:space="preserve">Alte </w:t>
            </w:r>
            <w:proofErr w:type="spellStart"/>
            <w:r w:rsidRPr="00904A59">
              <w:rPr>
                <w:bCs/>
                <w:sz w:val="22"/>
                <w:szCs w:val="22"/>
              </w:rPr>
              <w:t>persoane</w:t>
            </w:r>
            <w:proofErr w:type="spellEnd"/>
            <w:r w:rsidRPr="00904A5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4A59">
              <w:rPr>
                <w:bCs/>
                <w:sz w:val="22"/>
                <w:szCs w:val="22"/>
              </w:rPr>
              <w:t>aflate</w:t>
            </w:r>
            <w:proofErr w:type="spellEnd"/>
            <w:r w:rsidRPr="00904A59">
              <w:rPr>
                <w:bCs/>
                <w:sz w:val="22"/>
                <w:szCs w:val="22"/>
              </w:rPr>
              <w:t xml:space="preserve"> in </w:t>
            </w:r>
            <w:proofErr w:type="spellStart"/>
            <w:r w:rsidRPr="00904A59">
              <w:rPr>
                <w:bCs/>
                <w:sz w:val="22"/>
                <w:szCs w:val="22"/>
              </w:rPr>
              <w:t>nevoie</w:t>
            </w:r>
            <w:proofErr w:type="spellEnd"/>
            <w:r w:rsidRPr="00904A5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2F25" w14:textId="6682947E" w:rsidR="000958CE" w:rsidRPr="00904A59" w:rsidRDefault="004F2111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7031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7DD2" w14:textId="77777777" w:rsidR="004F2111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>In incinta</w:t>
            </w:r>
            <w:r w:rsidR="004F2111" w:rsidRPr="00904A59">
              <w:rPr>
                <w:bCs/>
                <w:lang w:val="pt-PT"/>
              </w:rPr>
              <w:t xml:space="preserve"> fostei </w:t>
            </w:r>
            <w:r w:rsidRPr="00904A59">
              <w:rPr>
                <w:bCs/>
                <w:lang w:val="pt-PT"/>
              </w:rPr>
              <w:t xml:space="preserve"> </w:t>
            </w:r>
            <w:r w:rsidR="004F2111" w:rsidRPr="00904A59">
              <w:rPr>
                <w:bCs/>
                <w:lang w:val="pt-PT"/>
              </w:rPr>
              <w:t xml:space="preserve"> sclolii de  la Robesti</w:t>
            </w:r>
            <w:r w:rsidRPr="00904A59">
              <w:rPr>
                <w:bCs/>
                <w:lang w:val="pt-PT"/>
              </w:rPr>
              <w:t xml:space="preserve"> </w:t>
            </w:r>
          </w:p>
          <w:p w14:paraId="419DB3A3" w14:textId="77777777" w:rsidR="004F2111" w:rsidRPr="00904A59" w:rsidRDefault="004F2111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</w:p>
          <w:p w14:paraId="1191C1CC" w14:textId="46BFA805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proofErr w:type="spellStart"/>
            <w:r w:rsidRPr="00904A59">
              <w:rPr>
                <w:bCs/>
              </w:rPr>
              <w:t>Compartiment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Asistenta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Socială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7937" w14:textId="5A015CAA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>As.social</w:t>
            </w:r>
          </w:p>
          <w:p w14:paraId="33FACB90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 xml:space="preserve">persoane cu atributii, personal medical, </w:t>
            </w:r>
            <w:r w:rsidR="004F2111" w:rsidRPr="00904A59">
              <w:rPr>
                <w:bCs/>
                <w:lang w:val="pt-PT"/>
              </w:rPr>
              <w:t xml:space="preserve">voluntar </w:t>
            </w:r>
          </w:p>
          <w:p w14:paraId="4F6AFF1B" w14:textId="7FBE465E" w:rsidR="004F2111" w:rsidRPr="00904A59" w:rsidRDefault="004F2111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proofErr w:type="spellStart"/>
            <w:r w:rsidRPr="00904A59">
              <w:rPr>
                <w:bCs/>
              </w:rPr>
              <w:t>asistent</w:t>
            </w:r>
            <w:proofErr w:type="spellEnd"/>
            <w:r w:rsidRPr="00904A59">
              <w:rPr>
                <w:bCs/>
              </w:rPr>
              <w:t xml:space="preserve">  </w:t>
            </w:r>
            <w:proofErr w:type="spellStart"/>
            <w:r w:rsidRPr="00904A59">
              <w:rPr>
                <w:bCs/>
              </w:rPr>
              <w:t>comunitar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9DA0" w14:textId="0CA58C01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>Pentru anul 2025 nu necesita resurse financiare suplimentare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F5C5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3699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4F9D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  <w:sz w:val="22"/>
                <w:szCs w:val="22"/>
              </w:rPr>
            </w:pPr>
            <w:r w:rsidRPr="00904A59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378A" w14:textId="77777777" w:rsidR="000958CE" w:rsidRPr="00904A59" w:rsidRDefault="000958CE">
            <w:pPr>
              <w:tabs>
                <w:tab w:val="left" w:pos="1035"/>
              </w:tabs>
              <w:spacing w:line="256" w:lineRule="auto"/>
              <w:rPr>
                <w:bCs/>
              </w:rPr>
            </w:pPr>
            <w:proofErr w:type="spellStart"/>
            <w:r w:rsidRPr="00904A59">
              <w:rPr>
                <w:bCs/>
              </w:rPr>
              <w:t>Posibile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finantări</w:t>
            </w:r>
            <w:proofErr w:type="spellEnd"/>
            <w:r w:rsidRPr="00904A59">
              <w:rPr>
                <w:bCs/>
              </w:rPr>
              <w:t xml:space="preserve"> </w:t>
            </w:r>
            <w:proofErr w:type="spellStart"/>
            <w:r w:rsidRPr="00904A59">
              <w:rPr>
                <w:bCs/>
              </w:rPr>
              <w:t>nerambursabile</w:t>
            </w:r>
            <w:proofErr w:type="spellEnd"/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8C8F" w14:textId="3E14BB53" w:rsidR="000958CE" w:rsidRPr="00904A59" w:rsidRDefault="000958CE">
            <w:pPr>
              <w:pStyle w:val="Frspaiere"/>
              <w:spacing w:line="256" w:lineRule="auto"/>
              <w:jc w:val="both"/>
              <w:rPr>
                <w:bCs/>
                <w:lang w:val="pt-PT"/>
              </w:rPr>
            </w:pPr>
            <w:r w:rsidRPr="00904A59">
              <w:rPr>
                <w:bCs/>
                <w:lang w:val="pt-PT"/>
              </w:rPr>
              <w:t xml:space="preserve">-conform Strategiei de dezvoltare a serviciilor sociale a Comunei </w:t>
            </w:r>
            <w:r w:rsidR="0016681C" w:rsidRPr="00904A59">
              <w:rPr>
                <w:bCs/>
                <w:lang w:val="pt-PT"/>
              </w:rPr>
              <w:t>Parscov</w:t>
            </w:r>
            <w:r w:rsidRPr="00904A59">
              <w:rPr>
                <w:bCs/>
                <w:lang w:val="pt-PT"/>
              </w:rPr>
              <w:t xml:space="preserve"> pentru perioada 202</w:t>
            </w:r>
            <w:r w:rsidR="0016681C" w:rsidRPr="00904A59">
              <w:rPr>
                <w:bCs/>
                <w:lang w:val="pt-PT"/>
              </w:rPr>
              <w:t>5</w:t>
            </w:r>
            <w:r w:rsidRPr="00904A59">
              <w:rPr>
                <w:bCs/>
                <w:lang w:val="pt-PT"/>
              </w:rPr>
              <w:t>-20</w:t>
            </w:r>
            <w:r w:rsidR="0016681C" w:rsidRPr="00904A59">
              <w:rPr>
                <w:bCs/>
                <w:lang w:val="pt-PT"/>
              </w:rPr>
              <w:t>3</w:t>
            </w:r>
            <w:r w:rsidR="00904A59">
              <w:rPr>
                <w:bCs/>
                <w:lang w:val="pt-PT"/>
              </w:rPr>
              <w:t>0</w:t>
            </w:r>
            <w:r w:rsidRPr="00904A59">
              <w:rPr>
                <w:bCs/>
                <w:lang w:val="pt-PT"/>
              </w:rPr>
              <w:t xml:space="preserve"> </w:t>
            </w:r>
          </w:p>
          <w:p w14:paraId="497B4B93" w14:textId="77777777" w:rsidR="000958CE" w:rsidRPr="00904A59" w:rsidRDefault="000958CE">
            <w:pPr>
              <w:pStyle w:val="Frspaiere"/>
              <w:spacing w:line="256" w:lineRule="auto"/>
              <w:jc w:val="both"/>
              <w:rPr>
                <w:bCs/>
              </w:rPr>
            </w:pPr>
            <w:r w:rsidRPr="00904A59">
              <w:rPr>
                <w:bCs/>
              </w:rPr>
              <w:t>-</w:t>
            </w:r>
            <w:proofErr w:type="spellStart"/>
            <w:r w:rsidRPr="00904A59">
              <w:rPr>
                <w:bCs/>
              </w:rPr>
              <w:t>cf</w:t>
            </w:r>
            <w:proofErr w:type="spellEnd"/>
            <w:r w:rsidRPr="00904A59">
              <w:rPr>
                <w:bCs/>
              </w:rPr>
              <w:t xml:space="preserve"> HG 797/2017,</w:t>
            </w:r>
          </w:p>
          <w:p w14:paraId="1A0F2989" w14:textId="1B1038FF" w:rsidR="000958CE" w:rsidRPr="00904A59" w:rsidRDefault="000958CE">
            <w:pPr>
              <w:pStyle w:val="Frspaiere"/>
              <w:spacing w:line="256" w:lineRule="auto"/>
              <w:jc w:val="both"/>
              <w:rPr>
                <w:bCs/>
              </w:rPr>
            </w:pPr>
            <w:r w:rsidRPr="00904A59">
              <w:rPr>
                <w:bCs/>
              </w:rPr>
              <w:t>-</w:t>
            </w:r>
            <w:r w:rsidR="004F2111" w:rsidRPr="00904A59">
              <w:rPr>
                <w:bCs/>
              </w:rPr>
              <w:t xml:space="preserve"> conform </w:t>
            </w:r>
            <w:proofErr w:type="spellStart"/>
            <w:r w:rsidR="00904A59">
              <w:rPr>
                <w:bCs/>
              </w:rPr>
              <w:t>buget</w:t>
            </w:r>
            <w:proofErr w:type="spellEnd"/>
            <w:r w:rsidR="00904A59">
              <w:rPr>
                <w:bCs/>
              </w:rPr>
              <w:t xml:space="preserve"> </w:t>
            </w:r>
            <w:proofErr w:type="spellStart"/>
            <w:r w:rsidR="00904A59">
              <w:rPr>
                <w:bCs/>
              </w:rPr>
              <w:t>aprobat</w:t>
            </w:r>
            <w:proofErr w:type="spellEnd"/>
            <w:r w:rsidR="00904A59">
              <w:rPr>
                <w:bCs/>
              </w:rPr>
              <w:t xml:space="preserve"> </w:t>
            </w:r>
          </w:p>
        </w:tc>
      </w:tr>
      <w:tr w:rsidR="00093C9B" w:rsidRPr="00904A59" w14:paraId="7794A06B" w14:textId="77777777" w:rsidTr="00904A59">
        <w:trPr>
          <w:gridAfter w:val="1"/>
          <w:wAfter w:w="27" w:type="dxa"/>
          <w:trHeight w:val="197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3FC0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8357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6B3D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B358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E293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16AA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5BDD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FA8A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E06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75E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D2A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A9D5" w14:textId="77777777" w:rsidR="00093C9B" w:rsidRPr="00904A59" w:rsidRDefault="00093C9B">
            <w:pPr>
              <w:tabs>
                <w:tab w:val="left" w:pos="1035"/>
              </w:tabs>
              <w:spacing w:line="256" w:lineRule="auto"/>
              <w:rPr>
                <w:bCs/>
                <w:color w:val="FF0000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255A" w14:textId="77777777" w:rsidR="00093C9B" w:rsidRPr="00904A59" w:rsidRDefault="00093C9B">
            <w:pPr>
              <w:pStyle w:val="Frspaiere"/>
              <w:spacing w:line="256" w:lineRule="auto"/>
              <w:jc w:val="both"/>
              <w:rPr>
                <w:bCs/>
                <w:color w:val="FF0000"/>
              </w:rPr>
            </w:pPr>
          </w:p>
        </w:tc>
      </w:tr>
    </w:tbl>
    <w:p w14:paraId="6A213F39" w14:textId="77777777" w:rsidR="00093C9B" w:rsidRPr="00904A59" w:rsidRDefault="00093C9B" w:rsidP="0049768E">
      <w:pPr>
        <w:tabs>
          <w:tab w:val="left" w:pos="15593"/>
        </w:tabs>
        <w:spacing w:line="256" w:lineRule="auto"/>
        <w:ind w:right="247"/>
        <w:jc w:val="both"/>
        <w:rPr>
          <w:rFonts w:eastAsia="Trebuchet MS"/>
          <w:bCs/>
          <w:u w:val="single"/>
        </w:rPr>
      </w:pPr>
    </w:p>
    <w:p w14:paraId="002B8E39" w14:textId="77777777" w:rsidR="00093C9B" w:rsidRPr="00904A59" w:rsidRDefault="00093C9B">
      <w:pPr>
        <w:tabs>
          <w:tab w:val="left" w:pos="15593"/>
        </w:tabs>
        <w:spacing w:line="256" w:lineRule="auto"/>
        <w:ind w:left="1120" w:right="247" w:firstLine="14"/>
        <w:jc w:val="both"/>
        <w:rPr>
          <w:rFonts w:eastAsia="Trebuchet MS"/>
          <w:bCs/>
          <w:u w:val="single"/>
        </w:rPr>
      </w:pPr>
    </w:p>
    <w:p w14:paraId="4D391D55" w14:textId="77777777" w:rsidR="00B975D1" w:rsidRPr="00904A59" w:rsidRDefault="00000000">
      <w:pPr>
        <w:tabs>
          <w:tab w:val="left" w:pos="15593"/>
        </w:tabs>
        <w:spacing w:line="256" w:lineRule="auto"/>
        <w:ind w:left="1120" w:right="247" w:firstLine="14"/>
        <w:jc w:val="both"/>
        <w:rPr>
          <w:rFonts w:eastAsia="Trebuchet MS"/>
          <w:bCs/>
          <w:lang w:val="pt-PT"/>
        </w:rPr>
        <w:sectPr w:rsidR="00B975D1" w:rsidRPr="00904A59">
          <w:type w:val="continuous"/>
          <w:pgSz w:w="15840" w:h="12240" w:orient="landscape"/>
          <w:pgMar w:top="840" w:right="0" w:bottom="80" w:left="0" w:header="0" w:footer="0" w:gutter="0"/>
          <w:cols w:space="708" w:equalWidth="0">
            <w:col w:w="11320"/>
          </w:cols>
          <w:docGrid w:linePitch="360"/>
        </w:sectPr>
      </w:pPr>
      <w:r w:rsidRPr="00904A59">
        <w:rPr>
          <w:rFonts w:eastAsia="Trebuchet MS"/>
          <w:bCs/>
          <w:u w:val="single"/>
          <w:lang w:val="pt-PT"/>
        </w:rPr>
        <w:t>C. Programul anual de contractare a serviciilor sociale din fonduri publice</w:t>
      </w:r>
      <w:r w:rsidRPr="00904A59">
        <w:rPr>
          <w:rFonts w:eastAsia="Trebuchet MS"/>
          <w:bCs/>
          <w:lang w:val="pt-PT"/>
        </w:rPr>
        <w:t xml:space="preserve">, </w:t>
      </w:r>
    </w:p>
    <w:p w14:paraId="23271814" w14:textId="6955503A" w:rsidR="00B975D1" w:rsidRPr="00904A59" w:rsidRDefault="00000000">
      <w:pPr>
        <w:tabs>
          <w:tab w:val="left" w:pos="14742"/>
        </w:tabs>
        <w:spacing w:line="256" w:lineRule="auto"/>
        <w:ind w:left="1120" w:right="247" w:firstLine="14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în  baza  prevederilor Legii asistenţei sociale nr. 292/2011, cu modificările și completările ulterioare, pentru realizarea obiectivului operațional/direcției de acţiune prevăzută în Legea 98/2016;</w:t>
      </w:r>
    </w:p>
    <w:p w14:paraId="2DD374B5" w14:textId="77777777" w:rsidR="00B975D1" w:rsidRPr="00904A59" w:rsidRDefault="00B975D1">
      <w:pPr>
        <w:tabs>
          <w:tab w:val="left" w:pos="14742"/>
        </w:tabs>
        <w:spacing w:line="1" w:lineRule="exact"/>
        <w:ind w:right="247" w:firstLine="14"/>
        <w:jc w:val="both"/>
        <w:rPr>
          <w:bCs/>
          <w:lang w:val="pt-PT"/>
        </w:rPr>
      </w:pPr>
    </w:p>
    <w:p w14:paraId="24311B7F" w14:textId="77777777" w:rsidR="00B975D1" w:rsidRPr="00904A59" w:rsidRDefault="00000000">
      <w:pPr>
        <w:tabs>
          <w:tab w:val="left" w:pos="14742"/>
        </w:tabs>
        <w:spacing w:line="271" w:lineRule="auto"/>
        <w:ind w:left="1120" w:right="247" w:firstLine="14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Se aplică și în cazul programelor de finanțare nerambursabile pentru activități nonprofit de interes general, în baza Legii nr.350/2005, cu modificările și completările ulterioare. – NU ESTE CAZUL</w:t>
      </w:r>
    </w:p>
    <w:p w14:paraId="0AF8A584" w14:textId="77777777" w:rsidR="00B975D1" w:rsidRPr="00904A59" w:rsidRDefault="00B975D1">
      <w:pPr>
        <w:spacing w:line="271" w:lineRule="auto"/>
        <w:ind w:left="1120" w:right="680"/>
        <w:jc w:val="both"/>
        <w:rPr>
          <w:rFonts w:eastAsia="Trebuchet MS"/>
          <w:bCs/>
          <w:lang w:val="pt-PT"/>
        </w:rPr>
      </w:pPr>
    </w:p>
    <w:p w14:paraId="7FF26C47" w14:textId="77777777" w:rsidR="00B975D1" w:rsidRPr="00904A59" w:rsidRDefault="00B975D1">
      <w:pPr>
        <w:spacing w:line="271" w:lineRule="auto"/>
        <w:ind w:left="1120" w:right="680"/>
        <w:jc w:val="both"/>
        <w:rPr>
          <w:rFonts w:eastAsia="Trebuchet MS"/>
          <w:bCs/>
          <w:lang w:val="pt-PT"/>
        </w:rPr>
        <w:sectPr w:rsidR="00B975D1" w:rsidRPr="00904A59">
          <w:type w:val="continuous"/>
          <w:pgSz w:w="15840" w:h="12240" w:orient="landscape"/>
          <w:pgMar w:top="840" w:right="0" w:bottom="80" w:left="0" w:header="0" w:footer="0" w:gutter="0"/>
          <w:cols w:space="0"/>
          <w:docGrid w:linePitch="360"/>
        </w:sectPr>
      </w:pPr>
    </w:p>
    <w:p w14:paraId="1230C9E5" w14:textId="5DF8F9B5" w:rsidR="00B975D1" w:rsidRPr="00904A59" w:rsidRDefault="00000000">
      <w:pPr>
        <w:spacing w:line="274" w:lineRule="auto"/>
        <w:ind w:right="680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lastRenderedPageBreak/>
        <w:t xml:space="preserve">D.  </w:t>
      </w:r>
      <w:r w:rsidRPr="00904A59">
        <w:rPr>
          <w:rFonts w:eastAsia="Trebuchet MS"/>
          <w:bCs/>
          <w:u w:val="single"/>
          <w:lang w:val="pt-PT"/>
        </w:rPr>
        <w:t>Programul de subvenţionare a asociaţiilor, fundaţiilor și cultelor</w:t>
      </w:r>
      <w:r w:rsidRPr="00904A59">
        <w:rPr>
          <w:rFonts w:eastAsia="Trebuchet MS"/>
          <w:bCs/>
          <w:lang w:val="pt-PT"/>
        </w:rPr>
        <w:t xml:space="preserve"> </w:t>
      </w:r>
      <w:r w:rsidRPr="00904A59">
        <w:rPr>
          <w:rFonts w:eastAsia="Trebuchet MS"/>
          <w:bCs/>
          <w:u w:val="single"/>
          <w:lang w:val="pt-PT"/>
        </w:rPr>
        <w:t>recunoscute de lege</w:t>
      </w:r>
      <w:r w:rsidRPr="00904A59">
        <w:rPr>
          <w:rFonts w:eastAsia="Trebuchet MS"/>
          <w:bCs/>
          <w:lang w:val="pt-PT"/>
        </w:rPr>
        <w:t xml:space="preserve">, </w:t>
      </w:r>
      <w:r w:rsidR="00036C36" w:rsidRPr="00904A59">
        <w:rPr>
          <w:rFonts w:eastAsia="Trebuchet MS"/>
          <w:bCs/>
          <w:lang w:val="pt-PT"/>
        </w:rPr>
        <w:t xml:space="preserve"> </w:t>
      </w:r>
      <w:r w:rsidR="00045175" w:rsidRPr="00904A59">
        <w:rPr>
          <w:rFonts w:eastAsia="Trebuchet MS"/>
          <w:bCs/>
          <w:lang w:val="pt-PT"/>
        </w:rPr>
        <w:t xml:space="preserve"> In </w:t>
      </w:r>
      <w:r w:rsidRPr="00904A59">
        <w:rPr>
          <w:rFonts w:eastAsia="Trebuchet MS"/>
          <w:bCs/>
          <w:lang w:val="pt-PT"/>
        </w:rPr>
        <w:t xml:space="preserve">baza Legii nr.34/1998 privind acordarea unor subvenţii asociaţiilor şi fundaţiilor  române cu personalitate juridică, care înfiinţează şi administrează unităţi de asistenţă socială, cu completările ulterioare: </w:t>
      </w:r>
    </w:p>
    <w:p w14:paraId="74BE1175" w14:textId="4AF30D62" w:rsidR="00B975D1" w:rsidRPr="00904A59" w:rsidRDefault="00000000">
      <w:pPr>
        <w:spacing w:line="274" w:lineRule="auto"/>
        <w:ind w:right="680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1. Serviciile sociale eligibile pentru a primi subvenţii de la bugetul local: </w:t>
      </w:r>
    </w:p>
    <w:p w14:paraId="3AB0A958" w14:textId="77777777" w:rsidR="00B975D1" w:rsidRPr="00904A59" w:rsidRDefault="00000000">
      <w:pPr>
        <w:spacing w:line="274" w:lineRule="auto"/>
        <w:ind w:right="680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- NU ESTE CAZUL-  </w:t>
      </w:r>
    </w:p>
    <w:p w14:paraId="265D67EB" w14:textId="77777777" w:rsidR="00B975D1" w:rsidRPr="00904A59" w:rsidRDefault="00000000">
      <w:pPr>
        <w:spacing w:line="274" w:lineRule="auto"/>
        <w:ind w:right="680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 2. Capitolele de cheltuieli curente de funcţionare a unităţilor de asistenţă socială, pentru care se pot acorda subvenţii; - conform Legii 34/1998- - </w:t>
      </w:r>
    </w:p>
    <w:p w14:paraId="686858C4" w14:textId="7B2688FE" w:rsidR="00B975D1" w:rsidRPr="00904A59" w:rsidRDefault="00000000">
      <w:pPr>
        <w:spacing w:line="274" w:lineRule="auto"/>
        <w:ind w:right="680"/>
        <w:jc w:val="both"/>
        <w:rPr>
          <w:bCs/>
          <w:lang w:val="pt-PT"/>
        </w:rPr>
      </w:pPr>
      <w:r w:rsidRPr="00904A59">
        <w:rPr>
          <w:bCs/>
          <w:lang w:val="pt-PT"/>
        </w:rPr>
        <w:t xml:space="preserve">3. Bugetul estimat al programului de subvenţionare – </w:t>
      </w:r>
      <w:r w:rsidR="00045175" w:rsidRPr="00904A59">
        <w:rPr>
          <w:bCs/>
          <w:lang w:val="pt-PT"/>
        </w:rPr>
        <w:t xml:space="preserve">   </w:t>
      </w:r>
      <w:r w:rsidRPr="00904A59">
        <w:rPr>
          <w:bCs/>
          <w:lang w:val="pt-PT"/>
        </w:rPr>
        <w:t xml:space="preserve">- lei </w:t>
      </w:r>
      <w:bookmarkStart w:id="1" w:name="page4"/>
      <w:bookmarkEnd w:id="1"/>
    </w:p>
    <w:p w14:paraId="06225277" w14:textId="77777777" w:rsidR="00B975D1" w:rsidRPr="00904A59" w:rsidRDefault="00B975D1">
      <w:pPr>
        <w:spacing w:line="274" w:lineRule="auto"/>
        <w:ind w:left="1120" w:right="680" w:hanging="285"/>
        <w:jc w:val="both"/>
        <w:rPr>
          <w:rFonts w:eastAsia="Trebuchet MS"/>
          <w:bCs/>
          <w:lang w:val="pt-PT"/>
        </w:rPr>
      </w:pPr>
    </w:p>
    <w:p w14:paraId="6DC24AFC" w14:textId="111A1509" w:rsidR="00B975D1" w:rsidRPr="00904A59" w:rsidRDefault="00000000" w:rsidP="00A17FF8">
      <w:pPr>
        <w:spacing w:line="274" w:lineRule="auto"/>
        <w:ind w:right="68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Capitolul II</w:t>
      </w:r>
    </w:p>
    <w:p w14:paraId="51C3A8BF" w14:textId="77777777" w:rsidR="00B975D1" w:rsidRPr="00904A59" w:rsidRDefault="00000000" w:rsidP="00A17FF8">
      <w:pPr>
        <w:spacing w:line="274" w:lineRule="auto"/>
        <w:ind w:right="68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Planificarea activităţilor de informare a publicului cu privire la serviciile sociale existente la nivel local  în conformitate cu prev.art.6 din HG nr.797/2017</w:t>
      </w:r>
    </w:p>
    <w:p w14:paraId="0F6280DB" w14:textId="77777777" w:rsidR="00541D49" w:rsidRPr="00904A59" w:rsidRDefault="00541D49" w:rsidP="00A17FF8">
      <w:pPr>
        <w:spacing w:line="274" w:lineRule="auto"/>
        <w:ind w:right="680"/>
        <w:jc w:val="center"/>
        <w:rPr>
          <w:rFonts w:eastAsia="Trebuchet MS"/>
          <w:bCs/>
          <w:sz w:val="28"/>
          <w:szCs w:val="28"/>
          <w:lang w:val="pt-PT"/>
        </w:rPr>
      </w:pPr>
    </w:p>
    <w:p w14:paraId="509C8D71" w14:textId="77777777" w:rsidR="00A17FF8" w:rsidRPr="00904A59" w:rsidRDefault="00A17FF8" w:rsidP="00A17FF8">
      <w:pPr>
        <w:spacing w:line="274" w:lineRule="auto"/>
        <w:ind w:right="680"/>
        <w:jc w:val="center"/>
        <w:rPr>
          <w:rFonts w:eastAsia="Trebuchet MS"/>
          <w:bCs/>
          <w:sz w:val="28"/>
          <w:szCs w:val="28"/>
          <w:lang w:val="pt-PT"/>
        </w:rPr>
      </w:pPr>
    </w:p>
    <w:p w14:paraId="5A2D8353" w14:textId="77777777" w:rsidR="00B975D1" w:rsidRPr="00904A59" w:rsidRDefault="00000000">
      <w:pPr>
        <w:numPr>
          <w:ilvl w:val="0"/>
          <w:numId w:val="5"/>
        </w:numPr>
        <w:spacing w:line="273" w:lineRule="auto"/>
        <w:jc w:val="both"/>
        <w:rPr>
          <w:rFonts w:eastAsia="Trebuchet MS"/>
          <w:bCs/>
          <w:u w:val="single"/>
          <w:lang w:val="pt-PT"/>
        </w:rPr>
      </w:pPr>
      <w:r w:rsidRPr="00904A59">
        <w:rPr>
          <w:rFonts w:eastAsia="Trebuchet MS"/>
          <w:bCs/>
          <w:u w:val="single"/>
          <w:lang w:val="pt-PT"/>
        </w:rPr>
        <w:t>Revizuirea/actualizarea informațiilor care se publică pe pagina proprie de internet/se afișează la sediul Primăriei:</w:t>
      </w:r>
    </w:p>
    <w:p w14:paraId="1F13DC20" w14:textId="77777777" w:rsidR="00B975D1" w:rsidRPr="00904A59" w:rsidRDefault="00B975D1">
      <w:pPr>
        <w:spacing w:line="2" w:lineRule="exact"/>
        <w:ind w:left="567" w:hanging="820"/>
        <w:jc w:val="both"/>
        <w:rPr>
          <w:rFonts w:eastAsia="Trebuchet MS"/>
          <w:bCs/>
          <w:lang w:val="pt-PT"/>
        </w:rPr>
      </w:pPr>
    </w:p>
    <w:p w14:paraId="57F06A5A" w14:textId="7D3127BB" w:rsidR="00B975D1" w:rsidRPr="00904A59" w:rsidRDefault="00000000">
      <w:pPr>
        <w:numPr>
          <w:ilvl w:val="0"/>
          <w:numId w:val="6"/>
        </w:numPr>
        <w:tabs>
          <w:tab w:val="left" w:pos="426"/>
        </w:tabs>
        <w:spacing w:line="0" w:lineRule="atLeast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Strategia de dezvoltare a serviciilor sociale – disponibil la sediul Primăriei - Compartimentul de Asistență Socială </w:t>
      </w:r>
      <w:bookmarkStart w:id="2" w:name="_Hlk189569066"/>
      <w:r w:rsidR="00904A59">
        <w:rPr>
          <w:rFonts w:eastAsia="Trebuchet MS"/>
          <w:bCs/>
          <w:lang w:val="pt-PT"/>
        </w:rPr>
        <w:t xml:space="preserve">si Protecția copilului </w:t>
      </w:r>
      <w:bookmarkEnd w:id="2"/>
      <w:r w:rsidRPr="00904A59">
        <w:rPr>
          <w:rFonts w:eastAsia="Trebuchet MS"/>
          <w:bCs/>
          <w:lang w:val="pt-PT"/>
        </w:rPr>
        <w:t>și se transmite către DGASPC;</w:t>
      </w:r>
    </w:p>
    <w:p w14:paraId="3D2CD769" w14:textId="43A1FC64" w:rsidR="00B975D1" w:rsidRPr="00904A59" w:rsidRDefault="00000000">
      <w:pPr>
        <w:numPr>
          <w:ilvl w:val="0"/>
          <w:numId w:val="6"/>
        </w:numPr>
        <w:tabs>
          <w:tab w:val="left" w:pos="426"/>
        </w:tabs>
        <w:spacing w:line="0" w:lineRule="atLeast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Planul anual de acțiune privind serviciile sociale administrate şi finanţate din bugetul consiliului local - disponibil la sediul Primăriei - Compartimentul Asistență Socială </w:t>
      </w:r>
      <w:r w:rsidR="00904A59" w:rsidRPr="00904A59">
        <w:rPr>
          <w:rFonts w:eastAsia="Trebuchet MS"/>
          <w:bCs/>
          <w:lang w:val="pt-PT"/>
        </w:rPr>
        <w:t xml:space="preserve">si Protecția copilului </w:t>
      </w:r>
      <w:r w:rsidRPr="00904A59">
        <w:rPr>
          <w:rFonts w:eastAsia="Trebuchet MS"/>
          <w:bCs/>
          <w:lang w:val="pt-PT"/>
        </w:rPr>
        <w:t>și se transmite DGASPC;</w:t>
      </w:r>
    </w:p>
    <w:p w14:paraId="7C50B361" w14:textId="77777777" w:rsidR="00B975D1" w:rsidRPr="00904A59" w:rsidRDefault="00B975D1">
      <w:pPr>
        <w:tabs>
          <w:tab w:val="left" w:pos="426"/>
        </w:tabs>
        <w:spacing w:line="8" w:lineRule="exact"/>
        <w:jc w:val="both"/>
        <w:rPr>
          <w:rFonts w:eastAsia="Trebuchet MS"/>
          <w:bCs/>
          <w:lang w:val="pt-PT"/>
        </w:rPr>
      </w:pPr>
    </w:p>
    <w:p w14:paraId="3EFE8115" w14:textId="75ABF535" w:rsidR="00B975D1" w:rsidRPr="00904A59" w:rsidRDefault="00000000">
      <w:pPr>
        <w:numPr>
          <w:ilvl w:val="0"/>
          <w:numId w:val="6"/>
        </w:numPr>
        <w:tabs>
          <w:tab w:val="left" w:pos="426"/>
        </w:tabs>
        <w:spacing w:line="275" w:lineRule="auto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Activitatea proprie şi serviciile aflate în proprie administrare - formulare/modele de cereri în format editabil, programul instituţiei, condiţii de eligibilitate, informaţiile privind costurile serviciilor sociale acordate, pentru fiecare serviciu furnizat, etc. – </w:t>
      </w:r>
      <w:r w:rsidRPr="00904A59">
        <w:rPr>
          <w:rFonts w:eastAsia="Trebuchet MS"/>
          <w:bCs/>
          <w:u w:val="single"/>
          <w:lang w:val="pt-PT"/>
        </w:rPr>
        <w:t>se găse</w:t>
      </w:r>
      <w:r w:rsidR="005D5451">
        <w:rPr>
          <w:rFonts w:eastAsia="Trebuchet MS"/>
          <w:bCs/>
          <w:u w:val="single"/>
          <w:lang w:val="pt-PT"/>
        </w:rPr>
        <w:t>s</w:t>
      </w:r>
      <w:r w:rsidRPr="00904A59">
        <w:rPr>
          <w:rFonts w:eastAsia="Trebuchet MS"/>
          <w:bCs/>
          <w:u w:val="single"/>
          <w:lang w:val="pt-PT"/>
        </w:rPr>
        <w:t>c la sediu primăriei/ actualizare după fiecare modificare conform legislației;</w:t>
      </w:r>
    </w:p>
    <w:p w14:paraId="44AACB62" w14:textId="4DAD0095" w:rsidR="00B975D1" w:rsidRPr="00904A59" w:rsidRDefault="00000000">
      <w:pPr>
        <w:numPr>
          <w:ilvl w:val="0"/>
          <w:numId w:val="6"/>
        </w:numPr>
        <w:tabs>
          <w:tab w:val="left" w:pos="426"/>
        </w:tabs>
        <w:spacing w:line="274" w:lineRule="auto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Informaţii privind serviciile sociale disponibile la nivelul unităţii administrativ-teritoriale, acordate de furnizori publici ori privaţi;</w:t>
      </w:r>
    </w:p>
    <w:p w14:paraId="674956C0" w14:textId="77777777" w:rsidR="00B975D1" w:rsidRPr="00904A59" w:rsidRDefault="00B975D1">
      <w:pPr>
        <w:tabs>
          <w:tab w:val="left" w:pos="426"/>
        </w:tabs>
        <w:spacing w:line="6" w:lineRule="exact"/>
        <w:jc w:val="both"/>
        <w:rPr>
          <w:rFonts w:eastAsia="Trebuchet MS"/>
          <w:bCs/>
          <w:lang w:val="pt-PT"/>
        </w:rPr>
      </w:pPr>
    </w:p>
    <w:p w14:paraId="0391F007" w14:textId="77777777" w:rsidR="00B975D1" w:rsidRPr="00904A59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3" w:lineRule="auto"/>
        <w:ind w:left="436" w:firstLine="284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Lista furnizorilor de servicii sociale din comunitate și din județ și a serviciilor sociale acordate de aceștia </w:t>
      </w:r>
      <w:r w:rsidRPr="00904A59">
        <w:rPr>
          <w:rFonts w:eastAsia="Trebuchet MS"/>
          <w:bCs/>
          <w:u w:val="single"/>
          <w:lang w:val="pt-PT"/>
        </w:rPr>
        <w:t>-</w:t>
      </w:r>
      <w:r w:rsidRPr="00904A59">
        <w:rPr>
          <w:rFonts w:eastAsia="Trebuchet MS"/>
          <w:bCs/>
          <w:lang w:val="pt-PT"/>
        </w:rPr>
        <w:t xml:space="preserve"> </w:t>
      </w:r>
      <w:r w:rsidRPr="00904A59">
        <w:rPr>
          <w:rFonts w:eastAsia="Trebuchet MS"/>
          <w:bCs/>
          <w:u w:val="single"/>
          <w:lang w:val="pt-PT"/>
        </w:rPr>
        <w:t>se actualizează în funcție de modificări;</w:t>
      </w:r>
    </w:p>
    <w:p w14:paraId="10B1DBB7" w14:textId="77777777" w:rsidR="00B975D1" w:rsidRPr="00904A59" w:rsidRDefault="00B975D1">
      <w:pPr>
        <w:tabs>
          <w:tab w:val="left" w:pos="426"/>
          <w:tab w:val="left" w:pos="1276"/>
        </w:tabs>
        <w:spacing w:line="6" w:lineRule="exact"/>
        <w:ind w:left="567" w:firstLine="284"/>
        <w:jc w:val="both"/>
        <w:rPr>
          <w:rFonts w:eastAsia="Trebuchet MS"/>
          <w:bCs/>
          <w:lang w:val="pt-PT"/>
        </w:rPr>
      </w:pPr>
    </w:p>
    <w:p w14:paraId="1246C48A" w14:textId="3EA8FD06" w:rsidR="00B975D1" w:rsidRPr="00904A59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4" w:lineRule="auto"/>
        <w:ind w:left="436" w:firstLine="284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Serviciile sociale care funcționează în cadrul/coordonarea serviciului public de asistență socială: nr. cod serviciu, datele privind beneficiarii, costurile şi personalul/tipul de serviciu, înregistrate în anul anterior etc. -</w:t>
      </w:r>
      <w:r w:rsidRPr="00904A59">
        <w:rPr>
          <w:rFonts w:eastAsia="Trebuchet MS"/>
          <w:bCs/>
          <w:u w:val="single"/>
          <w:lang w:val="pt-PT"/>
        </w:rPr>
        <w:t>se actualizează</w:t>
      </w:r>
      <w:r w:rsidRPr="00904A59">
        <w:rPr>
          <w:rFonts w:eastAsia="Trebuchet MS"/>
          <w:bCs/>
          <w:lang w:val="pt-PT"/>
        </w:rPr>
        <w:t xml:space="preserve"> </w:t>
      </w:r>
      <w:r w:rsidRPr="00904A59">
        <w:rPr>
          <w:rFonts w:eastAsia="Trebuchet MS"/>
          <w:bCs/>
          <w:u w:val="single"/>
          <w:lang w:val="pt-PT"/>
        </w:rPr>
        <w:t>la momentul înființări si apoi cel putin anual;</w:t>
      </w:r>
    </w:p>
    <w:p w14:paraId="3FEE996E" w14:textId="77777777" w:rsidR="00B975D1" w:rsidRPr="00904A59" w:rsidRDefault="00B975D1">
      <w:pPr>
        <w:tabs>
          <w:tab w:val="left" w:pos="426"/>
          <w:tab w:val="left" w:pos="1276"/>
        </w:tabs>
        <w:spacing w:line="9" w:lineRule="exact"/>
        <w:ind w:left="567" w:firstLine="284"/>
        <w:jc w:val="both"/>
        <w:rPr>
          <w:rFonts w:eastAsia="Trebuchet MS"/>
          <w:bCs/>
          <w:lang w:val="pt-PT"/>
        </w:rPr>
      </w:pPr>
    </w:p>
    <w:p w14:paraId="3F80ECC0" w14:textId="719A84B8" w:rsidR="00B975D1" w:rsidRPr="00904A59" w:rsidRDefault="00000000">
      <w:pPr>
        <w:numPr>
          <w:ilvl w:val="2"/>
          <w:numId w:val="7"/>
        </w:numPr>
        <w:tabs>
          <w:tab w:val="left" w:pos="426"/>
          <w:tab w:val="left" w:pos="1276"/>
        </w:tabs>
        <w:spacing w:line="273" w:lineRule="auto"/>
        <w:ind w:left="436" w:firstLine="284"/>
        <w:jc w:val="both"/>
        <w:rPr>
          <w:rFonts w:eastAsia="Trebuchet MS"/>
          <w:bCs/>
          <w:u w:val="single"/>
          <w:lang w:val="pt-PT"/>
        </w:rPr>
      </w:pPr>
      <w:r w:rsidRPr="00904A59">
        <w:rPr>
          <w:rFonts w:eastAsia="Trebuchet MS"/>
          <w:bCs/>
          <w:lang w:val="pt-PT"/>
        </w:rPr>
        <w:t>Situaţii statistice care privesc serviciile sociale organizate şi acordate la nivelul comunei</w:t>
      </w:r>
      <w:r w:rsidRPr="00904A59">
        <w:rPr>
          <w:rFonts w:eastAsia="Trebuchet MS"/>
          <w:bCs/>
          <w:u w:val="single"/>
          <w:lang w:val="pt-PT"/>
        </w:rPr>
        <w:t>- se actualizează cel puțin anual;</w:t>
      </w:r>
    </w:p>
    <w:p w14:paraId="500748C8" w14:textId="77777777" w:rsidR="00B975D1" w:rsidRPr="00904A59" w:rsidRDefault="00B975D1">
      <w:pPr>
        <w:tabs>
          <w:tab w:val="left" w:pos="426"/>
        </w:tabs>
        <w:spacing w:line="4" w:lineRule="exact"/>
        <w:jc w:val="both"/>
        <w:rPr>
          <w:rFonts w:eastAsia="Trebuchet MS"/>
          <w:bCs/>
          <w:lang w:val="pt-PT"/>
        </w:rPr>
      </w:pPr>
    </w:p>
    <w:p w14:paraId="428001FD" w14:textId="77777777" w:rsidR="00B975D1" w:rsidRPr="00904A59" w:rsidRDefault="00000000">
      <w:pPr>
        <w:numPr>
          <w:ilvl w:val="1"/>
          <w:numId w:val="7"/>
        </w:numPr>
        <w:tabs>
          <w:tab w:val="left" w:pos="426"/>
        </w:tabs>
        <w:spacing w:line="0" w:lineRule="atLeast"/>
        <w:jc w:val="both"/>
        <w:rPr>
          <w:rFonts w:eastAsia="Trebuchet MS"/>
          <w:bCs/>
        </w:rPr>
      </w:pPr>
      <w:proofErr w:type="spellStart"/>
      <w:r w:rsidRPr="00904A59">
        <w:rPr>
          <w:rFonts w:eastAsia="Trebuchet MS"/>
          <w:bCs/>
        </w:rPr>
        <w:t>Informaţii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privind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alte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servicii</w:t>
      </w:r>
      <w:proofErr w:type="spellEnd"/>
      <w:r w:rsidRPr="00904A59">
        <w:rPr>
          <w:rFonts w:eastAsia="Trebuchet MS"/>
          <w:bCs/>
        </w:rPr>
        <w:t xml:space="preserve"> de </w:t>
      </w:r>
      <w:proofErr w:type="spellStart"/>
      <w:r w:rsidRPr="00904A59">
        <w:rPr>
          <w:rFonts w:eastAsia="Trebuchet MS"/>
          <w:bCs/>
        </w:rPr>
        <w:t>interes</w:t>
      </w:r>
      <w:proofErr w:type="spellEnd"/>
      <w:r w:rsidRPr="00904A59">
        <w:rPr>
          <w:rFonts w:eastAsia="Trebuchet MS"/>
          <w:bCs/>
        </w:rPr>
        <w:t xml:space="preserve"> public care nu au </w:t>
      </w:r>
      <w:proofErr w:type="spellStart"/>
      <w:r w:rsidRPr="00904A59">
        <w:rPr>
          <w:rFonts w:eastAsia="Trebuchet MS"/>
          <w:bCs/>
        </w:rPr>
        <w:t>organizate</w:t>
      </w:r>
      <w:proofErr w:type="spellEnd"/>
      <w:r w:rsidRPr="00904A59">
        <w:rPr>
          <w:rFonts w:eastAsia="Trebuchet MS"/>
          <w:bCs/>
        </w:rPr>
        <w:t xml:space="preserve">  </w:t>
      </w:r>
      <w:proofErr w:type="spellStart"/>
      <w:r w:rsidRPr="00904A59">
        <w:rPr>
          <w:rFonts w:eastAsia="Trebuchet MS"/>
          <w:bCs/>
        </w:rPr>
        <w:t>compartimente</w:t>
      </w:r>
      <w:proofErr w:type="spellEnd"/>
      <w:r w:rsidRPr="00904A59">
        <w:rPr>
          <w:rFonts w:eastAsia="Trebuchet MS"/>
          <w:bCs/>
        </w:rPr>
        <w:t xml:space="preserve"> </w:t>
      </w:r>
    </w:p>
    <w:p w14:paraId="43D91EE0" w14:textId="77777777" w:rsidR="00B975D1" w:rsidRPr="00904A59" w:rsidRDefault="00B975D1">
      <w:pPr>
        <w:tabs>
          <w:tab w:val="left" w:pos="426"/>
        </w:tabs>
        <w:spacing w:line="26" w:lineRule="exact"/>
        <w:jc w:val="both"/>
        <w:rPr>
          <w:rFonts w:eastAsia="Trebuchet MS"/>
          <w:bCs/>
        </w:rPr>
      </w:pPr>
    </w:p>
    <w:p w14:paraId="7B825AA7" w14:textId="1A9C350D" w:rsidR="00B975D1" w:rsidRPr="00904A59" w:rsidRDefault="00000000">
      <w:pPr>
        <w:tabs>
          <w:tab w:val="left" w:pos="426"/>
        </w:tabs>
        <w:spacing w:line="236" w:lineRule="auto"/>
        <w:jc w:val="both"/>
        <w:rPr>
          <w:rFonts w:eastAsia="Trebuchet MS"/>
          <w:bCs/>
          <w:u w:val="single"/>
          <w:lang w:val="pt-PT"/>
        </w:rPr>
      </w:pPr>
      <w:r w:rsidRPr="00904A59">
        <w:rPr>
          <w:rFonts w:eastAsia="Trebuchet MS"/>
          <w:bCs/>
          <w:lang w:val="pt-PT"/>
        </w:rPr>
        <w:t>deconcentrate la nivelul unităţii administrativ-teritoriale</w:t>
      </w:r>
      <w:r w:rsidR="005D5451">
        <w:rPr>
          <w:rFonts w:eastAsia="Trebuchet MS"/>
          <w:bCs/>
          <w:vertAlign w:val="superscript"/>
          <w:lang w:val="pt-PT"/>
        </w:rPr>
        <w:t xml:space="preserve"> </w:t>
      </w:r>
      <w:r w:rsidRPr="00904A59">
        <w:rPr>
          <w:rFonts w:eastAsia="Trebuchet MS"/>
          <w:bCs/>
          <w:lang w:val="pt-PT"/>
        </w:rPr>
        <w:t xml:space="preserve">– </w:t>
      </w:r>
      <w:r w:rsidRPr="00904A59">
        <w:rPr>
          <w:rFonts w:eastAsia="Trebuchet MS"/>
          <w:bCs/>
          <w:u w:val="single"/>
          <w:lang w:val="pt-PT"/>
        </w:rPr>
        <w:t>NU ESTE CAZUL;</w:t>
      </w:r>
    </w:p>
    <w:p w14:paraId="52DCAC5B" w14:textId="77777777" w:rsidR="00B975D1" w:rsidRPr="00904A59" w:rsidRDefault="00B975D1">
      <w:pPr>
        <w:tabs>
          <w:tab w:val="left" w:pos="426"/>
        </w:tabs>
        <w:spacing w:line="43" w:lineRule="exact"/>
        <w:jc w:val="both"/>
        <w:rPr>
          <w:rFonts w:eastAsia="Trebuchet MS"/>
          <w:bCs/>
          <w:lang w:val="pt-PT"/>
        </w:rPr>
      </w:pPr>
    </w:p>
    <w:p w14:paraId="76CD0A47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spacing w:line="274" w:lineRule="auto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Activități de informare a publicului, altele decât activitatea de informare a beneficiarului în cadrul procesului de acordare a serviciilor sociale, respectiv pe perioada realizării evaluării inițiale, a anchetelor sociale, sau a activității de consiliere în cadrul centrelor de zi: </w:t>
      </w:r>
      <w:r w:rsidRPr="00904A59">
        <w:rPr>
          <w:rFonts w:eastAsia="Trebuchet MS"/>
          <w:bCs/>
          <w:u w:val="single"/>
          <w:lang w:val="pt-PT"/>
        </w:rPr>
        <w:t>în funcție de solicitări ( sesiuni de informare, modalități de acordare a serviciilor si beneficiilr sociale pentru diferite categorii de persoane:vârstnici, persoane cu handicap, persoane vulnerabile de pe raza comunei;</w:t>
      </w:r>
    </w:p>
    <w:p w14:paraId="33104339" w14:textId="77777777" w:rsidR="00B975D1" w:rsidRPr="00904A59" w:rsidRDefault="00B975D1">
      <w:pPr>
        <w:tabs>
          <w:tab w:val="left" w:pos="426"/>
        </w:tabs>
        <w:spacing w:line="1" w:lineRule="exact"/>
        <w:jc w:val="both"/>
        <w:rPr>
          <w:rFonts w:eastAsia="Trebuchet MS"/>
          <w:bCs/>
          <w:lang w:val="pt-PT"/>
        </w:rPr>
      </w:pPr>
    </w:p>
    <w:p w14:paraId="11EFBE3F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spacing w:line="276" w:lineRule="auto"/>
        <w:jc w:val="both"/>
        <w:rPr>
          <w:rFonts w:eastAsia="Trebuchet MS"/>
          <w:bCs/>
          <w:u w:val="single"/>
        </w:rPr>
      </w:pPr>
      <w:proofErr w:type="spellStart"/>
      <w:r w:rsidRPr="00904A59">
        <w:rPr>
          <w:rFonts w:eastAsia="Trebuchet MS"/>
          <w:bCs/>
        </w:rPr>
        <w:t>Telefonul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verde</w:t>
      </w:r>
      <w:proofErr w:type="spellEnd"/>
      <w:r w:rsidRPr="00904A59">
        <w:rPr>
          <w:rFonts w:eastAsia="Trebuchet MS"/>
          <w:bCs/>
        </w:rPr>
        <w:t xml:space="preserve"> – </w:t>
      </w:r>
      <w:r w:rsidRPr="00904A59">
        <w:rPr>
          <w:rFonts w:eastAsia="Trebuchet MS"/>
          <w:bCs/>
          <w:u w:val="single"/>
        </w:rPr>
        <w:t xml:space="preserve">nu </w:t>
      </w:r>
      <w:proofErr w:type="spellStart"/>
      <w:r w:rsidRPr="00904A59">
        <w:rPr>
          <w:rFonts w:eastAsia="Trebuchet MS"/>
          <w:bCs/>
          <w:u w:val="single"/>
        </w:rPr>
        <w:t>este</w:t>
      </w:r>
      <w:proofErr w:type="spellEnd"/>
      <w:r w:rsidRPr="00904A59">
        <w:rPr>
          <w:rFonts w:eastAsia="Trebuchet MS"/>
          <w:bCs/>
          <w:u w:val="single"/>
        </w:rPr>
        <w:t xml:space="preserve"> </w:t>
      </w:r>
      <w:proofErr w:type="spellStart"/>
      <w:r w:rsidRPr="00904A59">
        <w:rPr>
          <w:rFonts w:eastAsia="Trebuchet MS"/>
          <w:bCs/>
          <w:u w:val="single"/>
        </w:rPr>
        <w:t>cazul</w:t>
      </w:r>
      <w:proofErr w:type="spellEnd"/>
    </w:p>
    <w:p w14:paraId="356236E0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Cs/>
          <w:u w:val="single"/>
          <w:lang w:val="pt-PT"/>
        </w:rPr>
      </w:pPr>
      <w:r w:rsidRPr="00904A59">
        <w:rPr>
          <w:bCs/>
          <w:shd w:val="clear" w:color="auto" w:fill="FFFFFF"/>
          <w:lang w:val="pt-PT"/>
        </w:rPr>
        <w:t xml:space="preserve">Campanii de informare și sensibilizare a comunității, organizate de serviciul public de asistență socială sau în colaborare cu alte servicii publice de interes local etc.; - </w:t>
      </w:r>
      <w:r w:rsidRPr="00904A59">
        <w:rPr>
          <w:bCs/>
          <w:u w:val="single"/>
          <w:shd w:val="clear" w:color="auto" w:fill="FFFFFF"/>
          <w:lang w:val="pt-PT"/>
        </w:rPr>
        <w:t>cel puțin anual</w:t>
      </w:r>
    </w:p>
    <w:p w14:paraId="13E00DDD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Cs/>
          <w:u w:val="single"/>
          <w:lang w:val="pt-PT"/>
        </w:rPr>
      </w:pPr>
      <w:r w:rsidRPr="00904A59">
        <w:rPr>
          <w:bCs/>
          <w:lang w:val="pt-PT"/>
        </w:rPr>
        <w:t xml:space="preserve">Campanii de promovare a serviciilor sociale ale serviciului public de asistență socială – NU ESTE CAZUL - </w:t>
      </w:r>
      <w:r w:rsidRPr="00904A59">
        <w:rPr>
          <w:bCs/>
          <w:u w:val="single"/>
          <w:lang w:val="pt-PT"/>
        </w:rPr>
        <w:t>cel putin anual după înființare;</w:t>
      </w:r>
    </w:p>
    <w:p w14:paraId="15808CA3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Cs/>
          <w:u w:val="single"/>
          <w:lang w:val="pt-PT"/>
        </w:rPr>
      </w:pPr>
      <w:r w:rsidRPr="00904A59">
        <w:rPr>
          <w:bCs/>
          <w:lang w:val="pt-PT"/>
        </w:rPr>
        <w:t xml:space="preserve"> Organizarea de întâlniri tripartite: furnizorii de servicii sociale, organizații de voluntariat, asociații ale persoanelor beneficiare etc. – </w:t>
      </w:r>
      <w:r w:rsidRPr="00904A59">
        <w:rPr>
          <w:bCs/>
          <w:u w:val="single"/>
          <w:lang w:val="pt-PT"/>
        </w:rPr>
        <w:t>de căte ori se impune;</w:t>
      </w:r>
    </w:p>
    <w:p w14:paraId="7FA00946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Cs/>
          <w:u w:val="single"/>
          <w:lang w:val="pt-PT"/>
        </w:rPr>
      </w:pPr>
      <w:r w:rsidRPr="00904A59">
        <w:rPr>
          <w:bCs/>
          <w:lang w:val="pt-PT"/>
        </w:rPr>
        <w:lastRenderedPageBreak/>
        <w:t xml:space="preserve"> Activități de informare și consiliere realizate prin serviciul de asistență comunitară, cum ar fi: conștientizare și sensibilizare a publicului privind riscul de excluziune socială, respectarea drepturilor sociale și promovarea măsurilor de asistență socială, mediere socială etc.; - </w:t>
      </w:r>
      <w:r w:rsidRPr="00904A59">
        <w:rPr>
          <w:bCs/>
          <w:u w:val="single"/>
          <w:lang w:val="pt-PT"/>
        </w:rPr>
        <w:t>cel puțin anual</w:t>
      </w:r>
    </w:p>
    <w:p w14:paraId="3990CE3F" w14:textId="77777777" w:rsidR="00B975D1" w:rsidRPr="00904A59" w:rsidRDefault="00000000">
      <w:pPr>
        <w:numPr>
          <w:ilvl w:val="0"/>
          <w:numId w:val="7"/>
        </w:numPr>
        <w:tabs>
          <w:tab w:val="left" w:pos="426"/>
        </w:tabs>
        <w:jc w:val="both"/>
        <w:rPr>
          <w:rFonts w:eastAsia="Trebuchet MS"/>
          <w:bCs/>
          <w:u w:val="single"/>
          <w:lang w:val="pt-PT"/>
        </w:rPr>
      </w:pPr>
      <w:r w:rsidRPr="00904A59">
        <w:rPr>
          <w:bCs/>
          <w:lang w:val="pt-PT"/>
        </w:rPr>
        <w:t>Mesaje de interes public transmise prin presă –</w:t>
      </w:r>
      <w:r w:rsidRPr="00904A59">
        <w:rPr>
          <w:bCs/>
          <w:u w:val="single"/>
          <w:lang w:val="pt-PT"/>
        </w:rPr>
        <w:t xml:space="preserve"> atunci când situația o impune</w:t>
      </w:r>
    </w:p>
    <w:p w14:paraId="6A7CE9BB" w14:textId="77777777" w:rsidR="00541D49" w:rsidRPr="00904A59" w:rsidRDefault="00541D49" w:rsidP="00904A59">
      <w:pPr>
        <w:spacing w:line="237" w:lineRule="auto"/>
        <w:rPr>
          <w:rFonts w:eastAsia="Trebuchet MS"/>
          <w:bCs/>
          <w:sz w:val="28"/>
          <w:szCs w:val="28"/>
          <w:lang w:val="pt-PT"/>
        </w:rPr>
      </w:pPr>
    </w:p>
    <w:p w14:paraId="5A6DF616" w14:textId="0D7F5F6F" w:rsidR="00541D49" w:rsidRPr="00904A59" w:rsidRDefault="00000000" w:rsidP="00541D49">
      <w:pPr>
        <w:spacing w:line="237" w:lineRule="auto"/>
        <w:ind w:left="10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Capitolul III</w:t>
      </w:r>
    </w:p>
    <w:p w14:paraId="6D56FBF9" w14:textId="1B930308" w:rsidR="00B975D1" w:rsidRPr="00904A59" w:rsidRDefault="00000000" w:rsidP="00541D49">
      <w:pPr>
        <w:spacing w:line="237" w:lineRule="auto"/>
        <w:ind w:left="100"/>
        <w:jc w:val="center"/>
        <w:rPr>
          <w:rFonts w:eastAsia="Trebuchet MS"/>
          <w:bCs/>
          <w:sz w:val="28"/>
          <w:szCs w:val="28"/>
          <w:lang w:val="pt-PT"/>
        </w:rPr>
      </w:pPr>
      <w:r w:rsidRPr="00904A59">
        <w:rPr>
          <w:rFonts w:eastAsia="Trebuchet MS"/>
          <w:bCs/>
          <w:sz w:val="28"/>
          <w:szCs w:val="28"/>
          <w:lang w:val="pt-PT"/>
        </w:rPr>
        <w:t>Programul de formare şi îndrumare metodologică a personalului care lucrează în domeniul serviciilor sociale</w:t>
      </w:r>
    </w:p>
    <w:p w14:paraId="0CA6FB02" w14:textId="77777777" w:rsidR="00541D49" w:rsidRPr="00904A59" w:rsidRDefault="00541D49" w:rsidP="00904A59">
      <w:pPr>
        <w:spacing w:line="237" w:lineRule="auto"/>
        <w:rPr>
          <w:rFonts w:eastAsia="Trebuchet MS"/>
          <w:bCs/>
          <w:sz w:val="28"/>
          <w:szCs w:val="28"/>
          <w:lang w:val="pt-PT"/>
        </w:rPr>
      </w:pPr>
    </w:p>
    <w:p w14:paraId="4A09C697" w14:textId="677E2A5A" w:rsidR="00B975D1" w:rsidRPr="00904A59" w:rsidRDefault="00000000" w:rsidP="00904A59">
      <w:pPr>
        <w:numPr>
          <w:ilvl w:val="0"/>
          <w:numId w:val="8"/>
        </w:numPr>
        <w:tabs>
          <w:tab w:val="left" w:pos="452"/>
        </w:tabs>
        <w:spacing w:line="237" w:lineRule="auto"/>
        <w:ind w:left="284" w:hanging="284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Propuneri de activități de formare profesională continuă în vederea creşterii performanţei personalului din structurile proprii/instruire, etc.:</w:t>
      </w:r>
    </w:p>
    <w:p w14:paraId="0BA3F9EA" w14:textId="6A5DFACC" w:rsidR="00541D49" w:rsidRPr="00904A59" w:rsidRDefault="00000000" w:rsidP="00541D49">
      <w:pPr>
        <w:numPr>
          <w:ilvl w:val="0"/>
          <w:numId w:val="9"/>
        </w:numPr>
        <w:tabs>
          <w:tab w:val="left" w:pos="284"/>
        </w:tabs>
        <w:spacing w:line="0" w:lineRule="atLeast"/>
        <w:rPr>
          <w:rFonts w:eastAsia="Trebuchet MS"/>
          <w:bCs/>
        </w:rPr>
      </w:pPr>
      <w:proofErr w:type="spellStart"/>
      <w:r w:rsidRPr="00904A59">
        <w:rPr>
          <w:rFonts w:eastAsia="Trebuchet MS"/>
          <w:bCs/>
        </w:rPr>
        <w:t>Cursuri</w:t>
      </w:r>
      <w:proofErr w:type="spellEnd"/>
      <w:r w:rsidRPr="00904A59">
        <w:rPr>
          <w:rFonts w:eastAsia="Trebuchet MS"/>
          <w:bCs/>
        </w:rPr>
        <w:t xml:space="preserve"> de </w:t>
      </w:r>
      <w:proofErr w:type="spellStart"/>
      <w:r w:rsidRPr="00904A59">
        <w:rPr>
          <w:rFonts w:eastAsia="Trebuchet MS"/>
          <w:bCs/>
        </w:rPr>
        <w:t>perfecționare</w:t>
      </w:r>
      <w:proofErr w:type="spellEnd"/>
    </w:p>
    <w:p w14:paraId="4D51EE39" w14:textId="77777777" w:rsidR="00B975D1" w:rsidRPr="00904A59" w:rsidRDefault="00B975D1">
      <w:pPr>
        <w:spacing w:line="49" w:lineRule="exact"/>
        <w:rPr>
          <w:bCs/>
        </w:rPr>
      </w:pPr>
    </w:p>
    <w:tbl>
      <w:tblPr>
        <w:tblW w:w="0" w:type="auto"/>
        <w:tblInd w:w="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1528"/>
        <w:gridCol w:w="4536"/>
      </w:tblGrid>
      <w:tr w:rsidR="00B975D1" w:rsidRPr="00904A59" w14:paraId="6F0DF8B3" w14:textId="77777777">
        <w:trPr>
          <w:trHeight w:val="300"/>
        </w:trPr>
        <w:tc>
          <w:tcPr>
            <w:tcW w:w="2720" w:type="dxa"/>
          </w:tcPr>
          <w:p w14:paraId="5B2CEF60" w14:textId="77777777" w:rsidR="00B975D1" w:rsidRPr="00904A59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</w:p>
        </w:tc>
        <w:tc>
          <w:tcPr>
            <w:tcW w:w="1528" w:type="dxa"/>
          </w:tcPr>
          <w:p w14:paraId="65E81A94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 xml:space="preserve">Nr.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4536" w:type="dxa"/>
          </w:tcPr>
          <w:p w14:paraId="14507E67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Buget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estimate</w:t>
            </w:r>
          </w:p>
        </w:tc>
      </w:tr>
      <w:tr w:rsidR="00B975D1" w:rsidRPr="00904A59" w14:paraId="451D0E91" w14:textId="77777777">
        <w:trPr>
          <w:trHeight w:val="300"/>
        </w:trPr>
        <w:tc>
          <w:tcPr>
            <w:tcW w:w="2720" w:type="dxa"/>
          </w:tcPr>
          <w:p w14:paraId="060AEF94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val="pt-PT" w:eastAsia="ro-RO"/>
              </w:rPr>
            </w:pPr>
            <w:r w:rsidRPr="00904A59">
              <w:rPr>
                <w:bCs/>
                <w:color w:val="000000"/>
                <w:kern w:val="2"/>
                <w:lang w:val="pt-PT" w:eastAsia="ro-RO"/>
              </w:rPr>
              <w:t>Personalul din cadrul compartimentul de asistenta sociala</w:t>
            </w:r>
          </w:p>
        </w:tc>
        <w:tc>
          <w:tcPr>
            <w:tcW w:w="1528" w:type="dxa"/>
          </w:tcPr>
          <w:p w14:paraId="6C95C0AD" w14:textId="77777777" w:rsidR="00B975D1" w:rsidRPr="00904A59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val="pt-PT" w:eastAsia="ro-RO"/>
              </w:rPr>
            </w:pPr>
          </w:p>
          <w:p w14:paraId="480DAABA" w14:textId="060F3227" w:rsidR="00B975D1" w:rsidRPr="00904A59" w:rsidRDefault="003848A1">
            <w:pPr>
              <w:widowControl w:val="0"/>
              <w:suppressAutoHyphens/>
              <w:autoSpaceDE w:val="0"/>
              <w:autoSpaceDN w:val="0"/>
              <w:adjustRightInd w:val="0"/>
              <w:ind w:firstLineChars="200" w:firstLine="48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>2</w:t>
            </w:r>
          </w:p>
        </w:tc>
        <w:tc>
          <w:tcPr>
            <w:tcW w:w="4536" w:type="dxa"/>
          </w:tcPr>
          <w:p w14:paraId="4F5B8167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val="pt-PT" w:eastAsia="ro-RO"/>
              </w:rPr>
            </w:pPr>
            <w:r w:rsidRPr="00904A59">
              <w:rPr>
                <w:bCs/>
                <w:color w:val="000000"/>
                <w:kern w:val="2"/>
                <w:lang w:val="pt-PT" w:eastAsia="ro-RO"/>
              </w:rPr>
              <w:t>-Cf oferte cu solicitare alocare buget</w:t>
            </w:r>
          </w:p>
          <w:p w14:paraId="04803279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>-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Gratuit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prin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structurile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profesionale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</w:t>
            </w:r>
          </w:p>
        </w:tc>
      </w:tr>
    </w:tbl>
    <w:p w14:paraId="06C4BCE0" w14:textId="77777777" w:rsidR="00B975D1" w:rsidRPr="00904A59" w:rsidRDefault="00000000" w:rsidP="00904A59">
      <w:pPr>
        <w:tabs>
          <w:tab w:val="left" w:pos="1520"/>
        </w:tabs>
        <w:spacing w:line="0" w:lineRule="atLeast"/>
        <w:rPr>
          <w:rFonts w:eastAsia="Trebuchet MS"/>
          <w:bCs/>
        </w:rPr>
      </w:pPr>
      <w:r w:rsidRPr="00904A59">
        <w:rPr>
          <w:rFonts w:eastAsia="Trebuchet MS"/>
          <w:bCs/>
        </w:rPr>
        <w:tab/>
      </w:r>
    </w:p>
    <w:p w14:paraId="0F152C6C" w14:textId="129569A3" w:rsidR="00541D49" w:rsidRPr="00904A59" w:rsidRDefault="00000000" w:rsidP="00541D49">
      <w:pPr>
        <w:numPr>
          <w:ilvl w:val="0"/>
          <w:numId w:val="9"/>
        </w:numPr>
        <w:tabs>
          <w:tab w:val="left" w:pos="426"/>
        </w:tabs>
        <w:spacing w:line="0" w:lineRule="atLeast"/>
        <w:rPr>
          <w:rFonts w:eastAsia="Trebuchet MS"/>
          <w:bCs/>
        </w:rPr>
      </w:pPr>
      <w:proofErr w:type="spellStart"/>
      <w:r w:rsidRPr="00904A59">
        <w:rPr>
          <w:rFonts w:eastAsia="Trebuchet MS"/>
          <w:bCs/>
        </w:rPr>
        <w:t>Cursuri</w:t>
      </w:r>
      <w:proofErr w:type="spellEnd"/>
      <w:r w:rsidRPr="00904A59">
        <w:rPr>
          <w:rFonts w:eastAsia="Trebuchet MS"/>
          <w:bCs/>
        </w:rPr>
        <w:t xml:space="preserve"> de </w:t>
      </w:r>
      <w:proofErr w:type="spellStart"/>
      <w:r w:rsidRPr="00904A59">
        <w:rPr>
          <w:rFonts w:eastAsia="Trebuchet MS"/>
          <w:bCs/>
        </w:rPr>
        <w:t>calificare</w:t>
      </w:r>
      <w:proofErr w:type="spellEnd"/>
    </w:p>
    <w:p w14:paraId="2E0139BA" w14:textId="77777777" w:rsidR="00B975D1" w:rsidRPr="00904A59" w:rsidRDefault="00B975D1">
      <w:pPr>
        <w:spacing w:line="50" w:lineRule="exact"/>
        <w:rPr>
          <w:bCs/>
        </w:rPr>
      </w:pPr>
    </w:p>
    <w:tbl>
      <w:tblPr>
        <w:tblW w:w="0" w:type="auto"/>
        <w:tblInd w:w="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2925"/>
        <w:gridCol w:w="3165"/>
      </w:tblGrid>
      <w:tr w:rsidR="00B975D1" w:rsidRPr="00904A59" w14:paraId="3102E2A3" w14:textId="77777777">
        <w:trPr>
          <w:trHeight w:val="300"/>
        </w:trPr>
        <w:tc>
          <w:tcPr>
            <w:tcW w:w="2675" w:type="dxa"/>
          </w:tcPr>
          <w:p w14:paraId="001071DC" w14:textId="77777777" w:rsidR="00B975D1" w:rsidRPr="00904A59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</w:p>
        </w:tc>
        <w:tc>
          <w:tcPr>
            <w:tcW w:w="2925" w:type="dxa"/>
          </w:tcPr>
          <w:p w14:paraId="11ECBDDF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 xml:space="preserve">Nr.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3165" w:type="dxa"/>
          </w:tcPr>
          <w:p w14:paraId="423CC94A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Buget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estimate</w:t>
            </w:r>
          </w:p>
        </w:tc>
      </w:tr>
      <w:tr w:rsidR="00B975D1" w:rsidRPr="00904A59" w14:paraId="46DAF46E" w14:textId="77777777">
        <w:trPr>
          <w:trHeight w:val="300"/>
        </w:trPr>
        <w:tc>
          <w:tcPr>
            <w:tcW w:w="2675" w:type="dxa"/>
          </w:tcPr>
          <w:p w14:paraId="56BD44CE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Personalul</w:t>
            </w:r>
            <w:proofErr w:type="spellEnd"/>
            <w:r w:rsidRPr="00904A59">
              <w:rPr>
                <w:bCs/>
                <w:color w:val="000000"/>
                <w:kern w:val="2"/>
                <w:lang w:eastAsia="ro-RO"/>
              </w:rPr>
              <w:t xml:space="preserve"> de </w:t>
            </w:r>
            <w:proofErr w:type="spellStart"/>
            <w:r w:rsidRPr="00904A59">
              <w:rPr>
                <w:bCs/>
                <w:color w:val="000000"/>
                <w:kern w:val="2"/>
                <w:lang w:eastAsia="ro-RO"/>
              </w:rPr>
              <w:t>specialitate</w:t>
            </w:r>
            <w:proofErr w:type="spellEnd"/>
          </w:p>
        </w:tc>
        <w:tc>
          <w:tcPr>
            <w:tcW w:w="2925" w:type="dxa"/>
          </w:tcPr>
          <w:p w14:paraId="36057884" w14:textId="28FD672D" w:rsidR="00B975D1" w:rsidRPr="00904A59" w:rsidRDefault="00541D49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>0</w:t>
            </w:r>
          </w:p>
        </w:tc>
        <w:tc>
          <w:tcPr>
            <w:tcW w:w="3165" w:type="dxa"/>
          </w:tcPr>
          <w:p w14:paraId="0AED2617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000000"/>
                <w:kern w:val="2"/>
                <w:lang w:eastAsia="ro-RO"/>
              </w:rPr>
            </w:pPr>
            <w:r w:rsidRPr="00904A59">
              <w:rPr>
                <w:bCs/>
                <w:color w:val="000000"/>
                <w:kern w:val="2"/>
                <w:lang w:eastAsia="ro-RO"/>
              </w:rPr>
              <w:t>0</w:t>
            </w:r>
          </w:p>
        </w:tc>
      </w:tr>
    </w:tbl>
    <w:p w14:paraId="58E00304" w14:textId="77777777" w:rsidR="00B975D1" w:rsidRPr="00904A59" w:rsidRDefault="00B975D1" w:rsidP="00904A59">
      <w:pPr>
        <w:tabs>
          <w:tab w:val="left" w:pos="426"/>
        </w:tabs>
        <w:spacing w:line="0" w:lineRule="atLeast"/>
        <w:jc w:val="both"/>
        <w:rPr>
          <w:rFonts w:eastAsia="Trebuchet MS"/>
          <w:bCs/>
        </w:rPr>
      </w:pPr>
    </w:p>
    <w:p w14:paraId="03AEC726" w14:textId="59FFADF9" w:rsidR="00541D49" w:rsidRPr="00904A59" w:rsidRDefault="00000000" w:rsidP="00541D49">
      <w:pPr>
        <w:numPr>
          <w:ilvl w:val="0"/>
          <w:numId w:val="9"/>
        </w:numPr>
        <w:tabs>
          <w:tab w:val="left" w:pos="426"/>
        </w:tabs>
        <w:spacing w:line="0" w:lineRule="atLeast"/>
        <w:jc w:val="both"/>
        <w:rPr>
          <w:rFonts w:eastAsia="Trebuchet MS"/>
          <w:bCs/>
        </w:rPr>
      </w:pPr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Sesiuni</w:t>
      </w:r>
      <w:proofErr w:type="spellEnd"/>
      <w:r w:rsidRPr="00904A59">
        <w:rPr>
          <w:rFonts w:eastAsia="Trebuchet MS"/>
          <w:bCs/>
        </w:rPr>
        <w:t xml:space="preserve"> de </w:t>
      </w:r>
      <w:proofErr w:type="spellStart"/>
      <w:r w:rsidRPr="00904A59">
        <w:rPr>
          <w:rFonts w:eastAsia="Trebuchet MS"/>
          <w:bCs/>
        </w:rPr>
        <w:t>instruire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pentru</w:t>
      </w:r>
      <w:proofErr w:type="spellEnd"/>
      <w:r w:rsidRPr="00904A59">
        <w:rPr>
          <w:rFonts w:eastAsia="Trebuchet MS"/>
          <w:bCs/>
        </w:rPr>
        <w:t>:</w:t>
      </w:r>
    </w:p>
    <w:p w14:paraId="55E3E862" w14:textId="77777777" w:rsidR="00B975D1" w:rsidRPr="00904A59" w:rsidRDefault="00B975D1">
      <w:pPr>
        <w:tabs>
          <w:tab w:val="left" w:pos="1172"/>
        </w:tabs>
        <w:spacing w:line="43" w:lineRule="exact"/>
        <w:ind w:left="142" w:hanging="142"/>
        <w:jc w:val="both"/>
        <w:rPr>
          <w:rFonts w:eastAsia="Trebuchet MS"/>
          <w:bCs/>
        </w:rPr>
      </w:pPr>
    </w:p>
    <w:p w14:paraId="54183472" w14:textId="6C190D6D" w:rsidR="00B975D1" w:rsidRPr="00904A59" w:rsidRDefault="00000000" w:rsidP="00904A59">
      <w:pPr>
        <w:tabs>
          <w:tab w:val="left" w:pos="1172"/>
        </w:tabs>
        <w:spacing w:line="269" w:lineRule="auto"/>
        <w:ind w:left="142" w:right="1500" w:hanging="142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c.1. personalul din centre (sociale/educaționale și de îngrijire) conform cerințelor standardelor de calitate;  NU ESTE CAZUL, după înființare se va realiza intern -sau prin specialistul contractat pentru licențiere</w:t>
      </w:r>
    </w:p>
    <w:p w14:paraId="3FA0E948" w14:textId="77777777" w:rsidR="00B975D1" w:rsidRPr="00904A59" w:rsidRDefault="00000000">
      <w:pPr>
        <w:tabs>
          <w:tab w:val="left" w:pos="1172"/>
        </w:tabs>
        <w:spacing w:line="269" w:lineRule="auto"/>
        <w:ind w:left="142" w:right="1500" w:hanging="142"/>
        <w:jc w:val="both"/>
        <w:rPr>
          <w:rFonts w:eastAsia="Trebuchet MS"/>
          <w:bCs/>
        </w:rPr>
      </w:pPr>
      <w:r w:rsidRPr="00904A59">
        <w:rPr>
          <w:rFonts w:eastAsia="Trebuchet MS"/>
          <w:bCs/>
        </w:rPr>
        <w:t>c</w:t>
      </w:r>
      <w:r w:rsidRPr="00904A59">
        <w:rPr>
          <w:rFonts w:eastAsia="Trebuchet MS"/>
          <w:bCs/>
          <w:color w:val="FF0000"/>
        </w:rPr>
        <w:t>.</w:t>
      </w:r>
      <w:r w:rsidRPr="00904A59">
        <w:rPr>
          <w:rFonts w:eastAsia="Trebuchet MS"/>
          <w:bCs/>
        </w:rPr>
        <w:t xml:space="preserve">2. </w:t>
      </w:r>
      <w:proofErr w:type="spellStart"/>
      <w:r w:rsidRPr="00904A59">
        <w:rPr>
          <w:rFonts w:eastAsia="Trebuchet MS"/>
          <w:bCs/>
        </w:rPr>
        <w:t>asistenți</w:t>
      </w:r>
      <w:proofErr w:type="spellEnd"/>
      <w:r w:rsidRPr="00904A59">
        <w:rPr>
          <w:rFonts w:eastAsia="Trebuchet MS"/>
          <w:bCs/>
        </w:rPr>
        <w:t xml:space="preserve"> </w:t>
      </w:r>
      <w:proofErr w:type="spellStart"/>
      <w:r w:rsidRPr="00904A59">
        <w:rPr>
          <w:rFonts w:eastAsia="Trebuchet MS"/>
          <w:bCs/>
        </w:rPr>
        <w:t>personali</w:t>
      </w:r>
      <w:proofErr w:type="spellEnd"/>
      <w:r w:rsidRPr="00904A59">
        <w:rPr>
          <w:rFonts w:eastAsia="Trebuchet MS"/>
          <w:bCs/>
        </w:rPr>
        <w:t xml:space="preserve">; </w:t>
      </w:r>
    </w:p>
    <w:tbl>
      <w:tblPr>
        <w:tblW w:w="0" w:type="auto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9"/>
        <w:gridCol w:w="1759"/>
        <w:gridCol w:w="5132"/>
      </w:tblGrid>
      <w:tr w:rsidR="00093C9B" w:rsidRPr="00904A59" w14:paraId="04F74441" w14:textId="77777777" w:rsidTr="00541D49">
        <w:trPr>
          <w:trHeight w:val="300"/>
        </w:trPr>
        <w:tc>
          <w:tcPr>
            <w:tcW w:w="2079" w:type="dxa"/>
          </w:tcPr>
          <w:p w14:paraId="1B225044" w14:textId="77777777" w:rsidR="00B975D1" w:rsidRPr="00904A59" w:rsidRDefault="00B975D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kern w:val="2"/>
                <w:lang w:eastAsia="ro-RO"/>
              </w:rPr>
            </w:pPr>
          </w:p>
        </w:tc>
        <w:tc>
          <w:tcPr>
            <w:tcW w:w="1759" w:type="dxa"/>
          </w:tcPr>
          <w:p w14:paraId="0E6E03C4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kern w:val="2"/>
                <w:lang w:eastAsia="ro-RO"/>
              </w:rPr>
            </w:pPr>
            <w:r w:rsidRPr="00904A59">
              <w:rPr>
                <w:bCs/>
                <w:kern w:val="2"/>
                <w:lang w:eastAsia="ro-RO"/>
              </w:rPr>
              <w:t xml:space="preserve">Nr. </w:t>
            </w:r>
            <w:proofErr w:type="spellStart"/>
            <w:r w:rsidRPr="00904A59">
              <w:rPr>
                <w:bCs/>
                <w:kern w:val="2"/>
                <w:lang w:eastAsia="ro-RO"/>
              </w:rPr>
              <w:t>persoane</w:t>
            </w:r>
            <w:proofErr w:type="spellEnd"/>
          </w:p>
        </w:tc>
        <w:tc>
          <w:tcPr>
            <w:tcW w:w="5132" w:type="dxa"/>
          </w:tcPr>
          <w:p w14:paraId="2D933F7C" w14:textId="305D6980" w:rsidR="00B975D1" w:rsidRPr="00904A59" w:rsidRDefault="00000000" w:rsidP="00904A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kern w:val="2"/>
                <w:lang w:eastAsia="ro-RO"/>
              </w:rPr>
            </w:pPr>
            <w:proofErr w:type="spellStart"/>
            <w:r w:rsidRPr="00904A59">
              <w:rPr>
                <w:bCs/>
                <w:kern w:val="2"/>
                <w:lang w:eastAsia="ro-RO"/>
              </w:rPr>
              <w:t>Buget</w:t>
            </w:r>
            <w:proofErr w:type="spellEnd"/>
            <w:r w:rsidRPr="00904A59">
              <w:rPr>
                <w:bCs/>
                <w:kern w:val="2"/>
                <w:lang w:eastAsia="ro-RO"/>
              </w:rPr>
              <w:t xml:space="preserve"> </w:t>
            </w:r>
            <w:proofErr w:type="spellStart"/>
            <w:r w:rsidRPr="00904A59">
              <w:rPr>
                <w:bCs/>
                <w:kern w:val="2"/>
                <w:lang w:eastAsia="ro-RO"/>
              </w:rPr>
              <w:t>estimat</w:t>
            </w:r>
            <w:proofErr w:type="spellEnd"/>
          </w:p>
        </w:tc>
      </w:tr>
      <w:tr w:rsidR="00093C9B" w:rsidRPr="00904A59" w14:paraId="6FB76103" w14:textId="77777777" w:rsidTr="00541D49">
        <w:trPr>
          <w:trHeight w:val="300"/>
        </w:trPr>
        <w:tc>
          <w:tcPr>
            <w:tcW w:w="2079" w:type="dxa"/>
          </w:tcPr>
          <w:p w14:paraId="1D021AAD" w14:textId="77777777" w:rsidR="00B975D1" w:rsidRPr="00904A59" w:rsidRDefault="00000000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kern w:val="2"/>
                <w:lang w:eastAsia="ro-RO"/>
              </w:rPr>
            </w:pPr>
            <w:proofErr w:type="spellStart"/>
            <w:r w:rsidRPr="00904A59">
              <w:rPr>
                <w:bCs/>
                <w:kern w:val="2"/>
                <w:lang w:eastAsia="ro-RO"/>
              </w:rPr>
              <w:t>Asistenți</w:t>
            </w:r>
            <w:proofErr w:type="spellEnd"/>
            <w:r w:rsidRPr="00904A59">
              <w:rPr>
                <w:bCs/>
                <w:kern w:val="2"/>
                <w:lang w:eastAsia="ro-RO"/>
              </w:rPr>
              <w:t xml:space="preserve"> </w:t>
            </w:r>
            <w:proofErr w:type="spellStart"/>
            <w:r w:rsidRPr="00904A59">
              <w:rPr>
                <w:bCs/>
                <w:kern w:val="2"/>
                <w:lang w:eastAsia="ro-RO"/>
              </w:rPr>
              <w:t>personali</w:t>
            </w:r>
            <w:proofErr w:type="spellEnd"/>
          </w:p>
        </w:tc>
        <w:tc>
          <w:tcPr>
            <w:tcW w:w="1759" w:type="dxa"/>
          </w:tcPr>
          <w:p w14:paraId="74C62700" w14:textId="039728EA" w:rsidR="00B975D1" w:rsidRPr="00904A59" w:rsidRDefault="00000000" w:rsidP="00904A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kern w:val="2"/>
                <w:lang w:eastAsia="ro-RO"/>
              </w:rPr>
            </w:pPr>
            <w:r w:rsidRPr="00904A59">
              <w:rPr>
                <w:bCs/>
                <w:kern w:val="2"/>
                <w:lang w:eastAsia="ro-RO"/>
              </w:rPr>
              <w:t>3</w:t>
            </w:r>
            <w:r w:rsidR="003848A1" w:rsidRPr="00904A59">
              <w:rPr>
                <w:bCs/>
                <w:kern w:val="2"/>
                <w:lang w:eastAsia="ro-RO"/>
              </w:rPr>
              <w:t>5</w:t>
            </w:r>
          </w:p>
        </w:tc>
        <w:tc>
          <w:tcPr>
            <w:tcW w:w="5132" w:type="dxa"/>
          </w:tcPr>
          <w:p w14:paraId="70D32821" w14:textId="73FF9E00" w:rsidR="00B975D1" w:rsidRPr="00904A59" w:rsidRDefault="00093C9B" w:rsidP="00904A5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kern w:val="2"/>
                <w:lang w:eastAsia="ro-RO"/>
              </w:rPr>
            </w:pPr>
            <w:r w:rsidRPr="00904A59">
              <w:rPr>
                <w:bCs/>
                <w:kern w:val="2"/>
                <w:lang w:eastAsia="ro-RO"/>
              </w:rPr>
              <w:t>2754346 lei</w:t>
            </w:r>
          </w:p>
        </w:tc>
      </w:tr>
    </w:tbl>
    <w:p w14:paraId="6911A700" w14:textId="77777777" w:rsidR="00B975D1" w:rsidRPr="00904A59" w:rsidRDefault="00000000">
      <w:pPr>
        <w:spacing w:line="274" w:lineRule="auto"/>
        <w:ind w:right="567"/>
        <w:jc w:val="both"/>
        <w:rPr>
          <w:rFonts w:eastAsia="Trebuchet MS"/>
          <w:bCs/>
          <w:u w:val="single"/>
          <w:lang w:val="pt-PT"/>
        </w:rPr>
      </w:pPr>
      <w:r w:rsidRPr="00904A59">
        <w:rPr>
          <w:rFonts w:eastAsia="Trebuchet MS"/>
          <w:bCs/>
          <w:lang w:val="pt-PT"/>
        </w:rPr>
        <w:t>c.3. îngrijitori informali</w:t>
      </w:r>
      <w:r w:rsidRPr="00904A59">
        <w:rPr>
          <w:rFonts w:eastAsia="Trebuchet MS"/>
          <w:bCs/>
          <w:vertAlign w:val="superscript"/>
          <w:lang w:val="pt-PT"/>
        </w:rPr>
        <w:t xml:space="preserve">   </w:t>
      </w:r>
      <w:r w:rsidRPr="00904A59">
        <w:rPr>
          <w:rFonts w:eastAsia="Trebuchet MS"/>
          <w:bCs/>
          <w:lang w:val="pt-PT"/>
        </w:rPr>
        <w:t xml:space="preserve"> -</w:t>
      </w:r>
      <w:r w:rsidRPr="00904A59">
        <w:rPr>
          <w:rFonts w:eastAsia="Trebuchet MS"/>
          <w:bCs/>
          <w:u w:val="single"/>
          <w:lang w:val="pt-PT"/>
        </w:rPr>
        <w:t xml:space="preserve"> nu este cazul;</w:t>
      </w:r>
    </w:p>
    <w:p w14:paraId="65408F07" w14:textId="0ACC2B3E" w:rsidR="00B975D1" w:rsidRPr="00904A59" w:rsidRDefault="00000000">
      <w:pPr>
        <w:spacing w:line="274" w:lineRule="auto"/>
        <w:ind w:right="1418"/>
        <w:rPr>
          <w:rFonts w:eastAsia="Trebuchet MS"/>
          <w:bCs/>
          <w:vertAlign w:val="superscript"/>
          <w:lang w:val="pt-PT"/>
        </w:rPr>
      </w:pPr>
      <w:r w:rsidRPr="00904A59">
        <w:rPr>
          <w:rFonts w:eastAsia="Trebuchet MS"/>
          <w:bCs/>
          <w:lang w:val="pt-PT"/>
        </w:rPr>
        <w:t xml:space="preserve">c.4. voluntari – </w:t>
      </w:r>
      <w:r w:rsidRPr="00904A59">
        <w:rPr>
          <w:rFonts w:eastAsia="Trebuchet MS"/>
          <w:bCs/>
          <w:u w:val="single"/>
          <w:lang w:val="pt-PT"/>
        </w:rPr>
        <w:t>in funcție de voluntarii disponibili si de nevoia de instruire  identificată</w:t>
      </w:r>
      <w:r w:rsidRPr="00904A59">
        <w:rPr>
          <w:rFonts w:eastAsia="Trebuchet MS"/>
          <w:bCs/>
          <w:u w:val="single"/>
          <w:vertAlign w:val="superscript"/>
          <w:lang w:val="pt-PT"/>
        </w:rPr>
        <w:t xml:space="preserve"> </w:t>
      </w:r>
      <w:r w:rsidRPr="00904A59">
        <w:rPr>
          <w:rFonts w:eastAsia="Trebuchet MS"/>
          <w:bCs/>
          <w:vertAlign w:val="superscript"/>
          <w:lang w:val="pt-PT"/>
        </w:rPr>
        <w:t xml:space="preserve">      </w:t>
      </w:r>
    </w:p>
    <w:p w14:paraId="78BBEC30" w14:textId="77777777" w:rsidR="00B975D1" w:rsidRPr="00904A59" w:rsidRDefault="00000000">
      <w:pPr>
        <w:numPr>
          <w:ilvl w:val="0"/>
          <w:numId w:val="10"/>
        </w:numPr>
        <w:tabs>
          <w:tab w:val="left" w:pos="426"/>
        </w:tabs>
        <w:spacing w:line="274" w:lineRule="auto"/>
        <w:ind w:left="-142" w:firstLine="142"/>
        <w:jc w:val="both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>Organizarea de întâlniri prin structurile asociative ale municipiilor, orașelor, comunelor, prin asociații profesionale, prin asociații de dezvoltare intercomunitară etc.;</w:t>
      </w:r>
    </w:p>
    <w:p w14:paraId="5C60D5D0" w14:textId="77777777" w:rsidR="00B975D1" w:rsidRPr="00904A59" w:rsidRDefault="00000000">
      <w:pPr>
        <w:spacing w:line="20" w:lineRule="exact"/>
        <w:rPr>
          <w:bCs/>
          <w:lang w:val="pt-PT"/>
        </w:rPr>
      </w:pPr>
      <w:r w:rsidRPr="00904A59">
        <w:rPr>
          <w:rFonts w:eastAsia="Trebuchet MS"/>
          <w:bCs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1684CA" wp14:editId="2CF12DAC">
                <wp:simplePos x="0" y="0"/>
                <wp:positionH relativeFrom="column">
                  <wp:posOffset>6369685</wp:posOffset>
                </wp:positionH>
                <wp:positionV relativeFrom="paragraph">
                  <wp:posOffset>194310</wp:posOffset>
                </wp:positionV>
                <wp:extent cx="12700" cy="12700"/>
                <wp:effectExtent l="1905" t="4445" r="4445" b="1905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Dreptunghi 2" o:spid="_x0000_s1026" o:spt="1" style="position:absolute;left:0pt;margin-left:501.55pt;margin-top:15.3pt;height:1pt;width:1pt;z-index:-251657216;mso-width-relative:page;mso-height-relative:page;" fillcolor="#000000" filled="t" stroked="t" coordsize="21600,21600" o:gfxdata="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TmEBJ&#10;1gAAAAsBAAAPAAAAAAAAAAEAIAAAACIAAABkcnMvZG93bnJldi54bWxQSwECFAAUAAAACACHTuJA&#10;6iu3yCMCAABwBAAADgAAAAAAAAABACAAAAAlAQAAZHJzL2Uyb0RvYy54bWxQSwUGAAAAAAYABgBZ&#10;AQAAugUAAAAA&#10;">
                <v:fill on="t" focussize="0,0"/>
                <v:stroke color="#FFFFFF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0" w:type="auto"/>
        <w:tblInd w:w="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2840"/>
        <w:gridCol w:w="2840"/>
      </w:tblGrid>
      <w:tr w:rsidR="00B975D1" w:rsidRPr="00904A59" w14:paraId="39141687" w14:textId="77777777" w:rsidTr="00541D49">
        <w:trPr>
          <w:trHeight w:val="260"/>
        </w:trPr>
        <w:tc>
          <w:tcPr>
            <w:tcW w:w="328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F76774" w14:textId="77777777" w:rsidR="00B975D1" w:rsidRPr="00904A59" w:rsidRDefault="00000000">
            <w:pPr>
              <w:widowControl w:val="0"/>
              <w:suppressAutoHyphens/>
              <w:autoSpaceDN w:val="0"/>
              <w:spacing w:line="0" w:lineRule="atLeast"/>
              <w:ind w:left="100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Teme de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interes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88D47" w14:textId="77777777" w:rsidR="00B975D1" w:rsidRPr="00904A59" w:rsidRDefault="00000000">
            <w:pPr>
              <w:widowControl w:val="0"/>
              <w:suppressAutoHyphens/>
              <w:autoSpaceDN w:val="0"/>
              <w:spacing w:line="0" w:lineRule="atLeast"/>
              <w:ind w:left="80"/>
              <w:rPr>
                <w:rFonts w:eastAsia="Trebuchet MS"/>
                <w:bCs/>
                <w:color w:val="000000"/>
                <w:kern w:val="2"/>
              </w:rPr>
            </w:pPr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Nr.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Persoane</w:t>
            </w:r>
            <w:proofErr w:type="spellEnd"/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60C937" w14:textId="77777777" w:rsidR="00B975D1" w:rsidRPr="00904A59" w:rsidRDefault="00000000">
            <w:pPr>
              <w:widowControl w:val="0"/>
              <w:suppressAutoHyphens/>
              <w:autoSpaceDN w:val="0"/>
              <w:spacing w:line="0" w:lineRule="atLeast"/>
              <w:ind w:left="100"/>
              <w:rPr>
                <w:rFonts w:eastAsia="Trebuchet MS"/>
                <w:bCs/>
                <w:color w:val="000000"/>
                <w:kern w:val="2"/>
              </w:rPr>
            </w:pP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Buget</w:t>
            </w:r>
            <w:proofErr w:type="spellEnd"/>
            <w:r w:rsidRPr="00904A59">
              <w:rPr>
                <w:rFonts w:eastAsia="Trebuchet MS"/>
                <w:bCs/>
                <w:color w:val="000000"/>
                <w:kern w:val="2"/>
              </w:rPr>
              <w:t xml:space="preserve"> </w:t>
            </w:r>
            <w:proofErr w:type="spellStart"/>
            <w:r w:rsidRPr="00904A59">
              <w:rPr>
                <w:rFonts w:eastAsia="Trebuchet MS"/>
                <w:bCs/>
                <w:color w:val="000000"/>
                <w:kern w:val="2"/>
              </w:rPr>
              <w:t>estimat</w:t>
            </w:r>
            <w:proofErr w:type="spellEnd"/>
          </w:p>
        </w:tc>
      </w:tr>
      <w:tr w:rsidR="00B975D1" w:rsidRPr="00904A59" w14:paraId="57D1A925" w14:textId="77777777" w:rsidTr="00541D49">
        <w:trPr>
          <w:trHeight w:val="45"/>
        </w:trPr>
        <w:tc>
          <w:tcPr>
            <w:tcW w:w="32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100D3" w14:textId="77777777" w:rsidR="00B975D1" w:rsidRPr="00904A59" w:rsidRDefault="00B975D1">
            <w:pPr>
              <w:widowControl w:val="0"/>
              <w:suppressAutoHyphens/>
              <w:autoSpaceDN w:val="0"/>
              <w:spacing w:line="0" w:lineRule="atLeast"/>
              <w:rPr>
                <w:bCs/>
                <w:color w:val="000000"/>
                <w:kern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978F0" w14:textId="77777777" w:rsidR="00B975D1" w:rsidRPr="00904A59" w:rsidRDefault="00B975D1">
            <w:pPr>
              <w:widowControl w:val="0"/>
              <w:suppressAutoHyphens/>
              <w:autoSpaceDN w:val="0"/>
              <w:spacing w:line="0" w:lineRule="atLeast"/>
              <w:rPr>
                <w:bCs/>
                <w:color w:val="000000"/>
                <w:kern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218AAC" w14:textId="77777777" w:rsidR="00B975D1" w:rsidRPr="00904A59" w:rsidRDefault="00B975D1">
            <w:pPr>
              <w:widowControl w:val="0"/>
              <w:suppressAutoHyphens/>
              <w:autoSpaceDN w:val="0"/>
              <w:spacing w:line="0" w:lineRule="atLeast"/>
              <w:rPr>
                <w:bCs/>
                <w:color w:val="000000"/>
                <w:kern w:val="2"/>
              </w:rPr>
            </w:pPr>
          </w:p>
        </w:tc>
      </w:tr>
      <w:tr w:rsidR="00B975D1" w:rsidRPr="00904A59" w14:paraId="4088AD7A" w14:textId="77777777" w:rsidTr="00541D49">
        <w:trPr>
          <w:trHeight w:val="285"/>
        </w:trPr>
        <w:tc>
          <w:tcPr>
            <w:tcW w:w="328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2E748" w14:textId="77777777" w:rsidR="00B975D1" w:rsidRPr="00904A59" w:rsidRDefault="00000000" w:rsidP="00904A59">
            <w:pPr>
              <w:widowControl w:val="0"/>
              <w:suppressAutoHyphens/>
              <w:autoSpaceDN w:val="0"/>
              <w:spacing w:line="0" w:lineRule="atLeast"/>
              <w:jc w:val="center"/>
              <w:rPr>
                <w:bCs/>
                <w:color w:val="000000"/>
                <w:kern w:val="2"/>
              </w:rPr>
            </w:pPr>
            <w:r w:rsidRPr="00904A59">
              <w:rPr>
                <w:bCs/>
                <w:color w:val="000000"/>
                <w:kern w:val="2"/>
              </w:rPr>
              <w:t>-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7F6BC8" w14:textId="7C8742C2" w:rsidR="00B975D1" w:rsidRPr="00904A59" w:rsidRDefault="00904A59" w:rsidP="00904A59">
            <w:pPr>
              <w:widowControl w:val="0"/>
              <w:suppressAutoHyphens/>
              <w:autoSpaceDN w:val="0"/>
              <w:spacing w:line="0" w:lineRule="atLeast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-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69B18" w14:textId="0AA524F3" w:rsidR="00B975D1" w:rsidRPr="00904A59" w:rsidRDefault="00904A59" w:rsidP="00904A59">
            <w:pPr>
              <w:widowControl w:val="0"/>
              <w:suppressAutoHyphens/>
              <w:autoSpaceDN w:val="0"/>
              <w:spacing w:line="0" w:lineRule="atLeast"/>
              <w:jc w:val="center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-</w:t>
            </w:r>
          </w:p>
        </w:tc>
      </w:tr>
    </w:tbl>
    <w:p w14:paraId="5673FF48" w14:textId="77777777" w:rsidR="00B975D1" w:rsidRPr="00904A59" w:rsidRDefault="00B975D1">
      <w:pPr>
        <w:spacing w:line="274" w:lineRule="auto"/>
        <w:ind w:right="131"/>
        <w:rPr>
          <w:rFonts w:eastAsia="Trebuchet MS"/>
          <w:bCs/>
        </w:rPr>
      </w:pPr>
    </w:p>
    <w:p w14:paraId="3B153E74" w14:textId="27646925" w:rsidR="00B975D1" w:rsidRPr="00904A59" w:rsidRDefault="00000000">
      <w:pPr>
        <w:spacing w:line="274" w:lineRule="auto"/>
        <w:ind w:right="131"/>
        <w:rPr>
          <w:rFonts w:eastAsia="Trebuchet MS"/>
          <w:bCs/>
          <w:u w:val="single"/>
          <w:lang w:val="pt-PT"/>
        </w:rPr>
      </w:pPr>
      <w:r w:rsidRPr="00904A59">
        <w:rPr>
          <w:rFonts w:eastAsia="Trebuchet MS"/>
          <w:bCs/>
          <w:lang w:val="pt-PT"/>
        </w:rPr>
        <w:t>e) participarea la sesiunile de formare organizate prin programe de interes naţional -</w:t>
      </w:r>
      <w:r w:rsidRPr="00904A59">
        <w:rPr>
          <w:rFonts w:eastAsia="Trebuchet MS"/>
          <w:bCs/>
          <w:u w:val="single"/>
          <w:lang w:val="pt-PT"/>
        </w:rPr>
        <w:t>de căte ori este cazul;</w:t>
      </w:r>
    </w:p>
    <w:p w14:paraId="3909C50D" w14:textId="77777777" w:rsidR="00B975D1" w:rsidRPr="00904A59" w:rsidRDefault="00000000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 f) altele: activități de consultanță în domeniul asistenței sociale –  lei </w:t>
      </w:r>
    </w:p>
    <w:p w14:paraId="2A268CD0" w14:textId="6E2BB6BA" w:rsidR="00541D49" w:rsidRPr="00904A59" w:rsidRDefault="00000000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 </w:t>
      </w:r>
    </w:p>
    <w:p w14:paraId="46D9668E" w14:textId="1E8445F7" w:rsidR="00B975D1" w:rsidRPr="00904A59" w:rsidRDefault="00000000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2. Încheierea de contracte de supervizare profesională/Revizuirea fişelor de post în vederea asigurării coordonării profesionale sau încheierea de contracte de supervizare în servicii sociale: </w:t>
      </w:r>
      <w:r w:rsidRPr="00904A59">
        <w:rPr>
          <w:rFonts w:eastAsia="Trebuchet MS"/>
          <w:bCs/>
          <w:u w:val="single"/>
          <w:lang w:val="pt-PT"/>
        </w:rPr>
        <w:t>nu este cazul</w:t>
      </w:r>
    </w:p>
    <w:p w14:paraId="1D401F78" w14:textId="58CDAE4F" w:rsidR="00B975D1" w:rsidRPr="00904A59" w:rsidRDefault="00000000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 a) pentru asisten</w:t>
      </w:r>
      <w:r w:rsidR="00093C9B" w:rsidRPr="00904A59">
        <w:rPr>
          <w:rFonts w:eastAsia="Trebuchet MS"/>
          <w:bCs/>
          <w:lang w:val="pt-PT"/>
        </w:rPr>
        <w:t>t</w:t>
      </w:r>
      <w:r w:rsidRPr="00904A59">
        <w:rPr>
          <w:rFonts w:eastAsia="Trebuchet MS"/>
          <w:bCs/>
          <w:lang w:val="pt-PT"/>
        </w:rPr>
        <w:t xml:space="preserve"> social</w:t>
      </w:r>
      <w:r w:rsidR="00093C9B" w:rsidRPr="00904A59">
        <w:rPr>
          <w:rFonts w:eastAsia="Trebuchet MS"/>
          <w:bCs/>
          <w:lang w:val="pt-PT"/>
        </w:rPr>
        <w:t xml:space="preserve">   1</w:t>
      </w:r>
      <w:r w:rsidR="0015543A" w:rsidRPr="00904A59">
        <w:rPr>
          <w:rFonts w:eastAsia="Trebuchet MS"/>
          <w:bCs/>
          <w:lang w:val="pt-PT"/>
        </w:rPr>
        <w:t xml:space="preserve">, </w:t>
      </w:r>
      <w:r w:rsidR="00093C9B" w:rsidRPr="00904A59">
        <w:rPr>
          <w:rFonts w:eastAsia="Trebuchet MS"/>
          <w:bCs/>
          <w:lang w:val="pt-PT"/>
        </w:rPr>
        <w:t xml:space="preserve"> </w:t>
      </w:r>
      <w:r w:rsidRPr="00904A59">
        <w:rPr>
          <w:rFonts w:eastAsia="Trebuchet MS"/>
          <w:bCs/>
          <w:lang w:val="pt-PT"/>
        </w:rPr>
        <w:t xml:space="preserve">buget </w:t>
      </w:r>
      <w:r w:rsidR="00093C9B" w:rsidRPr="00904A59">
        <w:rPr>
          <w:rFonts w:eastAsia="Trebuchet MS"/>
          <w:bCs/>
          <w:lang w:val="pt-PT"/>
        </w:rPr>
        <w:t xml:space="preserve">estimat 36000 lei </w:t>
      </w:r>
      <w:r w:rsidRPr="00904A59">
        <w:rPr>
          <w:rFonts w:eastAsia="Trebuchet MS"/>
          <w:bCs/>
          <w:lang w:val="pt-PT"/>
        </w:rPr>
        <w:t xml:space="preserve"> ;</w:t>
      </w:r>
    </w:p>
    <w:p w14:paraId="4003F5D1" w14:textId="65A4FD9D" w:rsidR="00B975D1" w:rsidRPr="00904A59" w:rsidRDefault="00000000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 b) pentru psihologi: nr. ..</w:t>
      </w:r>
      <w:r w:rsidR="00093C9B" w:rsidRPr="00904A59">
        <w:rPr>
          <w:rFonts w:eastAsia="Trebuchet MS"/>
          <w:bCs/>
          <w:lang w:val="pt-PT"/>
        </w:rPr>
        <w:t>1</w:t>
      </w:r>
      <w:r w:rsidR="0015543A" w:rsidRPr="00904A59">
        <w:rPr>
          <w:rFonts w:eastAsia="Trebuchet MS"/>
          <w:bCs/>
          <w:lang w:val="pt-PT"/>
        </w:rPr>
        <w:t xml:space="preserve">, </w:t>
      </w:r>
      <w:r w:rsidRPr="00904A59">
        <w:rPr>
          <w:rFonts w:eastAsia="Trebuchet MS"/>
          <w:bCs/>
          <w:lang w:val="pt-PT"/>
        </w:rPr>
        <w:t>buget estimat .</w:t>
      </w:r>
      <w:r w:rsidR="00093C9B" w:rsidRPr="00904A59">
        <w:rPr>
          <w:rFonts w:eastAsia="Trebuchet MS"/>
          <w:bCs/>
          <w:lang w:val="pt-PT"/>
        </w:rPr>
        <w:t xml:space="preserve">15600 lei , </w:t>
      </w:r>
      <w:r w:rsidRPr="00904A59">
        <w:rPr>
          <w:rFonts w:eastAsia="Trebuchet MS"/>
          <w:bCs/>
          <w:lang w:val="pt-PT"/>
        </w:rPr>
        <w:t xml:space="preserve">  </w:t>
      </w:r>
    </w:p>
    <w:p w14:paraId="72FA27BE" w14:textId="1A100AC0" w:rsidR="00B975D1" w:rsidRPr="00904A59" w:rsidRDefault="00093C9B">
      <w:pPr>
        <w:spacing w:line="274" w:lineRule="auto"/>
        <w:ind w:right="131"/>
        <w:rPr>
          <w:rFonts w:eastAsia="Trebuchet MS"/>
          <w:bCs/>
          <w:lang w:val="pt-PT"/>
        </w:rPr>
      </w:pPr>
      <w:r w:rsidRPr="00904A59">
        <w:rPr>
          <w:rFonts w:eastAsia="Trebuchet MS"/>
          <w:bCs/>
          <w:lang w:val="pt-PT"/>
        </w:rPr>
        <w:t xml:space="preserve">  c) pentru supervisor  nr.  1</w:t>
      </w:r>
      <w:r w:rsidR="0015543A" w:rsidRPr="00904A59">
        <w:rPr>
          <w:rFonts w:eastAsia="Trebuchet MS"/>
          <w:bCs/>
          <w:lang w:val="pt-PT"/>
        </w:rPr>
        <w:t>,</w:t>
      </w:r>
      <w:r w:rsidR="00663BDC" w:rsidRPr="00904A59">
        <w:rPr>
          <w:rFonts w:eastAsia="Trebuchet MS"/>
          <w:bCs/>
          <w:lang w:val="pt-PT"/>
        </w:rPr>
        <w:t xml:space="preserve"> </w:t>
      </w:r>
      <w:r w:rsidR="0015543A" w:rsidRPr="00904A59">
        <w:rPr>
          <w:rFonts w:eastAsia="Trebuchet MS"/>
          <w:bCs/>
          <w:lang w:val="pt-PT"/>
        </w:rPr>
        <w:t xml:space="preserve">buget  estimat 3900 lei </w:t>
      </w:r>
    </w:p>
    <w:p w14:paraId="4D36BF30" w14:textId="77777777" w:rsidR="00541D49" w:rsidRPr="00904A59" w:rsidRDefault="00541D49">
      <w:pPr>
        <w:spacing w:line="274" w:lineRule="auto"/>
        <w:ind w:right="131"/>
        <w:rPr>
          <w:rFonts w:eastAsia="Trebuchet MS"/>
          <w:bCs/>
          <w:color w:val="FF0000"/>
          <w:lang w:val="pt-PT"/>
        </w:rPr>
      </w:pPr>
    </w:p>
    <w:p w14:paraId="76A68517" w14:textId="77777777" w:rsidR="00663BDC" w:rsidRPr="005D5451" w:rsidRDefault="00000000" w:rsidP="00541D49">
      <w:pPr>
        <w:spacing w:line="274" w:lineRule="auto"/>
        <w:ind w:right="131"/>
        <w:jc w:val="center"/>
        <w:rPr>
          <w:rFonts w:eastAsia="Trebuchet MS"/>
          <w:bCs/>
          <w:lang w:val="en-GB"/>
        </w:rPr>
      </w:pPr>
      <w:proofErr w:type="spellStart"/>
      <w:r w:rsidRPr="005D5451">
        <w:rPr>
          <w:rFonts w:eastAsia="Trebuchet MS"/>
          <w:bCs/>
          <w:lang w:val="en-GB"/>
        </w:rPr>
        <w:t>Întocmit</w:t>
      </w:r>
      <w:proofErr w:type="spellEnd"/>
      <w:r w:rsidRPr="005D5451">
        <w:rPr>
          <w:rFonts w:eastAsia="Trebuchet MS"/>
          <w:bCs/>
          <w:lang w:val="en-GB"/>
        </w:rPr>
        <w:t>-</w:t>
      </w:r>
    </w:p>
    <w:p w14:paraId="01D3958B" w14:textId="099D33EF" w:rsidR="00B975D1" w:rsidRPr="00904A59" w:rsidRDefault="005D5451" w:rsidP="00663BDC">
      <w:pPr>
        <w:spacing w:line="274" w:lineRule="auto"/>
        <w:ind w:right="131"/>
        <w:jc w:val="center"/>
        <w:rPr>
          <w:rFonts w:eastAsia="Trebuchet MS"/>
          <w:bCs/>
        </w:rPr>
      </w:pPr>
      <w:proofErr w:type="spellStart"/>
      <w:r>
        <w:rPr>
          <w:rFonts w:eastAsia="Trebuchet MS"/>
          <w:bCs/>
        </w:rPr>
        <w:t>C</w:t>
      </w:r>
      <w:r w:rsidR="00000000" w:rsidRPr="00904A59">
        <w:rPr>
          <w:rFonts w:eastAsia="Trebuchet MS"/>
          <w:bCs/>
        </w:rPr>
        <w:t>onsilier</w:t>
      </w:r>
      <w:proofErr w:type="spellEnd"/>
      <w:r w:rsidR="00663BDC" w:rsidRPr="00904A59">
        <w:rPr>
          <w:rFonts w:eastAsia="Trebuchet MS"/>
          <w:bCs/>
        </w:rPr>
        <w:t xml:space="preserve"> </w:t>
      </w:r>
      <w:r w:rsidR="003848A1" w:rsidRPr="00904A59">
        <w:rPr>
          <w:rFonts w:eastAsia="Trebuchet MS"/>
          <w:bCs/>
        </w:rPr>
        <w:t xml:space="preserve">, </w:t>
      </w:r>
      <w:r w:rsidR="00000000" w:rsidRPr="00904A59">
        <w:rPr>
          <w:rFonts w:eastAsia="Trebuchet MS"/>
          <w:bCs/>
        </w:rPr>
        <w:t xml:space="preserve"> </w:t>
      </w:r>
      <w:proofErr w:type="spellStart"/>
      <w:r w:rsidR="00000000" w:rsidRPr="00904A59">
        <w:rPr>
          <w:rFonts w:eastAsia="Trebuchet MS"/>
          <w:bCs/>
        </w:rPr>
        <w:t>asistent</w:t>
      </w:r>
      <w:proofErr w:type="spellEnd"/>
      <w:r w:rsidR="00000000" w:rsidRPr="00904A59">
        <w:rPr>
          <w:rFonts w:eastAsia="Trebuchet MS"/>
          <w:bCs/>
        </w:rPr>
        <w:t xml:space="preserve"> social,</w:t>
      </w:r>
    </w:p>
    <w:p w14:paraId="2D1CB02B" w14:textId="7A33A69B" w:rsidR="00B975D1" w:rsidRPr="00904A59" w:rsidRDefault="003848A1" w:rsidP="00541D49">
      <w:pPr>
        <w:spacing w:line="274" w:lineRule="auto"/>
        <w:ind w:right="131"/>
        <w:jc w:val="center"/>
        <w:rPr>
          <w:rFonts w:eastAsia="Trebuchet MS"/>
          <w:bCs/>
        </w:rPr>
      </w:pPr>
      <w:proofErr w:type="spellStart"/>
      <w:r w:rsidRPr="00904A59">
        <w:rPr>
          <w:rFonts w:eastAsia="Trebuchet MS"/>
          <w:bCs/>
        </w:rPr>
        <w:t>Caloian</w:t>
      </w:r>
      <w:proofErr w:type="spellEnd"/>
      <w:r w:rsidRPr="00904A59">
        <w:rPr>
          <w:rFonts w:eastAsia="Trebuchet MS"/>
          <w:bCs/>
        </w:rPr>
        <w:t xml:space="preserve"> Adriana</w:t>
      </w:r>
    </w:p>
    <w:sectPr w:rsidR="00B975D1" w:rsidRPr="00904A59"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4DBD" w14:textId="77777777" w:rsidR="000356D2" w:rsidRDefault="000356D2">
      <w:r>
        <w:separator/>
      </w:r>
    </w:p>
  </w:endnote>
  <w:endnote w:type="continuationSeparator" w:id="0">
    <w:p w14:paraId="38D0075C" w14:textId="77777777" w:rsidR="000356D2" w:rsidRDefault="0003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394F0" w14:textId="77777777" w:rsidR="000356D2" w:rsidRDefault="000356D2">
      <w:r>
        <w:separator/>
      </w:r>
    </w:p>
  </w:footnote>
  <w:footnote w:type="continuationSeparator" w:id="0">
    <w:p w14:paraId="24740287" w14:textId="77777777" w:rsidR="000356D2" w:rsidRDefault="00035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hint="default"/>
        <w:b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  <w:pPr>
        <w:ind w:left="-131"/>
      </w:pPr>
      <w:rPr>
        <w:rFonts w:hint="default"/>
        <w:b/>
        <w:bCs/>
      </w:rPr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11"/>
    <w:multiLevelType w:val="multilevel"/>
    <w:tmpl w:val="00000011"/>
    <w:lvl w:ilvl="0">
      <w:start w:val="4"/>
      <w:numFmt w:val="low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62315EA"/>
    <w:multiLevelType w:val="hybridMultilevel"/>
    <w:tmpl w:val="755CE9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201B5"/>
    <w:multiLevelType w:val="singleLevel"/>
    <w:tmpl w:val="0ED201B5"/>
    <w:lvl w:ilvl="0">
      <w:start w:val="1"/>
      <w:numFmt w:val="lowerLetter"/>
      <w:suff w:val="space"/>
      <w:lvlText w:val="%1)"/>
      <w:lvlJc w:val="left"/>
      <w:pPr>
        <w:ind w:left="480"/>
      </w:pPr>
      <w:rPr>
        <w:rFonts w:ascii="Times New Roman" w:hAnsi="Times New Roman" w:cs="Times New Roman" w:hint="default"/>
        <w:b/>
        <w:bCs/>
      </w:rPr>
    </w:lvl>
  </w:abstractNum>
  <w:abstractNum w:abstractNumId="7" w15:restartNumberingAfterBreak="0">
    <w:nsid w:val="16AA533F"/>
    <w:multiLevelType w:val="singleLevel"/>
    <w:tmpl w:val="16AA533F"/>
    <w:lvl w:ilvl="0">
      <w:start w:val="1"/>
      <w:numFmt w:val="decimal"/>
      <w:suff w:val="space"/>
      <w:lvlText w:val="%1."/>
      <w:lvlJc w:val="left"/>
      <w:rPr>
        <w:rFonts w:hint="default"/>
        <w:u w:val="single"/>
      </w:rPr>
    </w:lvl>
  </w:abstractNum>
  <w:abstractNum w:abstractNumId="8" w15:restartNumberingAfterBreak="0">
    <w:nsid w:val="250B56A4"/>
    <w:multiLevelType w:val="multilevel"/>
    <w:tmpl w:val="250B56A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D47CA2C"/>
    <w:multiLevelType w:val="singleLevel"/>
    <w:tmpl w:val="2D47CA2C"/>
    <w:lvl w:ilvl="0">
      <w:start w:val="1"/>
      <w:numFmt w:val="lowerLetter"/>
      <w:suff w:val="space"/>
      <w:lvlText w:val="%1)"/>
      <w:lvlJc w:val="left"/>
    </w:lvl>
  </w:abstractNum>
  <w:abstractNum w:abstractNumId="10" w15:restartNumberingAfterBreak="0">
    <w:nsid w:val="4B5A0A18"/>
    <w:multiLevelType w:val="multilevel"/>
    <w:tmpl w:val="4B5A0A18"/>
    <w:lvl w:ilvl="0">
      <w:numFmt w:val="bullet"/>
      <w:lvlText w:val="-"/>
      <w:lvlJc w:val="left"/>
      <w:pPr>
        <w:tabs>
          <w:tab w:val="left" w:pos="143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828" w:hanging="360"/>
      </w:pPr>
      <w:rPr>
        <w:rFonts w:ascii="Wingdings" w:hAnsi="Wingdings" w:cs="Wingdings" w:hint="default"/>
      </w:rPr>
    </w:lvl>
  </w:abstractNum>
  <w:num w:numId="1" w16cid:durableId="1957635092">
    <w:abstractNumId w:val="8"/>
  </w:num>
  <w:num w:numId="2" w16cid:durableId="1264535522">
    <w:abstractNumId w:val="0"/>
  </w:num>
  <w:num w:numId="3" w16cid:durableId="1737556965">
    <w:abstractNumId w:val="1"/>
  </w:num>
  <w:num w:numId="4" w16cid:durableId="1558593617">
    <w:abstractNumId w:val="10"/>
  </w:num>
  <w:num w:numId="5" w16cid:durableId="409280141">
    <w:abstractNumId w:val="7"/>
  </w:num>
  <w:num w:numId="6" w16cid:durableId="181284055">
    <w:abstractNumId w:val="6"/>
  </w:num>
  <w:num w:numId="7" w16cid:durableId="1600871559">
    <w:abstractNumId w:val="2"/>
  </w:num>
  <w:num w:numId="8" w16cid:durableId="838891829">
    <w:abstractNumId w:val="3"/>
  </w:num>
  <w:num w:numId="9" w16cid:durableId="204754443">
    <w:abstractNumId w:val="9"/>
  </w:num>
  <w:num w:numId="10" w16cid:durableId="568346397">
    <w:abstractNumId w:val="4"/>
  </w:num>
  <w:num w:numId="11" w16cid:durableId="1074014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386"/>
    <w:rsid w:val="00022278"/>
    <w:rsid w:val="000356D2"/>
    <w:rsid w:val="00036C36"/>
    <w:rsid w:val="000447C3"/>
    <w:rsid w:val="00045175"/>
    <w:rsid w:val="000546F4"/>
    <w:rsid w:val="00060930"/>
    <w:rsid w:val="00065CF0"/>
    <w:rsid w:val="000811FB"/>
    <w:rsid w:val="00087BA3"/>
    <w:rsid w:val="00093C9B"/>
    <w:rsid w:val="000958CE"/>
    <w:rsid w:val="00097049"/>
    <w:rsid w:val="000A17D4"/>
    <w:rsid w:val="000A5A77"/>
    <w:rsid w:val="000C7AE0"/>
    <w:rsid w:val="000D0BEC"/>
    <w:rsid w:val="000D1297"/>
    <w:rsid w:val="001508C1"/>
    <w:rsid w:val="0015543A"/>
    <w:rsid w:val="0016681C"/>
    <w:rsid w:val="0017251B"/>
    <w:rsid w:val="0017512B"/>
    <w:rsid w:val="0018432C"/>
    <w:rsid w:val="001843B9"/>
    <w:rsid w:val="001B0C84"/>
    <w:rsid w:val="001B206F"/>
    <w:rsid w:val="001C0107"/>
    <w:rsid w:val="001C704D"/>
    <w:rsid w:val="001D37A2"/>
    <w:rsid w:val="001E0989"/>
    <w:rsid w:val="001E0CCE"/>
    <w:rsid w:val="001F362C"/>
    <w:rsid w:val="00204FF7"/>
    <w:rsid w:val="00205C0F"/>
    <w:rsid w:val="00215FF9"/>
    <w:rsid w:val="00246086"/>
    <w:rsid w:val="00252E0F"/>
    <w:rsid w:val="00257F38"/>
    <w:rsid w:val="0026570B"/>
    <w:rsid w:val="00266911"/>
    <w:rsid w:val="002851DB"/>
    <w:rsid w:val="00285B3D"/>
    <w:rsid w:val="002E7B35"/>
    <w:rsid w:val="002F5EEF"/>
    <w:rsid w:val="00306123"/>
    <w:rsid w:val="00340BE0"/>
    <w:rsid w:val="00351789"/>
    <w:rsid w:val="00365386"/>
    <w:rsid w:val="0037077A"/>
    <w:rsid w:val="00373A7A"/>
    <w:rsid w:val="003848A1"/>
    <w:rsid w:val="00385195"/>
    <w:rsid w:val="0039060B"/>
    <w:rsid w:val="003A7FC4"/>
    <w:rsid w:val="003B5890"/>
    <w:rsid w:val="003B5B88"/>
    <w:rsid w:val="003B6C90"/>
    <w:rsid w:val="003D172A"/>
    <w:rsid w:val="003E3E97"/>
    <w:rsid w:val="003F2466"/>
    <w:rsid w:val="00407FB6"/>
    <w:rsid w:val="00424327"/>
    <w:rsid w:val="00442138"/>
    <w:rsid w:val="00454333"/>
    <w:rsid w:val="00462599"/>
    <w:rsid w:val="004634AA"/>
    <w:rsid w:val="00487B89"/>
    <w:rsid w:val="00494497"/>
    <w:rsid w:val="00494BEF"/>
    <w:rsid w:val="0049768E"/>
    <w:rsid w:val="004A0656"/>
    <w:rsid w:val="004A2BD0"/>
    <w:rsid w:val="004B240B"/>
    <w:rsid w:val="004C570E"/>
    <w:rsid w:val="004E6CE5"/>
    <w:rsid w:val="004F0B2E"/>
    <w:rsid w:val="004F2111"/>
    <w:rsid w:val="00513C71"/>
    <w:rsid w:val="0053102D"/>
    <w:rsid w:val="00540486"/>
    <w:rsid w:val="00541D49"/>
    <w:rsid w:val="0054362A"/>
    <w:rsid w:val="00543FB1"/>
    <w:rsid w:val="00562EC4"/>
    <w:rsid w:val="005706C2"/>
    <w:rsid w:val="00583817"/>
    <w:rsid w:val="005A7215"/>
    <w:rsid w:val="005B48B1"/>
    <w:rsid w:val="005C06B6"/>
    <w:rsid w:val="005C62F2"/>
    <w:rsid w:val="005D5451"/>
    <w:rsid w:val="005D6370"/>
    <w:rsid w:val="005E4303"/>
    <w:rsid w:val="00606CEE"/>
    <w:rsid w:val="00615420"/>
    <w:rsid w:val="00623F9D"/>
    <w:rsid w:val="00636828"/>
    <w:rsid w:val="00646112"/>
    <w:rsid w:val="00663BDC"/>
    <w:rsid w:val="006704AF"/>
    <w:rsid w:val="00692D99"/>
    <w:rsid w:val="006D294B"/>
    <w:rsid w:val="006E37A6"/>
    <w:rsid w:val="006E5A5E"/>
    <w:rsid w:val="00701887"/>
    <w:rsid w:val="00702374"/>
    <w:rsid w:val="00706E4B"/>
    <w:rsid w:val="00717647"/>
    <w:rsid w:val="00731E6D"/>
    <w:rsid w:val="00736CC1"/>
    <w:rsid w:val="00755EE2"/>
    <w:rsid w:val="00757E9E"/>
    <w:rsid w:val="00780334"/>
    <w:rsid w:val="0078069B"/>
    <w:rsid w:val="00782DDA"/>
    <w:rsid w:val="007A2AD3"/>
    <w:rsid w:val="007A2D02"/>
    <w:rsid w:val="007D39AB"/>
    <w:rsid w:val="008056DB"/>
    <w:rsid w:val="00810069"/>
    <w:rsid w:val="00814526"/>
    <w:rsid w:val="00820FE0"/>
    <w:rsid w:val="00825AA7"/>
    <w:rsid w:val="00846073"/>
    <w:rsid w:val="00875E8F"/>
    <w:rsid w:val="00893FBD"/>
    <w:rsid w:val="008A0C06"/>
    <w:rsid w:val="008A5825"/>
    <w:rsid w:val="008C0FEF"/>
    <w:rsid w:val="008C17BE"/>
    <w:rsid w:val="008C3F2D"/>
    <w:rsid w:val="008D3FF1"/>
    <w:rsid w:val="008E0CE6"/>
    <w:rsid w:val="0090138A"/>
    <w:rsid w:val="00904A59"/>
    <w:rsid w:val="00906661"/>
    <w:rsid w:val="00906DE0"/>
    <w:rsid w:val="00914F4F"/>
    <w:rsid w:val="009159F1"/>
    <w:rsid w:val="00935D81"/>
    <w:rsid w:val="00944290"/>
    <w:rsid w:val="00953C81"/>
    <w:rsid w:val="009822AA"/>
    <w:rsid w:val="00997EA0"/>
    <w:rsid w:val="009A0A19"/>
    <w:rsid w:val="009A5335"/>
    <w:rsid w:val="009B39C5"/>
    <w:rsid w:val="009B79A4"/>
    <w:rsid w:val="009D328D"/>
    <w:rsid w:val="009D3C04"/>
    <w:rsid w:val="009E5634"/>
    <w:rsid w:val="00A0229B"/>
    <w:rsid w:val="00A17FF8"/>
    <w:rsid w:val="00A21137"/>
    <w:rsid w:val="00A36880"/>
    <w:rsid w:val="00A43B9B"/>
    <w:rsid w:val="00A53008"/>
    <w:rsid w:val="00A659F4"/>
    <w:rsid w:val="00A65E2E"/>
    <w:rsid w:val="00A70A33"/>
    <w:rsid w:val="00AA64AF"/>
    <w:rsid w:val="00AB43FF"/>
    <w:rsid w:val="00AC03AB"/>
    <w:rsid w:val="00AE52AD"/>
    <w:rsid w:val="00B04DCF"/>
    <w:rsid w:val="00B225C9"/>
    <w:rsid w:val="00B46509"/>
    <w:rsid w:val="00B630C9"/>
    <w:rsid w:val="00B719B1"/>
    <w:rsid w:val="00B73FF1"/>
    <w:rsid w:val="00B800D7"/>
    <w:rsid w:val="00B84A76"/>
    <w:rsid w:val="00B975D1"/>
    <w:rsid w:val="00BB18AD"/>
    <w:rsid w:val="00BB2711"/>
    <w:rsid w:val="00BF292D"/>
    <w:rsid w:val="00BF6E3B"/>
    <w:rsid w:val="00C37A45"/>
    <w:rsid w:val="00C545C2"/>
    <w:rsid w:val="00C61BEA"/>
    <w:rsid w:val="00C66704"/>
    <w:rsid w:val="00C67DEC"/>
    <w:rsid w:val="00C7451D"/>
    <w:rsid w:val="00C8452D"/>
    <w:rsid w:val="00C93C38"/>
    <w:rsid w:val="00CB7DEA"/>
    <w:rsid w:val="00CD46CC"/>
    <w:rsid w:val="00CD4C3C"/>
    <w:rsid w:val="00CE28BB"/>
    <w:rsid w:val="00CE65F1"/>
    <w:rsid w:val="00CF1F42"/>
    <w:rsid w:val="00CF5595"/>
    <w:rsid w:val="00D2202A"/>
    <w:rsid w:val="00D331CD"/>
    <w:rsid w:val="00D33D19"/>
    <w:rsid w:val="00D43131"/>
    <w:rsid w:val="00D55370"/>
    <w:rsid w:val="00D63C42"/>
    <w:rsid w:val="00D72417"/>
    <w:rsid w:val="00DA4155"/>
    <w:rsid w:val="00DA4884"/>
    <w:rsid w:val="00DA53CE"/>
    <w:rsid w:val="00DA590E"/>
    <w:rsid w:val="00DB1034"/>
    <w:rsid w:val="00DB1C5A"/>
    <w:rsid w:val="00DB76B0"/>
    <w:rsid w:val="00DC7CEC"/>
    <w:rsid w:val="00DF15E2"/>
    <w:rsid w:val="00DF6B1A"/>
    <w:rsid w:val="00DF76BB"/>
    <w:rsid w:val="00E02FA4"/>
    <w:rsid w:val="00E03EC5"/>
    <w:rsid w:val="00E10C4B"/>
    <w:rsid w:val="00E16A91"/>
    <w:rsid w:val="00E406DB"/>
    <w:rsid w:val="00E56560"/>
    <w:rsid w:val="00E56ACC"/>
    <w:rsid w:val="00E80714"/>
    <w:rsid w:val="00E87104"/>
    <w:rsid w:val="00EB1758"/>
    <w:rsid w:val="00EE276C"/>
    <w:rsid w:val="00EF2A15"/>
    <w:rsid w:val="00F01D6D"/>
    <w:rsid w:val="00F15A58"/>
    <w:rsid w:val="00F25017"/>
    <w:rsid w:val="00F30E24"/>
    <w:rsid w:val="00F74B0E"/>
    <w:rsid w:val="00F81AAB"/>
    <w:rsid w:val="00F84211"/>
    <w:rsid w:val="00F865ED"/>
    <w:rsid w:val="00F93DB8"/>
    <w:rsid w:val="00F97048"/>
    <w:rsid w:val="00FC3538"/>
    <w:rsid w:val="00FD7237"/>
    <w:rsid w:val="00FD7700"/>
    <w:rsid w:val="12CF777E"/>
    <w:rsid w:val="257E5D55"/>
    <w:rsid w:val="2C4216A9"/>
    <w:rsid w:val="36283EC3"/>
    <w:rsid w:val="378F4D72"/>
    <w:rsid w:val="3BE9441D"/>
    <w:rsid w:val="4A59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0A961D"/>
  <w15:docId w15:val="{6B8BE02A-A153-4FFA-B16F-EE748C5F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Liberation Serif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Corptext">
    <w:name w:val="Body Text"/>
    <w:basedOn w:val="Normal"/>
    <w:link w:val="CorptextCaracter"/>
    <w:qFormat/>
    <w:pPr>
      <w:spacing w:after="120"/>
    </w:pPr>
  </w:style>
  <w:style w:type="paragraph" w:styleId="Corptext2">
    <w:name w:val="Body Text 2"/>
    <w:basedOn w:val="Normal"/>
    <w:link w:val="Corptext2Caracter"/>
    <w:uiPriority w:val="99"/>
    <w:semiHidden/>
    <w:unhideWhenUsed/>
    <w:qFormat/>
    <w:pPr>
      <w:spacing w:after="120" w:line="480" w:lineRule="auto"/>
    </w:pPr>
  </w:style>
  <w:style w:type="paragraph" w:styleId="Indentcorptext">
    <w:name w:val="Body Text Indent"/>
    <w:basedOn w:val="Normal"/>
    <w:link w:val="IndentcorptextCaracter"/>
    <w:qFormat/>
    <w:pPr>
      <w:spacing w:after="120"/>
      <w:ind w:left="283"/>
    </w:pPr>
    <w:rPr>
      <w:lang w:val="ro-RO" w:eastAsia="ro-RO"/>
    </w:rPr>
  </w:style>
  <w:style w:type="paragraph" w:styleId="Subsol">
    <w:name w:val="footer"/>
    <w:basedOn w:val="Normal"/>
    <w:link w:val="SubsolCaracter"/>
    <w:qFormat/>
    <w:pPr>
      <w:tabs>
        <w:tab w:val="center" w:pos="4320"/>
        <w:tab w:val="right" w:pos="8640"/>
      </w:tabs>
    </w:pPr>
    <w:rPr>
      <w:sz w:val="20"/>
      <w:szCs w:val="20"/>
      <w:lang w:eastAsia="ro-RO"/>
    </w:rPr>
  </w:style>
  <w:style w:type="paragraph" w:styleId="NormalWeb">
    <w:name w:val="Normal (Web)"/>
    <w:basedOn w:val="Normal"/>
    <w:unhideWhenUsed/>
    <w:qFormat/>
    <w:pPr>
      <w:spacing w:before="100" w:beforeAutospacing="1" w:after="100" w:afterAutospacing="1"/>
    </w:pPr>
    <w:rPr>
      <w:lang w:val="ro-RO" w:eastAsia="ro-RO"/>
    </w:rPr>
  </w:style>
  <w:style w:type="paragraph" w:styleId="Indentnormal">
    <w:name w:val="Normal Indent"/>
    <w:basedOn w:val="Normal"/>
    <w:uiPriority w:val="99"/>
    <w:semiHidden/>
    <w:unhideWhenUsed/>
    <w:qFormat/>
    <w:pPr>
      <w:ind w:left="708"/>
    </w:pPr>
  </w:style>
  <w:style w:type="character" w:styleId="Robust">
    <w:name w:val="Strong"/>
    <w:uiPriority w:val="22"/>
    <w:qFormat/>
    <w:rPr>
      <w:b/>
      <w:bCs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qFormat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rspaiereCaracter">
    <w:name w:val="Fără spațiere Caracter"/>
    <w:link w:val="Frspaiere"/>
    <w:uiPriority w:val="1"/>
    <w:qFormat/>
    <w:locked/>
    <w:rPr>
      <w:sz w:val="24"/>
      <w:szCs w:val="24"/>
      <w:lang w:val="en-US" w:eastAsia="ar-SA"/>
    </w:rPr>
  </w:style>
  <w:style w:type="paragraph" w:styleId="Frspaiere">
    <w:name w:val="No Spacing"/>
    <w:link w:val="FrspaiereCaracter"/>
    <w:uiPriority w:val="1"/>
    <w:qFormat/>
    <w:pPr>
      <w:suppressAutoHyphens/>
    </w:pPr>
    <w:rPr>
      <w:rFonts w:asciiTheme="minorHAnsi" w:eastAsiaTheme="minorHAnsi" w:hAnsiTheme="minorHAnsi" w:cstheme="minorBidi"/>
      <w:sz w:val="24"/>
      <w:szCs w:val="24"/>
      <w:lang w:val="en-US" w:eastAsia="ar-SA"/>
    </w:rPr>
  </w:style>
  <w:style w:type="paragraph" w:customStyle="1" w:styleId="Times-Roman-R">
    <w:name w:val="Times-Roman-R"/>
    <w:basedOn w:val="Normal"/>
    <w:next w:val="Indentnormal"/>
    <w:qFormat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rspaiere1">
    <w:name w:val="Fără spațiere1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ubsolCaracter">
    <w:name w:val="Subsol Caracter"/>
    <w:basedOn w:val="Fontdeparagrafimplicit"/>
    <w:link w:val="Subsol"/>
    <w:qFormat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slitbdy">
    <w:name w:val="s_lit_bdy"/>
    <w:qFormat/>
  </w:style>
  <w:style w:type="character" w:customStyle="1" w:styleId="salnbdy">
    <w:name w:val="s_aln_bdy"/>
    <w:basedOn w:val="Fontdeparagrafimplicit"/>
    <w:qFormat/>
  </w:style>
  <w:style w:type="paragraph" w:customStyle="1" w:styleId="TableContents">
    <w:name w:val="Table Contents"/>
    <w:basedOn w:val="Standard"/>
    <w:qFormat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cs="Times New Roman"/>
      <w:color w:val="000000"/>
      <w:kern w:val="2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7764A-C0EB-4B33-93E9-CF53B85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1557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 Virgel Popovici</dc:creator>
  <cp:lastModifiedBy>Președinte BUZĂU</cp:lastModifiedBy>
  <cp:revision>13</cp:revision>
  <cp:lastPrinted>2025-01-16T08:01:00Z</cp:lastPrinted>
  <dcterms:created xsi:type="dcterms:W3CDTF">2025-01-29T11:43:00Z</dcterms:created>
  <dcterms:modified xsi:type="dcterms:W3CDTF">2025-02-04T11:48:00Z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159E04BD2EAA4FEE86042D1812051950_12</vt:lpwstr>
  </property>
</Properties>
</file>