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340E9" w14:textId="3CBF8957" w:rsidR="00F96FE7" w:rsidRDefault="00F96FE7" w:rsidP="00F96FE7">
      <w:pPr>
        <w:rPr>
          <w:b/>
          <w:sz w:val="24"/>
        </w:rPr>
      </w:pPr>
    </w:p>
    <w:p w14:paraId="1B049258" w14:textId="77777777" w:rsidR="0077340E" w:rsidRDefault="0077340E" w:rsidP="00F96FE7">
      <w:pPr>
        <w:rPr>
          <w:b/>
          <w:sz w:val="24"/>
        </w:rPr>
      </w:pPr>
    </w:p>
    <w:p w14:paraId="613DDD85" w14:textId="77777777" w:rsidR="00F96FE7" w:rsidRDefault="00F96FE7" w:rsidP="00F96FE7">
      <w:pPr>
        <w:rPr>
          <w:b/>
          <w:sz w:val="24"/>
        </w:rPr>
      </w:pPr>
    </w:p>
    <w:p w14:paraId="1D681DF8" w14:textId="27A6035B" w:rsidR="00F96FE7" w:rsidRDefault="00F96FE7" w:rsidP="00F96FE7">
      <w:pPr>
        <w:rPr>
          <w:b/>
          <w:sz w:val="24"/>
        </w:rPr>
      </w:pPr>
      <w:r>
        <w:rPr>
          <w:b/>
          <w:sz w:val="24"/>
        </w:rPr>
        <w:t>Anexa la HCL nr.</w:t>
      </w:r>
      <w:r w:rsidR="00993DD2">
        <w:rPr>
          <w:b/>
          <w:sz w:val="24"/>
        </w:rPr>
        <w:t>_________/________2025</w:t>
      </w:r>
    </w:p>
    <w:p w14:paraId="3E528717" w14:textId="77777777" w:rsidR="00F96FE7" w:rsidRDefault="00F96FE7" w:rsidP="00F96FE7">
      <w:pPr>
        <w:rPr>
          <w:b/>
          <w:sz w:val="24"/>
        </w:rPr>
      </w:pPr>
    </w:p>
    <w:p w14:paraId="7F154894" w14:textId="77777777" w:rsidR="00F96FE7" w:rsidRDefault="00F96FE7" w:rsidP="00F96FE7">
      <w:pPr>
        <w:jc w:val="center"/>
        <w:rPr>
          <w:b/>
          <w:sz w:val="24"/>
        </w:rPr>
      </w:pPr>
    </w:p>
    <w:p w14:paraId="6E8E640D" w14:textId="77777777" w:rsidR="00F96FE7" w:rsidRDefault="00F96FE7" w:rsidP="00F96FE7">
      <w:pPr>
        <w:jc w:val="center"/>
        <w:rPr>
          <w:b/>
          <w:sz w:val="24"/>
        </w:rPr>
      </w:pPr>
    </w:p>
    <w:p w14:paraId="67A14486" w14:textId="77777777" w:rsidR="002166CF" w:rsidRDefault="002166CF" w:rsidP="00F96FE7">
      <w:pPr>
        <w:jc w:val="center"/>
        <w:rPr>
          <w:b/>
          <w:sz w:val="24"/>
        </w:rPr>
      </w:pPr>
    </w:p>
    <w:p w14:paraId="30CEC7FC" w14:textId="77777777" w:rsidR="00F96FE7" w:rsidRPr="003D6FDF" w:rsidRDefault="00F96FE7" w:rsidP="00F96FE7">
      <w:pPr>
        <w:jc w:val="center"/>
        <w:rPr>
          <w:b/>
          <w:sz w:val="24"/>
        </w:rPr>
      </w:pPr>
      <w:r w:rsidRPr="003D6FDF">
        <w:rPr>
          <w:b/>
          <w:sz w:val="24"/>
        </w:rPr>
        <w:t>STRATEGIA</w:t>
      </w:r>
    </w:p>
    <w:p w14:paraId="07DAD954" w14:textId="77777777" w:rsidR="00F96FE7" w:rsidRDefault="00F96FE7" w:rsidP="00F96FE7">
      <w:pPr>
        <w:jc w:val="center"/>
        <w:rPr>
          <w:b/>
          <w:sz w:val="24"/>
        </w:rPr>
      </w:pPr>
      <w:r w:rsidRPr="003D6FDF">
        <w:rPr>
          <w:b/>
          <w:sz w:val="24"/>
        </w:rPr>
        <w:t xml:space="preserve">DE </w:t>
      </w:r>
      <w:r>
        <w:rPr>
          <w:b/>
          <w:sz w:val="24"/>
        </w:rPr>
        <w:t xml:space="preserve"> </w:t>
      </w:r>
      <w:r w:rsidRPr="003D6FDF">
        <w:rPr>
          <w:b/>
          <w:sz w:val="24"/>
        </w:rPr>
        <w:t xml:space="preserve">DEZVOLTARE A SERVICIILOR </w:t>
      </w:r>
      <w:r>
        <w:rPr>
          <w:b/>
          <w:sz w:val="24"/>
        </w:rPr>
        <w:t xml:space="preserve"> </w:t>
      </w:r>
      <w:r w:rsidRPr="003D6FDF">
        <w:rPr>
          <w:b/>
          <w:sz w:val="24"/>
        </w:rPr>
        <w:t>SOCIALE</w:t>
      </w:r>
      <w:r>
        <w:rPr>
          <w:b/>
          <w:sz w:val="24"/>
        </w:rPr>
        <w:t xml:space="preserve">  LA NIVELUL </w:t>
      </w:r>
      <w:r w:rsidRPr="003D6FDF">
        <w:rPr>
          <w:b/>
          <w:sz w:val="24"/>
        </w:rPr>
        <w:t>COMUNEI</w:t>
      </w:r>
      <w:r>
        <w:rPr>
          <w:b/>
          <w:sz w:val="24"/>
        </w:rPr>
        <w:t xml:space="preserve"> DRAGALINA</w:t>
      </w:r>
      <w:r w:rsidRPr="003D6FDF">
        <w:rPr>
          <w:b/>
          <w:sz w:val="24"/>
        </w:rPr>
        <w:t>,</w:t>
      </w:r>
      <w:r>
        <w:rPr>
          <w:b/>
          <w:sz w:val="24"/>
        </w:rPr>
        <w:t xml:space="preserve"> JUDEŢUL CALARASI, </w:t>
      </w:r>
    </w:p>
    <w:p w14:paraId="71D029A1" w14:textId="65706177" w:rsidR="00F96FE7" w:rsidRPr="003D6FDF" w:rsidRDefault="00F96FE7" w:rsidP="00F96FE7">
      <w:pPr>
        <w:jc w:val="center"/>
        <w:rPr>
          <w:b/>
          <w:sz w:val="24"/>
        </w:rPr>
      </w:pPr>
      <w:r>
        <w:rPr>
          <w:b/>
          <w:sz w:val="24"/>
        </w:rPr>
        <w:t>pentru perioada 20</w:t>
      </w:r>
      <w:r w:rsidR="00993DD2">
        <w:rPr>
          <w:b/>
          <w:sz w:val="24"/>
        </w:rPr>
        <w:t>25</w:t>
      </w:r>
      <w:r>
        <w:rPr>
          <w:b/>
          <w:sz w:val="24"/>
        </w:rPr>
        <w:t>-202</w:t>
      </w:r>
      <w:r w:rsidR="00993DD2">
        <w:rPr>
          <w:b/>
          <w:sz w:val="24"/>
        </w:rPr>
        <w:t>7</w:t>
      </w:r>
    </w:p>
    <w:p w14:paraId="59D9F594" w14:textId="77777777" w:rsidR="00F96FE7" w:rsidRDefault="00F96FE7" w:rsidP="00F96FE7">
      <w:pPr>
        <w:jc w:val="center"/>
        <w:rPr>
          <w:b/>
          <w:sz w:val="24"/>
        </w:rPr>
      </w:pPr>
    </w:p>
    <w:p w14:paraId="19AF24C8" w14:textId="77777777" w:rsidR="00F96FE7" w:rsidRDefault="00F96FE7" w:rsidP="00F96FE7">
      <w:pPr>
        <w:jc w:val="center"/>
        <w:rPr>
          <w:b/>
          <w:sz w:val="24"/>
        </w:rPr>
      </w:pPr>
    </w:p>
    <w:p w14:paraId="6F22C35A" w14:textId="77777777" w:rsidR="00F96FE7" w:rsidRPr="003D6FDF" w:rsidRDefault="00F96FE7" w:rsidP="00F96FE7">
      <w:pPr>
        <w:jc w:val="center"/>
        <w:rPr>
          <w:b/>
          <w:sz w:val="24"/>
        </w:rPr>
      </w:pPr>
    </w:p>
    <w:p w14:paraId="23AD4477" w14:textId="77777777" w:rsidR="00F96FE7" w:rsidRPr="00E76821" w:rsidRDefault="00F96FE7" w:rsidP="00E76821">
      <w:pPr>
        <w:jc w:val="center"/>
        <w:rPr>
          <w:b/>
          <w:i/>
          <w:sz w:val="24"/>
        </w:rPr>
      </w:pPr>
      <w:r w:rsidRPr="00E76821">
        <w:rPr>
          <w:b/>
          <w:i/>
          <w:sz w:val="24"/>
        </w:rPr>
        <w:t>Consideraţii generale</w:t>
      </w:r>
    </w:p>
    <w:p w14:paraId="49284AF1" w14:textId="77777777" w:rsidR="00F96FE7" w:rsidRPr="00A141A4" w:rsidRDefault="00F96FE7" w:rsidP="00F96FE7">
      <w:pPr>
        <w:jc w:val="center"/>
        <w:rPr>
          <w:b/>
          <w:sz w:val="24"/>
          <w:lang w:val="en-US"/>
        </w:rPr>
      </w:pPr>
    </w:p>
    <w:p w14:paraId="29CFE4DB" w14:textId="77777777" w:rsidR="00F96FE7" w:rsidRPr="003D6FDF" w:rsidRDefault="00F96FE7" w:rsidP="00F96FE7">
      <w:pPr>
        <w:jc w:val="center"/>
        <w:rPr>
          <w:b/>
          <w:sz w:val="24"/>
        </w:rPr>
      </w:pPr>
    </w:p>
    <w:p w14:paraId="278B6F37" w14:textId="77777777" w:rsidR="00F96FE7" w:rsidRPr="003D6FDF" w:rsidRDefault="00F96FE7" w:rsidP="00F96FE7">
      <w:pPr>
        <w:numPr>
          <w:ilvl w:val="0"/>
          <w:numId w:val="1"/>
        </w:numPr>
        <w:jc w:val="both"/>
        <w:rPr>
          <w:b/>
          <w:sz w:val="24"/>
        </w:rPr>
      </w:pPr>
      <w:r w:rsidRPr="003D6FDF">
        <w:rPr>
          <w:b/>
          <w:sz w:val="24"/>
        </w:rPr>
        <w:t>Consideraţii generale.</w:t>
      </w:r>
    </w:p>
    <w:p w14:paraId="2B3659AA" w14:textId="53477A1D" w:rsidR="00F96FE7" w:rsidRDefault="00F96FE7" w:rsidP="00F96FE7">
      <w:pPr>
        <w:ind w:left="705" w:firstLine="360"/>
        <w:jc w:val="both"/>
        <w:rPr>
          <w:sz w:val="24"/>
        </w:rPr>
      </w:pPr>
      <w:r w:rsidRPr="003D6FDF">
        <w:rPr>
          <w:sz w:val="24"/>
        </w:rPr>
        <w:t>Urmare a modificărilor intervenite în nevoile sociale ale populaţiei localităţii, în comportamentul general al locuitorilor</w:t>
      </w:r>
      <w:r>
        <w:rPr>
          <w:sz w:val="24"/>
        </w:rPr>
        <w:t xml:space="preserve"> şi în legislaţia naţională </w:t>
      </w:r>
      <w:r w:rsidRPr="003D6FDF">
        <w:rPr>
          <w:sz w:val="24"/>
        </w:rPr>
        <w:t>în domeniul asistenţei sociale, se impune elaborarea unei strategii de dezvoltare a serv</w:t>
      </w:r>
      <w:r>
        <w:rPr>
          <w:sz w:val="24"/>
        </w:rPr>
        <w:t>i</w:t>
      </w:r>
      <w:r w:rsidRPr="003D6FDF">
        <w:rPr>
          <w:sz w:val="24"/>
        </w:rPr>
        <w:t>ciilor sociale</w:t>
      </w:r>
      <w:r>
        <w:rPr>
          <w:sz w:val="24"/>
        </w:rPr>
        <w:t xml:space="preserve"> acordate de furnizorii publici şi privaţi</w:t>
      </w:r>
      <w:r w:rsidRPr="003D6FDF">
        <w:rPr>
          <w:sz w:val="24"/>
        </w:rPr>
        <w:t xml:space="preserve"> la nivelul comunei</w:t>
      </w:r>
      <w:r>
        <w:rPr>
          <w:sz w:val="24"/>
        </w:rPr>
        <w:t xml:space="preserve">  Dragalina, </w:t>
      </w:r>
      <w:r w:rsidRPr="003D6FDF">
        <w:rPr>
          <w:sz w:val="24"/>
        </w:rPr>
        <w:t>judeţul</w:t>
      </w:r>
      <w:r>
        <w:rPr>
          <w:sz w:val="24"/>
        </w:rPr>
        <w:t xml:space="preserve"> Calarasi</w:t>
      </w:r>
      <w:r w:rsidRPr="003D6FDF">
        <w:rPr>
          <w:sz w:val="24"/>
        </w:rPr>
        <w:t xml:space="preserve">, pentru perioada  </w:t>
      </w:r>
      <w:r w:rsidR="00993DD2">
        <w:rPr>
          <w:sz w:val="24"/>
        </w:rPr>
        <w:t>2025-2024</w:t>
      </w:r>
      <w:r w:rsidRPr="003D6FDF">
        <w:rPr>
          <w:sz w:val="24"/>
        </w:rPr>
        <w:t xml:space="preserve"> şi a</w:t>
      </w:r>
      <w:r>
        <w:rPr>
          <w:sz w:val="24"/>
        </w:rPr>
        <w:t xml:space="preserve"> unui Plan</w:t>
      </w:r>
      <w:r w:rsidRPr="003D6FDF">
        <w:rPr>
          <w:sz w:val="24"/>
        </w:rPr>
        <w:t xml:space="preserve"> de acţiun</w:t>
      </w:r>
      <w:r w:rsidR="00993DD2">
        <w:rPr>
          <w:sz w:val="24"/>
        </w:rPr>
        <w:t>i</w:t>
      </w:r>
      <w:r w:rsidRPr="003D6FDF">
        <w:rPr>
          <w:sz w:val="24"/>
        </w:rPr>
        <w:t xml:space="preserve"> elaborat în conformitate cu aceasta.</w:t>
      </w:r>
    </w:p>
    <w:p w14:paraId="5F1A8993" w14:textId="77777777" w:rsidR="00F96FE7" w:rsidRDefault="00F96FE7" w:rsidP="00F96FE7">
      <w:pPr>
        <w:ind w:left="705" w:firstLine="360"/>
        <w:jc w:val="both"/>
        <w:rPr>
          <w:sz w:val="24"/>
        </w:rPr>
      </w:pPr>
      <w:r>
        <w:rPr>
          <w:sz w:val="24"/>
        </w:rPr>
        <w:t>Serviciile sociale reprezinta o componenta a sistemului de protectie sociala, aceasta din urma fiind un obiectiv impus atentiei in cadrul proceselor de promovare a incluziunii sociale.Strategia de dezvoltare a serviciilor sociale contine cel putin urmatoarele informatii: obiective generale, obiectivele specifice,planul de implementarea strategiei, responsabilitati si termene de realizare.</w:t>
      </w:r>
    </w:p>
    <w:p w14:paraId="181CBCCC" w14:textId="77777777" w:rsidR="00F96FE7" w:rsidRDefault="00F96FE7" w:rsidP="00F96FE7">
      <w:pPr>
        <w:ind w:left="705" w:firstLine="360"/>
        <w:jc w:val="both"/>
        <w:rPr>
          <w:sz w:val="24"/>
        </w:rPr>
      </w:pPr>
    </w:p>
    <w:p w14:paraId="2183A345" w14:textId="77777777" w:rsidR="00F96FE7" w:rsidRDefault="00F96FE7" w:rsidP="0046626A">
      <w:pPr>
        <w:jc w:val="both"/>
        <w:rPr>
          <w:sz w:val="24"/>
        </w:rPr>
      </w:pPr>
    </w:p>
    <w:p w14:paraId="521B5AA4" w14:textId="77777777" w:rsidR="00F96FE7" w:rsidRPr="003D6FDF" w:rsidRDefault="00F96FE7" w:rsidP="00F96FE7">
      <w:pPr>
        <w:numPr>
          <w:ilvl w:val="0"/>
          <w:numId w:val="1"/>
        </w:numPr>
        <w:jc w:val="both"/>
        <w:rPr>
          <w:b/>
          <w:sz w:val="24"/>
        </w:rPr>
      </w:pPr>
      <w:r w:rsidRPr="003D6FDF">
        <w:rPr>
          <w:b/>
          <w:sz w:val="24"/>
        </w:rPr>
        <w:t>Definiţie</w:t>
      </w:r>
    </w:p>
    <w:p w14:paraId="7E7137D7" w14:textId="65B15F4F" w:rsidR="00F96FE7" w:rsidRDefault="00993DD2" w:rsidP="00F96FE7">
      <w:pPr>
        <w:ind w:left="705" w:firstLine="360"/>
        <w:jc w:val="both"/>
        <w:rPr>
          <w:sz w:val="24"/>
        </w:rPr>
      </w:pPr>
      <w:r>
        <w:rPr>
          <w:sz w:val="24"/>
        </w:rPr>
        <w:t xml:space="preserve">In legislatia nationala care reglementeaza domeniul serviciilor </w:t>
      </w:r>
      <w:r w:rsidR="00F96FE7" w:rsidRPr="003D6FDF">
        <w:rPr>
          <w:sz w:val="24"/>
        </w:rPr>
        <w:t>sociale sunt definite ca</w:t>
      </w:r>
      <w:r w:rsidR="00F96FE7">
        <w:rPr>
          <w:sz w:val="24"/>
        </w:rPr>
        <w:t xml:space="preserve"> reprezentând activitatea sau ansamblul de activităţi realizate pentru a răspunde nevoilor sociale, precum şi a celor speciale, individuale, familiale sau de grup, în vederea </w:t>
      </w:r>
      <w:r w:rsidR="00D86E4C">
        <w:rPr>
          <w:sz w:val="24"/>
        </w:rPr>
        <w:t xml:space="preserve">prevenirii si </w:t>
      </w:r>
      <w:r w:rsidR="00F96FE7">
        <w:rPr>
          <w:sz w:val="24"/>
        </w:rPr>
        <w:t xml:space="preserve">depăşirii </w:t>
      </w:r>
      <w:r w:rsidR="00D86E4C">
        <w:rPr>
          <w:sz w:val="24"/>
        </w:rPr>
        <w:t xml:space="preserve">unor </w:t>
      </w:r>
      <w:r w:rsidR="00F96FE7">
        <w:rPr>
          <w:sz w:val="24"/>
        </w:rPr>
        <w:t xml:space="preserve">situaţii de dificultate, </w:t>
      </w:r>
      <w:r w:rsidR="00D86E4C">
        <w:rPr>
          <w:sz w:val="24"/>
        </w:rPr>
        <w:t xml:space="preserve">vulnerabilitate sau dependenta pentru prezervarea autonomiei si protectiei persoanei, pentru </w:t>
      </w:r>
      <w:r w:rsidR="00F96FE7">
        <w:rPr>
          <w:sz w:val="24"/>
        </w:rPr>
        <w:t>prevenir</w:t>
      </w:r>
      <w:r w:rsidR="00D86E4C">
        <w:rPr>
          <w:sz w:val="24"/>
        </w:rPr>
        <w:t xml:space="preserve">ea marginalizarii </w:t>
      </w:r>
      <w:r w:rsidR="00F96FE7">
        <w:rPr>
          <w:sz w:val="24"/>
        </w:rPr>
        <w:t xml:space="preserve"> şi</w:t>
      </w:r>
      <w:r w:rsidR="00D86E4C">
        <w:rPr>
          <w:sz w:val="24"/>
        </w:rPr>
        <w:t xml:space="preserve"> </w:t>
      </w:r>
      <w:r w:rsidR="00F96FE7">
        <w:rPr>
          <w:sz w:val="24"/>
        </w:rPr>
        <w:t>excluziun</w:t>
      </w:r>
      <w:r w:rsidR="00D86E4C">
        <w:rPr>
          <w:sz w:val="24"/>
        </w:rPr>
        <w:t>ii</w:t>
      </w:r>
      <w:r w:rsidR="00F96FE7">
        <w:rPr>
          <w:sz w:val="24"/>
        </w:rPr>
        <w:t xml:space="preserve"> social</w:t>
      </w:r>
      <w:r w:rsidR="00D86E4C">
        <w:rPr>
          <w:sz w:val="24"/>
        </w:rPr>
        <w:t>e</w:t>
      </w:r>
      <w:r w:rsidR="00F96FE7">
        <w:rPr>
          <w:sz w:val="24"/>
        </w:rPr>
        <w:t>, promovării incluziunii sociale şi creşterii calităţii vieţii</w:t>
      </w:r>
      <w:r w:rsidR="00F96FE7" w:rsidRPr="003D6FDF">
        <w:rPr>
          <w:sz w:val="24"/>
        </w:rPr>
        <w:t>.</w:t>
      </w:r>
    </w:p>
    <w:p w14:paraId="58783362" w14:textId="77777777" w:rsidR="00F96FE7" w:rsidRPr="003D6FDF" w:rsidRDefault="00F96FE7" w:rsidP="00F96FE7">
      <w:pPr>
        <w:ind w:left="705" w:firstLine="360"/>
        <w:jc w:val="both"/>
        <w:rPr>
          <w:sz w:val="24"/>
        </w:rPr>
      </w:pPr>
    </w:p>
    <w:p w14:paraId="16580F3F" w14:textId="77777777" w:rsidR="00F96FE7" w:rsidRPr="003D6FDF" w:rsidRDefault="00F96FE7" w:rsidP="00F96FE7">
      <w:pPr>
        <w:numPr>
          <w:ilvl w:val="0"/>
          <w:numId w:val="1"/>
        </w:numPr>
        <w:jc w:val="both"/>
        <w:rPr>
          <w:b/>
          <w:sz w:val="24"/>
        </w:rPr>
      </w:pPr>
      <w:r w:rsidRPr="003D6FDF">
        <w:rPr>
          <w:b/>
          <w:sz w:val="24"/>
        </w:rPr>
        <w:t>Scop</w:t>
      </w:r>
    </w:p>
    <w:p w14:paraId="4B4D92CB" w14:textId="77777777" w:rsidR="00F96FE7" w:rsidRDefault="00F96FE7" w:rsidP="00F96FE7">
      <w:pPr>
        <w:ind w:left="705" w:firstLine="3"/>
        <w:jc w:val="both"/>
        <w:rPr>
          <w:sz w:val="24"/>
        </w:rPr>
      </w:pPr>
      <w:r w:rsidRPr="003D6FDF">
        <w:rPr>
          <w:sz w:val="24"/>
        </w:rPr>
        <w:t xml:space="preserve">     Scopul </w:t>
      </w:r>
      <w:r>
        <w:rPr>
          <w:sz w:val="24"/>
        </w:rPr>
        <w:t>elaborării strategiei este acela de a asigura condiţiile furnizării unor servicii sociale de calitate, care implicit să conducă la îmbunătăţirea calităţii</w:t>
      </w:r>
      <w:r w:rsidRPr="003D6FDF">
        <w:rPr>
          <w:sz w:val="24"/>
        </w:rPr>
        <w:t xml:space="preserve"> vieţii familiilor şi persoanelor sărace, fără nici un venit sau cu venituri foarte mici, a persoanelor cu handicap, a şomerilor, a pensionarilor, precum şi a altor cat</w:t>
      </w:r>
      <w:r>
        <w:rPr>
          <w:sz w:val="24"/>
        </w:rPr>
        <w:t>egorii de persoane defavorizate din comun</w:t>
      </w:r>
      <w:r w:rsidR="0046626A">
        <w:rPr>
          <w:sz w:val="24"/>
        </w:rPr>
        <w:t>a Dragalina.</w:t>
      </w:r>
    </w:p>
    <w:p w14:paraId="7A054458" w14:textId="77777777" w:rsidR="00F96FE7" w:rsidRPr="003D6FDF" w:rsidRDefault="00F96FE7" w:rsidP="0046626A">
      <w:pPr>
        <w:jc w:val="both"/>
        <w:rPr>
          <w:sz w:val="24"/>
        </w:rPr>
      </w:pPr>
    </w:p>
    <w:p w14:paraId="371BD290" w14:textId="77777777" w:rsidR="00F96FE7" w:rsidRPr="003D6FDF" w:rsidRDefault="00F96FE7" w:rsidP="00F96FE7">
      <w:pPr>
        <w:numPr>
          <w:ilvl w:val="0"/>
          <w:numId w:val="1"/>
        </w:numPr>
        <w:jc w:val="both"/>
        <w:rPr>
          <w:b/>
          <w:sz w:val="24"/>
        </w:rPr>
      </w:pPr>
      <w:r w:rsidRPr="003D6FDF">
        <w:rPr>
          <w:b/>
          <w:sz w:val="24"/>
        </w:rPr>
        <w:t>Legislaţie</w:t>
      </w:r>
    </w:p>
    <w:p w14:paraId="4169BC0C" w14:textId="454A80AF" w:rsidR="00F96FE7" w:rsidRPr="003D6FDF" w:rsidRDefault="00F96FE7" w:rsidP="0046626A">
      <w:pPr>
        <w:ind w:left="1065"/>
        <w:jc w:val="both"/>
        <w:rPr>
          <w:sz w:val="24"/>
        </w:rPr>
      </w:pPr>
      <w:r w:rsidRPr="003D6FDF">
        <w:rPr>
          <w:sz w:val="24"/>
        </w:rPr>
        <w:t>Strategi</w:t>
      </w:r>
      <w:r w:rsidR="0046626A">
        <w:rPr>
          <w:sz w:val="24"/>
        </w:rPr>
        <w:t>a de dezvoltare a serviciilor sociale la nivelul comunei Dragalina, este</w:t>
      </w:r>
      <w:r w:rsidRPr="003D6FDF">
        <w:rPr>
          <w:sz w:val="24"/>
        </w:rPr>
        <w:t xml:space="preserve"> elaborat</w:t>
      </w:r>
      <w:r w:rsidR="0046626A">
        <w:rPr>
          <w:sz w:val="24"/>
        </w:rPr>
        <w:t>a</w:t>
      </w:r>
      <w:r w:rsidRPr="003D6FDF">
        <w:rPr>
          <w:sz w:val="24"/>
        </w:rPr>
        <w:t xml:space="preserve"> cu respectarea legislaţiei în vigoare:</w:t>
      </w:r>
    </w:p>
    <w:p w14:paraId="105FFB1E" w14:textId="77777777" w:rsidR="00F96FE7" w:rsidRPr="003D6FDF" w:rsidRDefault="00F96FE7" w:rsidP="00F96FE7">
      <w:pPr>
        <w:numPr>
          <w:ilvl w:val="0"/>
          <w:numId w:val="2"/>
        </w:numPr>
        <w:jc w:val="both"/>
        <w:rPr>
          <w:sz w:val="24"/>
        </w:rPr>
      </w:pPr>
      <w:r w:rsidRPr="003D6FDF">
        <w:rPr>
          <w:sz w:val="24"/>
        </w:rPr>
        <w:t>Legea asistenţei sociale nr. 292/2011;</w:t>
      </w:r>
    </w:p>
    <w:p w14:paraId="4D3170CF" w14:textId="74DCDB84" w:rsidR="00F96FE7" w:rsidRDefault="00F96FE7" w:rsidP="00F96FE7">
      <w:pPr>
        <w:numPr>
          <w:ilvl w:val="0"/>
          <w:numId w:val="2"/>
        </w:numPr>
        <w:jc w:val="both"/>
        <w:rPr>
          <w:sz w:val="24"/>
        </w:rPr>
      </w:pPr>
      <w:r w:rsidRPr="003D6FDF">
        <w:rPr>
          <w:sz w:val="24"/>
        </w:rPr>
        <w:t>Legea nr. 272/2004 privind protecţia şi promovarea drepturilor copilului, cu modificările şi completările ulterioare;</w:t>
      </w:r>
    </w:p>
    <w:p w14:paraId="5024AF2B" w14:textId="40675661" w:rsidR="003B2418" w:rsidRPr="00AE730C" w:rsidRDefault="00D86E4C" w:rsidP="00AE730C">
      <w:pPr>
        <w:numPr>
          <w:ilvl w:val="0"/>
          <w:numId w:val="2"/>
        </w:numPr>
        <w:jc w:val="both"/>
        <w:rPr>
          <w:sz w:val="24"/>
        </w:rPr>
      </w:pPr>
      <w:r>
        <w:rPr>
          <w:sz w:val="24"/>
        </w:rPr>
        <w:t>Legea nr.196/2016 privind venitul minim de incluziune</w:t>
      </w:r>
      <w:r w:rsidR="003B2418">
        <w:rPr>
          <w:sz w:val="24"/>
        </w:rPr>
        <w:t>.</w:t>
      </w:r>
    </w:p>
    <w:p w14:paraId="61ECBEE8" w14:textId="77777777" w:rsidR="003B2418" w:rsidRDefault="003B2418" w:rsidP="003B2418">
      <w:pPr>
        <w:ind w:left="1065"/>
        <w:jc w:val="both"/>
        <w:rPr>
          <w:sz w:val="24"/>
        </w:rPr>
      </w:pPr>
    </w:p>
    <w:p w14:paraId="1AFA114C" w14:textId="162DFBE1" w:rsidR="00F96FE7" w:rsidRPr="003B2418" w:rsidRDefault="00F96FE7" w:rsidP="003B2418">
      <w:pPr>
        <w:pStyle w:val="Listparagraf"/>
        <w:numPr>
          <w:ilvl w:val="0"/>
          <w:numId w:val="2"/>
        </w:numPr>
        <w:jc w:val="both"/>
        <w:rPr>
          <w:sz w:val="24"/>
        </w:rPr>
      </w:pPr>
      <w:r w:rsidRPr="003B2418">
        <w:rPr>
          <w:sz w:val="24"/>
        </w:rPr>
        <w:lastRenderedPageBreak/>
        <w:t>Legea nr. 17/2000 privind asistenţa socială a persoanelor vârstnice, republicată, cu modificările şi completările ulterioare;</w:t>
      </w:r>
    </w:p>
    <w:p w14:paraId="06764297" w14:textId="77777777" w:rsidR="00F96FE7" w:rsidRPr="00F96FE7" w:rsidRDefault="00F96FE7" w:rsidP="00F96FE7">
      <w:pPr>
        <w:numPr>
          <w:ilvl w:val="0"/>
          <w:numId w:val="2"/>
        </w:numPr>
        <w:jc w:val="both"/>
        <w:rPr>
          <w:sz w:val="24"/>
        </w:rPr>
      </w:pPr>
      <w:r w:rsidRPr="00F96FE7">
        <w:rPr>
          <w:sz w:val="24"/>
        </w:rPr>
        <w:t>Legea nr. 217/2003 privind prevenirea şi combaterea violenţei în familie, republicată, cu modificările şi completările ulterioare;</w:t>
      </w:r>
    </w:p>
    <w:p w14:paraId="01E55441" w14:textId="77777777" w:rsidR="00F96FE7" w:rsidRPr="00F96FE7" w:rsidRDefault="00F96FE7" w:rsidP="00F96FE7">
      <w:pPr>
        <w:numPr>
          <w:ilvl w:val="0"/>
          <w:numId w:val="2"/>
        </w:numPr>
        <w:jc w:val="both"/>
        <w:rPr>
          <w:sz w:val="24"/>
        </w:rPr>
      </w:pPr>
      <w:r w:rsidRPr="00F96FE7">
        <w:rPr>
          <w:sz w:val="24"/>
        </w:rPr>
        <w:t>Legea nr. 116/2002 privind prevenirea şi combaterea marginalizării sociale, cu modificările şi completările ulterioare;</w:t>
      </w:r>
    </w:p>
    <w:p w14:paraId="55DDFA55" w14:textId="77777777" w:rsidR="00F96FE7" w:rsidRPr="00F96FE7" w:rsidRDefault="00F96FE7" w:rsidP="00F96FE7">
      <w:pPr>
        <w:numPr>
          <w:ilvl w:val="0"/>
          <w:numId w:val="2"/>
        </w:numPr>
        <w:jc w:val="both"/>
        <w:rPr>
          <w:sz w:val="24"/>
        </w:rPr>
      </w:pPr>
      <w:r w:rsidRPr="00F96FE7">
        <w:rPr>
          <w:sz w:val="24"/>
        </w:rPr>
        <w:t>Legea nr. 448/2006 privind protecţia şi promovarea personaelor cu handicap, republicată, cu modificările şi completările ulterioare;</w:t>
      </w:r>
    </w:p>
    <w:p w14:paraId="3FD97BFA" w14:textId="77777777" w:rsidR="00F96FE7" w:rsidRPr="00F96FE7" w:rsidRDefault="00F96FE7" w:rsidP="00F96FE7">
      <w:pPr>
        <w:numPr>
          <w:ilvl w:val="0"/>
          <w:numId w:val="2"/>
        </w:numPr>
        <w:jc w:val="both"/>
        <w:rPr>
          <w:sz w:val="24"/>
        </w:rPr>
      </w:pPr>
      <w:r w:rsidRPr="00F96FE7">
        <w:rPr>
          <w:sz w:val="24"/>
        </w:rPr>
        <w:t>Legea nr. 197/2012 privind asigurarea calităţii în domeniul serviciilor sociale.</w:t>
      </w:r>
    </w:p>
    <w:p w14:paraId="15760249" w14:textId="77777777" w:rsidR="00F96FE7" w:rsidRPr="00F96FE7" w:rsidRDefault="00F96FE7" w:rsidP="00F96FE7">
      <w:pPr>
        <w:ind w:left="1065"/>
        <w:jc w:val="both"/>
        <w:rPr>
          <w:sz w:val="24"/>
        </w:rPr>
      </w:pPr>
    </w:p>
    <w:p w14:paraId="6B42638A" w14:textId="2AE85F60" w:rsidR="00F96FE7" w:rsidRDefault="00F96FE7" w:rsidP="00F96FE7">
      <w:pPr>
        <w:jc w:val="center"/>
        <w:rPr>
          <w:b/>
          <w:sz w:val="24"/>
        </w:rPr>
      </w:pPr>
    </w:p>
    <w:p w14:paraId="2F9FAD5C" w14:textId="1BCA60D7" w:rsidR="00AE730C" w:rsidRDefault="00AE730C" w:rsidP="00F96FE7">
      <w:pPr>
        <w:jc w:val="center"/>
        <w:rPr>
          <w:b/>
          <w:sz w:val="24"/>
        </w:rPr>
      </w:pPr>
    </w:p>
    <w:p w14:paraId="3DF1D758" w14:textId="77777777" w:rsidR="00AE730C" w:rsidRPr="00F96FE7" w:rsidRDefault="00AE730C" w:rsidP="00F96FE7">
      <w:pPr>
        <w:jc w:val="center"/>
        <w:rPr>
          <w:b/>
          <w:sz w:val="24"/>
        </w:rPr>
      </w:pPr>
    </w:p>
    <w:p w14:paraId="4562AF95" w14:textId="77777777" w:rsidR="00E76821" w:rsidRDefault="00E76821" w:rsidP="00F96FE7">
      <w:pPr>
        <w:jc w:val="both"/>
        <w:rPr>
          <w:sz w:val="24"/>
        </w:rPr>
      </w:pPr>
    </w:p>
    <w:p w14:paraId="75F6CF21" w14:textId="4CF8A3A3" w:rsidR="002C56FF" w:rsidRPr="00AE730C" w:rsidRDefault="003B2418" w:rsidP="00AE730C">
      <w:pPr>
        <w:jc w:val="center"/>
        <w:rPr>
          <w:b/>
          <w:bCs/>
          <w:sz w:val="24"/>
          <w:u w:val="single"/>
        </w:rPr>
      </w:pPr>
      <w:r w:rsidRPr="00AE730C">
        <w:rPr>
          <w:b/>
          <w:bCs/>
          <w:sz w:val="24"/>
        </w:rPr>
        <w:t xml:space="preserve">Conform art.5 din Legea nr.292/2011 a asistentei sociale, acordarea serviciilor sociale se intemeiaza pe urmatoarele </w:t>
      </w:r>
      <w:r w:rsidRPr="00AE730C">
        <w:rPr>
          <w:b/>
          <w:bCs/>
          <w:sz w:val="24"/>
          <w:u w:val="single"/>
        </w:rPr>
        <w:t>valori si principii:</w:t>
      </w:r>
    </w:p>
    <w:p w14:paraId="79AA83D2" w14:textId="747DA15B" w:rsidR="003B2418" w:rsidRPr="00AE730C" w:rsidRDefault="003B2418" w:rsidP="003B2418">
      <w:pPr>
        <w:pStyle w:val="Listparagraf"/>
        <w:jc w:val="both"/>
        <w:rPr>
          <w:sz w:val="24"/>
          <w:u w:val="single"/>
        </w:rPr>
      </w:pPr>
    </w:p>
    <w:p w14:paraId="147E8FA7" w14:textId="77777777" w:rsidR="00C918F6" w:rsidRPr="00AE730C" w:rsidRDefault="003B2418" w:rsidP="00D02839">
      <w:pPr>
        <w:spacing w:line="276" w:lineRule="auto"/>
        <w:ind w:firstLine="720"/>
        <w:jc w:val="both"/>
        <w:rPr>
          <w:rStyle w:val="slitbdy"/>
          <w:color w:val="000000"/>
          <w:sz w:val="24"/>
          <w:bdr w:val="none" w:sz="0" w:space="0" w:color="auto" w:frame="1"/>
          <w:shd w:val="clear" w:color="auto" w:fill="FFFFFF"/>
        </w:rPr>
      </w:pPr>
      <w:r w:rsidRPr="00AE730C">
        <w:rPr>
          <w:rStyle w:val="slitttl"/>
          <w:b/>
          <w:bCs/>
          <w:color w:val="8B0000"/>
          <w:sz w:val="24"/>
          <w:bdr w:val="none" w:sz="0" w:space="0" w:color="auto" w:frame="1"/>
          <w:shd w:val="clear" w:color="auto" w:fill="FFFFFF"/>
        </w:rPr>
        <w:t>a)</w:t>
      </w:r>
      <w:r w:rsidRPr="00AE730C">
        <w:rPr>
          <w:rStyle w:val="slit"/>
          <w:color w:val="000000"/>
          <w:sz w:val="24"/>
          <w:bdr w:val="dotted" w:sz="6" w:space="0" w:color="FEFEFE" w:frame="1"/>
          <w:shd w:val="clear" w:color="auto" w:fill="FFFFFF"/>
        </w:rPr>
        <w:t> </w:t>
      </w:r>
      <w:r w:rsidRPr="00AE730C">
        <w:rPr>
          <w:rStyle w:val="slitbdy"/>
          <w:b/>
          <w:bCs/>
          <w:color w:val="000000"/>
          <w:sz w:val="24"/>
          <w:bdr w:val="none" w:sz="0" w:space="0" w:color="auto" w:frame="1"/>
          <w:shd w:val="clear" w:color="auto" w:fill="FFFFFF"/>
        </w:rPr>
        <w:t>solidaritatea socială</w:t>
      </w:r>
      <w:r w:rsidRPr="00AE730C">
        <w:rPr>
          <w:rStyle w:val="slitbdy"/>
          <w:color w:val="000000"/>
          <w:sz w:val="24"/>
          <w:bdr w:val="none" w:sz="0" w:space="0" w:color="auto" w:frame="1"/>
          <w:shd w:val="clear" w:color="auto" w:fill="FFFFFF"/>
        </w:rPr>
        <w:t>, potrivit căreia întreaga comunitate participă la sprijinirea persoanelor vulnerabile care necesită suport și măsuri de protecție socială pentru depășirea sau limitarea unor situații de dificultate, în scopul asigurării incluziunii sociale a acestei categorii de populație;</w:t>
      </w:r>
    </w:p>
    <w:p w14:paraId="4A11ED94" w14:textId="77777777" w:rsidR="00C918F6" w:rsidRPr="00AE730C" w:rsidRDefault="003B2418" w:rsidP="00D02839">
      <w:pPr>
        <w:spacing w:line="276" w:lineRule="auto"/>
        <w:ind w:firstLine="720"/>
        <w:jc w:val="both"/>
        <w:rPr>
          <w:rStyle w:val="slitbdy"/>
          <w:color w:val="000000"/>
          <w:sz w:val="24"/>
          <w:bdr w:val="none" w:sz="0" w:space="0" w:color="auto" w:frame="1"/>
          <w:shd w:val="clear" w:color="auto" w:fill="FFFFFF"/>
        </w:rPr>
      </w:pPr>
      <w:r w:rsidRPr="00AE730C">
        <w:rPr>
          <w:rStyle w:val="slitttl"/>
          <w:b/>
          <w:bCs/>
          <w:color w:val="8B0000"/>
          <w:sz w:val="24"/>
          <w:bdr w:val="none" w:sz="0" w:space="0" w:color="auto" w:frame="1"/>
          <w:shd w:val="clear" w:color="auto" w:fill="FFFFFF"/>
        </w:rPr>
        <w:t>b)</w:t>
      </w:r>
      <w:r w:rsidRPr="00AE730C">
        <w:rPr>
          <w:rStyle w:val="slit"/>
          <w:color w:val="000000"/>
          <w:sz w:val="24"/>
          <w:bdr w:val="dotted" w:sz="6" w:space="0" w:color="FEFEFE" w:frame="1"/>
          <w:shd w:val="clear" w:color="auto" w:fill="FFFFFF"/>
        </w:rPr>
        <w:t> </w:t>
      </w:r>
      <w:r w:rsidRPr="00AE730C">
        <w:rPr>
          <w:rStyle w:val="slitbdy"/>
          <w:b/>
          <w:bCs/>
          <w:color w:val="000000"/>
          <w:sz w:val="24"/>
          <w:bdr w:val="none" w:sz="0" w:space="0" w:color="auto" w:frame="1"/>
          <w:shd w:val="clear" w:color="auto" w:fill="FFFFFF"/>
        </w:rPr>
        <w:t>subsidiaritatea</w:t>
      </w:r>
      <w:r w:rsidRPr="00AE730C">
        <w:rPr>
          <w:rStyle w:val="slitbdy"/>
          <w:color w:val="000000"/>
          <w:sz w:val="24"/>
          <w:bdr w:val="none" w:sz="0" w:space="0" w:color="auto" w:frame="1"/>
          <w:shd w:val="clear" w:color="auto" w:fill="FFFFFF"/>
        </w:rPr>
        <w:t>, potrivit căreia, în situația în care persoana sau familia nu își poate asigura integral nevoile sociale, intervin colectivitatea locală și structurile ei asociative și, complementar, statul;</w:t>
      </w:r>
    </w:p>
    <w:p w14:paraId="605E32B4" w14:textId="77777777" w:rsidR="00C918F6" w:rsidRPr="00AE730C" w:rsidRDefault="003B2418" w:rsidP="00D02839">
      <w:pPr>
        <w:spacing w:line="276" w:lineRule="auto"/>
        <w:ind w:firstLine="720"/>
        <w:jc w:val="both"/>
        <w:rPr>
          <w:rStyle w:val="slitbdy"/>
          <w:color w:val="000000"/>
          <w:sz w:val="24"/>
          <w:bdr w:val="none" w:sz="0" w:space="0" w:color="auto" w:frame="1"/>
          <w:shd w:val="clear" w:color="auto" w:fill="FFFFFF"/>
        </w:rPr>
      </w:pPr>
      <w:r w:rsidRPr="00AE730C">
        <w:rPr>
          <w:rStyle w:val="slitttl"/>
          <w:b/>
          <w:bCs/>
          <w:color w:val="8B0000"/>
          <w:sz w:val="24"/>
          <w:bdr w:val="none" w:sz="0" w:space="0" w:color="auto" w:frame="1"/>
          <w:shd w:val="clear" w:color="auto" w:fill="FFFFFF"/>
        </w:rPr>
        <w:t>c)</w:t>
      </w:r>
      <w:r w:rsidRPr="00AE730C">
        <w:rPr>
          <w:rStyle w:val="slit"/>
          <w:color w:val="000000"/>
          <w:sz w:val="24"/>
          <w:bdr w:val="dotted" w:sz="6" w:space="0" w:color="FEFEFE" w:frame="1"/>
          <w:shd w:val="clear" w:color="auto" w:fill="FFFFFF"/>
        </w:rPr>
        <w:t> </w:t>
      </w:r>
      <w:r w:rsidRPr="00AE730C">
        <w:rPr>
          <w:rStyle w:val="slitbdy"/>
          <w:b/>
          <w:bCs/>
          <w:color w:val="000000"/>
          <w:sz w:val="24"/>
          <w:bdr w:val="none" w:sz="0" w:space="0" w:color="auto" w:frame="1"/>
          <w:shd w:val="clear" w:color="auto" w:fill="FFFFFF"/>
        </w:rPr>
        <w:t>universalitatea</w:t>
      </w:r>
      <w:r w:rsidRPr="00AE730C">
        <w:rPr>
          <w:rStyle w:val="slitbdy"/>
          <w:color w:val="000000"/>
          <w:sz w:val="24"/>
          <w:bdr w:val="none" w:sz="0" w:space="0" w:color="auto" w:frame="1"/>
          <w:shd w:val="clear" w:color="auto" w:fill="FFFFFF"/>
        </w:rPr>
        <w:t>, potrivit căreia fiecare persoană are dreptul la asistență socială, în condițiile prevăzute de lege;</w:t>
      </w:r>
    </w:p>
    <w:p w14:paraId="680BAC15" w14:textId="77777777" w:rsidR="00C918F6" w:rsidRPr="00AE730C" w:rsidRDefault="003B2418" w:rsidP="00D02839">
      <w:pPr>
        <w:spacing w:line="276" w:lineRule="auto"/>
        <w:ind w:firstLine="720"/>
        <w:jc w:val="both"/>
        <w:rPr>
          <w:rStyle w:val="slitbdy"/>
          <w:color w:val="000000"/>
          <w:sz w:val="24"/>
          <w:bdr w:val="none" w:sz="0" w:space="0" w:color="auto" w:frame="1"/>
          <w:shd w:val="clear" w:color="auto" w:fill="FFFFFF"/>
        </w:rPr>
      </w:pPr>
      <w:r w:rsidRPr="00AE730C">
        <w:rPr>
          <w:rStyle w:val="slitttl"/>
          <w:b/>
          <w:bCs/>
          <w:color w:val="8B0000"/>
          <w:sz w:val="24"/>
          <w:bdr w:val="none" w:sz="0" w:space="0" w:color="auto" w:frame="1"/>
          <w:shd w:val="clear" w:color="auto" w:fill="FFFFFF"/>
        </w:rPr>
        <w:t>d)</w:t>
      </w:r>
      <w:r w:rsidRPr="00AE730C">
        <w:rPr>
          <w:rStyle w:val="slit"/>
          <w:color w:val="000000"/>
          <w:sz w:val="24"/>
          <w:bdr w:val="dotted" w:sz="6" w:space="0" w:color="FEFEFE" w:frame="1"/>
          <w:shd w:val="clear" w:color="auto" w:fill="FFFFFF"/>
        </w:rPr>
        <w:t> </w:t>
      </w:r>
      <w:r w:rsidRPr="00AE730C">
        <w:rPr>
          <w:rStyle w:val="slitbdy"/>
          <w:b/>
          <w:bCs/>
          <w:color w:val="000000"/>
          <w:sz w:val="24"/>
          <w:bdr w:val="none" w:sz="0" w:space="0" w:color="auto" w:frame="1"/>
          <w:shd w:val="clear" w:color="auto" w:fill="FFFFFF"/>
        </w:rPr>
        <w:t>respectarea demnității umane,</w:t>
      </w:r>
      <w:r w:rsidRPr="00AE730C">
        <w:rPr>
          <w:rStyle w:val="slitbdy"/>
          <w:color w:val="000000"/>
          <w:sz w:val="24"/>
          <w:bdr w:val="none" w:sz="0" w:space="0" w:color="auto" w:frame="1"/>
          <w:shd w:val="clear" w:color="auto" w:fill="FFFFFF"/>
        </w:rPr>
        <w:t xml:space="preserve"> potrivit căreia fiecărei persoane îi este garantată dezvoltarea liberă și deplină a personalității, îi sunt respectate statutul individual și social și dreptul la intimitate și protecție împotriva oricărui abuz fizic, psihic, intelectual, politic sau economic;</w:t>
      </w:r>
    </w:p>
    <w:p w14:paraId="254320BD" w14:textId="77777777" w:rsidR="00C918F6" w:rsidRPr="00AE730C" w:rsidRDefault="003B2418" w:rsidP="00D02839">
      <w:pPr>
        <w:spacing w:line="276" w:lineRule="auto"/>
        <w:ind w:firstLine="720"/>
        <w:jc w:val="both"/>
        <w:rPr>
          <w:rStyle w:val="slitbdy"/>
          <w:color w:val="000000"/>
          <w:sz w:val="24"/>
          <w:bdr w:val="none" w:sz="0" w:space="0" w:color="auto" w:frame="1"/>
          <w:shd w:val="clear" w:color="auto" w:fill="FFFFFF"/>
        </w:rPr>
      </w:pPr>
      <w:r w:rsidRPr="00AE730C">
        <w:rPr>
          <w:rStyle w:val="slitttl"/>
          <w:b/>
          <w:bCs/>
          <w:color w:val="8B0000"/>
          <w:sz w:val="24"/>
          <w:bdr w:val="none" w:sz="0" w:space="0" w:color="auto" w:frame="1"/>
          <w:shd w:val="clear" w:color="auto" w:fill="FFFFFF"/>
        </w:rPr>
        <w:t>e)</w:t>
      </w:r>
      <w:r w:rsidRPr="00AE730C">
        <w:rPr>
          <w:rStyle w:val="slit"/>
          <w:color w:val="000000"/>
          <w:sz w:val="24"/>
          <w:bdr w:val="dotted" w:sz="6" w:space="0" w:color="FEFEFE" w:frame="1"/>
          <w:shd w:val="clear" w:color="auto" w:fill="FFFFFF"/>
        </w:rPr>
        <w:t> </w:t>
      </w:r>
      <w:r w:rsidRPr="00AE730C">
        <w:rPr>
          <w:rStyle w:val="slitbdy"/>
          <w:b/>
          <w:bCs/>
          <w:color w:val="000000"/>
          <w:sz w:val="24"/>
          <w:bdr w:val="none" w:sz="0" w:space="0" w:color="auto" w:frame="1"/>
          <w:shd w:val="clear" w:color="auto" w:fill="FFFFFF"/>
        </w:rPr>
        <w:t>abordarea individuală</w:t>
      </w:r>
      <w:r w:rsidRPr="00AE730C">
        <w:rPr>
          <w:rStyle w:val="slitbdy"/>
          <w:color w:val="000000"/>
          <w:sz w:val="24"/>
          <w:bdr w:val="none" w:sz="0" w:space="0" w:color="auto" w:frame="1"/>
          <w:shd w:val="clear" w:color="auto" w:fill="FFFFFF"/>
        </w:rPr>
        <w:t>, potrivit căreia măsurile de asistență socială trebuie adaptate situației particulare de viață a fiecărui individ; acest principiu ia în considerare caracterul și cauza unor situații de urgență care pot afecta abilitățile individuale, condiția fizică și mentală, precum și nivelul de integrare socială a persoanei; suportul adresat situației de dificultate individuală constă inclusiv în măsuri de susținere adresate membrilor familiei beneficiarului;</w:t>
      </w:r>
    </w:p>
    <w:p w14:paraId="44AF2AA8" w14:textId="77777777" w:rsidR="00C918F6" w:rsidRPr="00AE730C" w:rsidRDefault="003B2418" w:rsidP="00D02839">
      <w:pPr>
        <w:spacing w:line="276" w:lineRule="auto"/>
        <w:ind w:firstLine="720"/>
        <w:jc w:val="both"/>
        <w:rPr>
          <w:rStyle w:val="slitbdy"/>
          <w:color w:val="000000"/>
          <w:sz w:val="24"/>
          <w:bdr w:val="none" w:sz="0" w:space="0" w:color="auto" w:frame="1"/>
          <w:shd w:val="clear" w:color="auto" w:fill="FFFFFF"/>
        </w:rPr>
      </w:pPr>
      <w:r w:rsidRPr="00AE730C">
        <w:rPr>
          <w:rStyle w:val="slitttl"/>
          <w:b/>
          <w:bCs/>
          <w:color w:val="8B0000"/>
          <w:sz w:val="24"/>
          <w:bdr w:val="none" w:sz="0" w:space="0" w:color="auto" w:frame="1"/>
          <w:shd w:val="clear" w:color="auto" w:fill="FFFFFF"/>
        </w:rPr>
        <w:t>f)</w:t>
      </w:r>
      <w:r w:rsidRPr="00AE730C">
        <w:rPr>
          <w:rStyle w:val="slit"/>
          <w:color w:val="000000"/>
          <w:sz w:val="24"/>
          <w:bdr w:val="dotted" w:sz="6" w:space="0" w:color="FEFEFE" w:frame="1"/>
          <w:shd w:val="clear" w:color="auto" w:fill="FFFFFF"/>
        </w:rPr>
        <w:t> </w:t>
      </w:r>
      <w:r w:rsidRPr="00AE730C">
        <w:rPr>
          <w:rStyle w:val="slitbdy"/>
          <w:b/>
          <w:bCs/>
          <w:color w:val="000000"/>
          <w:sz w:val="24"/>
          <w:bdr w:val="none" w:sz="0" w:space="0" w:color="auto" w:frame="1"/>
          <w:shd w:val="clear" w:color="auto" w:fill="FFFFFF"/>
        </w:rPr>
        <w:t>parteneriatul,</w:t>
      </w:r>
      <w:r w:rsidRPr="00AE730C">
        <w:rPr>
          <w:rStyle w:val="slitbdy"/>
          <w:color w:val="000000"/>
          <w:sz w:val="24"/>
          <w:bdr w:val="none" w:sz="0" w:space="0" w:color="auto" w:frame="1"/>
          <w:shd w:val="clear" w:color="auto" w:fill="FFFFFF"/>
        </w:rPr>
        <w:t xml:space="preserve"> potrivit căruia autoritățile publice centrale și locale, instituțiile publice și private, organizațiile neguvernamentale, instituțiile de cult recunoscute de lege, precum și membrii comunității stabilesc obiective comune, conlucrează și mobilizează toate resursele necesare pentru asigurarea unor condiții de viață decente și demne pentru persoanele vulnerabile;</w:t>
      </w:r>
    </w:p>
    <w:p w14:paraId="32892364" w14:textId="77777777" w:rsidR="00C918F6" w:rsidRPr="00AE730C" w:rsidRDefault="003B2418" w:rsidP="00D02839">
      <w:pPr>
        <w:spacing w:line="276" w:lineRule="auto"/>
        <w:ind w:firstLine="720"/>
        <w:jc w:val="both"/>
        <w:rPr>
          <w:rStyle w:val="slitbdy"/>
          <w:color w:val="000000"/>
          <w:sz w:val="24"/>
          <w:bdr w:val="none" w:sz="0" w:space="0" w:color="auto" w:frame="1"/>
          <w:shd w:val="clear" w:color="auto" w:fill="FFFFFF"/>
        </w:rPr>
      </w:pPr>
      <w:r w:rsidRPr="00AE730C">
        <w:rPr>
          <w:rStyle w:val="slitttl"/>
          <w:b/>
          <w:bCs/>
          <w:color w:val="8B0000"/>
          <w:sz w:val="24"/>
          <w:bdr w:val="none" w:sz="0" w:space="0" w:color="auto" w:frame="1"/>
          <w:shd w:val="clear" w:color="auto" w:fill="FFFFFF"/>
        </w:rPr>
        <w:t>g)</w:t>
      </w:r>
      <w:r w:rsidRPr="00AE730C">
        <w:rPr>
          <w:rStyle w:val="slit"/>
          <w:color w:val="000000"/>
          <w:sz w:val="24"/>
          <w:bdr w:val="dotted" w:sz="6" w:space="0" w:color="FEFEFE" w:frame="1"/>
          <w:shd w:val="clear" w:color="auto" w:fill="FFFFFF"/>
        </w:rPr>
        <w:t> </w:t>
      </w:r>
      <w:r w:rsidRPr="00AE730C">
        <w:rPr>
          <w:rStyle w:val="slitbdy"/>
          <w:b/>
          <w:bCs/>
          <w:color w:val="000000"/>
          <w:sz w:val="24"/>
          <w:bdr w:val="none" w:sz="0" w:space="0" w:color="auto" w:frame="1"/>
          <w:shd w:val="clear" w:color="auto" w:fill="FFFFFF"/>
        </w:rPr>
        <w:t>participarea beneficiarilor</w:t>
      </w:r>
      <w:r w:rsidRPr="00AE730C">
        <w:rPr>
          <w:rStyle w:val="slitbdy"/>
          <w:color w:val="000000"/>
          <w:sz w:val="24"/>
          <w:bdr w:val="none" w:sz="0" w:space="0" w:color="auto" w:frame="1"/>
          <w:shd w:val="clear" w:color="auto" w:fill="FFFFFF"/>
        </w:rPr>
        <w:t>, potrivit căreia beneficiarii participă la formularea și implementarea politicilor cu impact direct asupra lor, la realizarea programelor individualizate de suport social și se implică activ în viața comunității, prin intermediul formelor de asociere sau direct, prin activități voluntare desfășurate în folosul persoanelor vulnerabile;</w:t>
      </w:r>
    </w:p>
    <w:p w14:paraId="3A958BF1" w14:textId="5CEC0840" w:rsidR="00AE730C" w:rsidRPr="00AE730C" w:rsidRDefault="003B2418" w:rsidP="00D02839">
      <w:pPr>
        <w:spacing w:line="276" w:lineRule="auto"/>
        <w:ind w:firstLine="720"/>
        <w:jc w:val="both"/>
        <w:rPr>
          <w:rStyle w:val="slitbdy"/>
          <w:color w:val="000000"/>
          <w:sz w:val="24"/>
          <w:bdr w:val="none" w:sz="0" w:space="0" w:color="auto" w:frame="1"/>
          <w:shd w:val="clear" w:color="auto" w:fill="FFFFFF"/>
        </w:rPr>
      </w:pPr>
      <w:r w:rsidRPr="00AE730C">
        <w:rPr>
          <w:rStyle w:val="slitttl"/>
          <w:b/>
          <w:bCs/>
          <w:color w:val="8B0000"/>
          <w:sz w:val="24"/>
          <w:bdr w:val="none" w:sz="0" w:space="0" w:color="auto" w:frame="1"/>
          <w:shd w:val="clear" w:color="auto" w:fill="FFFFFF"/>
        </w:rPr>
        <w:t>h)</w:t>
      </w:r>
      <w:r w:rsidRPr="00AE730C">
        <w:rPr>
          <w:rStyle w:val="slit"/>
          <w:color w:val="000000"/>
          <w:sz w:val="24"/>
          <w:bdr w:val="dotted" w:sz="6" w:space="0" w:color="FEFEFE" w:frame="1"/>
          <w:shd w:val="clear" w:color="auto" w:fill="FFFFFF"/>
        </w:rPr>
        <w:t> </w:t>
      </w:r>
      <w:r w:rsidRPr="00AE730C">
        <w:rPr>
          <w:rStyle w:val="slitbdy"/>
          <w:b/>
          <w:bCs/>
          <w:color w:val="000000"/>
          <w:sz w:val="24"/>
          <w:bdr w:val="none" w:sz="0" w:space="0" w:color="auto" w:frame="1"/>
          <w:shd w:val="clear" w:color="auto" w:fill="FFFFFF"/>
        </w:rPr>
        <w:t>transparența,</w:t>
      </w:r>
      <w:r w:rsidRPr="00AE730C">
        <w:rPr>
          <w:rStyle w:val="slitbdy"/>
          <w:color w:val="000000"/>
          <w:sz w:val="24"/>
          <w:bdr w:val="none" w:sz="0" w:space="0" w:color="auto" w:frame="1"/>
          <w:shd w:val="clear" w:color="auto" w:fill="FFFFFF"/>
        </w:rPr>
        <w:t xml:space="preserve"> potrivit căreia se asigură creșterea gradului de responsabilitate a administrației publice centrale și locale față de cetățean, precum și stimularea participării active a beneficiarilor la procesul de luare a deciziilor;</w:t>
      </w:r>
    </w:p>
    <w:p w14:paraId="27F01ECA" w14:textId="1C913EF4" w:rsidR="00C918F6" w:rsidRDefault="003B2418" w:rsidP="00D02839">
      <w:pPr>
        <w:spacing w:line="276" w:lineRule="auto"/>
        <w:ind w:firstLine="720"/>
        <w:jc w:val="both"/>
        <w:rPr>
          <w:rStyle w:val="slitbdy"/>
          <w:color w:val="000000"/>
          <w:sz w:val="24"/>
          <w:bdr w:val="none" w:sz="0" w:space="0" w:color="auto" w:frame="1"/>
          <w:shd w:val="clear" w:color="auto" w:fill="FFFFFF"/>
        </w:rPr>
      </w:pPr>
      <w:r w:rsidRPr="00AE730C">
        <w:rPr>
          <w:rStyle w:val="slitttl"/>
          <w:b/>
          <w:bCs/>
          <w:color w:val="8B0000"/>
          <w:sz w:val="24"/>
          <w:bdr w:val="none" w:sz="0" w:space="0" w:color="auto" w:frame="1"/>
          <w:shd w:val="clear" w:color="auto" w:fill="FFFFFF"/>
        </w:rPr>
        <w:t>i)</w:t>
      </w:r>
      <w:r w:rsidRPr="00AE730C">
        <w:rPr>
          <w:rStyle w:val="slit"/>
          <w:color w:val="000000"/>
          <w:sz w:val="24"/>
          <w:bdr w:val="dotted" w:sz="6" w:space="0" w:color="FEFEFE" w:frame="1"/>
          <w:shd w:val="clear" w:color="auto" w:fill="FFFFFF"/>
        </w:rPr>
        <w:t> </w:t>
      </w:r>
      <w:r w:rsidRPr="00AE730C">
        <w:rPr>
          <w:rStyle w:val="slitbdy"/>
          <w:b/>
          <w:bCs/>
          <w:color w:val="000000"/>
          <w:sz w:val="24"/>
          <w:bdr w:val="none" w:sz="0" w:space="0" w:color="auto" w:frame="1"/>
          <w:shd w:val="clear" w:color="auto" w:fill="FFFFFF"/>
        </w:rPr>
        <w:t>nediscriminarea</w:t>
      </w:r>
      <w:r w:rsidRPr="00AE730C">
        <w:rPr>
          <w:rStyle w:val="slitbdy"/>
          <w:color w:val="000000"/>
          <w:sz w:val="24"/>
          <w:bdr w:val="none" w:sz="0" w:space="0" w:color="auto" w:frame="1"/>
          <w:shd w:val="clear" w:color="auto" w:fill="FFFFFF"/>
        </w:rPr>
        <w:t xml:space="preserve">, potrivit căreia persoanele vulnerabile beneficiază de măsuri și acțiuni de protecție socială fără restricție sau preferință față de rasă, naționalitate, origine etnică, limbă, religie, categorie socială, opinie, sex ori orientare sexuală, vârstă, apartenență politică, dizabilitate, boală cronică necontagioasă, </w:t>
      </w:r>
      <w:r w:rsidR="00BC26E0">
        <w:rPr>
          <w:rStyle w:val="slitbdy"/>
          <w:color w:val="000000"/>
          <w:sz w:val="24"/>
          <w:bdr w:val="none" w:sz="0" w:space="0" w:color="auto" w:frame="1"/>
          <w:shd w:val="clear" w:color="auto" w:fill="FFFFFF"/>
        </w:rPr>
        <w:t>etc.</w:t>
      </w:r>
      <w:r w:rsidRPr="00AE730C">
        <w:rPr>
          <w:rStyle w:val="slitbdy"/>
          <w:color w:val="000000"/>
          <w:sz w:val="24"/>
          <w:bdr w:val="none" w:sz="0" w:space="0" w:color="auto" w:frame="1"/>
          <w:shd w:val="clear" w:color="auto" w:fill="FFFFFF"/>
        </w:rPr>
        <w:t>;</w:t>
      </w:r>
    </w:p>
    <w:p w14:paraId="0A63AD4B" w14:textId="2CFBDB08" w:rsidR="00AE730C" w:rsidRDefault="00AE730C" w:rsidP="00AE730C">
      <w:pPr>
        <w:spacing w:line="276" w:lineRule="auto"/>
        <w:jc w:val="both"/>
        <w:rPr>
          <w:rStyle w:val="slitbdy"/>
          <w:color w:val="000000"/>
          <w:sz w:val="24"/>
          <w:bdr w:val="none" w:sz="0" w:space="0" w:color="auto" w:frame="1"/>
          <w:shd w:val="clear" w:color="auto" w:fill="FFFFFF"/>
        </w:rPr>
      </w:pPr>
    </w:p>
    <w:p w14:paraId="550E9201" w14:textId="77777777" w:rsidR="00AE730C" w:rsidRPr="00AE730C" w:rsidRDefault="00AE730C" w:rsidP="00AE730C">
      <w:pPr>
        <w:spacing w:line="276" w:lineRule="auto"/>
        <w:jc w:val="both"/>
        <w:rPr>
          <w:rStyle w:val="slitbdy"/>
          <w:color w:val="000000"/>
          <w:sz w:val="24"/>
          <w:bdr w:val="none" w:sz="0" w:space="0" w:color="auto" w:frame="1"/>
          <w:shd w:val="clear" w:color="auto" w:fill="FFFFFF"/>
        </w:rPr>
      </w:pPr>
    </w:p>
    <w:p w14:paraId="61DC6656" w14:textId="77777777" w:rsidR="00C918F6" w:rsidRPr="00AE730C" w:rsidRDefault="003B2418" w:rsidP="00D02839">
      <w:pPr>
        <w:spacing w:line="276" w:lineRule="auto"/>
        <w:ind w:firstLine="720"/>
        <w:jc w:val="both"/>
        <w:rPr>
          <w:rStyle w:val="slitbdy"/>
          <w:color w:val="000000"/>
          <w:sz w:val="24"/>
          <w:bdr w:val="none" w:sz="0" w:space="0" w:color="auto" w:frame="1"/>
          <w:shd w:val="clear" w:color="auto" w:fill="FFFFFF"/>
        </w:rPr>
      </w:pPr>
      <w:r w:rsidRPr="00AE730C">
        <w:rPr>
          <w:rStyle w:val="slitttl"/>
          <w:b/>
          <w:bCs/>
          <w:color w:val="8B0000"/>
          <w:sz w:val="24"/>
          <w:bdr w:val="none" w:sz="0" w:space="0" w:color="auto" w:frame="1"/>
          <w:shd w:val="clear" w:color="auto" w:fill="FFFFFF"/>
        </w:rPr>
        <w:t>j)</w:t>
      </w:r>
      <w:r w:rsidRPr="00AE730C">
        <w:rPr>
          <w:rStyle w:val="slit"/>
          <w:color w:val="000000"/>
          <w:sz w:val="24"/>
          <w:bdr w:val="dotted" w:sz="6" w:space="0" w:color="FEFEFE" w:frame="1"/>
          <w:shd w:val="clear" w:color="auto" w:fill="FFFFFF"/>
        </w:rPr>
        <w:t> </w:t>
      </w:r>
      <w:r w:rsidRPr="00AE730C">
        <w:rPr>
          <w:rStyle w:val="slitbdy"/>
          <w:b/>
          <w:bCs/>
          <w:color w:val="000000"/>
          <w:sz w:val="24"/>
          <w:bdr w:val="none" w:sz="0" w:space="0" w:color="auto" w:frame="1"/>
          <w:shd w:val="clear" w:color="auto" w:fill="FFFFFF"/>
        </w:rPr>
        <w:t>eficacitatea,</w:t>
      </w:r>
      <w:r w:rsidRPr="00AE730C">
        <w:rPr>
          <w:rStyle w:val="slitbdy"/>
          <w:color w:val="000000"/>
          <w:sz w:val="24"/>
          <w:bdr w:val="none" w:sz="0" w:space="0" w:color="auto" w:frame="1"/>
          <w:shd w:val="clear" w:color="auto" w:fill="FFFFFF"/>
        </w:rPr>
        <w:t xml:space="preserve"> potrivit căreia utilizarea resurselor publice are în vedere îndeplinirea obiectivelor programate pentru fiecare dintre activități și obținerea celui mai bun rezultat în raport cu efectul proiectat;</w:t>
      </w:r>
    </w:p>
    <w:p w14:paraId="70F66694" w14:textId="77777777" w:rsidR="00C918F6" w:rsidRPr="00AE730C" w:rsidRDefault="003B2418" w:rsidP="00D02839">
      <w:pPr>
        <w:spacing w:line="276" w:lineRule="auto"/>
        <w:ind w:firstLine="720"/>
        <w:jc w:val="both"/>
        <w:rPr>
          <w:rStyle w:val="slitbdy"/>
          <w:color w:val="000000"/>
          <w:sz w:val="24"/>
          <w:bdr w:val="none" w:sz="0" w:space="0" w:color="auto" w:frame="1"/>
          <w:shd w:val="clear" w:color="auto" w:fill="FFFFFF"/>
        </w:rPr>
      </w:pPr>
      <w:r w:rsidRPr="00AE730C">
        <w:rPr>
          <w:rStyle w:val="slitttl"/>
          <w:b/>
          <w:bCs/>
          <w:color w:val="8B0000"/>
          <w:sz w:val="24"/>
          <w:bdr w:val="none" w:sz="0" w:space="0" w:color="auto" w:frame="1"/>
          <w:shd w:val="clear" w:color="auto" w:fill="FFFFFF"/>
        </w:rPr>
        <w:t>k)</w:t>
      </w:r>
      <w:r w:rsidRPr="00AE730C">
        <w:rPr>
          <w:rStyle w:val="slit"/>
          <w:color w:val="000000"/>
          <w:sz w:val="24"/>
          <w:bdr w:val="dotted" w:sz="6" w:space="0" w:color="FEFEFE" w:frame="1"/>
          <w:shd w:val="clear" w:color="auto" w:fill="FFFFFF"/>
        </w:rPr>
        <w:t> </w:t>
      </w:r>
      <w:r w:rsidRPr="00AE730C">
        <w:rPr>
          <w:rStyle w:val="slitbdy"/>
          <w:b/>
          <w:bCs/>
          <w:color w:val="000000"/>
          <w:sz w:val="24"/>
          <w:bdr w:val="none" w:sz="0" w:space="0" w:color="auto" w:frame="1"/>
          <w:shd w:val="clear" w:color="auto" w:fill="FFFFFF"/>
        </w:rPr>
        <w:t>eficiența,</w:t>
      </w:r>
      <w:r w:rsidRPr="00AE730C">
        <w:rPr>
          <w:rStyle w:val="slitbdy"/>
          <w:color w:val="000000"/>
          <w:sz w:val="24"/>
          <w:bdr w:val="none" w:sz="0" w:space="0" w:color="auto" w:frame="1"/>
          <w:shd w:val="clear" w:color="auto" w:fill="FFFFFF"/>
        </w:rPr>
        <w:t xml:space="preserve"> potrivit căreia utilizarea resurselor publice are la bază respectarea celui mai bun raport cost-beneficiu;</w:t>
      </w:r>
    </w:p>
    <w:p w14:paraId="60AE35FB" w14:textId="77777777" w:rsidR="00C918F6" w:rsidRPr="00AE730C" w:rsidRDefault="003B2418" w:rsidP="00D02839">
      <w:pPr>
        <w:spacing w:line="276" w:lineRule="auto"/>
        <w:ind w:firstLine="720"/>
        <w:jc w:val="both"/>
        <w:rPr>
          <w:rStyle w:val="slitbdy"/>
          <w:color w:val="000000"/>
          <w:sz w:val="24"/>
          <w:bdr w:val="none" w:sz="0" w:space="0" w:color="auto" w:frame="1"/>
          <w:shd w:val="clear" w:color="auto" w:fill="FFFFFF"/>
        </w:rPr>
      </w:pPr>
      <w:r w:rsidRPr="00AE730C">
        <w:rPr>
          <w:rStyle w:val="slitttl"/>
          <w:b/>
          <w:bCs/>
          <w:color w:val="8B0000"/>
          <w:sz w:val="24"/>
          <w:bdr w:val="none" w:sz="0" w:space="0" w:color="auto" w:frame="1"/>
          <w:shd w:val="clear" w:color="auto" w:fill="FFFFFF"/>
        </w:rPr>
        <w:t>l)</w:t>
      </w:r>
      <w:r w:rsidRPr="00AE730C">
        <w:rPr>
          <w:rStyle w:val="slit"/>
          <w:b/>
          <w:bCs/>
          <w:color w:val="000000"/>
          <w:sz w:val="24"/>
          <w:bdr w:val="dotted" w:sz="6" w:space="0" w:color="FEFEFE" w:frame="1"/>
          <w:shd w:val="clear" w:color="auto" w:fill="FFFFFF"/>
        </w:rPr>
        <w:t> </w:t>
      </w:r>
      <w:r w:rsidRPr="00AE730C">
        <w:rPr>
          <w:rStyle w:val="slitbdy"/>
          <w:b/>
          <w:bCs/>
          <w:color w:val="000000"/>
          <w:sz w:val="24"/>
          <w:bdr w:val="none" w:sz="0" w:space="0" w:color="auto" w:frame="1"/>
          <w:shd w:val="clear" w:color="auto" w:fill="FFFFFF"/>
        </w:rPr>
        <w:t>respectarea dreptului la autodeterminare</w:t>
      </w:r>
      <w:r w:rsidRPr="00AE730C">
        <w:rPr>
          <w:rStyle w:val="slitbdy"/>
          <w:color w:val="000000"/>
          <w:sz w:val="24"/>
          <w:bdr w:val="none" w:sz="0" w:space="0" w:color="auto" w:frame="1"/>
          <w:shd w:val="clear" w:color="auto" w:fill="FFFFFF"/>
        </w:rPr>
        <w:t>, potrivit căreia fiecare persoană are dreptul de a face propriile alegeri, indiferent de valorile sale sociale, asigurându-se că aceasta nu amenință drepturile sau interesele legitime ale celorlalți;</w:t>
      </w:r>
    </w:p>
    <w:p w14:paraId="0BAAA7B5" w14:textId="77777777" w:rsidR="00C918F6" w:rsidRPr="00AE730C" w:rsidRDefault="003B2418" w:rsidP="00D02839">
      <w:pPr>
        <w:spacing w:line="276" w:lineRule="auto"/>
        <w:ind w:firstLine="720"/>
        <w:jc w:val="both"/>
        <w:rPr>
          <w:rStyle w:val="slitbdy"/>
          <w:color w:val="000000"/>
          <w:sz w:val="24"/>
          <w:bdr w:val="none" w:sz="0" w:space="0" w:color="auto" w:frame="1"/>
          <w:shd w:val="clear" w:color="auto" w:fill="FFFFFF"/>
        </w:rPr>
      </w:pPr>
      <w:r w:rsidRPr="00AE730C">
        <w:rPr>
          <w:rStyle w:val="slitttl"/>
          <w:b/>
          <w:bCs/>
          <w:color w:val="8B0000"/>
          <w:sz w:val="24"/>
          <w:bdr w:val="none" w:sz="0" w:space="0" w:color="auto" w:frame="1"/>
          <w:shd w:val="clear" w:color="auto" w:fill="FFFFFF"/>
        </w:rPr>
        <w:t>m)</w:t>
      </w:r>
      <w:r w:rsidRPr="00AE730C">
        <w:rPr>
          <w:rStyle w:val="slit"/>
          <w:color w:val="000000"/>
          <w:sz w:val="24"/>
          <w:bdr w:val="dotted" w:sz="6" w:space="0" w:color="FEFEFE" w:frame="1"/>
          <w:shd w:val="clear" w:color="auto" w:fill="FFFFFF"/>
        </w:rPr>
        <w:t> </w:t>
      </w:r>
      <w:r w:rsidRPr="00AE730C">
        <w:rPr>
          <w:rStyle w:val="slitbdy"/>
          <w:b/>
          <w:bCs/>
          <w:color w:val="000000"/>
          <w:sz w:val="24"/>
          <w:bdr w:val="none" w:sz="0" w:space="0" w:color="auto" w:frame="1"/>
          <w:shd w:val="clear" w:color="auto" w:fill="FFFFFF"/>
        </w:rPr>
        <w:t>activizarea,</w:t>
      </w:r>
      <w:r w:rsidRPr="00AE730C">
        <w:rPr>
          <w:rStyle w:val="slitbdy"/>
          <w:color w:val="000000"/>
          <w:sz w:val="24"/>
          <w:bdr w:val="none" w:sz="0" w:space="0" w:color="auto" w:frame="1"/>
          <w:shd w:val="clear" w:color="auto" w:fill="FFFFFF"/>
        </w:rPr>
        <w:t xml:space="preserve"> potrivit căreia măsurile de asistență socială au ca obiectiv final încurajarea ocupării, în scopul integrării/reintegrării sociale și creșterii calității vieții persoanei, și întărirea nucleului familial;</w:t>
      </w:r>
    </w:p>
    <w:p w14:paraId="226C407E" w14:textId="77777777" w:rsidR="00C918F6" w:rsidRPr="00AE730C" w:rsidRDefault="003B2418" w:rsidP="00D02839">
      <w:pPr>
        <w:spacing w:line="276" w:lineRule="auto"/>
        <w:ind w:firstLine="720"/>
        <w:jc w:val="both"/>
        <w:rPr>
          <w:rStyle w:val="slitbdy"/>
          <w:color w:val="000000"/>
          <w:sz w:val="24"/>
          <w:bdr w:val="none" w:sz="0" w:space="0" w:color="auto" w:frame="1"/>
          <w:shd w:val="clear" w:color="auto" w:fill="FFFFFF"/>
        </w:rPr>
      </w:pPr>
      <w:r w:rsidRPr="00AE730C">
        <w:rPr>
          <w:rStyle w:val="slitttl"/>
          <w:b/>
          <w:bCs/>
          <w:color w:val="8B0000"/>
          <w:sz w:val="24"/>
          <w:bdr w:val="none" w:sz="0" w:space="0" w:color="auto" w:frame="1"/>
          <w:shd w:val="clear" w:color="auto" w:fill="FFFFFF"/>
        </w:rPr>
        <w:t>n)</w:t>
      </w:r>
      <w:r w:rsidRPr="00AE730C">
        <w:rPr>
          <w:rStyle w:val="slit"/>
          <w:color w:val="000000"/>
          <w:sz w:val="24"/>
          <w:bdr w:val="dotted" w:sz="6" w:space="0" w:color="FEFEFE" w:frame="1"/>
          <w:shd w:val="clear" w:color="auto" w:fill="FFFFFF"/>
        </w:rPr>
        <w:t> </w:t>
      </w:r>
      <w:r w:rsidRPr="00AE730C">
        <w:rPr>
          <w:rStyle w:val="slitbdy"/>
          <w:b/>
          <w:bCs/>
          <w:color w:val="000000"/>
          <w:sz w:val="24"/>
          <w:bdr w:val="none" w:sz="0" w:space="0" w:color="auto" w:frame="1"/>
          <w:shd w:val="clear" w:color="auto" w:fill="FFFFFF"/>
        </w:rPr>
        <w:t>caracterul unic</w:t>
      </w:r>
      <w:r w:rsidRPr="00AE730C">
        <w:rPr>
          <w:rStyle w:val="slitbdy"/>
          <w:color w:val="000000"/>
          <w:sz w:val="24"/>
          <w:bdr w:val="none" w:sz="0" w:space="0" w:color="auto" w:frame="1"/>
          <w:shd w:val="clear" w:color="auto" w:fill="FFFFFF"/>
        </w:rPr>
        <w:t xml:space="preserve"> al dreptului la beneficiile de asistență socială, potrivit căruia pentru aceeași nevoie sau situație de risc social se poate acorda un singur beneficiu de același tip;</w:t>
      </w:r>
    </w:p>
    <w:p w14:paraId="5CCE31AA" w14:textId="77777777" w:rsidR="00C918F6" w:rsidRPr="00AE730C" w:rsidRDefault="003B2418" w:rsidP="00D02839">
      <w:pPr>
        <w:spacing w:line="276" w:lineRule="auto"/>
        <w:ind w:firstLine="720"/>
        <w:jc w:val="both"/>
        <w:rPr>
          <w:rStyle w:val="slitbdy"/>
          <w:color w:val="000000"/>
          <w:sz w:val="24"/>
          <w:bdr w:val="none" w:sz="0" w:space="0" w:color="auto" w:frame="1"/>
          <w:shd w:val="clear" w:color="auto" w:fill="FFFFFF"/>
        </w:rPr>
      </w:pPr>
      <w:r w:rsidRPr="00AE730C">
        <w:rPr>
          <w:rStyle w:val="slitttl"/>
          <w:b/>
          <w:bCs/>
          <w:color w:val="8B0000"/>
          <w:sz w:val="24"/>
          <w:bdr w:val="none" w:sz="0" w:space="0" w:color="auto" w:frame="1"/>
          <w:shd w:val="clear" w:color="auto" w:fill="FFFFFF"/>
        </w:rPr>
        <w:t>o</w:t>
      </w:r>
      <w:r w:rsidRPr="00AE730C">
        <w:rPr>
          <w:rStyle w:val="slitttl"/>
          <w:color w:val="8B0000"/>
          <w:sz w:val="24"/>
          <w:bdr w:val="none" w:sz="0" w:space="0" w:color="auto" w:frame="1"/>
          <w:shd w:val="clear" w:color="auto" w:fill="FFFFFF"/>
        </w:rPr>
        <w:t>)</w:t>
      </w:r>
      <w:r w:rsidRPr="00AE730C">
        <w:rPr>
          <w:rStyle w:val="slit"/>
          <w:color w:val="000000"/>
          <w:sz w:val="24"/>
          <w:bdr w:val="dotted" w:sz="6" w:space="0" w:color="FEFEFE" w:frame="1"/>
          <w:shd w:val="clear" w:color="auto" w:fill="FFFFFF"/>
        </w:rPr>
        <w:t> </w:t>
      </w:r>
      <w:r w:rsidRPr="00AE730C">
        <w:rPr>
          <w:rStyle w:val="slitbdy"/>
          <w:b/>
          <w:bCs/>
          <w:color w:val="000000"/>
          <w:sz w:val="24"/>
          <w:bdr w:val="none" w:sz="0" w:space="0" w:color="auto" w:frame="1"/>
          <w:shd w:val="clear" w:color="auto" w:fill="FFFFFF"/>
        </w:rPr>
        <w:t>proximitatea</w:t>
      </w:r>
      <w:r w:rsidRPr="00AE730C">
        <w:rPr>
          <w:rStyle w:val="slitbdy"/>
          <w:color w:val="000000"/>
          <w:sz w:val="24"/>
          <w:bdr w:val="none" w:sz="0" w:space="0" w:color="auto" w:frame="1"/>
          <w:shd w:val="clear" w:color="auto" w:fill="FFFFFF"/>
        </w:rPr>
        <w:t>, potrivit căreia serviciile sunt organizate cât mai aproape de beneficiar, pentru facilitarea accesului și menținerea persoanei cât mai mult posibil în propriul mediu de viață;</w:t>
      </w:r>
    </w:p>
    <w:p w14:paraId="7D99917B" w14:textId="77777777" w:rsidR="00AE730C" w:rsidRPr="00AE730C" w:rsidRDefault="003B2418" w:rsidP="00D02839">
      <w:pPr>
        <w:spacing w:line="276" w:lineRule="auto"/>
        <w:ind w:firstLine="720"/>
        <w:jc w:val="both"/>
        <w:rPr>
          <w:rStyle w:val="slitbdy"/>
          <w:color w:val="000000"/>
          <w:sz w:val="24"/>
          <w:bdr w:val="none" w:sz="0" w:space="0" w:color="auto" w:frame="1"/>
          <w:shd w:val="clear" w:color="auto" w:fill="FFFFFF"/>
        </w:rPr>
      </w:pPr>
      <w:r w:rsidRPr="00AE730C">
        <w:rPr>
          <w:rStyle w:val="slitttl"/>
          <w:b/>
          <w:bCs/>
          <w:color w:val="8B0000"/>
          <w:sz w:val="24"/>
          <w:bdr w:val="none" w:sz="0" w:space="0" w:color="auto" w:frame="1"/>
          <w:shd w:val="clear" w:color="auto" w:fill="FFFFFF"/>
        </w:rPr>
        <w:t>p)</w:t>
      </w:r>
      <w:r w:rsidRPr="00AE730C">
        <w:rPr>
          <w:rStyle w:val="slit"/>
          <w:color w:val="000000"/>
          <w:sz w:val="24"/>
          <w:bdr w:val="dotted" w:sz="6" w:space="0" w:color="FEFEFE" w:frame="1"/>
          <w:shd w:val="clear" w:color="auto" w:fill="FFFFFF"/>
        </w:rPr>
        <w:t> </w:t>
      </w:r>
      <w:r w:rsidRPr="00AE730C">
        <w:rPr>
          <w:rStyle w:val="slitbdy"/>
          <w:b/>
          <w:bCs/>
          <w:color w:val="000000"/>
          <w:sz w:val="24"/>
          <w:bdr w:val="none" w:sz="0" w:space="0" w:color="auto" w:frame="1"/>
          <w:shd w:val="clear" w:color="auto" w:fill="FFFFFF"/>
        </w:rPr>
        <w:t>complementaritatea și abordarea integrată</w:t>
      </w:r>
      <w:r w:rsidRPr="00AE730C">
        <w:rPr>
          <w:rStyle w:val="slitbdy"/>
          <w:color w:val="000000"/>
          <w:sz w:val="24"/>
          <w:bdr w:val="none" w:sz="0" w:space="0" w:color="auto" w:frame="1"/>
          <w:shd w:val="clear" w:color="auto" w:fill="FFFFFF"/>
        </w:rPr>
        <w:t>, potrivit cărora, pentru asigurarea întregului potențial de funcționare socială a persoanei ca membru deplin al familiei, comunității și societății, serviciile sociale trebuie corelate cu toate nevoile beneficiarului și acordate integrat cu o gamă largă de măsuri și servicii din domeniul economic, educațional, de sănătate, cultural etc.;</w:t>
      </w:r>
    </w:p>
    <w:p w14:paraId="4B379487" w14:textId="77777777" w:rsidR="00AE730C" w:rsidRPr="00AE730C" w:rsidRDefault="003B2418" w:rsidP="00D02839">
      <w:pPr>
        <w:spacing w:line="276" w:lineRule="auto"/>
        <w:ind w:firstLine="720"/>
        <w:jc w:val="both"/>
        <w:rPr>
          <w:rStyle w:val="slitbdy"/>
          <w:color w:val="000000"/>
          <w:sz w:val="24"/>
          <w:bdr w:val="none" w:sz="0" w:space="0" w:color="auto" w:frame="1"/>
          <w:shd w:val="clear" w:color="auto" w:fill="FFFFFF"/>
        </w:rPr>
      </w:pPr>
      <w:r w:rsidRPr="00AE730C">
        <w:rPr>
          <w:rStyle w:val="slitttl"/>
          <w:b/>
          <w:bCs/>
          <w:color w:val="8B0000"/>
          <w:sz w:val="24"/>
          <w:bdr w:val="none" w:sz="0" w:space="0" w:color="auto" w:frame="1"/>
          <w:shd w:val="clear" w:color="auto" w:fill="FFFFFF"/>
        </w:rPr>
        <w:t>q)</w:t>
      </w:r>
      <w:r w:rsidRPr="00AE730C">
        <w:rPr>
          <w:rStyle w:val="slit"/>
          <w:color w:val="000000"/>
          <w:sz w:val="24"/>
          <w:bdr w:val="dotted" w:sz="6" w:space="0" w:color="FEFEFE" w:frame="1"/>
          <w:shd w:val="clear" w:color="auto" w:fill="FFFFFF"/>
        </w:rPr>
        <w:t> </w:t>
      </w:r>
      <w:r w:rsidRPr="00AE730C">
        <w:rPr>
          <w:rStyle w:val="slitbdy"/>
          <w:b/>
          <w:bCs/>
          <w:color w:val="000000"/>
          <w:sz w:val="24"/>
          <w:bdr w:val="none" w:sz="0" w:space="0" w:color="auto" w:frame="1"/>
          <w:shd w:val="clear" w:color="auto" w:fill="FFFFFF"/>
        </w:rPr>
        <w:t>concurența și competitivitatea</w:t>
      </w:r>
      <w:r w:rsidRPr="00AE730C">
        <w:rPr>
          <w:rStyle w:val="slitbdy"/>
          <w:color w:val="000000"/>
          <w:sz w:val="24"/>
          <w:bdr w:val="none" w:sz="0" w:space="0" w:color="auto" w:frame="1"/>
          <w:shd w:val="clear" w:color="auto" w:fill="FFFFFF"/>
        </w:rPr>
        <w:t>, potrivit cărora furnizorii de servicii sociale publici și privați trebuie să se preocupe permanent de creșterea calității serviciilor acordate și să beneficieze de tratament egal pe piața serviciilor sociale;</w:t>
      </w:r>
    </w:p>
    <w:p w14:paraId="60C1D6E7" w14:textId="77777777" w:rsidR="00AE730C" w:rsidRPr="00AE730C" w:rsidRDefault="003B2418" w:rsidP="00D02839">
      <w:pPr>
        <w:spacing w:line="276" w:lineRule="auto"/>
        <w:ind w:firstLine="720"/>
        <w:jc w:val="both"/>
        <w:rPr>
          <w:rStyle w:val="slitbdy"/>
          <w:color w:val="000000"/>
          <w:sz w:val="24"/>
          <w:bdr w:val="none" w:sz="0" w:space="0" w:color="auto" w:frame="1"/>
          <w:shd w:val="clear" w:color="auto" w:fill="FFFFFF"/>
        </w:rPr>
      </w:pPr>
      <w:r w:rsidRPr="00AE730C">
        <w:rPr>
          <w:rStyle w:val="slitttl"/>
          <w:b/>
          <w:bCs/>
          <w:color w:val="8B0000"/>
          <w:sz w:val="24"/>
          <w:bdr w:val="none" w:sz="0" w:space="0" w:color="auto" w:frame="1"/>
          <w:shd w:val="clear" w:color="auto" w:fill="FFFFFF"/>
        </w:rPr>
        <w:t>r)</w:t>
      </w:r>
      <w:r w:rsidRPr="00AE730C">
        <w:rPr>
          <w:rStyle w:val="slit"/>
          <w:color w:val="000000"/>
          <w:sz w:val="24"/>
          <w:bdr w:val="dotted" w:sz="6" w:space="0" w:color="FEFEFE" w:frame="1"/>
          <w:shd w:val="clear" w:color="auto" w:fill="FFFFFF"/>
        </w:rPr>
        <w:t> </w:t>
      </w:r>
      <w:r w:rsidRPr="00AE730C">
        <w:rPr>
          <w:rStyle w:val="slitbdy"/>
          <w:b/>
          <w:bCs/>
          <w:color w:val="000000"/>
          <w:sz w:val="24"/>
          <w:bdr w:val="none" w:sz="0" w:space="0" w:color="auto" w:frame="1"/>
          <w:shd w:val="clear" w:color="auto" w:fill="FFFFFF"/>
        </w:rPr>
        <w:t>egalitatea de șanse,</w:t>
      </w:r>
      <w:r w:rsidRPr="00AE730C">
        <w:rPr>
          <w:rStyle w:val="slitbdy"/>
          <w:color w:val="000000"/>
          <w:sz w:val="24"/>
          <w:bdr w:val="none" w:sz="0" w:space="0" w:color="auto" w:frame="1"/>
          <w:shd w:val="clear" w:color="auto" w:fill="FFFFFF"/>
        </w:rPr>
        <w:t xml:space="preserve"> potrivit căreia beneficiarii, fără niciun fel de discriminare, au acces în mod egal la oportunitățile de împlinire și dezvoltare personală, dar și la măsurile și acțiunile de protecție socială;</w:t>
      </w:r>
    </w:p>
    <w:p w14:paraId="4774604A" w14:textId="77777777" w:rsidR="00AE730C" w:rsidRPr="00AE730C" w:rsidRDefault="003B2418" w:rsidP="00D02839">
      <w:pPr>
        <w:spacing w:line="276" w:lineRule="auto"/>
        <w:ind w:firstLine="720"/>
        <w:jc w:val="both"/>
        <w:rPr>
          <w:rStyle w:val="slitbdy"/>
          <w:color w:val="000000"/>
          <w:sz w:val="24"/>
          <w:bdr w:val="none" w:sz="0" w:space="0" w:color="auto" w:frame="1"/>
          <w:shd w:val="clear" w:color="auto" w:fill="FFFFFF"/>
        </w:rPr>
      </w:pPr>
      <w:r w:rsidRPr="00AE730C">
        <w:rPr>
          <w:rStyle w:val="slitttl"/>
          <w:b/>
          <w:bCs/>
          <w:color w:val="8B0000"/>
          <w:sz w:val="24"/>
          <w:bdr w:val="none" w:sz="0" w:space="0" w:color="auto" w:frame="1"/>
          <w:shd w:val="clear" w:color="auto" w:fill="FFFFFF"/>
        </w:rPr>
        <w:t>s)</w:t>
      </w:r>
      <w:r w:rsidRPr="00AE730C">
        <w:rPr>
          <w:rStyle w:val="slit"/>
          <w:color w:val="000000"/>
          <w:sz w:val="24"/>
          <w:bdr w:val="dotted" w:sz="6" w:space="0" w:color="FEFEFE" w:frame="1"/>
          <w:shd w:val="clear" w:color="auto" w:fill="FFFFFF"/>
        </w:rPr>
        <w:t> </w:t>
      </w:r>
      <w:r w:rsidRPr="00AE730C">
        <w:rPr>
          <w:rStyle w:val="slitbdy"/>
          <w:b/>
          <w:bCs/>
          <w:color w:val="000000"/>
          <w:sz w:val="24"/>
          <w:bdr w:val="none" w:sz="0" w:space="0" w:color="auto" w:frame="1"/>
          <w:shd w:val="clear" w:color="auto" w:fill="FFFFFF"/>
        </w:rPr>
        <w:t>confidențialitatea</w:t>
      </w:r>
      <w:r w:rsidRPr="00AE730C">
        <w:rPr>
          <w:rStyle w:val="slitbdy"/>
          <w:color w:val="000000"/>
          <w:sz w:val="24"/>
          <w:bdr w:val="none" w:sz="0" w:space="0" w:color="auto" w:frame="1"/>
          <w:shd w:val="clear" w:color="auto" w:fill="FFFFFF"/>
        </w:rPr>
        <w:t>, potrivit căreia, pentru respectarea vieții private, beneficiarii au dreptul la păstrarea confidențialității asupra datelor personale și informațiilor referitoare la viața privată și situația de dificultate în care se află;</w:t>
      </w:r>
    </w:p>
    <w:p w14:paraId="27DF222E" w14:textId="77777777" w:rsidR="00AE730C" w:rsidRPr="00AE730C" w:rsidRDefault="003B2418" w:rsidP="00D02839">
      <w:pPr>
        <w:spacing w:line="276" w:lineRule="auto"/>
        <w:ind w:firstLine="720"/>
        <w:jc w:val="both"/>
        <w:rPr>
          <w:rStyle w:val="slitbdy"/>
          <w:color w:val="000000"/>
          <w:sz w:val="24"/>
          <w:bdr w:val="none" w:sz="0" w:space="0" w:color="auto" w:frame="1"/>
          <w:shd w:val="clear" w:color="auto" w:fill="FFFFFF"/>
        </w:rPr>
      </w:pPr>
      <w:r w:rsidRPr="00AE730C">
        <w:rPr>
          <w:rStyle w:val="slitttl"/>
          <w:b/>
          <w:bCs/>
          <w:color w:val="8B0000"/>
          <w:sz w:val="24"/>
          <w:bdr w:val="none" w:sz="0" w:space="0" w:color="auto" w:frame="1"/>
          <w:shd w:val="clear" w:color="auto" w:fill="FFFFFF"/>
        </w:rPr>
        <w:t>t)</w:t>
      </w:r>
      <w:r w:rsidRPr="00AE730C">
        <w:rPr>
          <w:rStyle w:val="slit"/>
          <w:color w:val="000000"/>
          <w:sz w:val="24"/>
          <w:bdr w:val="dotted" w:sz="6" w:space="0" w:color="FEFEFE" w:frame="1"/>
          <w:shd w:val="clear" w:color="auto" w:fill="FFFFFF"/>
        </w:rPr>
        <w:t> </w:t>
      </w:r>
      <w:r w:rsidRPr="00AE730C">
        <w:rPr>
          <w:rStyle w:val="slitbdy"/>
          <w:b/>
          <w:bCs/>
          <w:color w:val="000000"/>
          <w:sz w:val="24"/>
          <w:bdr w:val="none" w:sz="0" w:space="0" w:color="auto" w:frame="1"/>
          <w:shd w:val="clear" w:color="auto" w:fill="FFFFFF"/>
        </w:rPr>
        <w:t>echitatea,</w:t>
      </w:r>
      <w:r w:rsidRPr="00AE730C">
        <w:rPr>
          <w:rStyle w:val="slitbdy"/>
          <w:color w:val="000000"/>
          <w:sz w:val="24"/>
          <w:bdr w:val="none" w:sz="0" w:space="0" w:color="auto" w:frame="1"/>
          <w:shd w:val="clear" w:color="auto" w:fill="FFFFFF"/>
        </w:rPr>
        <w:t xml:space="preserve"> potrivit căreia toate persoanele care dispun de resurse socioeconomice similare, pentru aceleași tipuri de nevoi, beneficiază de drepturi sociale egale;</w:t>
      </w:r>
    </w:p>
    <w:p w14:paraId="44C2ADF1" w14:textId="77777777" w:rsidR="00AE730C" w:rsidRPr="00AE730C" w:rsidRDefault="003B2418" w:rsidP="00D02839">
      <w:pPr>
        <w:spacing w:line="276" w:lineRule="auto"/>
        <w:ind w:firstLine="720"/>
        <w:jc w:val="both"/>
        <w:rPr>
          <w:rStyle w:val="slitbdy"/>
          <w:color w:val="000000"/>
          <w:sz w:val="24"/>
          <w:bdr w:val="none" w:sz="0" w:space="0" w:color="auto" w:frame="1"/>
          <w:shd w:val="clear" w:color="auto" w:fill="FFFFFF"/>
        </w:rPr>
      </w:pPr>
      <w:r w:rsidRPr="00AE730C">
        <w:rPr>
          <w:rStyle w:val="slitttl"/>
          <w:b/>
          <w:bCs/>
          <w:color w:val="8B0000"/>
          <w:sz w:val="24"/>
          <w:bdr w:val="none" w:sz="0" w:space="0" w:color="auto" w:frame="1"/>
          <w:shd w:val="clear" w:color="auto" w:fill="FFFFFF"/>
        </w:rPr>
        <w:t>u)</w:t>
      </w:r>
      <w:r w:rsidRPr="00AE730C">
        <w:rPr>
          <w:rStyle w:val="slit"/>
          <w:color w:val="000000"/>
          <w:sz w:val="24"/>
          <w:bdr w:val="dotted" w:sz="6" w:space="0" w:color="FEFEFE" w:frame="1"/>
          <w:shd w:val="clear" w:color="auto" w:fill="FFFFFF"/>
        </w:rPr>
        <w:t> </w:t>
      </w:r>
      <w:r w:rsidRPr="00AE730C">
        <w:rPr>
          <w:rStyle w:val="slitbdy"/>
          <w:b/>
          <w:bCs/>
          <w:color w:val="000000"/>
          <w:sz w:val="24"/>
          <w:bdr w:val="none" w:sz="0" w:space="0" w:color="auto" w:frame="1"/>
          <w:shd w:val="clear" w:color="auto" w:fill="FFFFFF"/>
        </w:rPr>
        <w:t>focalizarea,</w:t>
      </w:r>
      <w:r w:rsidRPr="00AE730C">
        <w:rPr>
          <w:rStyle w:val="slitbdy"/>
          <w:color w:val="000000"/>
          <w:sz w:val="24"/>
          <w:bdr w:val="none" w:sz="0" w:space="0" w:color="auto" w:frame="1"/>
          <w:shd w:val="clear" w:color="auto" w:fill="FFFFFF"/>
        </w:rPr>
        <w:t xml:space="preserve"> potrivit căreia beneficiile de asistență socială și serviciile sociale se adresează celor mai vulnerabile categorii de persoane și se acordă în funcție de veniturile și bunurile acestora;</w:t>
      </w:r>
    </w:p>
    <w:p w14:paraId="0AB4F768" w14:textId="77777777" w:rsidR="00AE730C" w:rsidRPr="00AE730C" w:rsidRDefault="003B2418" w:rsidP="00D02839">
      <w:pPr>
        <w:spacing w:line="276" w:lineRule="auto"/>
        <w:ind w:firstLine="720"/>
        <w:jc w:val="both"/>
        <w:rPr>
          <w:rStyle w:val="slitbdy"/>
          <w:color w:val="000000"/>
          <w:sz w:val="24"/>
          <w:bdr w:val="none" w:sz="0" w:space="0" w:color="auto" w:frame="1"/>
          <w:shd w:val="clear" w:color="auto" w:fill="FFFFFF"/>
        </w:rPr>
      </w:pPr>
      <w:r w:rsidRPr="00AE730C">
        <w:rPr>
          <w:rStyle w:val="slitttl"/>
          <w:b/>
          <w:bCs/>
          <w:color w:val="8B0000"/>
          <w:sz w:val="24"/>
          <w:bdr w:val="none" w:sz="0" w:space="0" w:color="auto" w:frame="1"/>
          <w:shd w:val="clear" w:color="auto" w:fill="FFFFFF"/>
        </w:rPr>
        <w:t>v</w:t>
      </w:r>
      <w:r w:rsidRPr="00AE730C">
        <w:rPr>
          <w:rStyle w:val="slitttl"/>
          <w:color w:val="8B0000"/>
          <w:sz w:val="24"/>
          <w:bdr w:val="none" w:sz="0" w:space="0" w:color="auto" w:frame="1"/>
          <w:shd w:val="clear" w:color="auto" w:fill="FFFFFF"/>
        </w:rPr>
        <w:t>)</w:t>
      </w:r>
      <w:r w:rsidRPr="00AE730C">
        <w:rPr>
          <w:rStyle w:val="slit"/>
          <w:color w:val="000000"/>
          <w:sz w:val="24"/>
          <w:bdr w:val="dotted" w:sz="6" w:space="0" w:color="FEFEFE" w:frame="1"/>
          <w:shd w:val="clear" w:color="auto" w:fill="FFFFFF"/>
        </w:rPr>
        <w:t> </w:t>
      </w:r>
      <w:r w:rsidRPr="00AE730C">
        <w:rPr>
          <w:rStyle w:val="slitbdy"/>
          <w:color w:val="000000"/>
          <w:sz w:val="24"/>
          <w:bdr w:val="none" w:sz="0" w:space="0" w:color="auto" w:frame="1"/>
          <w:shd w:val="clear" w:color="auto" w:fill="FFFFFF"/>
        </w:rPr>
        <w:t>dreptul la liberă alegere a furnizorului de servicii, potrivit căruia beneficiarul sau reprezentantul legal al acestuia are dreptul de a alege liber dintre furnizorii acreditați;</w:t>
      </w:r>
    </w:p>
    <w:p w14:paraId="18751A54" w14:textId="7B97D435" w:rsidR="00E76821" w:rsidRPr="00AE730C" w:rsidRDefault="003B2418" w:rsidP="00D02839">
      <w:pPr>
        <w:spacing w:line="276" w:lineRule="auto"/>
        <w:ind w:firstLine="720"/>
        <w:jc w:val="both"/>
        <w:rPr>
          <w:sz w:val="24"/>
        </w:rPr>
      </w:pPr>
      <w:r w:rsidRPr="00AE730C">
        <w:rPr>
          <w:rStyle w:val="slitttl"/>
          <w:b/>
          <w:bCs/>
          <w:color w:val="8B0000"/>
          <w:sz w:val="24"/>
          <w:bdr w:val="none" w:sz="0" w:space="0" w:color="auto" w:frame="1"/>
          <w:shd w:val="clear" w:color="auto" w:fill="FFFFFF"/>
        </w:rPr>
        <w:t>w)</w:t>
      </w:r>
      <w:r w:rsidRPr="00AE730C">
        <w:rPr>
          <w:rStyle w:val="slit"/>
          <w:color w:val="0000FF"/>
          <w:sz w:val="24"/>
          <w:bdr w:val="dotted" w:sz="6" w:space="0" w:color="FEFEFE" w:frame="1"/>
          <w:shd w:val="clear" w:color="auto" w:fill="FFFFFF"/>
        </w:rPr>
        <w:t> </w:t>
      </w:r>
      <w:r w:rsidRPr="00AE730C">
        <w:rPr>
          <w:rStyle w:val="slitbdy"/>
          <w:b/>
          <w:bCs/>
          <w:sz w:val="24"/>
          <w:bdr w:val="none" w:sz="0" w:space="0" w:color="auto" w:frame="1"/>
          <w:shd w:val="clear" w:color="auto" w:fill="FFFFFF"/>
        </w:rPr>
        <w:t>intervenția de urgență</w:t>
      </w:r>
      <w:r w:rsidRPr="00AE730C">
        <w:rPr>
          <w:rStyle w:val="slitbdy"/>
          <w:sz w:val="24"/>
          <w:bdr w:val="none" w:sz="0" w:space="0" w:color="auto" w:frame="1"/>
          <w:shd w:val="clear" w:color="auto" w:fill="FFFFFF"/>
        </w:rPr>
        <w:t>, potrivit căreia, atunci când, în cadrul activităților de răspuns la situații de urgență sau în timpul exercitării atribuțiilor în domeniul propriu de competență de către o instituție publică, se constată suspiciunea întemeiată cu privire la existența unei situații de risc iminent pentru copil, persoana cu dizabilități, persoana vârstnică dependentă sau orice persoană vulnerabilă și care nu poate fi soluționată de specialiștii din acea instituție, conform competențelor și atribuțiilor prevăzute în fișa de post, se anunță imediat serviciul public de asistență socială sau, dacă este în afara orelor de program sau în zilele libere, se anunță serviciul de asistență socială de urgență; asistentul social prioritizează măsurile pe care le include în planul inițial de intervenție și în strategia de intervenție, în funcție de evaluarea riscurilor, iar în situația în care constată forme de abuz, neglijare și/sau violență are obligația de a investiga și de a raporta către autoritățile competente</w:t>
      </w:r>
      <w:r w:rsidRPr="00AE730C">
        <w:rPr>
          <w:rStyle w:val="slitbdy"/>
          <w:color w:val="0000FF"/>
          <w:sz w:val="24"/>
          <w:bdr w:val="none" w:sz="0" w:space="0" w:color="auto" w:frame="1"/>
          <w:shd w:val="clear" w:color="auto" w:fill="FFFFFF"/>
        </w:rPr>
        <w:t>.</w:t>
      </w:r>
    </w:p>
    <w:p w14:paraId="5F7FCD60" w14:textId="77777777" w:rsidR="002166CF" w:rsidRDefault="002166CF" w:rsidP="00F96FE7">
      <w:pPr>
        <w:jc w:val="both"/>
        <w:rPr>
          <w:sz w:val="24"/>
        </w:rPr>
      </w:pPr>
    </w:p>
    <w:p w14:paraId="44F6B2F1" w14:textId="77777777" w:rsidR="002166CF" w:rsidRDefault="002166CF" w:rsidP="00F96FE7">
      <w:pPr>
        <w:jc w:val="both"/>
        <w:rPr>
          <w:sz w:val="24"/>
        </w:rPr>
      </w:pPr>
    </w:p>
    <w:p w14:paraId="473BA3F0" w14:textId="2C187D17" w:rsidR="002166CF" w:rsidRDefault="002166CF" w:rsidP="00F96FE7">
      <w:pPr>
        <w:jc w:val="both"/>
        <w:rPr>
          <w:sz w:val="24"/>
        </w:rPr>
      </w:pPr>
    </w:p>
    <w:p w14:paraId="4283B3B2" w14:textId="5191936C" w:rsidR="00AE730C" w:rsidRDefault="00AE730C" w:rsidP="00F96FE7">
      <w:pPr>
        <w:jc w:val="both"/>
        <w:rPr>
          <w:sz w:val="24"/>
        </w:rPr>
      </w:pPr>
    </w:p>
    <w:p w14:paraId="58D17551" w14:textId="768E9185" w:rsidR="00AE730C" w:rsidRDefault="00AE730C" w:rsidP="00F96FE7">
      <w:pPr>
        <w:jc w:val="both"/>
        <w:rPr>
          <w:sz w:val="24"/>
        </w:rPr>
      </w:pPr>
    </w:p>
    <w:p w14:paraId="0EB3FC4C" w14:textId="37BC089D" w:rsidR="00F96FE7" w:rsidRPr="00BC26E0" w:rsidRDefault="00F96FE7" w:rsidP="00BC26E0">
      <w:pPr>
        <w:jc w:val="both"/>
        <w:rPr>
          <w:sz w:val="24"/>
        </w:rPr>
      </w:pPr>
    </w:p>
    <w:p w14:paraId="29E2B3F2" w14:textId="77777777" w:rsidR="00BE1F45" w:rsidRDefault="00E76821" w:rsidP="002C56FF">
      <w:pPr>
        <w:ind w:firstLine="720"/>
        <w:jc w:val="both"/>
        <w:rPr>
          <w:sz w:val="24"/>
        </w:rPr>
      </w:pPr>
      <w:r w:rsidRPr="00E76821">
        <w:rPr>
          <w:sz w:val="24"/>
        </w:rPr>
        <w:t>Serviciile sociale</w:t>
      </w:r>
      <w:r>
        <w:rPr>
          <w:sz w:val="24"/>
        </w:rPr>
        <w:t xml:space="preserve"> </w:t>
      </w:r>
      <w:r w:rsidR="002C56FF">
        <w:rPr>
          <w:sz w:val="24"/>
        </w:rPr>
        <w:t>sunt servicii de interes general si se organizeaza in forme/structuri diverse, in functie de specificul activitatii derulate si de nevoile particulare ale fiecarei categorii de beneficiari.</w:t>
      </w:r>
      <w:r w:rsidR="00D179E2">
        <w:rPr>
          <w:sz w:val="24"/>
        </w:rPr>
        <w:t xml:space="preserve"> </w:t>
      </w:r>
      <w:r w:rsidR="002C56FF">
        <w:rPr>
          <w:sz w:val="24"/>
        </w:rPr>
        <w:t>Ele au caracter proactiv si presupun o abordare integranta a nevoilor persoanei, in relati</w:t>
      </w:r>
      <w:r w:rsidR="00D179E2">
        <w:rPr>
          <w:sz w:val="24"/>
        </w:rPr>
        <w:t>a</w:t>
      </w:r>
      <w:r w:rsidR="002C56FF">
        <w:rPr>
          <w:sz w:val="24"/>
        </w:rPr>
        <w:t xml:space="preserve"> cu situatia socio-economica, starea de sanatate, nivelul de educatie si meiul social de viata al acesteia.</w:t>
      </w:r>
    </w:p>
    <w:p w14:paraId="791E1790" w14:textId="0FEBF129" w:rsidR="002C56FF" w:rsidRPr="00E76821" w:rsidRDefault="00BC26E0" w:rsidP="00BC26E0">
      <w:pPr>
        <w:ind w:firstLine="720"/>
        <w:jc w:val="both"/>
        <w:rPr>
          <w:sz w:val="24"/>
        </w:rPr>
      </w:pPr>
      <w:r>
        <w:rPr>
          <w:sz w:val="24"/>
        </w:rPr>
        <w:t>Compartimentul</w:t>
      </w:r>
      <w:r w:rsidR="002C56FF">
        <w:rPr>
          <w:sz w:val="24"/>
        </w:rPr>
        <w:t xml:space="preserve"> de asistenta sociala</w:t>
      </w:r>
      <w:r>
        <w:rPr>
          <w:sz w:val="24"/>
        </w:rPr>
        <w:t>.Probleme cu Romii.Asistenta Medicala Comunitara si Mediere Sanitara,</w:t>
      </w:r>
      <w:r w:rsidR="002C56FF">
        <w:rPr>
          <w:sz w:val="24"/>
        </w:rPr>
        <w:t xml:space="preserve"> organizat la nivel local, are responsabilitatea crearii, mentinerii si dezvoltarii serviciilor sociale cu caracter primar, in fu</w:t>
      </w:r>
      <w:r>
        <w:rPr>
          <w:sz w:val="24"/>
        </w:rPr>
        <w:t>n</w:t>
      </w:r>
      <w:r w:rsidR="002C56FF">
        <w:rPr>
          <w:sz w:val="24"/>
        </w:rPr>
        <w:t>ctie de nevoile sociale identificate, cu scopul prioritar de sustinere a functionalitatii sociale ale persoanei in mediul propriu de viata, familial si comunitar.</w:t>
      </w:r>
    </w:p>
    <w:p w14:paraId="127AE88D" w14:textId="77777777" w:rsidR="00F96FE7" w:rsidRDefault="00F96FE7" w:rsidP="002C56FF">
      <w:pPr>
        <w:jc w:val="both"/>
      </w:pPr>
    </w:p>
    <w:p w14:paraId="103818CE" w14:textId="77777777" w:rsidR="00F96FE7" w:rsidRDefault="00F96FE7"/>
    <w:p w14:paraId="531C576C" w14:textId="77777777" w:rsidR="00F96FE7" w:rsidRDefault="00F96FE7"/>
    <w:p w14:paraId="7A43934F" w14:textId="698F7D6C" w:rsidR="002C56FF" w:rsidRDefault="002C56FF" w:rsidP="002C56FF">
      <w:r>
        <w:t xml:space="preserve">                                                       </w:t>
      </w:r>
    </w:p>
    <w:p w14:paraId="0D7739A2" w14:textId="77777777" w:rsidR="00F96FE7" w:rsidRPr="003920D2" w:rsidRDefault="002C56FF" w:rsidP="00D179E2">
      <w:pPr>
        <w:rPr>
          <w:b/>
          <w:szCs w:val="28"/>
        </w:rPr>
      </w:pPr>
      <w:r w:rsidRPr="003920D2">
        <w:rPr>
          <w:szCs w:val="28"/>
        </w:rPr>
        <w:t xml:space="preserve">                                                          </w:t>
      </w:r>
      <w:r w:rsidR="00F96FE7" w:rsidRPr="003920D2">
        <w:rPr>
          <w:b/>
          <w:szCs w:val="28"/>
        </w:rPr>
        <w:t>Obiective</w:t>
      </w:r>
      <w:r w:rsidR="00D179E2" w:rsidRPr="003920D2">
        <w:rPr>
          <w:b/>
          <w:szCs w:val="28"/>
        </w:rPr>
        <w:t xml:space="preserve"> generale</w:t>
      </w:r>
    </w:p>
    <w:p w14:paraId="31EAC01D" w14:textId="77777777" w:rsidR="00F96FE7" w:rsidRPr="00F96FE7" w:rsidRDefault="00F96FE7" w:rsidP="00F96FE7">
      <w:pPr>
        <w:jc w:val="center"/>
        <w:rPr>
          <w:b/>
          <w:sz w:val="24"/>
        </w:rPr>
      </w:pPr>
    </w:p>
    <w:p w14:paraId="15D8DE39" w14:textId="49274356" w:rsidR="00F96FE7" w:rsidRPr="00505371" w:rsidRDefault="00505371" w:rsidP="00505371">
      <w:pPr>
        <w:spacing w:line="276" w:lineRule="auto"/>
        <w:rPr>
          <w:bCs/>
          <w:sz w:val="24"/>
        </w:rPr>
      </w:pPr>
      <w:r w:rsidRPr="00505371">
        <w:rPr>
          <w:bCs/>
          <w:sz w:val="24"/>
        </w:rPr>
        <w:t>Imbunatatirea calitatii si eficientei furnizarii serviciilor sociale la nivel local, capabil sa asigure incluziunea sociala a tuturor categoriilor vulnerabile, cresterea calitatii vietii, tratament egal, nediscriminare si dreptul la o viata demna pentru toti locuitorii comunei Dragalina.</w:t>
      </w:r>
    </w:p>
    <w:p w14:paraId="024F10CA" w14:textId="2E43C0FE" w:rsidR="00505371" w:rsidRPr="00505371" w:rsidRDefault="00505371" w:rsidP="00505371">
      <w:pPr>
        <w:spacing w:line="276" w:lineRule="auto"/>
        <w:rPr>
          <w:bCs/>
          <w:sz w:val="24"/>
        </w:rPr>
      </w:pPr>
    </w:p>
    <w:p w14:paraId="784F9F2C" w14:textId="219A5618" w:rsidR="00505371" w:rsidRDefault="00505371" w:rsidP="00BC26E0">
      <w:pPr>
        <w:rPr>
          <w:b/>
          <w:sz w:val="24"/>
        </w:rPr>
      </w:pPr>
    </w:p>
    <w:p w14:paraId="38E59AFB" w14:textId="77777777" w:rsidR="00505371" w:rsidRPr="00F96FE7" w:rsidRDefault="00505371" w:rsidP="00BC26E0">
      <w:pPr>
        <w:rPr>
          <w:b/>
          <w:sz w:val="24"/>
        </w:rPr>
      </w:pPr>
    </w:p>
    <w:p w14:paraId="150AF1CB" w14:textId="77777777" w:rsidR="00F96FE7" w:rsidRPr="003920D2" w:rsidRDefault="00F96FE7" w:rsidP="00D179E2">
      <w:pPr>
        <w:ind w:left="708"/>
        <w:jc w:val="center"/>
        <w:rPr>
          <w:b/>
          <w:szCs w:val="28"/>
        </w:rPr>
      </w:pPr>
      <w:r w:rsidRPr="003920D2">
        <w:rPr>
          <w:b/>
          <w:szCs w:val="28"/>
        </w:rPr>
        <w:t>Obiective specifice</w:t>
      </w:r>
    </w:p>
    <w:p w14:paraId="5FEAC64C" w14:textId="77777777" w:rsidR="00D179E2" w:rsidRPr="003920D2" w:rsidRDefault="00D179E2" w:rsidP="00D179E2">
      <w:pPr>
        <w:ind w:left="708"/>
        <w:jc w:val="center"/>
        <w:rPr>
          <w:b/>
          <w:szCs w:val="28"/>
        </w:rPr>
      </w:pPr>
    </w:p>
    <w:p w14:paraId="4CC62B5F" w14:textId="77777777" w:rsidR="00D179E2" w:rsidRPr="00F96FE7" w:rsidRDefault="00D179E2" w:rsidP="00505371">
      <w:pPr>
        <w:spacing w:line="276" w:lineRule="auto"/>
        <w:ind w:left="708"/>
        <w:jc w:val="center"/>
        <w:rPr>
          <w:b/>
          <w:sz w:val="24"/>
        </w:rPr>
      </w:pPr>
    </w:p>
    <w:p w14:paraId="697ACC94" w14:textId="77777777" w:rsidR="00F96FE7" w:rsidRPr="00F96FE7" w:rsidRDefault="00F96FE7" w:rsidP="00505371">
      <w:pPr>
        <w:spacing w:line="276" w:lineRule="auto"/>
        <w:jc w:val="both"/>
        <w:rPr>
          <w:sz w:val="24"/>
        </w:rPr>
      </w:pPr>
      <w:r w:rsidRPr="00F96FE7">
        <w:rPr>
          <w:b/>
          <w:sz w:val="24"/>
        </w:rPr>
        <w:t>1</w:t>
      </w:r>
      <w:r w:rsidRPr="00F96FE7">
        <w:rPr>
          <w:sz w:val="24"/>
        </w:rPr>
        <w:t>: Implementarea unitară şi coerentă a prevederilor legale din domeniul asistenţei sociale, corelate cu nevoile şi problemele sociale ale Grupului ţintă (categoriilor de beneficiari);</w:t>
      </w:r>
    </w:p>
    <w:p w14:paraId="27072747" w14:textId="51E33332" w:rsidR="00F96FE7" w:rsidRPr="00F96FE7" w:rsidRDefault="00F96FE7" w:rsidP="00505371">
      <w:pPr>
        <w:spacing w:line="276" w:lineRule="auto"/>
        <w:jc w:val="both"/>
        <w:rPr>
          <w:sz w:val="24"/>
        </w:rPr>
      </w:pPr>
      <w:r w:rsidRPr="00F96FE7">
        <w:rPr>
          <w:b/>
          <w:sz w:val="24"/>
        </w:rPr>
        <w:t>2</w:t>
      </w:r>
      <w:r w:rsidR="009D1F6D">
        <w:rPr>
          <w:sz w:val="24"/>
        </w:rPr>
        <w:t xml:space="preserve">: </w:t>
      </w:r>
      <w:r w:rsidR="0018782D">
        <w:rPr>
          <w:sz w:val="24"/>
        </w:rPr>
        <w:t>A</w:t>
      </w:r>
      <w:r w:rsidRPr="00F96FE7">
        <w:rPr>
          <w:sz w:val="24"/>
        </w:rPr>
        <w:t xml:space="preserve">ctualizarea continuă a unei Baze de date  care să cuprindă date privind beneficiarii (date de contact, vârstă, nivel de pregătire şcolară şi profesională, adrese de domiciliu etc.), date privind indemnizaţiile acordate (ajutoare sociale, ajutoare de urgenţă, ajutoare pentru încălzire, ajutoare materiale, alocaţii </w:t>
      </w:r>
      <w:r w:rsidR="00505371">
        <w:rPr>
          <w:sz w:val="24"/>
        </w:rPr>
        <w:t>pentru familia cu copii,</w:t>
      </w:r>
      <w:r w:rsidRPr="00F96FE7">
        <w:rPr>
          <w:sz w:val="24"/>
        </w:rPr>
        <w:t xml:space="preserve"> etc.), cuantumul şi data acordării acestora, precum şi alte informaţii relevante pentru completarea Bazei de date; </w:t>
      </w:r>
    </w:p>
    <w:p w14:paraId="587A9CA4" w14:textId="77777777" w:rsidR="00F96FE7" w:rsidRPr="00F96FE7" w:rsidRDefault="00F96FE7" w:rsidP="00505371">
      <w:pPr>
        <w:spacing w:line="276" w:lineRule="auto"/>
        <w:jc w:val="both"/>
        <w:rPr>
          <w:sz w:val="24"/>
        </w:rPr>
      </w:pPr>
      <w:r w:rsidRPr="00F96FE7">
        <w:rPr>
          <w:b/>
          <w:sz w:val="24"/>
        </w:rPr>
        <w:t>3</w:t>
      </w:r>
      <w:r w:rsidRPr="00F96FE7">
        <w:rPr>
          <w:sz w:val="24"/>
        </w:rPr>
        <w:t>: Înfiinţarea şi implementarea unui sistem armonizat, integrat şi performant de furnizare a tuturor categoriilor de servi</w:t>
      </w:r>
      <w:r w:rsidR="00D4270A">
        <w:rPr>
          <w:sz w:val="24"/>
        </w:rPr>
        <w:t>cii sociale la nivelul comunei Draglina</w:t>
      </w:r>
      <w:r w:rsidRPr="00F96FE7">
        <w:rPr>
          <w:sz w:val="24"/>
        </w:rPr>
        <w:t>;</w:t>
      </w:r>
    </w:p>
    <w:p w14:paraId="72D83536" w14:textId="1F6F562B" w:rsidR="00ED079B" w:rsidRPr="00ED079B" w:rsidRDefault="00F96FE7" w:rsidP="00505371">
      <w:pPr>
        <w:spacing w:line="276" w:lineRule="auto"/>
        <w:jc w:val="both"/>
        <w:rPr>
          <w:sz w:val="24"/>
        </w:rPr>
      </w:pPr>
      <w:r w:rsidRPr="00F96FE7">
        <w:rPr>
          <w:b/>
          <w:sz w:val="24"/>
        </w:rPr>
        <w:t>4</w:t>
      </w:r>
      <w:r w:rsidRPr="00F96FE7">
        <w:rPr>
          <w:sz w:val="24"/>
        </w:rPr>
        <w:t xml:space="preserve">: Realizarea unor parteneriate public-public, public-privat cu alte autorităţi sau instituţii publice, ONG-uri, </w:t>
      </w:r>
      <w:r w:rsidR="0018551A">
        <w:rPr>
          <w:sz w:val="24"/>
        </w:rPr>
        <w:t xml:space="preserve">centre sociale, </w:t>
      </w:r>
      <w:r w:rsidR="00D4270A">
        <w:rPr>
          <w:sz w:val="24"/>
        </w:rPr>
        <w:t>etc.</w:t>
      </w:r>
      <w:r w:rsidR="0018551A">
        <w:rPr>
          <w:sz w:val="24"/>
        </w:rPr>
        <w:t xml:space="preserve"> adaptate nevoilor sociale si resurselor disponibile la nivelul comunei Dragalina, judetul Calarasi, initiate si realizate dupa efectuarea unor studii de piata referitoare la nevoile sociale si prioritatile geberale ale comunitatii locale.</w:t>
      </w:r>
      <w:r w:rsidRPr="00F96FE7">
        <w:rPr>
          <w:sz w:val="24"/>
        </w:rPr>
        <w:t>;</w:t>
      </w:r>
    </w:p>
    <w:p w14:paraId="6B7E5F90" w14:textId="6FEB9D9E" w:rsidR="00ED079B" w:rsidRDefault="00ED079B" w:rsidP="00505371">
      <w:pPr>
        <w:spacing w:line="276" w:lineRule="auto"/>
        <w:jc w:val="both"/>
        <w:rPr>
          <w:sz w:val="24"/>
        </w:rPr>
      </w:pPr>
      <w:r w:rsidRPr="00C61D37">
        <w:rPr>
          <w:b/>
          <w:bCs/>
          <w:sz w:val="24"/>
        </w:rPr>
        <w:t>5:</w:t>
      </w:r>
      <w:r w:rsidR="0018782D" w:rsidRPr="0018782D">
        <w:rPr>
          <w:bCs/>
          <w:sz w:val="24"/>
        </w:rPr>
        <w:t xml:space="preserve"> </w:t>
      </w:r>
      <w:r w:rsidR="0018782D" w:rsidRPr="008D7AF2">
        <w:rPr>
          <w:bCs/>
          <w:sz w:val="24"/>
        </w:rPr>
        <w:t>Dezvoltarea unor atitudini proactive si participative in randul populatiei localitatii si a beneficiarilor de servicii sociale</w:t>
      </w:r>
    </w:p>
    <w:p w14:paraId="6A24F665" w14:textId="77777777" w:rsidR="00ED079B" w:rsidRPr="00ED079B" w:rsidRDefault="00ED079B" w:rsidP="00505371">
      <w:pPr>
        <w:spacing w:line="276" w:lineRule="auto"/>
        <w:jc w:val="both"/>
        <w:rPr>
          <w:sz w:val="24"/>
        </w:rPr>
      </w:pPr>
      <w:r w:rsidRPr="00ED079B">
        <w:rPr>
          <w:b/>
          <w:sz w:val="24"/>
        </w:rPr>
        <w:t>6</w:t>
      </w:r>
      <w:r>
        <w:rPr>
          <w:sz w:val="24"/>
        </w:rPr>
        <w:t>:Asigurarea dreptului copiilor la educatie</w:t>
      </w:r>
    </w:p>
    <w:p w14:paraId="3195C173" w14:textId="4F9EEF42" w:rsidR="00D4270A" w:rsidRDefault="00D4270A" w:rsidP="00D4270A">
      <w:pPr>
        <w:jc w:val="both"/>
        <w:rPr>
          <w:sz w:val="24"/>
        </w:rPr>
      </w:pPr>
    </w:p>
    <w:p w14:paraId="1F4D84D4" w14:textId="7BED8849" w:rsidR="00C61D37" w:rsidRDefault="00C61D37" w:rsidP="00D4270A">
      <w:pPr>
        <w:jc w:val="both"/>
        <w:rPr>
          <w:sz w:val="24"/>
        </w:rPr>
      </w:pPr>
    </w:p>
    <w:p w14:paraId="62925F77" w14:textId="24653751" w:rsidR="00C61D37" w:rsidRDefault="00C61D37" w:rsidP="00D4270A">
      <w:pPr>
        <w:jc w:val="both"/>
        <w:rPr>
          <w:sz w:val="24"/>
        </w:rPr>
      </w:pPr>
    </w:p>
    <w:p w14:paraId="5A07E528" w14:textId="7BEF1B5A" w:rsidR="00C61D37" w:rsidRDefault="00C61D37" w:rsidP="00D4270A">
      <w:pPr>
        <w:jc w:val="both"/>
        <w:rPr>
          <w:sz w:val="24"/>
        </w:rPr>
      </w:pPr>
    </w:p>
    <w:p w14:paraId="1EF93426" w14:textId="5952515F" w:rsidR="00C61D37" w:rsidRDefault="00C61D37" w:rsidP="00D4270A">
      <w:pPr>
        <w:jc w:val="both"/>
        <w:rPr>
          <w:sz w:val="24"/>
        </w:rPr>
      </w:pPr>
    </w:p>
    <w:p w14:paraId="460892DC" w14:textId="51F6EA99" w:rsidR="00C61D37" w:rsidRDefault="00C61D37" w:rsidP="00D4270A">
      <w:pPr>
        <w:jc w:val="both"/>
        <w:rPr>
          <w:sz w:val="24"/>
        </w:rPr>
      </w:pPr>
    </w:p>
    <w:p w14:paraId="0892BFE9" w14:textId="77777777" w:rsidR="00C61D37" w:rsidRDefault="00C61D37" w:rsidP="00D4270A">
      <w:pPr>
        <w:jc w:val="both"/>
        <w:rPr>
          <w:sz w:val="24"/>
        </w:rPr>
      </w:pPr>
    </w:p>
    <w:p w14:paraId="592B1492" w14:textId="032C4E65" w:rsidR="00C90345" w:rsidRPr="00E22AEE" w:rsidRDefault="00D4270A" w:rsidP="00E22AEE">
      <w:pPr>
        <w:ind w:firstLine="720"/>
        <w:jc w:val="both"/>
        <w:rPr>
          <w:sz w:val="24"/>
        </w:rPr>
      </w:pPr>
      <w:r>
        <w:rPr>
          <w:sz w:val="24"/>
        </w:rPr>
        <w:t>Conform Legii asistentei sociale</w:t>
      </w:r>
      <w:r w:rsidR="008F68E9">
        <w:rPr>
          <w:sz w:val="24"/>
        </w:rPr>
        <w:t xml:space="preserve"> </w:t>
      </w:r>
      <w:r w:rsidR="00882F30">
        <w:rPr>
          <w:sz w:val="24"/>
        </w:rPr>
        <w:t>–</w:t>
      </w:r>
      <w:r w:rsidR="008F68E9">
        <w:rPr>
          <w:sz w:val="24"/>
        </w:rPr>
        <w:t xml:space="preserve"> nr</w:t>
      </w:r>
      <w:r w:rsidR="00882F30">
        <w:rPr>
          <w:sz w:val="24"/>
        </w:rPr>
        <w:t>.</w:t>
      </w:r>
      <w:r w:rsidR="008F68E9">
        <w:rPr>
          <w:sz w:val="24"/>
        </w:rPr>
        <w:t>292/2011</w:t>
      </w:r>
      <w:r>
        <w:rPr>
          <w:sz w:val="24"/>
        </w:rPr>
        <w:t xml:space="preserve">, grupul vulnerabil </w:t>
      </w:r>
      <w:r w:rsidR="008F68E9">
        <w:rPr>
          <w:sz w:val="24"/>
        </w:rPr>
        <w:t xml:space="preserve">- </w:t>
      </w:r>
      <w:r>
        <w:rPr>
          <w:sz w:val="24"/>
        </w:rPr>
        <w:t>desemneaza persoane sau familii care sunt in risc de a-si pierde capacitatea de satisfacere a nevoilor zilnice de trai din cauza unor situatii de boala, dizabilitate, saracie, dependenta de droguri sau de alcool ori a altor situatii care conduc la vulnerabilitate economica si sociala.</w:t>
      </w:r>
    </w:p>
    <w:p w14:paraId="64C0FCEE" w14:textId="77777777" w:rsidR="00E22AEE" w:rsidRPr="00E22AEE" w:rsidRDefault="00E22AEE" w:rsidP="00E22AEE">
      <w:pPr>
        <w:suppressAutoHyphens/>
        <w:ind w:firstLine="708"/>
        <w:jc w:val="both"/>
        <w:rPr>
          <w:rFonts w:eastAsia="Calibri"/>
          <w:noProof w:val="0"/>
          <w:color w:val="000000"/>
          <w:sz w:val="24"/>
          <w:lang w:val="en-US" w:eastAsia="zh-CN"/>
        </w:rPr>
      </w:pPr>
      <w:r w:rsidRPr="00E22AEE">
        <w:rPr>
          <w:noProof w:val="0"/>
          <w:color w:val="000000"/>
          <w:sz w:val="24"/>
          <w:lang w:val="en-US" w:eastAsia="zh-CN"/>
        </w:rPr>
        <w:t>Persoanele sau grupurile țintă, la nivel local, ca fiind în dificultate ori în situaţie de risc de marginalizare sau excluziune socială includ: copiii, tinerii, vârstnicii dependenţi, fără sprijin familial sau săraci, femeile, mamele adolescente, romi aflați in nevoie socială, familiile monoparentale, familiile cu mai mult de doi copii, persoanele cu dizabilităţi, şomerii, persoanele fără venituri sau cu venituri mici,  persoane care au</w:t>
      </w:r>
      <w:r w:rsidRPr="00E22AEE">
        <w:rPr>
          <w:b/>
          <w:noProof w:val="0"/>
          <w:color w:val="000000"/>
          <w:sz w:val="24"/>
          <w:lang w:val="en-US" w:eastAsia="zh-CN"/>
        </w:rPr>
        <w:t xml:space="preserve"> </w:t>
      </w:r>
      <w:r w:rsidRPr="00E22AEE">
        <w:rPr>
          <w:noProof w:val="0"/>
          <w:color w:val="000000"/>
          <w:sz w:val="24"/>
          <w:lang w:val="en-US" w:eastAsia="zh-CN"/>
        </w:rPr>
        <w:t xml:space="preserve">nevoie de </w:t>
      </w:r>
      <w:r w:rsidRPr="00E22AEE">
        <w:rPr>
          <w:rFonts w:eastAsia="Calibri"/>
          <w:noProof w:val="0"/>
          <w:color w:val="000000"/>
          <w:sz w:val="24"/>
          <w:lang w:val="en-US" w:eastAsia="zh-CN"/>
        </w:rPr>
        <w:t xml:space="preserve">servicii sociale </w:t>
      </w:r>
    </w:p>
    <w:p w14:paraId="5AB412C5" w14:textId="77777777" w:rsidR="00E22AEE" w:rsidRPr="00E22AEE" w:rsidRDefault="00E22AEE" w:rsidP="00E22AEE">
      <w:pPr>
        <w:suppressAutoHyphens/>
        <w:ind w:left="1416"/>
        <w:jc w:val="both"/>
        <w:rPr>
          <w:rFonts w:eastAsia="Calibri"/>
          <w:b/>
          <w:noProof w:val="0"/>
          <w:color w:val="000000"/>
          <w:sz w:val="24"/>
          <w:lang w:val="en-US" w:eastAsia="zh-CN"/>
        </w:rPr>
      </w:pPr>
    </w:p>
    <w:p w14:paraId="49410760" w14:textId="77777777" w:rsidR="00E22AEE" w:rsidRPr="00E22AEE" w:rsidRDefault="00E22AEE" w:rsidP="00E22AEE">
      <w:pPr>
        <w:suppressAutoHyphens/>
        <w:ind w:firstLine="708"/>
        <w:jc w:val="both"/>
        <w:rPr>
          <w:rFonts w:eastAsia="Calibri"/>
          <w:noProof w:val="0"/>
          <w:color w:val="000000"/>
          <w:sz w:val="24"/>
          <w:lang w:val="en-US" w:eastAsia="zh-CN"/>
        </w:rPr>
      </w:pPr>
      <w:r w:rsidRPr="00E22AEE">
        <w:rPr>
          <w:rFonts w:eastAsia="Calibri"/>
          <w:noProof w:val="0"/>
          <w:color w:val="000000"/>
          <w:sz w:val="24"/>
          <w:lang w:val="en-US" w:eastAsia="zh-CN"/>
        </w:rPr>
        <w:t xml:space="preserve">Serviciile sociale sunt servicii de interes general şi se organizează în forme/structuri diverse, în funcţie de specificul activităţii/activităţilor derulate şi de nevoile particulare ale fiecărei categorii de beneficiari. Serviciile sociale au caracter proactiv şi presupun o abordare integrată a nevoilor persoanei, în relaţie cu situaţia socio-economică, starea de sănătate, nivelul de educaţie şi mediul social de viaţă al acesteia.            </w:t>
      </w:r>
    </w:p>
    <w:p w14:paraId="62C05BBC" w14:textId="77777777" w:rsidR="00E22AEE" w:rsidRDefault="00E22AEE" w:rsidP="00E22AEE">
      <w:pPr>
        <w:jc w:val="both"/>
        <w:rPr>
          <w:b/>
          <w:sz w:val="24"/>
        </w:rPr>
      </w:pPr>
    </w:p>
    <w:p w14:paraId="088C3835" w14:textId="77777777" w:rsidR="00E22AEE" w:rsidRDefault="00E22AEE" w:rsidP="00E22AEE">
      <w:pPr>
        <w:jc w:val="both"/>
        <w:rPr>
          <w:b/>
          <w:sz w:val="24"/>
        </w:rPr>
      </w:pPr>
    </w:p>
    <w:p w14:paraId="04429130" w14:textId="77777777" w:rsidR="00C90345" w:rsidRDefault="00C90345" w:rsidP="008F68E9">
      <w:pPr>
        <w:jc w:val="both"/>
        <w:rPr>
          <w:b/>
          <w:sz w:val="24"/>
        </w:rPr>
      </w:pPr>
    </w:p>
    <w:p w14:paraId="08C89C2F" w14:textId="77777777" w:rsidR="00F96FE7" w:rsidRDefault="00F96FE7" w:rsidP="002166CF">
      <w:pPr>
        <w:ind w:left="2136"/>
        <w:rPr>
          <w:b/>
          <w:sz w:val="24"/>
        </w:rPr>
      </w:pPr>
      <w:r w:rsidRPr="00F96FE7">
        <w:rPr>
          <w:b/>
          <w:sz w:val="24"/>
        </w:rPr>
        <w:t>La nivelul comunei</w:t>
      </w:r>
      <w:r w:rsidR="00D4270A">
        <w:rPr>
          <w:b/>
          <w:sz w:val="24"/>
        </w:rPr>
        <w:t xml:space="preserve"> Dragalina, </w:t>
      </w:r>
      <w:r w:rsidRPr="00F96FE7">
        <w:rPr>
          <w:b/>
          <w:sz w:val="24"/>
        </w:rPr>
        <w:t>a fost identificat un Grup ţintă (categorii de  beneficiari) după cum urmează:</w:t>
      </w:r>
    </w:p>
    <w:p w14:paraId="131C5DF7" w14:textId="77777777" w:rsidR="00C90345" w:rsidRPr="00F96FE7" w:rsidRDefault="00C90345" w:rsidP="003920D2">
      <w:pPr>
        <w:rPr>
          <w:b/>
          <w:sz w:val="24"/>
        </w:rPr>
      </w:pPr>
    </w:p>
    <w:p w14:paraId="424D8A9F" w14:textId="77777777" w:rsidR="00F96FE7" w:rsidRPr="00F96FE7" w:rsidRDefault="00F96FE7" w:rsidP="00F96FE7">
      <w:pPr>
        <w:ind w:left="2160"/>
        <w:jc w:val="both"/>
        <w:rPr>
          <w:sz w:val="24"/>
          <w:u w:val="single"/>
        </w:rPr>
      </w:pPr>
      <w:r w:rsidRPr="00F96FE7">
        <w:rPr>
          <w:sz w:val="24"/>
          <w:u w:val="single"/>
        </w:rPr>
        <w:t>A.  Copii şi familii aflate în dificultate;</w:t>
      </w:r>
    </w:p>
    <w:p w14:paraId="33CBD0F3" w14:textId="77777777" w:rsidR="00F96FE7" w:rsidRPr="00F96FE7" w:rsidRDefault="00F96FE7" w:rsidP="00F96FE7">
      <w:pPr>
        <w:ind w:left="2160"/>
        <w:jc w:val="both"/>
        <w:rPr>
          <w:sz w:val="24"/>
          <w:u w:val="single"/>
        </w:rPr>
      </w:pPr>
      <w:r w:rsidRPr="00F96FE7">
        <w:rPr>
          <w:sz w:val="24"/>
          <w:u w:val="single"/>
        </w:rPr>
        <w:t>B.  Persoane vârstnice</w:t>
      </w:r>
      <w:r w:rsidR="00C90345" w:rsidRPr="002166CF">
        <w:rPr>
          <w:sz w:val="24"/>
          <w:u w:val="single"/>
        </w:rPr>
        <w:t>, dependenti, fara sprijin familial</w:t>
      </w:r>
      <w:r w:rsidRPr="00F96FE7">
        <w:rPr>
          <w:sz w:val="24"/>
          <w:u w:val="single"/>
        </w:rPr>
        <w:t>;</w:t>
      </w:r>
    </w:p>
    <w:p w14:paraId="2D1BD64A" w14:textId="77777777" w:rsidR="00F96FE7" w:rsidRPr="00F96FE7" w:rsidRDefault="00F96FE7" w:rsidP="00F96FE7">
      <w:pPr>
        <w:ind w:left="2160"/>
        <w:jc w:val="both"/>
        <w:rPr>
          <w:sz w:val="24"/>
          <w:u w:val="single"/>
        </w:rPr>
      </w:pPr>
      <w:r w:rsidRPr="00F96FE7">
        <w:rPr>
          <w:sz w:val="24"/>
          <w:u w:val="single"/>
        </w:rPr>
        <w:t>C.  Persoane cu handicap;</w:t>
      </w:r>
    </w:p>
    <w:p w14:paraId="1FF8B0D2" w14:textId="77777777" w:rsidR="00F96FE7" w:rsidRPr="00F96FE7" w:rsidRDefault="00F96FE7" w:rsidP="00F96FE7">
      <w:pPr>
        <w:ind w:left="2160"/>
        <w:jc w:val="both"/>
        <w:rPr>
          <w:sz w:val="24"/>
          <w:u w:val="single"/>
        </w:rPr>
      </w:pPr>
      <w:r w:rsidRPr="00F96FE7">
        <w:rPr>
          <w:sz w:val="24"/>
          <w:u w:val="single"/>
        </w:rPr>
        <w:t>D.  Persoane defavorizate de etnie romă;</w:t>
      </w:r>
    </w:p>
    <w:p w14:paraId="22A43D43" w14:textId="77777777" w:rsidR="00F96FE7" w:rsidRPr="00F96FE7" w:rsidRDefault="00F96FE7" w:rsidP="00F96FE7">
      <w:pPr>
        <w:ind w:left="2160"/>
        <w:jc w:val="both"/>
        <w:rPr>
          <w:sz w:val="24"/>
        </w:rPr>
      </w:pPr>
      <w:r w:rsidRPr="00F96FE7">
        <w:rPr>
          <w:sz w:val="24"/>
          <w:u w:val="single"/>
        </w:rPr>
        <w:t xml:space="preserve">E. </w:t>
      </w:r>
      <w:r w:rsidR="00C90345" w:rsidRPr="002166CF">
        <w:rPr>
          <w:sz w:val="24"/>
          <w:u w:val="single"/>
        </w:rPr>
        <w:t xml:space="preserve"> </w:t>
      </w:r>
      <w:r w:rsidRPr="00F96FE7">
        <w:rPr>
          <w:sz w:val="24"/>
          <w:u w:val="single"/>
        </w:rPr>
        <w:t>Alte persoane în situaţii de risc social</w:t>
      </w:r>
    </w:p>
    <w:p w14:paraId="11CEE612" w14:textId="77777777" w:rsidR="00F96FE7" w:rsidRPr="00F96FE7" w:rsidRDefault="00F96FE7" w:rsidP="00F96FE7">
      <w:pPr>
        <w:jc w:val="both"/>
        <w:rPr>
          <w:b/>
          <w:sz w:val="24"/>
        </w:rPr>
      </w:pPr>
    </w:p>
    <w:p w14:paraId="495CF2E4" w14:textId="51F5FE06" w:rsidR="00F96FE7" w:rsidRDefault="00F96FE7" w:rsidP="00F96FE7">
      <w:pPr>
        <w:numPr>
          <w:ilvl w:val="0"/>
          <w:numId w:val="6"/>
        </w:numPr>
        <w:jc w:val="both"/>
        <w:rPr>
          <w:b/>
          <w:sz w:val="24"/>
        </w:rPr>
      </w:pPr>
      <w:r w:rsidRPr="00F96FE7">
        <w:rPr>
          <w:b/>
          <w:sz w:val="24"/>
        </w:rPr>
        <w:t xml:space="preserve">Copiii şi familiile aflate în dificultate identificate sunt: </w:t>
      </w:r>
    </w:p>
    <w:p w14:paraId="3CD2E3A8" w14:textId="6B481AC5" w:rsidR="00F96FE7" w:rsidRPr="00EC6CA7" w:rsidRDefault="00F96FE7" w:rsidP="00EC6CA7">
      <w:pPr>
        <w:pStyle w:val="Listparagraf"/>
        <w:numPr>
          <w:ilvl w:val="0"/>
          <w:numId w:val="30"/>
        </w:numPr>
        <w:jc w:val="both"/>
        <w:rPr>
          <w:b/>
          <w:sz w:val="24"/>
        </w:rPr>
      </w:pPr>
      <w:r w:rsidRPr="00EC6CA7">
        <w:rPr>
          <w:sz w:val="24"/>
        </w:rPr>
        <w:t>familii monoparentale;</w:t>
      </w:r>
    </w:p>
    <w:p w14:paraId="01746CA4" w14:textId="6262F28B" w:rsidR="00F96FE7" w:rsidRPr="00EC6CA7" w:rsidRDefault="00F96FE7" w:rsidP="00EC6CA7">
      <w:pPr>
        <w:pStyle w:val="Listparagraf"/>
        <w:numPr>
          <w:ilvl w:val="0"/>
          <w:numId w:val="30"/>
        </w:numPr>
        <w:jc w:val="both"/>
        <w:rPr>
          <w:b/>
          <w:sz w:val="24"/>
        </w:rPr>
      </w:pPr>
      <w:r w:rsidRPr="00EC6CA7">
        <w:rPr>
          <w:sz w:val="24"/>
        </w:rPr>
        <w:t>familii tinere;</w:t>
      </w:r>
    </w:p>
    <w:p w14:paraId="6A78836D" w14:textId="77777777" w:rsidR="00F96FE7" w:rsidRPr="00EC6CA7" w:rsidRDefault="00F96FE7" w:rsidP="00EC6CA7">
      <w:pPr>
        <w:pStyle w:val="Listparagraf"/>
        <w:numPr>
          <w:ilvl w:val="0"/>
          <w:numId w:val="30"/>
        </w:numPr>
        <w:jc w:val="both"/>
        <w:rPr>
          <w:b/>
          <w:sz w:val="24"/>
        </w:rPr>
      </w:pPr>
      <w:r w:rsidRPr="00EC6CA7">
        <w:rPr>
          <w:sz w:val="24"/>
        </w:rPr>
        <w:t>copii separaţi de părinţi sau cu risc de separare; copii cu părinţi plecaţi la muncă în străinătate;</w:t>
      </w:r>
    </w:p>
    <w:p w14:paraId="1C06E5C9" w14:textId="77777777" w:rsidR="00F96FE7" w:rsidRPr="00F96FE7" w:rsidRDefault="00F96FE7" w:rsidP="00EC6CA7">
      <w:pPr>
        <w:jc w:val="both"/>
        <w:rPr>
          <w:sz w:val="24"/>
        </w:rPr>
      </w:pPr>
    </w:p>
    <w:p w14:paraId="4FAA181A" w14:textId="71EF202C" w:rsidR="00F96FE7" w:rsidRPr="00EC6CA7" w:rsidRDefault="00EC6CA7" w:rsidP="00EC6CA7">
      <w:pPr>
        <w:ind w:left="705"/>
        <w:jc w:val="both"/>
        <w:rPr>
          <w:b/>
          <w:sz w:val="24"/>
        </w:rPr>
      </w:pPr>
      <w:r>
        <w:rPr>
          <w:b/>
          <w:sz w:val="24"/>
        </w:rPr>
        <w:t xml:space="preserve">        </w:t>
      </w:r>
      <w:r w:rsidR="00F96FE7" w:rsidRPr="00EC6CA7">
        <w:rPr>
          <w:b/>
          <w:sz w:val="24"/>
        </w:rPr>
        <w:t>Problemele sociale ale copiilor şi familiilor aflate în dificultate sunt:</w:t>
      </w:r>
    </w:p>
    <w:p w14:paraId="734ACE85" w14:textId="704673D2" w:rsidR="00F96FE7" w:rsidRPr="00EC6CA7" w:rsidRDefault="00F96FE7" w:rsidP="00EC6CA7">
      <w:pPr>
        <w:pStyle w:val="Listparagraf"/>
        <w:numPr>
          <w:ilvl w:val="0"/>
          <w:numId w:val="31"/>
        </w:numPr>
        <w:jc w:val="both"/>
        <w:rPr>
          <w:b/>
          <w:sz w:val="24"/>
        </w:rPr>
      </w:pPr>
      <w:r w:rsidRPr="00EC6CA7">
        <w:rPr>
          <w:sz w:val="24"/>
        </w:rPr>
        <w:t>lipsa locuinţei;</w:t>
      </w:r>
    </w:p>
    <w:p w14:paraId="69B17EF8" w14:textId="7DD469CA" w:rsidR="008F68E9" w:rsidRPr="00EC6CA7" w:rsidRDefault="008F68E9" w:rsidP="00EC6CA7">
      <w:pPr>
        <w:pStyle w:val="Listparagraf"/>
        <w:numPr>
          <w:ilvl w:val="0"/>
          <w:numId w:val="31"/>
        </w:numPr>
        <w:jc w:val="both"/>
        <w:rPr>
          <w:b/>
          <w:sz w:val="24"/>
        </w:rPr>
      </w:pPr>
      <w:r w:rsidRPr="00EC6CA7">
        <w:rPr>
          <w:sz w:val="24"/>
        </w:rPr>
        <w:t>probleme de sanatate</w:t>
      </w:r>
    </w:p>
    <w:p w14:paraId="17E1ACD8" w14:textId="31A38FF3" w:rsidR="00F96FE7" w:rsidRPr="00EC6CA7" w:rsidRDefault="00F96FE7" w:rsidP="00EC6CA7">
      <w:pPr>
        <w:pStyle w:val="Listparagraf"/>
        <w:numPr>
          <w:ilvl w:val="0"/>
          <w:numId w:val="31"/>
        </w:numPr>
        <w:jc w:val="both"/>
        <w:rPr>
          <w:b/>
          <w:sz w:val="24"/>
        </w:rPr>
      </w:pPr>
      <w:r w:rsidRPr="00EC6CA7">
        <w:rPr>
          <w:sz w:val="24"/>
        </w:rPr>
        <w:t>resurse financiare insuficiente şi dificultăţi în gestionarea lor;</w:t>
      </w:r>
    </w:p>
    <w:p w14:paraId="5D8134B8" w14:textId="0CF93138" w:rsidR="00F96FE7" w:rsidRPr="006434C0" w:rsidRDefault="00F96FE7" w:rsidP="006434C0">
      <w:pPr>
        <w:pStyle w:val="Listparagraf"/>
        <w:numPr>
          <w:ilvl w:val="0"/>
          <w:numId w:val="31"/>
        </w:numPr>
        <w:jc w:val="both"/>
        <w:rPr>
          <w:b/>
          <w:sz w:val="24"/>
        </w:rPr>
      </w:pPr>
      <w:r w:rsidRPr="00EC6CA7">
        <w:rPr>
          <w:sz w:val="24"/>
        </w:rPr>
        <w:t>dificultăţi în găsirea unui loc de muncă;</w:t>
      </w:r>
    </w:p>
    <w:p w14:paraId="40D06404" w14:textId="6FD5CAF6" w:rsidR="00F96FE7" w:rsidRPr="00EC6CA7" w:rsidRDefault="00F96FE7" w:rsidP="00EC6CA7">
      <w:pPr>
        <w:pStyle w:val="Listparagraf"/>
        <w:numPr>
          <w:ilvl w:val="0"/>
          <w:numId w:val="31"/>
        </w:numPr>
        <w:jc w:val="both"/>
        <w:rPr>
          <w:b/>
          <w:sz w:val="24"/>
        </w:rPr>
      </w:pPr>
      <w:r w:rsidRPr="00EC6CA7">
        <w:rPr>
          <w:sz w:val="24"/>
        </w:rPr>
        <w:t>abandonul şcolar;</w:t>
      </w:r>
    </w:p>
    <w:p w14:paraId="1599B9E2" w14:textId="77777777" w:rsidR="00F96FE7" w:rsidRPr="00F96FE7" w:rsidRDefault="00F96FE7" w:rsidP="00EC6CA7">
      <w:pPr>
        <w:jc w:val="both"/>
        <w:rPr>
          <w:sz w:val="24"/>
        </w:rPr>
      </w:pPr>
    </w:p>
    <w:p w14:paraId="457CD111" w14:textId="77777777" w:rsidR="00F96FE7" w:rsidRPr="00F96FE7" w:rsidRDefault="00F96FE7" w:rsidP="00EC6CA7">
      <w:pPr>
        <w:numPr>
          <w:ilvl w:val="0"/>
          <w:numId w:val="6"/>
        </w:numPr>
        <w:jc w:val="both"/>
        <w:rPr>
          <w:b/>
          <w:sz w:val="24"/>
        </w:rPr>
      </w:pPr>
      <w:r w:rsidRPr="00F96FE7">
        <w:rPr>
          <w:b/>
          <w:sz w:val="24"/>
        </w:rPr>
        <w:t xml:space="preserve"> Problemele sociale ale persoanelor vârstnice sunt:</w:t>
      </w:r>
    </w:p>
    <w:p w14:paraId="606D5B55" w14:textId="1855010F" w:rsidR="00F96FE7" w:rsidRPr="00EC6CA7" w:rsidRDefault="00F96FE7" w:rsidP="00EC6CA7">
      <w:pPr>
        <w:pStyle w:val="Listparagraf"/>
        <w:numPr>
          <w:ilvl w:val="0"/>
          <w:numId w:val="8"/>
        </w:numPr>
        <w:jc w:val="both"/>
        <w:rPr>
          <w:sz w:val="24"/>
        </w:rPr>
      </w:pPr>
      <w:r w:rsidRPr="00EC6CA7">
        <w:rPr>
          <w:sz w:val="24"/>
        </w:rPr>
        <w:t>sănătatea precară;</w:t>
      </w:r>
    </w:p>
    <w:p w14:paraId="5E55A3C5" w14:textId="77777777" w:rsidR="00F96FE7" w:rsidRPr="00F96FE7" w:rsidRDefault="00F96FE7" w:rsidP="00EC6CA7">
      <w:pPr>
        <w:numPr>
          <w:ilvl w:val="0"/>
          <w:numId w:val="8"/>
        </w:numPr>
        <w:jc w:val="both"/>
        <w:rPr>
          <w:sz w:val="24"/>
        </w:rPr>
      </w:pPr>
      <w:r w:rsidRPr="00F96FE7">
        <w:rPr>
          <w:sz w:val="24"/>
        </w:rPr>
        <w:t>venituri mici în raport cu necesităţile;</w:t>
      </w:r>
    </w:p>
    <w:p w14:paraId="167898E2" w14:textId="77777777" w:rsidR="00F96FE7" w:rsidRPr="00F96FE7" w:rsidRDefault="00F96FE7" w:rsidP="00EC6CA7">
      <w:pPr>
        <w:numPr>
          <w:ilvl w:val="0"/>
          <w:numId w:val="8"/>
        </w:numPr>
        <w:jc w:val="both"/>
        <w:rPr>
          <w:sz w:val="24"/>
        </w:rPr>
      </w:pPr>
      <w:r w:rsidRPr="00F96FE7">
        <w:rPr>
          <w:sz w:val="24"/>
        </w:rPr>
        <w:t>izolare, singurătate;</w:t>
      </w:r>
    </w:p>
    <w:p w14:paraId="2B8DC130" w14:textId="77777777" w:rsidR="00F96FE7" w:rsidRPr="00F96FE7" w:rsidRDefault="00F96FE7" w:rsidP="00EC6CA7">
      <w:pPr>
        <w:numPr>
          <w:ilvl w:val="0"/>
          <w:numId w:val="8"/>
        </w:numPr>
        <w:jc w:val="both"/>
        <w:rPr>
          <w:sz w:val="24"/>
        </w:rPr>
      </w:pPr>
      <w:r w:rsidRPr="00F96FE7">
        <w:rPr>
          <w:sz w:val="24"/>
        </w:rPr>
        <w:t>capacitatea scăzută de autogospodărire;</w:t>
      </w:r>
    </w:p>
    <w:p w14:paraId="4097C253" w14:textId="77777777" w:rsidR="00F96FE7" w:rsidRPr="00F96FE7" w:rsidRDefault="00F96FE7" w:rsidP="00EC6CA7">
      <w:pPr>
        <w:numPr>
          <w:ilvl w:val="0"/>
          <w:numId w:val="8"/>
        </w:numPr>
        <w:jc w:val="both"/>
        <w:rPr>
          <w:sz w:val="24"/>
        </w:rPr>
      </w:pPr>
      <w:r w:rsidRPr="00F96FE7">
        <w:rPr>
          <w:sz w:val="24"/>
        </w:rPr>
        <w:t>un număr insuficient de locuri în Centrele de asistenţă medico-socială din judeţ;</w:t>
      </w:r>
    </w:p>
    <w:p w14:paraId="1906B4DC" w14:textId="0A93024E" w:rsidR="00F96FE7" w:rsidRPr="00F96FE7" w:rsidRDefault="00F96FE7" w:rsidP="00EC6CA7">
      <w:pPr>
        <w:jc w:val="both"/>
        <w:rPr>
          <w:sz w:val="24"/>
        </w:rPr>
      </w:pPr>
    </w:p>
    <w:p w14:paraId="31551312" w14:textId="71A08169" w:rsidR="00F96FE7" w:rsidRDefault="00F96FE7" w:rsidP="00F96FE7">
      <w:pPr>
        <w:ind w:left="1785"/>
        <w:jc w:val="both"/>
        <w:rPr>
          <w:sz w:val="24"/>
        </w:rPr>
      </w:pPr>
    </w:p>
    <w:p w14:paraId="35918977" w14:textId="2B53587F" w:rsidR="00F67B21" w:rsidRDefault="00F67B21" w:rsidP="00F96FE7">
      <w:pPr>
        <w:ind w:left="1785"/>
        <w:jc w:val="both"/>
        <w:rPr>
          <w:sz w:val="24"/>
        </w:rPr>
      </w:pPr>
    </w:p>
    <w:p w14:paraId="3776D7CE" w14:textId="6541C13E" w:rsidR="00F67B21" w:rsidRDefault="00F67B21" w:rsidP="00F96FE7">
      <w:pPr>
        <w:ind w:left="1785"/>
        <w:jc w:val="both"/>
        <w:rPr>
          <w:sz w:val="24"/>
        </w:rPr>
      </w:pPr>
    </w:p>
    <w:p w14:paraId="269F4556" w14:textId="77777777" w:rsidR="00F67B21" w:rsidRPr="00F96FE7" w:rsidRDefault="00F67B21" w:rsidP="00F96FE7">
      <w:pPr>
        <w:ind w:left="1785"/>
        <w:jc w:val="both"/>
        <w:rPr>
          <w:sz w:val="24"/>
        </w:rPr>
      </w:pPr>
    </w:p>
    <w:p w14:paraId="27C96764" w14:textId="77777777" w:rsidR="00F96FE7" w:rsidRPr="00F96FE7" w:rsidRDefault="00F96FE7" w:rsidP="00F96FE7">
      <w:pPr>
        <w:numPr>
          <w:ilvl w:val="0"/>
          <w:numId w:val="6"/>
        </w:numPr>
        <w:jc w:val="both"/>
        <w:rPr>
          <w:b/>
          <w:sz w:val="24"/>
        </w:rPr>
      </w:pPr>
      <w:r w:rsidRPr="00F96FE7">
        <w:rPr>
          <w:b/>
          <w:sz w:val="24"/>
        </w:rPr>
        <w:t>Persoane cu handicap (minori sau adulţi)</w:t>
      </w:r>
    </w:p>
    <w:p w14:paraId="74903699" w14:textId="77777777" w:rsidR="00F96FE7" w:rsidRPr="00F96FE7" w:rsidRDefault="00F96FE7" w:rsidP="00F96FE7">
      <w:pPr>
        <w:ind w:left="1425"/>
        <w:jc w:val="both"/>
        <w:rPr>
          <w:sz w:val="24"/>
        </w:rPr>
      </w:pPr>
    </w:p>
    <w:p w14:paraId="5B8B9287" w14:textId="77777777" w:rsidR="00F96FE7" w:rsidRPr="00F96FE7" w:rsidRDefault="00F96FE7" w:rsidP="00F96FE7">
      <w:pPr>
        <w:ind w:left="708" w:firstLine="708"/>
        <w:jc w:val="both"/>
        <w:rPr>
          <w:b/>
          <w:sz w:val="24"/>
        </w:rPr>
      </w:pPr>
      <w:r w:rsidRPr="00F96FE7">
        <w:rPr>
          <w:b/>
          <w:sz w:val="24"/>
        </w:rPr>
        <w:t>Problemele sociale ale persoanelor cu handicap sunt:</w:t>
      </w:r>
    </w:p>
    <w:p w14:paraId="14812421" w14:textId="77777777" w:rsidR="00F96FE7" w:rsidRPr="00F96FE7" w:rsidRDefault="00F96FE7" w:rsidP="00F96FE7">
      <w:pPr>
        <w:numPr>
          <w:ilvl w:val="0"/>
          <w:numId w:val="9"/>
        </w:numPr>
        <w:jc w:val="both"/>
        <w:rPr>
          <w:sz w:val="24"/>
        </w:rPr>
      </w:pPr>
      <w:r w:rsidRPr="00F96FE7">
        <w:rPr>
          <w:sz w:val="24"/>
        </w:rPr>
        <w:t>accesibilitatea, inclusiv în propria locuinţă;</w:t>
      </w:r>
    </w:p>
    <w:p w14:paraId="5EE19AAA" w14:textId="77777777" w:rsidR="00F96FE7" w:rsidRPr="00F96FE7" w:rsidRDefault="00F96FE7" w:rsidP="00F96FE7">
      <w:pPr>
        <w:numPr>
          <w:ilvl w:val="0"/>
          <w:numId w:val="9"/>
        </w:numPr>
        <w:jc w:val="both"/>
        <w:rPr>
          <w:sz w:val="24"/>
        </w:rPr>
      </w:pPr>
      <w:r w:rsidRPr="00F96FE7">
        <w:rPr>
          <w:sz w:val="24"/>
        </w:rPr>
        <w:t>lipsa profesioniştilor în servicii specializate;</w:t>
      </w:r>
    </w:p>
    <w:p w14:paraId="0FF75436" w14:textId="77777777" w:rsidR="00C764DB" w:rsidRPr="00F96FE7" w:rsidRDefault="00C764DB" w:rsidP="00C764DB">
      <w:pPr>
        <w:numPr>
          <w:ilvl w:val="0"/>
          <w:numId w:val="9"/>
        </w:numPr>
        <w:jc w:val="both"/>
        <w:rPr>
          <w:sz w:val="24"/>
        </w:rPr>
      </w:pPr>
      <w:r w:rsidRPr="00F96FE7">
        <w:rPr>
          <w:sz w:val="24"/>
        </w:rPr>
        <w:t>situaţia materială precară;</w:t>
      </w:r>
    </w:p>
    <w:p w14:paraId="1E66570A" w14:textId="77777777" w:rsidR="00F96FE7" w:rsidRPr="00F96FE7" w:rsidRDefault="00C764DB" w:rsidP="002166CF">
      <w:pPr>
        <w:numPr>
          <w:ilvl w:val="0"/>
          <w:numId w:val="9"/>
        </w:numPr>
        <w:jc w:val="both"/>
        <w:rPr>
          <w:sz w:val="24"/>
        </w:rPr>
      </w:pPr>
      <w:r w:rsidRPr="00F96FE7">
        <w:rPr>
          <w:sz w:val="24"/>
        </w:rPr>
        <w:t>lipsa centrelor rezidenţiale de zi, specializate pe tipuri de handicap.</w:t>
      </w:r>
    </w:p>
    <w:p w14:paraId="5725CFAE" w14:textId="77777777" w:rsidR="00F96FE7" w:rsidRPr="00F96FE7" w:rsidRDefault="00F96FE7" w:rsidP="00F96FE7">
      <w:pPr>
        <w:jc w:val="both"/>
        <w:rPr>
          <w:sz w:val="24"/>
        </w:rPr>
      </w:pPr>
    </w:p>
    <w:p w14:paraId="609D3720" w14:textId="77777777" w:rsidR="00F96FE7" w:rsidRPr="00F96FE7" w:rsidRDefault="00F96FE7" w:rsidP="00F96FE7">
      <w:pPr>
        <w:numPr>
          <w:ilvl w:val="0"/>
          <w:numId w:val="6"/>
        </w:numPr>
        <w:jc w:val="both"/>
        <w:rPr>
          <w:b/>
          <w:sz w:val="24"/>
        </w:rPr>
      </w:pPr>
      <w:r w:rsidRPr="00F96FE7">
        <w:rPr>
          <w:b/>
          <w:sz w:val="24"/>
        </w:rPr>
        <w:t>Problemele sociale ale persoanelor defavorizate de etnie romă sunt:</w:t>
      </w:r>
    </w:p>
    <w:p w14:paraId="6318C283" w14:textId="77777777" w:rsidR="00F67B21" w:rsidRDefault="00F67B21" w:rsidP="00F96FE7">
      <w:pPr>
        <w:numPr>
          <w:ilvl w:val="0"/>
          <w:numId w:val="10"/>
        </w:numPr>
        <w:jc w:val="both"/>
        <w:rPr>
          <w:sz w:val="24"/>
        </w:rPr>
      </w:pPr>
      <w:r w:rsidRPr="00EC6CA7">
        <w:rPr>
          <w:sz w:val="24"/>
        </w:rPr>
        <w:t>resurse financiare insuficiente</w:t>
      </w:r>
      <w:r w:rsidRPr="00F96FE7">
        <w:rPr>
          <w:sz w:val="24"/>
        </w:rPr>
        <w:t xml:space="preserve"> </w:t>
      </w:r>
    </w:p>
    <w:p w14:paraId="0946B669" w14:textId="1A2D9E25" w:rsidR="00F96FE7" w:rsidRPr="00F96FE7" w:rsidRDefault="00F96FE7" w:rsidP="00F96FE7">
      <w:pPr>
        <w:numPr>
          <w:ilvl w:val="0"/>
          <w:numId w:val="10"/>
        </w:numPr>
        <w:jc w:val="both"/>
        <w:rPr>
          <w:sz w:val="24"/>
        </w:rPr>
      </w:pPr>
      <w:r w:rsidRPr="00F96FE7">
        <w:rPr>
          <w:sz w:val="24"/>
        </w:rPr>
        <w:t>mentalitatea romilor cu privire la muncă şi educaţie;</w:t>
      </w:r>
    </w:p>
    <w:p w14:paraId="78D0824E" w14:textId="77777777" w:rsidR="00F96FE7" w:rsidRPr="00F96FE7" w:rsidRDefault="00F96FE7" w:rsidP="00F96FE7">
      <w:pPr>
        <w:numPr>
          <w:ilvl w:val="0"/>
          <w:numId w:val="10"/>
        </w:numPr>
        <w:jc w:val="both"/>
        <w:rPr>
          <w:sz w:val="24"/>
        </w:rPr>
      </w:pPr>
      <w:r w:rsidRPr="00F96FE7">
        <w:rPr>
          <w:sz w:val="24"/>
        </w:rPr>
        <w:t>sănătate;</w:t>
      </w:r>
    </w:p>
    <w:p w14:paraId="7223D1F6" w14:textId="77777777" w:rsidR="00F96FE7" w:rsidRPr="00F96FE7" w:rsidRDefault="00F96FE7" w:rsidP="00F96FE7">
      <w:pPr>
        <w:numPr>
          <w:ilvl w:val="0"/>
          <w:numId w:val="10"/>
        </w:numPr>
        <w:jc w:val="both"/>
        <w:rPr>
          <w:sz w:val="24"/>
        </w:rPr>
      </w:pPr>
      <w:r w:rsidRPr="00F96FE7">
        <w:rPr>
          <w:sz w:val="24"/>
        </w:rPr>
        <w:t>familii dezorganizate;</w:t>
      </w:r>
    </w:p>
    <w:p w14:paraId="5CF0C908" w14:textId="77777777" w:rsidR="00F96FE7" w:rsidRPr="00F96FE7" w:rsidRDefault="00F96FE7" w:rsidP="00F96FE7">
      <w:pPr>
        <w:numPr>
          <w:ilvl w:val="0"/>
          <w:numId w:val="10"/>
        </w:numPr>
        <w:jc w:val="both"/>
        <w:rPr>
          <w:sz w:val="24"/>
        </w:rPr>
      </w:pPr>
      <w:r w:rsidRPr="00F96FE7">
        <w:rPr>
          <w:sz w:val="24"/>
        </w:rPr>
        <w:t>dificultate în obţinerea unui loc de muncă din cauza lipsei calificării;</w:t>
      </w:r>
    </w:p>
    <w:p w14:paraId="238CDD06" w14:textId="77777777" w:rsidR="00F96FE7" w:rsidRDefault="00F96FE7" w:rsidP="00F96FE7">
      <w:pPr>
        <w:jc w:val="both"/>
        <w:rPr>
          <w:sz w:val="24"/>
        </w:rPr>
      </w:pPr>
    </w:p>
    <w:p w14:paraId="6E07F755" w14:textId="77777777" w:rsidR="00E22AEE" w:rsidRDefault="00E22AEE" w:rsidP="00F96FE7">
      <w:pPr>
        <w:jc w:val="both"/>
        <w:rPr>
          <w:sz w:val="24"/>
        </w:rPr>
      </w:pPr>
    </w:p>
    <w:p w14:paraId="42A87502" w14:textId="77777777" w:rsidR="005059EF" w:rsidRDefault="005059EF" w:rsidP="00F96FE7">
      <w:pPr>
        <w:jc w:val="both"/>
        <w:rPr>
          <w:sz w:val="24"/>
        </w:rPr>
      </w:pPr>
    </w:p>
    <w:p w14:paraId="539DB4C1" w14:textId="77777777" w:rsidR="005059EF" w:rsidRDefault="005059EF" w:rsidP="00F96FE7">
      <w:pPr>
        <w:jc w:val="both"/>
        <w:rPr>
          <w:sz w:val="24"/>
        </w:rPr>
      </w:pPr>
    </w:p>
    <w:p w14:paraId="642C2096" w14:textId="344C3CAE" w:rsidR="008324F4" w:rsidRPr="008324F4" w:rsidRDefault="008324F4" w:rsidP="0095617C">
      <w:pPr>
        <w:spacing w:beforeAutospacing="1" w:afterAutospacing="1"/>
        <w:ind w:firstLine="360"/>
        <w:jc w:val="center"/>
        <w:rPr>
          <w:noProof w:val="0"/>
          <w:color w:val="000000"/>
          <w:sz w:val="24"/>
        </w:rPr>
      </w:pPr>
      <w:r w:rsidRPr="008324F4">
        <w:rPr>
          <w:b/>
          <w:noProof w:val="0"/>
          <w:color w:val="000000"/>
          <w:sz w:val="24"/>
        </w:rPr>
        <w:t>ATRIBUŢIILE</w:t>
      </w:r>
      <w:r w:rsidRPr="008324F4">
        <w:rPr>
          <w:noProof w:val="0"/>
          <w:color w:val="000000"/>
          <w:sz w:val="24"/>
        </w:rPr>
        <w:t xml:space="preserve"> </w:t>
      </w:r>
      <w:r w:rsidR="00F67B21" w:rsidRPr="0095617C">
        <w:rPr>
          <w:b/>
          <w:bCs/>
          <w:noProof w:val="0"/>
          <w:color w:val="000000"/>
          <w:sz w:val="24"/>
        </w:rPr>
        <w:t>COMPARTIMENTULUI</w:t>
      </w:r>
      <w:r w:rsidR="00F67B21">
        <w:rPr>
          <w:noProof w:val="0"/>
          <w:color w:val="000000"/>
          <w:sz w:val="24"/>
        </w:rPr>
        <w:t xml:space="preserve"> </w:t>
      </w:r>
      <w:r w:rsidRPr="008324F4">
        <w:rPr>
          <w:b/>
          <w:noProof w:val="0"/>
          <w:color w:val="000000"/>
          <w:sz w:val="24"/>
        </w:rPr>
        <w:t>DE ASISTENŢĂ SOCIALĂ</w:t>
      </w:r>
      <w:r w:rsidR="00F67B21">
        <w:rPr>
          <w:b/>
          <w:noProof w:val="0"/>
          <w:color w:val="000000"/>
          <w:sz w:val="24"/>
        </w:rPr>
        <w:t>.</w:t>
      </w:r>
      <w:r w:rsidR="0095617C">
        <w:rPr>
          <w:b/>
          <w:noProof w:val="0"/>
          <w:color w:val="000000"/>
          <w:sz w:val="24"/>
        </w:rPr>
        <w:t xml:space="preserve"> PROBLEME CU ROMII. ASISTENTA MEDICALA COMUNITARA SI MEDIERE SANITARA</w:t>
      </w:r>
      <w:r w:rsidRPr="008324F4">
        <w:rPr>
          <w:noProof w:val="0"/>
          <w:color w:val="000000"/>
          <w:sz w:val="24"/>
        </w:rPr>
        <w:t>  </w:t>
      </w:r>
    </w:p>
    <w:p w14:paraId="0BEAF77B" w14:textId="77777777" w:rsidR="008324F4" w:rsidRPr="008324F4" w:rsidRDefault="005059EF" w:rsidP="00A86D7E">
      <w:pPr>
        <w:suppressAutoHyphens/>
        <w:spacing w:beforeAutospacing="1" w:afterAutospacing="1"/>
        <w:ind w:left="720"/>
        <w:jc w:val="both"/>
        <w:rPr>
          <w:b/>
          <w:noProof w:val="0"/>
          <w:color w:val="000000"/>
          <w:sz w:val="24"/>
        </w:rPr>
      </w:pPr>
      <w:r w:rsidRPr="005059EF">
        <w:rPr>
          <w:b/>
          <w:noProof w:val="0"/>
          <w:color w:val="000000"/>
          <w:sz w:val="24"/>
        </w:rPr>
        <w:t xml:space="preserve">Beneficii de asistenţă socială </w:t>
      </w:r>
    </w:p>
    <w:p w14:paraId="5024ED1E" w14:textId="77777777" w:rsidR="008324F4" w:rsidRPr="005059EF" w:rsidRDefault="008324F4" w:rsidP="005059EF">
      <w:pPr>
        <w:pStyle w:val="Listparagraf"/>
        <w:numPr>
          <w:ilvl w:val="0"/>
          <w:numId w:val="24"/>
        </w:numPr>
        <w:suppressAutoHyphens/>
        <w:spacing w:line="276" w:lineRule="auto"/>
        <w:jc w:val="both"/>
        <w:rPr>
          <w:noProof w:val="0"/>
          <w:color w:val="000000"/>
          <w:sz w:val="24"/>
        </w:rPr>
      </w:pPr>
      <w:r w:rsidRPr="005059EF">
        <w:rPr>
          <w:noProof w:val="0"/>
          <w:color w:val="000000"/>
          <w:sz w:val="24"/>
        </w:rPr>
        <w:t>asigură şi organizează activitatea de primire a solicitărilor privind beneficiile de asistenţă socială;</w:t>
      </w:r>
    </w:p>
    <w:p w14:paraId="33A98405" w14:textId="77777777" w:rsidR="008324F4" w:rsidRPr="005059EF" w:rsidRDefault="008324F4" w:rsidP="005059EF">
      <w:pPr>
        <w:pStyle w:val="Listparagraf"/>
        <w:numPr>
          <w:ilvl w:val="0"/>
          <w:numId w:val="24"/>
        </w:numPr>
        <w:suppressAutoHyphens/>
        <w:spacing w:line="276" w:lineRule="auto"/>
        <w:jc w:val="both"/>
        <w:rPr>
          <w:noProof w:val="0"/>
          <w:color w:val="000000"/>
          <w:sz w:val="24"/>
        </w:rPr>
      </w:pPr>
      <w:r w:rsidRPr="005059EF">
        <w:rPr>
          <w:noProof w:val="0"/>
          <w:color w:val="000000"/>
          <w:sz w:val="24"/>
        </w:rPr>
        <w:t>verifică îndeplinirea condiţiilor legale de acordare a beneficiilor de asistenţă socială, conform procedurilor prevăzute de lege sau, după caz, stabilite prin hotărâre a Consiliului Local al comunei Dragalina, şi pregăteşte documentaţia necesară în vederea stabilirii dreptului la măsurile de asistenţă socială;</w:t>
      </w:r>
    </w:p>
    <w:p w14:paraId="093A91C8" w14:textId="77777777" w:rsidR="008324F4" w:rsidRPr="005059EF" w:rsidRDefault="008324F4" w:rsidP="005059EF">
      <w:pPr>
        <w:pStyle w:val="Listparagraf"/>
        <w:numPr>
          <w:ilvl w:val="0"/>
          <w:numId w:val="24"/>
        </w:numPr>
        <w:suppressAutoHyphens/>
        <w:spacing w:line="276" w:lineRule="auto"/>
        <w:jc w:val="both"/>
        <w:rPr>
          <w:noProof w:val="0"/>
          <w:color w:val="000000"/>
          <w:sz w:val="24"/>
        </w:rPr>
      </w:pPr>
      <w:r w:rsidRPr="005059EF">
        <w:rPr>
          <w:noProof w:val="0"/>
          <w:color w:val="000000"/>
          <w:sz w:val="24"/>
        </w:rPr>
        <w:t>întocmeşte dispoziţii de acordare/respingere sau, după caz, de modificare/suspendare/încetare a beneficiilor de asistenţă socială acordate din bugetul local şi le prezintă primarului pentru aprobare;</w:t>
      </w:r>
    </w:p>
    <w:p w14:paraId="26F75098" w14:textId="77777777" w:rsidR="008324F4" w:rsidRPr="005059EF" w:rsidRDefault="008324F4" w:rsidP="005059EF">
      <w:pPr>
        <w:pStyle w:val="Listparagraf"/>
        <w:numPr>
          <w:ilvl w:val="0"/>
          <w:numId w:val="24"/>
        </w:numPr>
        <w:suppressAutoHyphens/>
        <w:spacing w:line="276" w:lineRule="auto"/>
        <w:jc w:val="both"/>
        <w:rPr>
          <w:noProof w:val="0"/>
          <w:color w:val="000000"/>
          <w:sz w:val="24"/>
        </w:rPr>
      </w:pPr>
      <w:r w:rsidRPr="005059EF">
        <w:rPr>
          <w:noProof w:val="0"/>
          <w:color w:val="000000"/>
          <w:sz w:val="24"/>
        </w:rPr>
        <w:t>comunică beneficiarilor dispoziţiile cu privire la drepturile şi facilităţile la care sunt îndreptăţiţi, potrivit legii;</w:t>
      </w:r>
    </w:p>
    <w:p w14:paraId="78DB8DC3" w14:textId="77777777" w:rsidR="008324F4" w:rsidRPr="005059EF" w:rsidRDefault="008324F4" w:rsidP="005059EF">
      <w:pPr>
        <w:pStyle w:val="Listparagraf"/>
        <w:numPr>
          <w:ilvl w:val="0"/>
          <w:numId w:val="24"/>
        </w:numPr>
        <w:suppressAutoHyphens/>
        <w:spacing w:line="276" w:lineRule="auto"/>
        <w:jc w:val="both"/>
        <w:rPr>
          <w:noProof w:val="0"/>
          <w:color w:val="000000"/>
          <w:sz w:val="24"/>
        </w:rPr>
      </w:pPr>
      <w:r w:rsidRPr="005059EF">
        <w:rPr>
          <w:noProof w:val="0"/>
          <w:color w:val="000000"/>
          <w:sz w:val="24"/>
        </w:rPr>
        <w:t>urmăreşte şi răspunde de îndeplinirea condiţiilor legale de către titularii şi persoanele îndreptăţite la beneficiile de asistenţă socială;</w:t>
      </w:r>
    </w:p>
    <w:p w14:paraId="19DA7B09" w14:textId="088215E4" w:rsidR="008324F4" w:rsidRPr="005059EF" w:rsidRDefault="008324F4" w:rsidP="005059EF">
      <w:pPr>
        <w:pStyle w:val="Listparagraf"/>
        <w:numPr>
          <w:ilvl w:val="0"/>
          <w:numId w:val="24"/>
        </w:numPr>
        <w:suppressAutoHyphens/>
        <w:spacing w:line="276" w:lineRule="auto"/>
        <w:jc w:val="both"/>
        <w:rPr>
          <w:noProof w:val="0"/>
          <w:color w:val="000000"/>
          <w:sz w:val="24"/>
        </w:rPr>
      </w:pPr>
      <w:r w:rsidRPr="005059EF">
        <w:rPr>
          <w:noProof w:val="0"/>
          <w:color w:val="000000"/>
          <w:sz w:val="24"/>
        </w:rPr>
        <w:t>efectuează anchete sociale pentru depistarea precoce a cazurilor de risc de excluziune socială sau a altor situaţii de necesitate în care se pot afla membrii comunităţii şi propune măsuri adecvate în vederea sprijinirii acestor persoane;</w:t>
      </w:r>
    </w:p>
    <w:p w14:paraId="6DAED239" w14:textId="47EB09F6" w:rsidR="008324F4" w:rsidRPr="00F67B21" w:rsidRDefault="008324F4" w:rsidP="005059EF">
      <w:pPr>
        <w:pStyle w:val="Listparagraf"/>
        <w:numPr>
          <w:ilvl w:val="0"/>
          <w:numId w:val="24"/>
        </w:numPr>
        <w:suppressAutoHyphens/>
        <w:spacing w:line="276" w:lineRule="auto"/>
        <w:jc w:val="both"/>
        <w:rPr>
          <w:b/>
          <w:noProof w:val="0"/>
          <w:color w:val="000000"/>
          <w:sz w:val="24"/>
        </w:rPr>
      </w:pPr>
      <w:r w:rsidRPr="005059EF">
        <w:rPr>
          <w:noProof w:val="0"/>
          <w:color w:val="000000"/>
          <w:sz w:val="24"/>
        </w:rPr>
        <w:t>îndeplineşte orice alte atribuţii prevăzute de reglementările legale în vigoare.</w:t>
      </w:r>
    </w:p>
    <w:p w14:paraId="1EE9EB33" w14:textId="6DBA565B" w:rsidR="00F67B21" w:rsidRDefault="00F67B21" w:rsidP="00F67B21">
      <w:pPr>
        <w:suppressAutoHyphens/>
        <w:spacing w:line="276" w:lineRule="auto"/>
        <w:jc w:val="both"/>
        <w:rPr>
          <w:b/>
          <w:noProof w:val="0"/>
          <w:color w:val="000000"/>
          <w:sz w:val="24"/>
        </w:rPr>
      </w:pPr>
    </w:p>
    <w:p w14:paraId="208FE35C" w14:textId="4B121577" w:rsidR="00F67B21" w:rsidRDefault="00F67B21" w:rsidP="00F67B21">
      <w:pPr>
        <w:suppressAutoHyphens/>
        <w:spacing w:line="276" w:lineRule="auto"/>
        <w:jc w:val="both"/>
        <w:rPr>
          <w:b/>
          <w:noProof w:val="0"/>
          <w:color w:val="000000"/>
          <w:sz w:val="24"/>
        </w:rPr>
      </w:pPr>
    </w:p>
    <w:p w14:paraId="0FCE564B" w14:textId="79D12979" w:rsidR="00F67B21" w:rsidRDefault="00F67B21" w:rsidP="00F67B21">
      <w:pPr>
        <w:suppressAutoHyphens/>
        <w:spacing w:line="276" w:lineRule="auto"/>
        <w:jc w:val="both"/>
        <w:rPr>
          <w:b/>
          <w:noProof w:val="0"/>
          <w:color w:val="000000"/>
          <w:sz w:val="24"/>
        </w:rPr>
      </w:pPr>
    </w:p>
    <w:p w14:paraId="683109EE" w14:textId="3C56DCC8" w:rsidR="00F67B21" w:rsidRDefault="00F67B21" w:rsidP="00F67B21">
      <w:pPr>
        <w:suppressAutoHyphens/>
        <w:spacing w:line="276" w:lineRule="auto"/>
        <w:jc w:val="both"/>
        <w:rPr>
          <w:b/>
          <w:noProof w:val="0"/>
          <w:color w:val="000000"/>
          <w:sz w:val="24"/>
        </w:rPr>
      </w:pPr>
    </w:p>
    <w:p w14:paraId="6B60BF04" w14:textId="798CFEE6" w:rsidR="00F67B21" w:rsidRDefault="00F67B21" w:rsidP="00F67B21">
      <w:pPr>
        <w:suppressAutoHyphens/>
        <w:spacing w:line="276" w:lineRule="auto"/>
        <w:jc w:val="both"/>
        <w:rPr>
          <w:b/>
          <w:noProof w:val="0"/>
          <w:color w:val="000000"/>
          <w:sz w:val="24"/>
        </w:rPr>
      </w:pPr>
    </w:p>
    <w:p w14:paraId="311BC6E6" w14:textId="11AA3D73" w:rsidR="00F67B21" w:rsidRDefault="00F67B21" w:rsidP="00F67B21">
      <w:pPr>
        <w:suppressAutoHyphens/>
        <w:spacing w:line="276" w:lineRule="auto"/>
        <w:jc w:val="both"/>
        <w:rPr>
          <w:b/>
          <w:noProof w:val="0"/>
          <w:color w:val="000000"/>
          <w:sz w:val="24"/>
        </w:rPr>
      </w:pPr>
    </w:p>
    <w:p w14:paraId="4B041ABA" w14:textId="77777777" w:rsidR="00F67B21" w:rsidRPr="00F67B21" w:rsidRDefault="00F67B21" w:rsidP="00F67B21">
      <w:pPr>
        <w:suppressAutoHyphens/>
        <w:spacing w:line="276" w:lineRule="auto"/>
        <w:jc w:val="both"/>
        <w:rPr>
          <w:b/>
          <w:noProof w:val="0"/>
          <w:color w:val="000000"/>
          <w:sz w:val="24"/>
        </w:rPr>
      </w:pPr>
    </w:p>
    <w:p w14:paraId="66C3B942" w14:textId="77777777" w:rsidR="008324F4" w:rsidRPr="008324F4" w:rsidRDefault="005059EF" w:rsidP="005059EF">
      <w:pPr>
        <w:spacing w:beforeAutospacing="1" w:afterAutospacing="1" w:line="276" w:lineRule="auto"/>
        <w:jc w:val="both"/>
        <w:rPr>
          <w:noProof w:val="0"/>
          <w:color w:val="000000"/>
          <w:szCs w:val="28"/>
        </w:rPr>
      </w:pPr>
      <w:r>
        <w:rPr>
          <w:b/>
          <w:noProof w:val="0"/>
          <w:color w:val="000000"/>
          <w:sz w:val="24"/>
        </w:rPr>
        <w:t xml:space="preserve">                                     </w:t>
      </w:r>
      <w:r w:rsidR="008324F4" w:rsidRPr="008324F4">
        <w:rPr>
          <w:b/>
          <w:noProof w:val="0"/>
          <w:color w:val="000000"/>
          <w:szCs w:val="28"/>
        </w:rPr>
        <w:t xml:space="preserve">Organizare, administrare şi acordare a serviciilor sociale </w:t>
      </w:r>
    </w:p>
    <w:p w14:paraId="7DA7102F" w14:textId="77777777" w:rsidR="008324F4" w:rsidRPr="005059EF" w:rsidRDefault="008324F4" w:rsidP="005059EF">
      <w:pPr>
        <w:pStyle w:val="Listparagraf"/>
        <w:numPr>
          <w:ilvl w:val="0"/>
          <w:numId w:val="22"/>
        </w:numPr>
        <w:suppressAutoHyphens/>
        <w:spacing w:line="276" w:lineRule="auto"/>
        <w:jc w:val="both"/>
        <w:rPr>
          <w:noProof w:val="0"/>
          <w:color w:val="000000"/>
          <w:sz w:val="24"/>
        </w:rPr>
      </w:pPr>
      <w:r w:rsidRPr="005059EF">
        <w:rPr>
          <w:noProof w:val="0"/>
          <w:color w:val="000000"/>
          <w:sz w:val="24"/>
        </w:rPr>
        <w:t xml:space="preserve">elaborează, în concordanţă cu strategiile naţionale şi judeţene, precum şi cu nevoile locale identificate, strategia locală de dezvoltare a serviciilor sociale, pe termen mediu şi lung, pentru o perioadă de 5 ani, respectiv de 10 ani, pe care o supune spre aprobare Consiliului Local al comunei Dragalina. </w:t>
      </w:r>
    </w:p>
    <w:p w14:paraId="0D24DAE8" w14:textId="77777777" w:rsidR="008324F4" w:rsidRPr="005059EF" w:rsidRDefault="008324F4" w:rsidP="005059EF">
      <w:pPr>
        <w:pStyle w:val="Listparagraf"/>
        <w:numPr>
          <w:ilvl w:val="0"/>
          <w:numId w:val="22"/>
        </w:numPr>
        <w:suppressAutoHyphens/>
        <w:spacing w:line="276" w:lineRule="auto"/>
        <w:jc w:val="both"/>
        <w:rPr>
          <w:noProof w:val="0"/>
          <w:color w:val="000000"/>
          <w:sz w:val="24"/>
        </w:rPr>
      </w:pPr>
      <w:r w:rsidRPr="005059EF">
        <w:rPr>
          <w:noProof w:val="0"/>
          <w:color w:val="000000"/>
          <w:sz w:val="24"/>
        </w:rPr>
        <w:t>elaborează planurile anuale de acţiune privind serviciile sociale administrate şi finanţate din bugetul  local şi le propune spre aprobare Consiliului Local al comunei Dragalina; acestea cuprind date detaliate privind numărul şi categoriile de beneficiari, serviciile sociale existente, serviciile sociale propuse pentru a fi înfiinţate, etc.</w:t>
      </w:r>
    </w:p>
    <w:p w14:paraId="59EEA543" w14:textId="77777777" w:rsidR="008324F4" w:rsidRPr="005059EF" w:rsidRDefault="008324F4" w:rsidP="005059EF">
      <w:pPr>
        <w:pStyle w:val="Listparagraf"/>
        <w:numPr>
          <w:ilvl w:val="0"/>
          <w:numId w:val="22"/>
        </w:numPr>
        <w:suppressAutoHyphens/>
        <w:spacing w:line="276" w:lineRule="auto"/>
        <w:jc w:val="both"/>
        <w:rPr>
          <w:noProof w:val="0"/>
          <w:color w:val="000000"/>
          <w:sz w:val="24"/>
        </w:rPr>
      </w:pPr>
      <w:r w:rsidRPr="005059EF">
        <w:rPr>
          <w:noProof w:val="0"/>
          <w:color w:val="000000"/>
          <w:sz w:val="24"/>
        </w:rPr>
        <w:t>iniţiază, coordonează şi aplică măsurile de prevenire şi combatere a situaţiilor de marginalizare şi excludere socială în care se pot afla anumite grupuri sau comunităţi;</w:t>
      </w:r>
    </w:p>
    <w:p w14:paraId="3346D0E9" w14:textId="77777777" w:rsidR="008324F4" w:rsidRPr="009D1F6D" w:rsidRDefault="008324F4" w:rsidP="009D1F6D">
      <w:pPr>
        <w:pStyle w:val="Listparagraf"/>
        <w:numPr>
          <w:ilvl w:val="0"/>
          <w:numId w:val="22"/>
        </w:numPr>
        <w:suppressAutoHyphens/>
        <w:spacing w:line="276" w:lineRule="auto"/>
        <w:jc w:val="both"/>
        <w:rPr>
          <w:noProof w:val="0"/>
          <w:color w:val="000000"/>
          <w:sz w:val="24"/>
        </w:rPr>
      </w:pPr>
      <w:r w:rsidRPr="009D1F6D">
        <w:rPr>
          <w:noProof w:val="0"/>
          <w:color w:val="000000"/>
          <w:sz w:val="24"/>
        </w:rPr>
        <w:t>identifică familiile şi persoanele aflate în dificultate, precum şi cauzele care au generat situaţiile de risc de excluziune socială;</w:t>
      </w:r>
    </w:p>
    <w:p w14:paraId="3EC93EC1" w14:textId="77777777" w:rsidR="008324F4" w:rsidRPr="005059EF" w:rsidRDefault="008324F4" w:rsidP="005059EF">
      <w:pPr>
        <w:pStyle w:val="Listparagraf"/>
        <w:numPr>
          <w:ilvl w:val="0"/>
          <w:numId w:val="23"/>
        </w:numPr>
        <w:suppressAutoHyphens/>
        <w:spacing w:line="276" w:lineRule="auto"/>
        <w:jc w:val="both"/>
        <w:rPr>
          <w:noProof w:val="0"/>
          <w:color w:val="000000"/>
          <w:sz w:val="24"/>
        </w:rPr>
      </w:pPr>
      <w:r w:rsidRPr="005059EF">
        <w:rPr>
          <w:noProof w:val="0"/>
          <w:color w:val="000000"/>
          <w:sz w:val="24"/>
        </w:rPr>
        <w:t>realizează atribuţiile prevăzute de lege în procesul de acordare a serviciilor sociale;</w:t>
      </w:r>
    </w:p>
    <w:p w14:paraId="49795039" w14:textId="77777777" w:rsidR="008324F4" w:rsidRPr="005059EF" w:rsidRDefault="008324F4" w:rsidP="005059EF">
      <w:pPr>
        <w:pStyle w:val="Listparagraf"/>
        <w:numPr>
          <w:ilvl w:val="0"/>
          <w:numId w:val="23"/>
        </w:numPr>
        <w:suppressAutoHyphens/>
        <w:spacing w:line="276" w:lineRule="auto"/>
        <w:jc w:val="both"/>
        <w:rPr>
          <w:noProof w:val="0"/>
          <w:color w:val="000000"/>
          <w:sz w:val="24"/>
        </w:rPr>
      </w:pPr>
      <w:r w:rsidRPr="005059EF">
        <w:rPr>
          <w:noProof w:val="0"/>
          <w:color w:val="000000"/>
          <w:sz w:val="24"/>
        </w:rPr>
        <w:t>propune înfiinţarea serviciilor sociale de interes local;</w:t>
      </w:r>
    </w:p>
    <w:p w14:paraId="4E0779F1" w14:textId="77777777" w:rsidR="008324F4" w:rsidRPr="005059EF" w:rsidRDefault="008324F4" w:rsidP="005059EF">
      <w:pPr>
        <w:pStyle w:val="Listparagraf"/>
        <w:numPr>
          <w:ilvl w:val="0"/>
          <w:numId w:val="23"/>
        </w:numPr>
        <w:suppressAutoHyphens/>
        <w:spacing w:line="276" w:lineRule="auto"/>
        <w:jc w:val="both"/>
        <w:rPr>
          <w:noProof w:val="0"/>
          <w:color w:val="000000"/>
          <w:sz w:val="24"/>
        </w:rPr>
      </w:pPr>
      <w:r w:rsidRPr="005059EF">
        <w:rPr>
          <w:noProof w:val="0"/>
          <w:color w:val="000000"/>
          <w:sz w:val="24"/>
        </w:rPr>
        <w:t>monitorizează şi evaluează serviciile sociale aflate în propria administrare;</w:t>
      </w:r>
    </w:p>
    <w:p w14:paraId="0FDDE739" w14:textId="77777777" w:rsidR="00957811" w:rsidRPr="005059EF" w:rsidRDefault="008324F4" w:rsidP="005059EF">
      <w:pPr>
        <w:pStyle w:val="Listparagraf"/>
        <w:numPr>
          <w:ilvl w:val="0"/>
          <w:numId w:val="23"/>
        </w:numPr>
        <w:suppressAutoHyphens/>
        <w:spacing w:line="276" w:lineRule="auto"/>
        <w:jc w:val="both"/>
        <w:rPr>
          <w:noProof w:val="0"/>
          <w:color w:val="000000"/>
          <w:sz w:val="24"/>
        </w:rPr>
      </w:pPr>
      <w:r w:rsidRPr="005059EF">
        <w:rPr>
          <w:noProof w:val="0"/>
          <w:color w:val="000000"/>
          <w:sz w:val="24"/>
        </w:rPr>
        <w:t>asigură informarea şi consilierea beneficiarilor, precum şi informarea populaţiei privind drepturile sociale şi serviciile sociale disponibile;</w:t>
      </w:r>
    </w:p>
    <w:p w14:paraId="4EFC32EC" w14:textId="77777777" w:rsidR="008324F4" w:rsidRPr="005059EF" w:rsidRDefault="008324F4" w:rsidP="005059EF">
      <w:pPr>
        <w:pStyle w:val="Listparagraf"/>
        <w:numPr>
          <w:ilvl w:val="0"/>
          <w:numId w:val="23"/>
        </w:numPr>
        <w:suppressAutoHyphens/>
        <w:spacing w:line="276" w:lineRule="auto"/>
        <w:jc w:val="both"/>
        <w:rPr>
          <w:noProof w:val="0"/>
          <w:color w:val="000000"/>
          <w:sz w:val="24"/>
        </w:rPr>
      </w:pPr>
      <w:r w:rsidRPr="005059EF">
        <w:rPr>
          <w:noProof w:val="0"/>
          <w:color w:val="000000"/>
          <w:sz w:val="24"/>
        </w:rPr>
        <w:t>furnizează şi administrează serviciile sociale adresate copilului, familiei, persoanelor cu dizabilităţi, persoanelor vârstnice, precum şi tuturor categoriilor de beneficiari prevăzute de lege, fiind responsabilă de calitatea serviciilor prestate;</w:t>
      </w:r>
    </w:p>
    <w:p w14:paraId="3C3A70EF" w14:textId="77777777" w:rsidR="008324F4" w:rsidRDefault="008324F4" w:rsidP="005059EF">
      <w:pPr>
        <w:pStyle w:val="Listparagraf"/>
        <w:numPr>
          <w:ilvl w:val="0"/>
          <w:numId w:val="23"/>
        </w:numPr>
        <w:suppressAutoHyphens/>
        <w:spacing w:line="276" w:lineRule="auto"/>
        <w:jc w:val="both"/>
        <w:rPr>
          <w:noProof w:val="0"/>
          <w:color w:val="000000"/>
          <w:sz w:val="24"/>
        </w:rPr>
      </w:pPr>
      <w:r w:rsidRPr="005059EF">
        <w:rPr>
          <w:noProof w:val="0"/>
          <w:color w:val="000000"/>
          <w:sz w:val="24"/>
        </w:rPr>
        <w:t>îndeplineşte orice alte atribuţii prevăzute de reglementările legale în vigoare;</w:t>
      </w:r>
    </w:p>
    <w:p w14:paraId="61CADF43" w14:textId="77777777" w:rsidR="005059EF" w:rsidRPr="005059EF" w:rsidRDefault="005059EF" w:rsidP="005059EF">
      <w:pPr>
        <w:suppressAutoHyphens/>
        <w:spacing w:line="276" w:lineRule="auto"/>
        <w:jc w:val="both"/>
        <w:rPr>
          <w:noProof w:val="0"/>
          <w:color w:val="000000"/>
          <w:sz w:val="24"/>
        </w:rPr>
      </w:pPr>
    </w:p>
    <w:p w14:paraId="3EE404B3" w14:textId="77777777" w:rsidR="003920D2" w:rsidRDefault="008324F4" w:rsidP="003920D2">
      <w:pPr>
        <w:spacing w:beforeAutospacing="1" w:afterAutospacing="1"/>
        <w:ind w:firstLine="360"/>
        <w:jc w:val="center"/>
        <w:rPr>
          <w:b/>
          <w:noProof w:val="0"/>
          <w:color w:val="000000"/>
          <w:sz w:val="24"/>
        </w:rPr>
      </w:pPr>
      <w:r w:rsidRPr="008324F4">
        <w:rPr>
          <w:b/>
          <w:noProof w:val="0"/>
          <w:color w:val="000000"/>
          <w:sz w:val="24"/>
        </w:rPr>
        <w:t xml:space="preserve">În vederea asigurării eficienței </w:t>
      </w:r>
      <w:r w:rsidRPr="008324F4">
        <w:rPr>
          <w:noProof w:val="0"/>
          <w:color w:val="000000"/>
          <w:sz w:val="24"/>
        </w:rPr>
        <w:t xml:space="preserve"> </w:t>
      </w:r>
      <w:r w:rsidRPr="008324F4">
        <w:rPr>
          <w:b/>
          <w:noProof w:val="0"/>
          <w:color w:val="000000"/>
          <w:sz w:val="24"/>
        </w:rPr>
        <w:t>şi transparenţei în planificarea, finanţarea şi</w:t>
      </w:r>
    </w:p>
    <w:p w14:paraId="4C952E6E" w14:textId="2884BAB4" w:rsidR="00957811" w:rsidRPr="008324F4" w:rsidRDefault="008324F4" w:rsidP="003920D2">
      <w:pPr>
        <w:spacing w:beforeAutospacing="1" w:afterAutospacing="1"/>
        <w:ind w:firstLine="360"/>
        <w:jc w:val="center"/>
        <w:rPr>
          <w:b/>
          <w:noProof w:val="0"/>
          <w:color w:val="000000"/>
          <w:sz w:val="24"/>
        </w:rPr>
      </w:pPr>
      <w:r w:rsidRPr="008324F4">
        <w:rPr>
          <w:b/>
          <w:noProof w:val="0"/>
          <w:color w:val="000000"/>
          <w:sz w:val="24"/>
        </w:rPr>
        <w:t xml:space="preserve">acordarea serviciilor sociale, </w:t>
      </w:r>
      <w:r w:rsidR="0095617C">
        <w:rPr>
          <w:b/>
          <w:noProof w:val="0"/>
          <w:color w:val="000000"/>
          <w:sz w:val="24"/>
        </w:rPr>
        <w:t xml:space="preserve">Compartimentul </w:t>
      </w:r>
      <w:r w:rsidRPr="005059EF">
        <w:rPr>
          <w:b/>
          <w:noProof w:val="0"/>
          <w:color w:val="000000"/>
          <w:sz w:val="24"/>
        </w:rPr>
        <w:t>de Asistenţă Socială al Primariei comunei Dragalina</w:t>
      </w:r>
      <w:r w:rsidRPr="008324F4">
        <w:rPr>
          <w:b/>
          <w:noProof w:val="0"/>
          <w:color w:val="000000"/>
          <w:sz w:val="24"/>
        </w:rPr>
        <w:t xml:space="preserve"> are ur</w:t>
      </w:r>
      <w:r w:rsidR="00B911BB" w:rsidRPr="005059EF">
        <w:rPr>
          <w:b/>
          <w:noProof w:val="0"/>
          <w:color w:val="000000"/>
          <w:sz w:val="24"/>
        </w:rPr>
        <w:t>mătoarele obligaţii principale:</w:t>
      </w:r>
    </w:p>
    <w:p w14:paraId="1222FEEA" w14:textId="77777777" w:rsidR="008324F4" w:rsidRPr="005059EF" w:rsidRDefault="008324F4" w:rsidP="005059EF">
      <w:pPr>
        <w:pStyle w:val="Listparagraf"/>
        <w:numPr>
          <w:ilvl w:val="0"/>
          <w:numId w:val="25"/>
        </w:numPr>
        <w:suppressAutoHyphens/>
        <w:spacing w:line="276" w:lineRule="auto"/>
        <w:jc w:val="both"/>
        <w:rPr>
          <w:noProof w:val="0"/>
          <w:color w:val="000000"/>
          <w:sz w:val="24"/>
        </w:rPr>
      </w:pPr>
      <w:r w:rsidRPr="005059EF">
        <w:rPr>
          <w:noProof w:val="0"/>
          <w:color w:val="000000"/>
          <w:sz w:val="24"/>
        </w:rPr>
        <w:t>asigurarea informării comunităţii prin publicarea pe pagina de internet proprie sau, atunci când acest lucru nu este posibil, prin afişare la sediul instituţiei a informaţiilor de interes local;</w:t>
      </w:r>
    </w:p>
    <w:p w14:paraId="2AB304A3" w14:textId="77777777" w:rsidR="008324F4" w:rsidRPr="005059EF" w:rsidRDefault="008324F4" w:rsidP="005059EF">
      <w:pPr>
        <w:pStyle w:val="Listparagraf"/>
        <w:numPr>
          <w:ilvl w:val="0"/>
          <w:numId w:val="25"/>
        </w:numPr>
        <w:suppressAutoHyphens/>
        <w:spacing w:line="276" w:lineRule="auto"/>
        <w:jc w:val="both"/>
        <w:rPr>
          <w:b/>
          <w:noProof w:val="0"/>
          <w:color w:val="000000"/>
          <w:sz w:val="24"/>
          <w:u w:val="single"/>
        </w:rPr>
      </w:pPr>
      <w:r w:rsidRPr="005059EF">
        <w:rPr>
          <w:noProof w:val="0"/>
          <w:color w:val="000000"/>
          <w:sz w:val="24"/>
        </w:rPr>
        <w:t>comunicarea informaţiilor solicitate sau, după caz, punerea acestora la dispoziţia instituţiilor/structurilor cu atribuţii în monitorizarea şi controlul respectării drepturilor omului, în monitorizarea utilizării procedurilor de prevenire şi combatere a oricăror forme de tratament abuziv, neglijent, degradant asupra beneficiarilor serviciilor sociale şi, după caz, instituţiilor/ structurilor cu atribuţii privind prevenirea torturii şi acordarea de sprijin în realizarea vizitelor de monitorizare, în condiţiile legii.</w:t>
      </w:r>
    </w:p>
    <w:p w14:paraId="27426310" w14:textId="77777777" w:rsidR="00247F18" w:rsidRDefault="00247F18" w:rsidP="005059EF">
      <w:pPr>
        <w:spacing w:before="100" w:beforeAutospacing="1" w:after="100" w:afterAutospacing="1" w:line="276" w:lineRule="auto"/>
        <w:jc w:val="both"/>
        <w:rPr>
          <w:noProof w:val="0"/>
          <w:color w:val="000000"/>
          <w:sz w:val="24"/>
        </w:rPr>
      </w:pPr>
    </w:p>
    <w:p w14:paraId="628BE104" w14:textId="77777777" w:rsidR="00247F18" w:rsidRDefault="00247F18" w:rsidP="005059EF">
      <w:pPr>
        <w:spacing w:before="100" w:beforeAutospacing="1" w:after="100" w:afterAutospacing="1" w:line="276" w:lineRule="auto"/>
        <w:jc w:val="both"/>
        <w:rPr>
          <w:noProof w:val="0"/>
          <w:color w:val="000000"/>
          <w:sz w:val="24"/>
        </w:rPr>
      </w:pPr>
    </w:p>
    <w:p w14:paraId="748161F2" w14:textId="77777777" w:rsidR="00247F18" w:rsidRDefault="00247F18" w:rsidP="005059EF">
      <w:pPr>
        <w:spacing w:before="100" w:beforeAutospacing="1" w:after="100" w:afterAutospacing="1" w:line="276" w:lineRule="auto"/>
        <w:jc w:val="both"/>
        <w:rPr>
          <w:noProof w:val="0"/>
          <w:color w:val="000000"/>
          <w:sz w:val="24"/>
        </w:rPr>
      </w:pPr>
    </w:p>
    <w:p w14:paraId="26030EE3" w14:textId="77777777" w:rsidR="001B7BDC" w:rsidRDefault="001B7BDC" w:rsidP="00247F18">
      <w:pPr>
        <w:spacing w:before="100" w:beforeAutospacing="1" w:after="100" w:afterAutospacing="1" w:line="276" w:lineRule="auto"/>
        <w:jc w:val="center"/>
        <w:rPr>
          <w:noProof w:val="0"/>
          <w:color w:val="000000"/>
          <w:sz w:val="24"/>
        </w:rPr>
      </w:pPr>
    </w:p>
    <w:p w14:paraId="7B002F51" w14:textId="77777777" w:rsidR="001B7BDC" w:rsidRDefault="001B7BDC" w:rsidP="00247F18">
      <w:pPr>
        <w:spacing w:before="100" w:beforeAutospacing="1" w:after="100" w:afterAutospacing="1" w:line="276" w:lineRule="auto"/>
        <w:jc w:val="center"/>
        <w:rPr>
          <w:noProof w:val="0"/>
          <w:color w:val="000000"/>
          <w:sz w:val="24"/>
        </w:rPr>
      </w:pPr>
    </w:p>
    <w:p w14:paraId="30C5BBBB" w14:textId="23666584" w:rsidR="00870C45" w:rsidRPr="005059EF" w:rsidRDefault="008324F4" w:rsidP="00247F18">
      <w:pPr>
        <w:spacing w:before="100" w:beforeAutospacing="1" w:after="100" w:afterAutospacing="1" w:line="276" w:lineRule="auto"/>
        <w:jc w:val="center"/>
        <w:rPr>
          <w:noProof w:val="0"/>
          <w:color w:val="000000"/>
          <w:sz w:val="24"/>
        </w:rPr>
      </w:pPr>
      <w:r w:rsidRPr="008324F4">
        <w:rPr>
          <w:noProof w:val="0"/>
          <w:color w:val="000000"/>
          <w:sz w:val="24"/>
        </w:rPr>
        <w:t xml:space="preserve">În administrarea şi acordarea serviciilor sociale, </w:t>
      </w:r>
      <w:r w:rsidR="001B7BDC">
        <w:rPr>
          <w:noProof w:val="0"/>
          <w:color w:val="000000"/>
          <w:sz w:val="24"/>
        </w:rPr>
        <w:t>Compartimentul</w:t>
      </w:r>
      <w:r w:rsidR="00B911BB" w:rsidRPr="005059EF">
        <w:rPr>
          <w:noProof w:val="0"/>
          <w:color w:val="000000"/>
          <w:sz w:val="24"/>
        </w:rPr>
        <w:t xml:space="preserve"> de Asistenţă Socială din cadrul Primariei comunei Dragalina, </w:t>
      </w:r>
      <w:r w:rsidRPr="008324F4">
        <w:rPr>
          <w:noProof w:val="0"/>
          <w:color w:val="000000"/>
          <w:sz w:val="24"/>
        </w:rPr>
        <w:t xml:space="preserve">realizează </w:t>
      </w:r>
      <w:r w:rsidR="00A86D7E">
        <w:rPr>
          <w:noProof w:val="0"/>
          <w:color w:val="000000"/>
          <w:sz w:val="24"/>
        </w:rPr>
        <w:t>:</w:t>
      </w:r>
    </w:p>
    <w:p w14:paraId="2CBFB898" w14:textId="22977E45" w:rsidR="008324F4" w:rsidRPr="008324F4" w:rsidRDefault="00957811" w:rsidP="005059EF">
      <w:pPr>
        <w:spacing w:beforeAutospacing="1" w:afterAutospacing="1" w:line="276" w:lineRule="auto"/>
        <w:jc w:val="both"/>
        <w:rPr>
          <w:noProof w:val="0"/>
          <w:color w:val="000000"/>
          <w:sz w:val="24"/>
        </w:rPr>
      </w:pPr>
      <w:r w:rsidRPr="005059EF">
        <w:rPr>
          <w:noProof w:val="0"/>
          <w:color w:val="000000"/>
          <w:sz w:val="24"/>
        </w:rPr>
        <w:t xml:space="preserve">  </w:t>
      </w:r>
    </w:p>
    <w:p w14:paraId="521979E2" w14:textId="5D9106A7" w:rsidR="008324F4" w:rsidRPr="008324F4" w:rsidRDefault="00247F18" w:rsidP="005059EF">
      <w:pPr>
        <w:spacing w:beforeAutospacing="1" w:afterAutospacing="1" w:line="276" w:lineRule="auto"/>
        <w:ind w:left="360"/>
        <w:jc w:val="both"/>
        <w:rPr>
          <w:noProof w:val="0"/>
          <w:color w:val="000000"/>
          <w:sz w:val="24"/>
        </w:rPr>
      </w:pPr>
      <w:r>
        <w:rPr>
          <w:noProof w:val="0"/>
          <w:color w:val="000000"/>
          <w:sz w:val="24"/>
        </w:rPr>
        <w:t>A</w:t>
      </w:r>
      <w:r w:rsidR="008324F4" w:rsidRPr="008324F4">
        <w:rPr>
          <w:noProof w:val="0"/>
          <w:color w:val="000000"/>
          <w:sz w:val="24"/>
        </w:rPr>
        <w:t>)primeşte şi înregistrează solicitările de servicii sociale formulate de persoanele beneficiare, reprezentanţii legali ai acestora, precum şi sesizările altor persoane/instituţii/furnizori privaţi de servicii sociale privind persoane/familii/grupuri de persoane aflate în dificultate;</w:t>
      </w:r>
    </w:p>
    <w:p w14:paraId="3665A4B3" w14:textId="1FB91135" w:rsidR="008324F4" w:rsidRPr="008324F4" w:rsidRDefault="00247F18" w:rsidP="005059EF">
      <w:pPr>
        <w:spacing w:beforeAutospacing="1" w:afterAutospacing="1" w:line="276" w:lineRule="auto"/>
        <w:ind w:left="360"/>
        <w:jc w:val="both"/>
        <w:rPr>
          <w:noProof w:val="0"/>
          <w:color w:val="000000"/>
          <w:sz w:val="24"/>
        </w:rPr>
      </w:pPr>
      <w:r>
        <w:rPr>
          <w:noProof w:val="0"/>
          <w:color w:val="000000"/>
          <w:sz w:val="24"/>
        </w:rPr>
        <w:t>B</w:t>
      </w:r>
      <w:r w:rsidR="008324F4" w:rsidRPr="008324F4">
        <w:rPr>
          <w:noProof w:val="0"/>
          <w:color w:val="000000"/>
          <w:sz w:val="24"/>
        </w:rPr>
        <w:t>)evaluează nevoile sociale ale populaţiei din unitatea administrativ-teritorială în vederea identificării familiilor şi persoanele aflate în dificultate, precum şi a cauzelor care au generat situaţiile de risc de excluziune socială;</w:t>
      </w:r>
    </w:p>
    <w:p w14:paraId="746C3972" w14:textId="19D5E9B6" w:rsidR="008324F4" w:rsidRPr="008324F4" w:rsidRDefault="00247F18" w:rsidP="005059EF">
      <w:pPr>
        <w:spacing w:beforeAutospacing="1" w:afterAutospacing="1" w:line="276" w:lineRule="auto"/>
        <w:ind w:left="360"/>
        <w:jc w:val="both"/>
        <w:rPr>
          <w:noProof w:val="0"/>
          <w:color w:val="000000"/>
          <w:sz w:val="24"/>
        </w:rPr>
      </w:pPr>
      <w:r>
        <w:rPr>
          <w:noProof w:val="0"/>
          <w:color w:val="000000"/>
          <w:sz w:val="24"/>
        </w:rPr>
        <w:t>C</w:t>
      </w:r>
      <w:r w:rsidR="008324F4" w:rsidRPr="008324F4">
        <w:rPr>
          <w:noProof w:val="0"/>
          <w:color w:val="000000"/>
          <w:sz w:val="24"/>
        </w:rPr>
        <w:t xml:space="preserve">)elaborează, în baza evaluărilor iniţiale, planurile de intervenţie, care cuprind măsuri de asistenţă socială, respectiv serviciile recomandate şi beneficiile de asistenţă socială la care persoana are dreptul; </w:t>
      </w:r>
    </w:p>
    <w:p w14:paraId="76E4C31F" w14:textId="3E739B39" w:rsidR="00957811" w:rsidRPr="005059EF" w:rsidRDefault="00247F18" w:rsidP="005059EF">
      <w:pPr>
        <w:spacing w:beforeAutospacing="1" w:afterAutospacing="1" w:line="276" w:lineRule="auto"/>
        <w:ind w:left="360"/>
        <w:jc w:val="both"/>
        <w:rPr>
          <w:noProof w:val="0"/>
          <w:color w:val="000000"/>
          <w:sz w:val="24"/>
        </w:rPr>
      </w:pPr>
      <w:r>
        <w:rPr>
          <w:noProof w:val="0"/>
          <w:color w:val="000000"/>
          <w:sz w:val="24"/>
        </w:rPr>
        <w:t>D)</w:t>
      </w:r>
      <w:r w:rsidR="008324F4" w:rsidRPr="008324F4">
        <w:rPr>
          <w:noProof w:val="0"/>
          <w:color w:val="000000"/>
          <w:sz w:val="24"/>
        </w:rPr>
        <w:t>realizează diagnoza socială la nivelul grupului şi comunităţii şi elaborează planul de servicii comunitare;</w:t>
      </w:r>
    </w:p>
    <w:p w14:paraId="411E6E14" w14:textId="7416A4B5" w:rsidR="008324F4" w:rsidRPr="008324F4" w:rsidRDefault="00247F18" w:rsidP="005059EF">
      <w:pPr>
        <w:spacing w:beforeAutospacing="1" w:afterAutospacing="1" w:line="276" w:lineRule="auto"/>
        <w:ind w:left="360"/>
        <w:jc w:val="both"/>
        <w:rPr>
          <w:noProof w:val="0"/>
          <w:color w:val="000000"/>
          <w:sz w:val="24"/>
        </w:rPr>
      </w:pPr>
      <w:r>
        <w:rPr>
          <w:noProof w:val="0"/>
          <w:color w:val="000000"/>
          <w:sz w:val="24"/>
        </w:rPr>
        <w:t>E</w:t>
      </w:r>
      <w:r w:rsidR="008324F4" w:rsidRPr="008324F4">
        <w:rPr>
          <w:noProof w:val="0"/>
          <w:color w:val="000000"/>
          <w:sz w:val="24"/>
        </w:rPr>
        <w:t>)acordă servicii de asistenţă comunitară, în baza măsurilor de asistenţă socială incluse  în planul de acţiune;</w:t>
      </w:r>
    </w:p>
    <w:p w14:paraId="4771CBCF" w14:textId="77777777" w:rsidR="008324F4" w:rsidRPr="008324F4" w:rsidRDefault="008324F4" w:rsidP="005059EF">
      <w:pPr>
        <w:spacing w:beforeAutospacing="1" w:afterAutospacing="1" w:line="276" w:lineRule="auto"/>
        <w:jc w:val="both"/>
        <w:rPr>
          <w:noProof w:val="0"/>
          <w:color w:val="000000"/>
          <w:sz w:val="24"/>
        </w:rPr>
      </w:pPr>
    </w:p>
    <w:p w14:paraId="73A4962B" w14:textId="08B79767" w:rsidR="008324F4" w:rsidRDefault="00247F18" w:rsidP="00380166">
      <w:pPr>
        <w:suppressAutoHyphens/>
        <w:ind w:firstLine="708"/>
        <w:jc w:val="center"/>
        <w:rPr>
          <w:b/>
          <w:bCs/>
          <w:noProof w:val="0"/>
          <w:color w:val="000000"/>
          <w:szCs w:val="28"/>
          <w:lang w:val="en-US" w:eastAsia="zh-CN"/>
        </w:rPr>
      </w:pPr>
      <w:r w:rsidRPr="00247F18">
        <w:rPr>
          <w:b/>
          <w:bCs/>
          <w:noProof w:val="0"/>
          <w:color w:val="000000"/>
          <w:szCs w:val="28"/>
          <w:lang w:val="en-US" w:eastAsia="zh-CN"/>
        </w:rPr>
        <w:t>Institutii repre</w:t>
      </w:r>
      <w:r w:rsidR="001B7BDC">
        <w:rPr>
          <w:b/>
          <w:bCs/>
          <w:noProof w:val="0"/>
          <w:color w:val="000000"/>
          <w:szCs w:val="28"/>
          <w:lang w:val="en-US" w:eastAsia="zh-CN"/>
        </w:rPr>
        <w:t>z</w:t>
      </w:r>
      <w:r w:rsidRPr="00247F18">
        <w:rPr>
          <w:b/>
          <w:bCs/>
          <w:noProof w:val="0"/>
          <w:color w:val="000000"/>
          <w:szCs w:val="28"/>
          <w:lang w:val="en-US" w:eastAsia="zh-CN"/>
        </w:rPr>
        <w:t>entative cu care colaboreaza Compartimentul de Asistenta sociala</w:t>
      </w:r>
    </w:p>
    <w:p w14:paraId="613E0065" w14:textId="22A2085F" w:rsidR="00247F18" w:rsidRDefault="00247F18" w:rsidP="008324F4">
      <w:pPr>
        <w:suppressAutoHyphens/>
        <w:ind w:firstLine="708"/>
        <w:jc w:val="both"/>
        <w:rPr>
          <w:b/>
          <w:bCs/>
          <w:noProof w:val="0"/>
          <w:color w:val="000000"/>
          <w:szCs w:val="28"/>
          <w:lang w:val="en-US" w:eastAsia="zh-CN"/>
        </w:rPr>
      </w:pPr>
    </w:p>
    <w:p w14:paraId="3D27EAA5" w14:textId="680B80D7" w:rsidR="00247F18" w:rsidRPr="007B086B" w:rsidRDefault="00247F18" w:rsidP="00247F18">
      <w:pPr>
        <w:pStyle w:val="Listparagraf"/>
        <w:numPr>
          <w:ilvl w:val="0"/>
          <w:numId w:val="32"/>
        </w:numPr>
        <w:suppressAutoHyphens/>
        <w:jc w:val="both"/>
        <w:rPr>
          <w:noProof w:val="0"/>
          <w:color w:val="000000"/>
          <w:sz w:val="24"/>
          <w:lang w:val="en-US" w:eastAsia="zh-CN"/>
        </w:rPr>
      </w:pPr>
      <w:r w:rsidRPr="007B086B">
        <w:rPr>
          <w:noProof w:val="0"/>
          <w:color w:val="000000"/>
          <w:sz w:val="24"/>
          <w:lang w:val="en-US" w:eastAsia="zh-CN"/>
        </w:rPr>
        <w:t>D.G.A.S.P.C.C</w:t>
      </w:r>
      <w:r w:rsidR="0018782D">
        <w:rPr>
          <w:noProof w:val="0"/>
          <w:color w:val="000000"/>
          <w:sz w:val="24"/>
          <w:lang w:val="en-US" w:eastAsia="zh-CN"/>
        </w:rPr>
        <w:t>alarasi</w:t>
      </w:r>
    </w:p>
    <w:p w14:paraId="63A19012" w14:textId="5E1BAB8A" w:rsidR="00247F18" w:rsidRPr="007B086B" w:rsidRDefault="00247F18" w:rsidP="00247F18">
      <w:pPr>
        <w:pStyle w:val="Listparagraf"/>
        <w:numPr>
          <w:ilvl w:val="0"/>
          <w:numId w:val="32"/>
        </w:numPr>
        <w:suppressAutoHyphens/>
        <w:jc w:val="both"/>
        <w:rPr>
          <w:noProof w:val="0"/>
          <w:color w:val="000000"/>
          <w:sz w:val="24"/>
          <w:lang w:val="en-US" w:eastAsia="zh-CN"/>
        </w:rPr>
      </w:pPr>
      <w:r w:rsidRPr="007B086B">
        <w:rPr>
          <w:noProof w:val="0"/>
          <w:color w:val="000000"/>
          <w:sz w:val="24"/>
          <w:lang w:val="en-US" w:eastAsia="zh-CN"/>
        </w:rPr>
        <w:t>A.J.P.I.S.C</w:t>
      </w:r>
      <w:r w:rsidR="0018782D">
        <w:rPr>
          <w:noProof w:val="0"/>
          <w:color w:val="000000"/>
          <w:sz w:val="24"/>
          <w:lang w:val="en-US" w:eastAsia="zh-CN"/>
        </w:rPr>
        <w:t>alarasi</w:t>
      </w:r>
    </w:p>
    <w:p w14:paraId="65144A1E" w14:textId="7FEC9BD5" w:rsidR="00247F18" w:rsidRPr="007B086B" w:rsidRDefault="007B086B" w:rsidP="00247F18">
      <w:pPr>
        <w:pStyle w:val="Listparagraf"/>
        <w:numPr>
          <w:ilvl w:val="0"/>
          <w:numId w:val="32"/>
        </w:numPr>
        <w:suppressAutoHyphens/>
        <w:jc w:val="both"/>
        <w:rPr>
          <w:noProof w:val="0"/>
          <w:color w:val="000000"/>
          <w:sz w:val="24"/>
          <w:lang w:val="en-US" w:eastAsia="zh-CN"/>
        </w:rPr>
      </w:pPr>
      <w:r w:rsidRPr="007B086B">
        <w:rPr>
          <w:noProof w:val="0"/>
          <w:color w:val="000000"/>
          <w:sz w:val="24"/>
          <w:lang w:val="en-US" w:eastAsia="zh-CN"/>
        </w:rPr>
        <w:t>Cabinetele  medicale individuale din comuna Dragalina</w:t>
      </w:r>
    </w:p>
    <w:p w14:paraId="33232CDF" w14:textId="781403B2" w:rsidR="007B086B" w:rsidRPr="007B086B" w:rsidRDefault="007B086B" w:rsidP="00247F18">
      <w:pPr>
        <w:pStyle w:val="Listparagraf"/>
        <w:numPr>
          <w:ilvl w:val="0"/>
          <w:numId w:val="32"/>
        </w:numPr>
        <w:suppressAutoHyphens/>
        <w:jc w:val="both"/>
        <w:rPr>
          <w:noProof w:val="0"/>
          <w:color w:val="000000"/>
          <w:sz w:val="24"/>
          <w:lang w:val="en-US" w:eastAsia="zh-CN"/>
        </w:rPr>
      </w:pPr>
      <w:r w:rsidRPr="007B086B">
        <w:rPr>
          <w:noProof w:val="0"/>
          <w:color w:val="000000"/>
          <w:sz w:val="24"/>
          <w:lang w:val="en-US" w:eastAsia="zh-CN"/>
        </w:rPr>
        <w:t>Oficiul postal Dragalina</w:t>
      </w:r>
    </w:p>
    <w:p w14:paraId="32DEB58E" w14:textId="67AFA944" w:rsidR="007B086B" w:rsidRPr="007B086B" w:rsidRDefault="007B086B" w:rsidP="00247F18">
      <w:pPr>
        <w:pStyle w:val="Listparagraf"/>
        <w:numPr>
          <w:ilvl w:val="0"/>
          <w:numId w:val="32"/>
        </w:numPr>
        <w:suppressAutoHyphens/>
        <w:jc w:val="both"/>
        <w:rPr>
          <w:noProof w:val="0"/>
          <w:color w:val="000000"/>
          <w:sz w:val="24"/>
          <w:lang w:val="en-US" w:eastAsia="zh-CN"/>
        </w:rPr>
      </w:pPr>
      <w:r w:rsidRPr="007B086B">
        <w:rPr>
          <w:noProof w:val="0"/>
          <w:color w:val="000000"/>
          <w:sz w:val="24"/>
          <w:lang w:val="en-US" w:eastAsia="zh-CN"/>
        </w:rPr>
        <w:t>D.S.P.C</w:t>
      </w:r>
      <w:r w:rsidR="0018782D">
        <w:rPr>
          <w:noProof w:val="0"/>
          <w:color w:val="000000"/>
          <w:sz w:val="24"/>
          <w:lang w:val="en-US" w:eastAsia="zh-CN"/>
        </w:rPr>
        <w:t>alarasi</w:t>
      </w:r>
    </w:p>
    <w:p w14:paraId="4D8C76FC" w14:textId="0C6405B4" w:rsidR="007B086B" w:rsidRPr="007B086B" w:rsidRDefault="007B086B" w:rsidP="00247F18">
      <w:pPr>
        <w:pStyle w:val="Listparagraf"/>
        <w:numPr>
          <w:ilvl w:val="0"/>
          <w:numId w:val="32"/>
        </w:numPr>
        <w:suppressAutoHyphens/>
        <w:jc w:val="both"/>
        <w:rPr>
          <w:noProof w:val="0"/>
          <w:color w:val="000000"/>
          <w:sz w:val="24"/>
          <w:lang w:val="en-US" w:eastAsia="zh-CN"/>
        </w:rPr>
      </w:pPr>
      <w:r w:rsidRPr="007B086B">
        <w:rPr>
          <w:noProof w:val="0"/>
          <w:color w:val="000000"/>
          <w:sz w:val="24"/>
          <w:lang w:val="en-US" w:eastAsia="zh-CN"/>
        </w:rPr>
        <w:t>INSTITUTIA PREFECTULUI-Judetul C</w:t>
      </w:r>
      <w:r w:rsidR="0018782D">
        <w:rPr>
          <w:noProof w:val="0"/>
          <w:color w:val="000000"/>
          <w:sz w:val="24"/>
          <w:lang w:val="en-US" w:eastAsia="zh-CN"/>
        </w:rPr>
        <w:t>alarasi</w:t>
      </w:r>
    </w:p>
    <w:p w14:paraId="105C83FF" w14:textId="27911A21" w:rsidR="007B086B" w:rsidRPr="007B086B" w:rsidRDefault="007B086B" w:rsidP="00247F18">
      <w:pPr>
        <w:pStyle w:val="Listparagraf"/>
        <w:numPr>
          <w:ilvl w:val="0"/>
          <w:numId w:val="32"/>
        </w:numPr>
        <w:suppressAutoHyphens/>
        <w:jc w:val="both"/>
        <w:rPr>
          <w:noProof w:val="0"/>
          <w:color w:val="000000"/>
          <w:sz w:val="24"/>
          <w:lang w:val="en-US" w:eastAsia="zh-CN"/>
        </w:rPr>
      </w:pPr>
      <w:r w:rsidRPr="007B086B">
        <w:rPr>
          <w:noProof w:val="0"/>
          <w:color w:val="000000"/>
          <w:sz w:val="24"/>
          <w:lang w:val="en-US" w:eastAsia="zh-CN"/>
        </w:rPr>
        <w:t>Consiliul Judetean Calarasi</w:t>
      </w:r>
    </w:p>
    <w:p w14:paraId="04A4293A" w14:textId="6FD7DC5D" w:rsidR="007B086B" w:rsidRPr="007B086B" w:rsidRDefault="007B086B" w:rsidP="00247F18">
      <w:pPr>
        <w:pStyle w:val="Listparagraf"/>
        <w:numPr>
          <w:ilvl w:val="0"/>
          <w:numId w:val="32"/>
        </w:numPr>
        <w:suppressAutoHyphens/>
        <w:jc w:val="both"/>
        <w:rPr>
          <w:noProof w:val="0"/>
          <w:color w:val="000000"/>
          <w:sz w:val="24"/>
          <w:lang w:val="en-US" w:eastAsia="zh-CN"/>
        </w:rPr>
      </w:pPr>
      <w:r w:rsidRPr="007B086B">
        <w:rPr>
          <w:noProof w:val="0"/>
          <w:color w:val="000000"/>
          <w:sz w:val="24"/>
          <w:lang w:val="en-US" w:eastAsia="zh-CN"/>
        </w:rPr>
        <w:t>A.J.O.F.M.C</w:t>
      </w:r>
      <w:r w:rsidR="0018782D">
        <w:rPr>
          <w:noProof w:val="0"/>
          <w:color w:val="000000"/>
          <w:sz w:val="24"/>
          <w:lang w:val="en-US" w:eastAsia="zh-CN"/>
        </w:rPr>
        <w:t>alarasi</w:t>
      </w:r>
    </w:p>
    <w:p w14:paraId="2DB72CF3" w14:textId="0BCFEA53" w:rsidR="007B086B" w:rsidRPr="007B086B" w:rsidRDefault="007B086B" w:rsidP="00247F18">
      <w:pPr>
        <w:pStyle w:val="Listparagraf"/>
        <w:numPr>
          <w:ilvl w:val="0"/>
          <w:numId w:val="32"/>
        </w:numPr>
        <w:suppressAutoHyphens/>
        <w:jc w:val="both"/>
        <w:rPr>
          <w:noProof w:val="0"/>
          <w:color w:val="000000"/>
          <w:sz w:val="24"/>
          <w:lang w:val="en-US" w:eastAsia="zh-CN"/>
        </w:rPr>
      </w:pPr>
      <w:r w:rsidRPr="007B086B">
        <w:rPr>
          <w:noProof w:val="0"/>
          <w:color w:val="000000"/>
          <w:sz w:val="24"/>
          <w:lang w:val="en-US" w:eastAsia="zh-CN"/>
        </w:rPr>
        <w:t>L.T.D.Z.Calarasi</w:t>
      </w:r>
    </w:p>
    <w:p w14:paraId="425D38A9" w14:textId="4A2D2676" w:rsidR="007B086B" w:rsidRPr="007B086B" w:rsidRDefault="007B086B" w:rsidP="00247F18">
      <w:pPr>
        <w:pStyle w:val="Listparagraf"/>
        <w:numPr>
          <w:ilvl w:val="0"/>
          <w:numId w:val="32"/>
        </w:numPr>
        <w:suppressAutoHyphens/>
        <w:jc w:val="both"/>
        <w:rPr>
          <w:noProof w:val="0"/>
          <w:color w:val="000000"/>
          <w:sz w:val="24"/>
          <w:lang w:val="en-US" w:eastAsia="zh-CN"/>
        </w:rPr>
      </w:pPr>
      <w:r w:rsidRPr="007B086B">
        <w:rPr>
          <w:noProof w:val="0"/>
          <w:color w:val="000000"/>
          <w:sz w:val="24"/>
          <w:lang w:val="en-US" w:eastAsia="zh-CN"/>
        </w:rPr>
        <w:t>Sectia de politie Rurala nr.4 Dragalina</w:t>
      </w:r>
    </w:p>
    <w:p w14:paraId="41296AB6" w14:textId="71CE9956" w:rsidR="007B086B" w:rsidRPr="007B086B" w:rsidRDefault="007B086B" w:rsidP="00247F18">
      <w:pPr>
        <w:pStyle w:val="Listparagraf"/>
        <w:numPr>
          <w:ilvl w:val="0"/>
          <w:numId w:val="32"/>
        </w:numPr>
        <w:suppressAutoHyphens/>
        <w:jc w:val="both"/>
        <w:rPr>
          <w:noProof w:val="0"/>
          <w:color w:val="000000"/>
          <w:sz w:val="24"/>
          <w:lang w:val="en-US" w:eastAsia="zh-CN"/>
        </w:rPr>
      </w:pPr>
      <w:r w:rsidRPr="007B086B">
        <w:rPr>
          <w:noProof w:val="0"/>
          <w:color w:val="000000"/>
          <w:sz w:val="24"/>
          <w:lang w:val="en-US" w:eastAsia="zh-CN"/>
        </w:rPr>
        <w:t>Casa judeteana de Pensii Calarasi</w:t>
      </w:r>
    </w:p>
    <w:p w14:paraId="1DDD7F57" w14:textId="0D9CC802" w:rsidR="007B086B" w:rsidRDefault="007B086B" w:rsidP="00247F18">
      <w:pPr>
        <w:pStyle w:val="Listparagraf"/>
        <w:numPr>
          <w:ilvl w:val="0"/>
          <w:numId w:val="32"/>
        </w:numPr>
        <w:suppressAutoHyphens/>
        <w:jc w:val="both"/>
        <w:rPr>
          <w:noProof w:val="0"/>
          <w:color w:val="000000"/>
          <w:sz w:val="24"/>
          <w:lang w:val="en-US" w:eastAsia="zh-CN"/>
        </w:rPr>
      </w:pPr>
      <w:r w:rsidRPr="007B086B">
        <w:rPr>
          <w:noProof w:val="0"/>
          <w:color w:val="000000"/>
          <w:sz w:val="24"/>
          <w:lang w:val="en-US" w:eastAsia="zh-CN"/>
        </w:rPr>
        <w:t>Casa Judeteana de Asigurari de Sanatate Calarasi</w:t>
      </w:r>
    </w:p>
    <w:p w14:paraId="52B1B0AB" w14:textId="52A0AEB6" w:rsidR="007B086B" w:rsidRDefault="007B086B" w:rsidP="00247F18">
      <w:pPr>
        <w:pStyle w:val="Listparagraf"/>
        <w:numPr>
          <w:ilvl w:val="0"/>
          <w:numId w:val="32"/>
        </w:numPr>
        <w:suppressAutoHyphens/>
        <w:jc w:val="both"/>
        <w:rPr>
          <w:noProof w:val="0"/>
          <w:color w:val="000000"/>
          <w:sz w:val="24"/>
          <w:lang w:val="en-US" w:eastAsia="zh-CN"/>
        </w:rPr>
      </w:pPr>
      <w:r>
        <w:rPr>
          <w:noProof w:val="0"/>
          <w:color w:val="000000"/>
          <w:sz w:val="24"/>
          <w:lang w:val="en-US" w:eastAsia="zh-CN"/>
        </w:rPr>
        <w:t>Crucea Rosie Calarasi</w:t>
      </w:r>
    </w:p>
    <w:p w14:paraId="795B5701" w14:textId="77777777" w:rsidR="007B086B" w:rsidRPr="007B086B" w:rsidRDefault="007B086B" w:rsidP="007B086B">
      <w:pPr>
        <w:pStyle w:val="Listparagraf"/>
        <w:suppressAutoHyphens/>
        <w:ind w:left="1068"/>
        <w:jc w:val="both"/>
        <w:rPr>
          <w:noProof w:val="0"/>
          <w:color w:val="000000"/>
          <w:sz w:val="24"/>
          <w:lang w:val="en-US" w:eastAsia="zh-CN"/>
        </w:rPr>
      </w:pPr>
    </w:p>
    <w:p w14:paraId="0C21E4E3" w14:textId="77777777" w:rsidR="005059EF" w:rsidRPr="007B086B" w:rsidRDefault="005059EF" w:rsidP="008324F4">
      <w:pPr>
        <w:suppressAutoHyphens/>
        <w:ind w:firstLine="708"/>
        <w:jc w:val="both"/>
        <w:rPr>
          <w:noProof w:val="0"/>
          <w:color w:val="000000"/>
          <w:sz w:val="24"/>
          <w:lang w:val="en-US" w:eastAsia="zh-CN"/>
        </w:rPr>
      </w:pPr>
    </w:p>
    <w:p w14:paraId="0B569649" w14:textId="77777777" w:rsidR="005059EF" w:rsidRDefault="005059EF" w:rsidP="008324F4">
      <w:pPr>
        <w:suppressAutoHyphens/>
        <w:ind w:firstLine="708"/>
        <w:jc w:val="both"/>
        <w:rPr>
          <w:noProof w:val="0"/>
          <w:color w:val="000000"/>
          <w:szCs w:val="28"/>
          <w:lang w:val="en-US" w:eastAsia="zh-CN"/>
        </w:rPr>
      </w:pPr>
    </w:p>
    <w:p w14:paraId="13D01C61" w14:textId="77777777" w:rsidR="005059EF" w:rsidRDefault="005059EF" w:rsidP="008324F4">
      <w:pPr>
        <w:suppressAutoHyphens/>
        <w:ind w:firstLine="708"/>
        <w:jc w:val="both"/>
        <w:rPr>
          <w:noProof w:val="0"/>
          <w:color w:val="000000"/>
          <w:szCs w:val="28"/>
          <w:lang w:val="en-US" w:eastAsia="zh-CN"/>
        </w:rPr>
      </w:pPr>
    </w:p>
    <w:p w14:paraId="31DD6F02" w14:textId="77777777" w:rsidR="005059EF" w:rsidRDefault="005059EF" w:rsidP="008324F4">
      <w:pPr>
        <w:suppressAutoHyphens/>
        <w:ind w:firstLine="708"/>
        <w:jc w:val="both"/>
        <w:rPr>
          <w:noProof w:val="0"/>
          <w:color w:val="000000"/>
          <w:szCs w:val="28"/>
          <w:lang w:val="en-US" w:eastAsia="zh-CN"/>
        </w:rPr>
      </w:pPr>
    </w:p>
    <w:p w14:paraId="16F87B4B" w14:textId="77777777" w:rsidR="005059EF" w:rsidRDefault="005059EF" w:rsidP="008324F4">
      <w:pPr>
        <w:suppressAutoHyphens/>
        <w:ind w:firstLine="708"/>
        <w:jc w:val="both"/>
        <w:rPr>
          <w:noProof w:val="0"/>
          <w:color w:val="000000"/>
          <w:szCs w:val="28"/>
          <w:lang w:val="en-US" w:eastAsia="zh-CN"/>
        </w:rPr>
      </w:pPr>
    </w:p>
    <w:p w14:paraId="5F8B269A" w14:textId="77777777" w:rsidR="00F96FE7" w:rsidRDefault="00F96FE7" w:rsidP="002542B5">
      <w:pPr>
        <w:spacing w:line="360" w:lineRule="auto"/>
        <w:ind w:left="708" w:firstLine="702"/>
        <w:jc w:val="both"/>
        <w:rPr>
          <w:sz w:val="24"/>
        </w:rPr>
      </w:pPr>
    </w:p>
    <w:p w14:paraId="7854DC73" w14:textId="77777777" w:rsidR="002542B5" w:rsidRPr="00F96FE7" w:rsidRDefault="002542B5" w:rsidP="002542B5">
      <w:pPr>
        <w:spacing w:line="360" w:lineRule="auto"/>
        <w:ind w:left="708" w:firstLine="702"/>
        <w:jc w:val="both"/>
        <w:rPr>
          <w:sz w:val="24"/>
        </w:rPr>
      </w:pPr>
    </w:p>
    <w:p w14:paraId="6A9A274E" w14:textId="77777777" w:rsidR="00F96FE7" w:rsidRPr="00F96FE7" w:rsidRDefault="00F96FE7" w:rsidP="002542B5">
      <w:pPr>
        <w:tabs>
          <w:tab w:val="left" w:pos="0"/>
        </w:tabs>
        <w:spacing w:line="360" w:lineRule="auto"/>
        <w:ind w:left="708" w:hanging="708"/>
        <w:jc w:val="center"/>
        <w:rPr>
          <w:b/>
          <w:sz w:val="24"/>
          <w:u w:val="single"/>
        </w:rPr>
      </w:pPr>
      <w:r w:rsidRPr="00F96FE7">
        <w:rPr>
          <w:b/>
          <w:sz w:val="24"/>
          <w:u w:val="single"/>
        </w:rPr>
        <w:t>PLAN DE ACŢIUNE</w:t>
      </w:r>
    </w:p>
    <w:p w14:paraId="36E2BB2C" w14:textId="77777777" w:rsidR="00F96FE7" w:rsidRPr="00F96FE7" w:rsidRDefault="00F96FE7" w:rsidP="002542B5">
      <w:pPr>
        <w:tabs>
          <w:tab w:val="left" w:pos="0"/>
        </w:tabs>
        <w:spacing w:line="360" w:lineRule="auto"/>
        <w:ind w:left="708" w:hanging="708"/>
        <w:jc w:val="center"/>
        <w:rPr>
          <w:b/>
          <w:sz w:val="24"/>
        </w:rPr>
      </w:pPr>
      <w:r w:rsidRPr="00F96FE7">
        <w:rPr>
          <w:b/>
          <w:sz w:val="24"/>
        </w:rPr>
        <w:t>în vederea implementării</w:t>
      </w:r>
      <w:r w:rsidRPr="00F96FE7">
        <w:rPr>
          <w:sz w:val="24"/>
        </w:rPr>
        <w:t xml:space="preserve"> </w:t>
      </w:r>
      <w:r w:rsidRPr="00F96FE7">
        <w:rPr>
          <w:b/>
          <w:sz w:val="24"/>
        </w:rPr>
        <w:t xml:space="preserve">Strategiei de dezvoltare a serviciilor </w:t>
      </w:r>
    </w:p>
    <w:p w14:paraId="2CB2A0F5" w14:textId="15E49CB4" w:rsidR="002542B5" w:rsidRDefault="00F96FE7" w:rsidP="00380166">
      <w:pPr>
        <w:tabs>
          <w:tab w:val="left" w:pos="0"/>
        </w:tabs>
        <w:spacing w:line="360" w:lineRule="auto"/>
        <w:ind w:left="708" w:hanging="708"/>
        <w:jc w:val="center"/>
        <w:rPr>
          <w:b/>
          <w:sz w:val="24"/>
        </w:rPr>
      </w:pPr>
      <w:r w:rsidRPr="00F96FE7">
        <w:rPr>
          <w:b/>
          <w:sz w:val="24"/>
        </w:rPr>
        <w:t xml:space="preserve">sociale </w:t>
      </w:r>
      <w:r w:rsidR="00380166">
        <w:rPr>
          <w:b/>
          <w:sz w:val="24"/>
        </w:rPr>
        <w:t>pentru perioada 2025-2027</w:t>
      </w:r>
    </w:p>
    <w:p w14:paraId="5BD5A441" w14:textId="77777777" w:rsidR="00AC155E" w:rsidRPr="00F96FE7" w:rsidRDefault="00AC155E" w:rsidP="00380166">
      <w:pPr>
        <w:tabs>
          <w:tab w:val="left" w:pos="0"/>
        </w:tabs>
        <w:spacing w:line="360" w:lineRule="auto"/>
        <w:rPr>
          <w:sz w:val="24"/>
        </w:rPr>
      </w:pPr>
    </w:p>
    <w:p w14:paraId="2E0B35DE" w14:textId="77777777" w:rsidR="00F96FE7" w:rsidRPr="00F96FE7" w:rsidRDefault="00F96FE7" w:rsidP="002542B5">
      <w:pPr>
        <w:spacing w:line="360" w:lineRule="auto"/>
        <w:ind w:left="708" w:firstLine="708"/>
        <w:jc w:val="both"/>
        <w:rPr>
          <w:b/>
          <w:sz w:val="24"/>
        </w:rPr>
      </w:pPr>
      <w:r w:rsidRPr="00F96FE7">
        <w:rPr>
          <w:b/>
          <w:sz w:val="24"/>
        </w:rPr>
        <w:t>Obiectiv general</w:t>
      </w:r>
    </w:p>
    <w:p w14:paraId="54A594ED" w14:textId="7E5C5D22" w:rsidR="005059EF" w:rsidRPr="00380166" w:rsidRDefault="00F96FE7" w:rsidP="00380166">
      <w:pPr>
        <w:spacing w:line="360" w:lineRule="auto"/>
        <w:ind w:left="708"/>
        <w:jc w:val="both"/>
        <w:rPr>
          <w:sz w:val="24"/>
        </w:rPr>
      </w:pPr>
      <w:r w:rsidRPr="00F96FE7">
        <w:rPr>
          <w:b/>
          <w:sz w:val="24"/>
        </w:rPr>
        <w:tab/>
      </w:r>
      <w:r w:rsidRPr="00F96FE7">
        <w:rPr>
          <w:sz w:val="24"/>
        </w:rPr>
        <w:t>Înfiinţarea şi dezvoltarea unui sistem realist şi eficient de servicii sociale la nivelul localităţii, capabil să asigure incluziunea socială a tuturor categoriilor vulnerabile, creşterea calităţii vieţii, tratament egal, nediscriminare şi dreptul la o viaţă demnă pentru toţi locuitorii comu</w:t>
      </w:r>
      <w:bookmarkStart w:id="0" w:name="tree#57"/>
      <w:r w:rsidR="00A86D7E">
        <w:rPr>
          <w:sz w:val="24"/>
        </w:rPr>
        <w:t>nei Dragalina, prin promovarea drepturilor omului, a unei imagini pozitive a persoanelor, familiilor si grupurilor vulnerabile, astfel incat serviciile sociale sa primeze fata de beneficiile de asistenta sociala, sa previna si sa limiteze orice forma de dependenta fata de ajutorul acordat de stat sau de comunitate, prin consilierea si indrumarea acestora prin gasirea unor locuri de munca, exceptie facand persoanele varstnice.</w:t>
      </w:r>
    </w:p>
    <w:p w14:paraId="6F4F326B" w14:textId="77777777" w:rsidR="005059EF" w:rsidRPr="00F96FE7" w:rsidRDefault="005059EF" w:rsidP="00F96FE7">
      <w:pPr>
        <w:ind w:left="708"/>
        <w:jc w:val="both"/>
        <w:rPr>
          <w:rFonts w:ascii="Arial" w:hAnsi="Arial" w:cs="Arial"/>
          <w:noProof w:val="0"/>
          <w:color w:val="000000"/>
          <w:sz w:val="20"/>
          <w:szCs w:val="20"/>
          <w:lang w:val="en-US" w:eastAsia="en-US"/>
        </w:rPr>
      </w:pPr>
    </w:p>
    <w:p w14:paraId="4C4E2968" w14:textId="77777777" w:rsidR="00F96FE7" w:rsidRPr="00F96FE7" w:rsidRDefault="00F96FE7" w:rsidP="00F96FE7">
      <w:pPr>
        <w:jc w:val="both"/>
        <w:rPr>
          <w:rFonts w:ascii="Arial" w:hAnsi="Arial" w:cs="Arial"/>
          <w:noProof w:val="0"/>
          <w:color w:val="000000"/>
          <w:sz w:val="20"/>
          <w:szCs w:val="20"/>
          <w:lang w:val="en-US" w:eastAsia="en-US"/>
        </w:rPr>
      </w:pPr>
      <w:bookmarkStart w:id="1" w:name="ref#A8"/>
      <w:bookmarkStart w:id="2" w:name="tree#58"/>
      <w:bookmarkEnd w:id="0"/>
      <w:bookmarkEnd w:id="1"/>
      <w:r w:rsidRPr="00F96FE7">
        <w:rPr>
          <w:rFonts w:ascii="Arial" w:hAnsi="Arial" w:cs="Arial"/>
          <w:b/>
          <w:bCs/>
          <w:noProof w:val="0"/>
          <w:color w:val="009500"/>
          <w:sz w:val="20"/>
          <w:szCs w:val="20"/>
          <w:lang w:val="en-US" w:eastAsia="en-US"/>
        </w:rPr>
        <w:t>   </w:t>
      </w:r>
      <w:bookmarkStart w:id="3" w:name="tree#63"/>
      <w:bookmarkEnd w:id="2"/>
      <w:r w:rsidRPr="00F96FE7">
        <w:rPr>
          <w:rFonts w:ascii="Arial" w:hAnsi="Arial" w:cs="Arial"/>
          <w:noProof w:val="0"/>
          <w:color w:val="000000"/>
          <w:sz w:val="20"/>
          <w:szCs w:val="20"/>
          <w:lang w:val="en-US" w:eastAsia="en-US"/>
        </w:rPr>
        <w:t xml:space="preserve"> </w:t>
      </w:r>
    </w:p>
    <w:bookmarkEnd w:id="3"/>
    <w:p w14:paraId="6D976268" w14:textId="77777777" w:rsidR="00F96FE7" w:rsidRPr="00F96FE7" w:rsidRDefault="00F96FE7" w:rsidP="00F96FE7">
      <w:pPr>
        <w:ind w:left="708"/>
        <w:jc w:val="both"/>
        <w:rPr>
          <w:sz w:val="24"/>
        </w:rPr>
      </w:pPr>
    </w:p>
    <w:tbl>
      <w:tblPr>
        <w:tblW w:w="1017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3420"/>
        <w:gridCol w:w="1260"/>
        <w:gridCol w:w="2700"/>
      </w:tblGrid>
      <w:tr w:rsidR="00F96FE7" w:rsidRPr="00F96FE7" w14:paraId="67C4C764" w14:textId="77777777" w:rsidTr="007E4F7A">
        <w:tc>
          <w:tcPr>
            <w:tcW w:w="2790" w:type="dxa"/>
            <w:shd w:val="clear" w:color="auto" w:fill="auto"/>
          </w:tcPr>
          <w:p w14:paraId="63A711A3" w14:textId="77777777" w:rsidR="00F96FE7" w:rsidRPr="00F96FE7" w:rsidRDefault="00F96FE7" w:rsidP="00F96FE7">
            <w:pPr>
              <w:jc w:val="both"/>
              <w:rPr>
                <w:b/>
                <w:sz w:val="24"/>
              </w:rPr>
            </w:pPr>
            <w:r w:rsidRPr="00F96FE7">
              <w:rPr>
                <w:b/>
                <w:sz w:val="24"/>
              </w:rPr>
              <w:t>Obiective specifice</w:t>
            </w:r>
          </w:p>
        </w:tc>
        <w:tc>
          <w:tcPr>
            <w:tcW w:w="3420" w:type="dxa"/>
            <w:shd w:val="clear" w:color="auto" w:fill="auto"/>
          </w:tcPr>
          <w:p w14:paraId="1B5C7CC0" w14:textId="77777777" w:rsidR="00F96FE7" w:rsidRPr="00F96FE7" w:rsidRDefault="00F96FE7" w:rsidP="00F96FE7">
            <w:pPr>
              <w:jc w:val="both"/>
              <w:rPr>
                <w:b/>
                <w:sz w:val="24"/>
              </w:rPr>
            </w:pPr>
            <w:r w:rsidRPr="00F96FE7">
              <w:rPr>
                <w:b/>
                <w:sz w:val="24"/>
              </w:rPr>
              <w:t>Activităţi/acţiuni/măsuri</w:t>
            </w:r>
          </w:p>
        </w:tc>
        <w:tc>
          <w:tcPr>
            <w:tcW w:w="1260" w:type="dxa"/>
            <w:shd w:val="clear" w:color="auto" w:fill="auto"/>
          </w:tcPr>
          <w:p w14:paraId="462A7FC2" w14:textId="77777777" w:rsidR="00F96FE7" w:rsidRPr="00F96FE7" w:rsidRDefault="00F96FE7" w:rsidP="00F96FE7">
            <w:pPr>
              <w:jc w:val="both"/>
              <w:rPr>
                <w:b/>
                <w:sz w:val="24"/>
              </w:rPr>
            </w:pPr>
            <w:r w:rsidRPr="00F96FE7">
              <w:rPr>
                <w:b/>
                <w:sz w:val="24"/>
              </w:rPr>
              <w:t>Termen</w:t>
            </w:r>
          </w:p>
        </w:tc>
        <w:tc>
          <w:tcPr>
            <w:tcW w:w="2700" w:type="dxa"/>
            <w:shd w:val="clear" w:color="auto" w:fill="auto"/>
          </w:tcPr>
          <w:p w14:paraId="6773FD2E" w14:textId="77777777" w:rsidR="00F96FE7" w:rsidRPr="00F96FE7" w:rsidRDefault="00F96FE7" w:rsidP="00F96FE7">
            <w:pPr>
              <w:jc w:val="both"/>
              <w:rPr>
                <w:b/>
                <w:sz w:val="24"/>
              </w:rPr>
            </w:pPr>
            <w:r w:rsidRPr="00F96FE7">
              <w:rPr>
                <w:b/>
                <w:sz w:val="24"/>
              </w:rPr>
              <w:t>Responsabili</w:t>
            </w:r>
          </w:p>
        </w:tc>
      </w:tr>
      <w:tr w:rsidR="00F96FE7" w:rsidRPr="00F96FE7" w14:paraId="18D0BADB" w14:textId="77777777" w:rsidTr="007E4F7A">
        <w:tc>
          <w:tcPr>
            <w:tcW w:w="2790" w:type="dxa"/>
            <w:vMerge w:val="restart"/>
            <w:shd w:val="clear" w:color="auto" w:fill="auto"/>
          </w:tcPr>
          <w:p w14:paraId="032246EF" w14:textId="77777777" w:rsidR="00F96FE7" w:rsidRPr="00F96FE7" w:rsidRDefault="00F96FE7" w:rsidP="00F96FE7">
            <w:pPr>
              <w:jc w:val="both"/>
              <w:rPr>
                <w:b/>
                <w:sz w:val="24"/>
              </w:rPr>
            </w:pPr>
          </w:p>
          <w:p w14:paraId="5507FF1D" w14:textId="77777777" w:rsidR="00F96FE7" w:rsidRPr="00F96FE7" w:rsidRDefault="00F96FE7" w:rsidP="00F96FE7">
            <w:pPr>
              <w:jc w:val="both"/>
              <w:rPr>
                <w:b/>
                <w:sz w:val="24"/>
              </w:rPr>
            </w:pPr>
          </w:p>
          <w:p w14:paraId="2ED2CF89" w14:textId="77777777" w:rsidR="00F96FE7" w:rsidRPr="00F96FE7" w:rsidRDefault="00F96FE7" w:rsidP="00F96FE7">
            <w:pPr>
              <w:jc w:val="both"/>
              <w:rPr>
                <w:b/>
                <w:sz w:val="24"/>
              </w:rPr>
            </w:pPr>
          </w:p>
          <w:p w14:paraId="687076A3" w14:textId="77777777" w:rsidR="00F96FE7" w:rsidRPr="00F96FE7" w:rsidRDefault="00F96FE7" w:rsidP="00F96FE7">
            <w:pPr>
              <w:jc w:val="both"/>
              <w:rPr>
                <w:b/>
                <w:sz w:val="24"/>
              </w:rPr>
            </w:pPr>
          </w:p>
          <w:p w14:paraId="3D842A13" w14:textId="77777777" w:rsidR="00F96FE7" w:rsidRPr="00F96FE7" w:rsidRDefault="00F96FE7" w:rsidP="00F96FE7">
            <w:pPr>
              <w:jc w:val="both"/>
              <w:rPr>
                <w:b/>
                <w:sz w:val="24"/>
              </w:rPr>
            </w:pPr>
          </w:p>
          <w:p w14:paraId="124EF319" w14:textId="77777777" w:rsidR="00F96FE7" w:rsidRPr="00F96FE7" w:rsidRDefault="00F96FE7" w:rsidP="00F96FE7">
            <w:pPr>
              <w:jc w:val="both"/>
              <w:rPr>
                <w:b/>
                <w:sz w:val="24"/>
              </w:rPr>
            </w:pPr>
          </w:p>
          <w:p w14:paraId="79D0B18A" w14:textId="3E48A1B5" w:rsidR="00F96FE7" w:rsidRPr="00F96FE7" w:rsidRDefault="00F96FE7" w:rsidP="00F96FE7">
            <w:pPr>
              <w:jc w:val="both"/>
              <w:rPr>
                <w:b/>
                <w:sz w:val="24"/>
              </w:rPr>
            </w:pPr>
            <w:r w:rsidRPr="00F96FE7">
              <w:rPr>
                <w:b/>
                <w:sz w:val="24"/>
              </w:rPr>
              <w:t>1</w:t>
            </w:r>
            <w:r w:rsidRPr="00F96FE7">
              <w:rPr>
                <w:sz w:val="24"/>
              </w:rPr>
              <w:t>:Implementarea unitară şi coerentă a prevederilor legale din domeniul asistenţei sociale, corelate cu nevoile şi problemele sociale ale Grupului ţintă (categoriilor de beneficiari)</w:t>
            </w:r>
          </w:p>
        </w:tc>
        <w:tc>
          <w:tcPr>
            <w:tcW w:w="3420" w:type="dxa"/>
            <w:shd w:val="clear" w:color="auto" w:fill="auto"/>
          </w:tcPr>
          <w:p w14:paraId="5637E275" w14:textId="77777777" w:rsidR="00F96FE7" w:rsidRPr="00F96FE7" w:rsidRDefault="00F96FE7" w:rsidP="00F96FE7">
            <w:pPr>
              <w:jc w:val="both"/>
              <w:rPr>
                <w:sz w:val="24"/>
              </w:rPr>
            </w:pPr>
            <w:r w:rsidRPr="00F96FE7">
              <w:rPr>
                <w:sz w:val="24"/>
              </w:rPr>
              <w:t>Colectarea informaţiilor necesare identificării sau actualizării nevoilor sociale la nivelul comune</w:t>
            </w:r>
            <w:r w:rsidR="00AC155E">
              <w:rPr>
                <w:sz w:val="24"/>
              </w:rPr>
              <w:t>i Dragalina</w:t>
            </w:r>
          </w:p>
        </w:tc>
        <w:tc>
          <w:tcPr>
            <w:tcW w:w="1260" w:type="dxa"/>
            <w:shd w:val="clear" w:color="auto" w:fill="auto"/>
          </w:tcPr>
          <w:p w14:paraId="38F78EED" w14:textId="1343CE65" w:rsidR="00F96FE7" w:rsidRPr="00F96FE7" w:rsidRDefault="00380166" w:rsidP="00F96FE7">
            <w:pPr>
              <w:jc w:val="both"/>
              <w:rPr>
                <w:sz w:val="24"/>
              </w:rPr>
            </w:pPr>
            <w:r>
              <w:rPr>
                <w:sz w:val="24"/>
              </w:rPr>
              <w:t>Permanent</w:t>
            </w:r>
          </w:p>
        </w:tc>
        <w:tc>
          <w:tcPr>
            <w:tcW w:w="2700" w:type="dxa"/>
            <w:shd w:val="clear" w:color="auto" w:fill="auto"/>
          </w:tcPr>
          <w:p w14:paraId="0C32ED92" w14:textId="00920976" w:rsidR="00F96FE7" w:rsidRPr="00F96FE7" w:rsidRDefault="00F96FE7" w:rsidP="00BD31A7">
            <w:pPr>
              <w:rPr>
                <w:sz w:val="24"/>
              </w:rPr>
            </w:pPr>
            <w:r w:rsidRPr="00F96FE7">
              <w:rPr>
                <w:sz w:val="24"/>
              </w:rPr>
              <w:t>Primăria comunei</w:t>
            </w:r>
            <w:r w:rsidR="00AC155E">
              <w:rPr>
                <w:sz w:val="24"/>
              </w:rPr>
              <w:t xml:space="preserve"> Dragalina-</w:t>
            </w:r>
            <w:r w:rsidR="00BD31A7">
              <w:rPr>
                <w:sz w:val="24"/>
              </w:rPr>
              <w:t>Compartiment</w:t>
            </w:r>
            <w:r w:rsidR="00AC155E">
              <w:rPr>
                <w:sz w:val="24"/>
              </w:rPr>
              <w:t xml:space="preserve"> de asistenta sociala</w:t>
            </w:r>
          </w:p>
        </w:tc>
      </w:tr>
      <w:tr w:rsidR="008943E4" w:rsidRPr="00F96FE7" w14:paraId="60CC0D8D" w14:textId="77777777" w:rsidTr="007E4F7A">
        <w:tc>
          <w:tcPr>
            <w:tcW w:w="2790" w:type="dxa"/>
            <w:vMerge/>
            <w:shd w:val="clear" w:color="auto" w:fill="auto"/>
          </w:tcPr>
          <w:p w14:paraId="1A9D1B9C" w14:textId="77777777" w:rsidR="008943E4" w:rsidRPr="00F96FE7" w:rsidRDefault="008943E4" w:rsidP="008943E4">
            <w:pPr>
              <w:jc w:val="both"/>
              <w:rPr>
                <w:b/>
                <w:sz w:val="24"/>
              </w:rPr>
            </w:pPr>
          </w:p>
        </w:tc>
        <w:tc>
          <w:tcPr>
            <w:tcW w:w="3420" w:type="dxa"/>
            <w:shd w:val="clear" w:color="auto" w:fill="auto"/>
          </w:tcPr>
          <w:p w14:paraId="1838DE0E" w14:textId="77777777" w:rsidR="008943E4" w:rsidRPr="00F96FE7" w:rsidRDefault="008943E4" w:rsidP="008943E4">
            <w:pPr>
              <w:jc w:val="both"/>
              <w:rPr>
                <w:sz w:val="24"/>
              </w:rPr>
            </w:pPr>
            <w:r w:rsidRPr="00F96FE7">
              <w:rPr>
                <w:sz w:val="24"/>
              </w:rPr>
              <w:t>Constituirea categoriilor de beneficiari de servicii sociale la nivelul localităţii, repartizaţi în funcţie de tipurile de servicii sociale reglementate de lege</w:t>
            </w:r>
          </w:p>
        </w:tc>
        <w:tc>
          <w:tcPr>
            <w:tcW w:w="1260" w:type="dxa"/>
            <w:shd w:val="clear" w:color="auto" w:fill="auto"/>
          </w:tcPr>
          <w:p w14:paraId="58AB8345" w14:textId="75B07255" w:rsidR="008943E4" w:rsidRPr="00F96FE7" w:rsidRDefault="008943E4" w:rsidP="008943E4">
            <w:pPr>
              <w:jc w:val="both"/>
              <w:rPr>
                <w:sz w:val="24"/>
              </w:rPr>
            </w:pPr>
            <w:r w:rsidRPr="00A81A17">
              <w:rPr>
                <w:sz w:val="24"/>
              </w:rPr>
              <w:t>Permanent</w:t>
            </w:r>
          </w:p>
        </w:tc>
        <w:tc>
          <w:tcPr>
            <w:tcW w:w="2700" w:type="dxa"/>
            <w:shd w:val="clear" w:color="auto" w:fill="auto"/>
          </w:tcPr>
          <w:p w14:paraId="46D7D325" w14:textId="39C1A98B" w:rsidR="008943E4" w:rsidRPr="00F96FE7" w:rsidRDefault="008943E4" w:rsidP="008943E4">
            <w:pPr>
              <w:rPr>
                <w:sz w:val="24"/>
              </w:rPr>
            </w:pPr>
            <w:r w:rsidRPr="003D3290">
              <w:rPr>
                <w:sz w:val="24"/>
              </w:rPr>
              <w:t>Primăria</w:t>
            </w:r>
            <w:r>
              <w:rPr>
                <w:sz w:val="24"/>
              </w:rPr>
              <w:t xml:space="preserve"> </w:t>
            </w:r>
            <w:r w:rsidRPr="003D3290">
              <w:rPr>
                <w:sz w:val="24"/>
              </w:rPr>
              <w:t>comunei Dragalina-Compartiment de asistenta sociala</w:t>
            </w:r>
          </w:p>
        </w:tc>
      </w:tr>
      <w:tr w:rsidR="008943E4" w:rsidRPr="00F96FE7" w14:paraId="4302A512" w14:textId="77777777" w:rsidTr="007E4F7A">
        <w:tc>
          <w:tcPr>
            <w:tcW w:w="2790" w:type="dxa"/>
            <w:vMerge/>
            <w:shd w:val="clear" w:color="auto" w:fill="auto"/>
          </w:tcPr>
          <w:p w14:paraId="0F30D5A2" w14:textId="77777777" w:rsidR="008943E4" w:rsidRPr="00F96FE7" w:rsidRDefault="008943E4" w:rsidP="008943E4">
            <w:pPr>
              <w:jc w:val="both"/>
              <w:rPr>
                <w:b/>
                <w:sz w:val="24"/>
              </w:rPr>
            </w:pPr>
          </w:p>
        </w:tc>
        <w:tc>
          <w:tcPr>
            <w:tcW w:w="3420" w:type="dxa"/>
            <w:shd w:val="clear" w:color="auto" w:fill="auto"/>
          </w:tcPr>
          <w:p w14:paraId="5F80618B" w14:textId="2EE4B892" w:rsidR="008943E4" w:rsidRPr="00F96FE7" w:rsidRDefault="008943E4" w:rsidP="008943E4">
            <w:pPr>
              <w:jc w:val="both"/>
              <w:rPr>
                <w:sz w:val="24"/>
              </w:rPr>
            </w:pPr>
            <w:r>
              <w:rPr>
                <w:sz w:val="24"/>
              </w:rPr>
              <w:t>Monitorizarea si evaluarea serviciilor sociale furnizate la nivelul comunei Dragalina</w:t>
            </w:r>
          </w:p>
        </w:tc>
        <w:tc>
          <w:tcPr>
            <w:tcW w:w="1260" w:type="dxa"/>
            <w:shd w:val="clear" w:color="auto" w:fill="auto"/>
          </w:tcPr>
          <w:p w14:paraId="5B2B0C74" w14:textId="0D1F10D5" w:rsidR="008943E4" w:rsidRPr="00F96FE7" w:rsidRDefault="008943E4" w:rsidP="008943E4">
            <w:pPr>
              <w:jc w:val="both"/>
              <w:rPr>
                <w:sz w:val="24"/>
              </w:rPr>
            </w:pPr>
            <w:r w:rsidRPr="00A81A17">
              <w:rPr>
                <w:sz w:val="24"/>
              </w:rPr>
              <w:t>Permanent</w:t>
            </w:r>
          </w:p>
        </w:tc>
        <w:tc>
          <w:tcPr>
            <w:tcW w:w="2700" w:type="dxa"/>
            <w:shd w:val="clear" w:color="auto" w:fill="auto"/>
          </w:tcPr>
          <w:p w14:paraId="1D899AC1" w14:textId="4B9903BE" w:rsidR="008943E4" w:rsidRPr="00F96FE7" w:rsidRDefault="008943E4" w:rsidP="008943E4">
            <w:pPr>
              <w:rPr>
                <w:sz w:val="24"/>
              </w:rPr>
            </w:pPr>
            <w:r w:rsidRPr="003D3290">
              <w:rPr>
                <w:sz w:val="24"/>
              </w:rPr>
              <w:t>Primăria comunei Dragalina-Compartiment de asistenta sociala</w:t>
            </w:r>
          </w:p>
        </w:tc>
      </w:tr>
      <w:tr w:rsidR="008943E4" w:rsidRPr="00F96FE7" w14:paraId="7A563549" w14:textId="77777777" w:rsidTr="001B02EE">
        <w:trPr>
          <w:trHeight w:val="4130"/>
        </w:trPr>
        <w:tc>
          <w:tcPr>
            <w:tcW w:w="2790" w:type="dxa"/>
            <w:vMerge w:val="restart"/>
            <w:shd w:val="clear" w:color="auto" w:fill="auto"/>
          </w:tcPr>
          <w:p w14:paraId="57837DE7" w14:textId="3F192765" w:rsidR="008943E4" w:rsidRDefault="008943E4" w:rsidP="008943E4">
            <w:pPr>
              <w:rPr>
                <w:sz w:val="24"/>
              </w:rPr>
            </w:pPr>
            <w:r w:rsidRPr="00F96FE7">
              <w:rPr>
                <w:b/>
                <w:sz w:val="24"/>
              </w:rPr>
              <w:lastRenderedPageBreak/>
              <w:t>2</w:t>
            </w:r>
            <w:r>
              <w:rPr>
                <w:sz w:val="24"/>
              </w:rPr>
              <w:t>:Actualizarea continuă a b</w:t>
            </w:r>
            <w:r w:rsidRPr="00F96FE7">
              <w:rPr>
                <w:sz w:val="24"/>
              </w:rPr>
              <w:t>aze</w:t>
            </w:r>
            <w:r>
              <w:rPr>
                <w:sz w:val="24"/>
              </w:rPr>
              <w:t>i</w:t>
            </w:r>
            <w:r w:rsidRPr="00F96FE7">
              <w:rPr>
                <w:sz w:val="24"/>
              </w:rPr>
              <w:t xml:space="preserve"> de date</w:t>
            </w:r>
            <w:r>
              <w:rPr>
                <w:sz w:val="24"/>
              </w:rPr>
              <w:t>,</w:t>
            </w:r>
            <w:r w:rsidRPr="00F96FE7">
              <w:rPr>
                <w:sz w:val="24"/>
              </w:rPr>
              <w:t xml:space="preserve">  care să cuprindă date</w:t>
            </w:r>
            <w:r>
              <w:rPr>
                <w:sz w:val="24"/>
              </w:rPr>
              <w:t xml:space="preserve"> </w:t>
            </w:r>
            <w:r w:rsidRPr="00F96FE7">
              <w:rPr>
                <w:sz w:val="24"/>
              </w:rPr>
              <w:t xml:space="preserve">privind beneficiarii (date de contact, vârstă, nivel de pregătire şcolară şi profesională, adrese de domiciliu etc.), date privind indemnizaţiile acordate </w:t>
            </w:r>
            <w:r w:rsidR="007E4F7A">
              <w:rPr>
                <w:sz w:val="24"/>
              </w:rPr>
              <w:t>,</w:t>
            </w:r>
            <w:r w:rsidRPr="00F96FE7">
              <w:rPr>
                <w:sz w:val="24"/>
              </w:rPr>
              <w:t xml:space="preserve"> cuantumul şi data acordării acestora, prec</w:t>
            </w:r>
            <w:r>
              <w:rPr>
                <w:sz w:val="24"/>
              </w:rPr>
              <w:t xml:space="preserve">um şi alte informaţii relevante </w:t>
            </w:r>
            <w:r w:rsidRPr="00F96FE7">
              <w:rPr>
                <w:sz w:val="24"/>
              </w:rPr>
              <w:t>pentru completarea Bazei de date</w:t>
            </w:r>
          </w:p>
          <w:p w14:paraId="6A81E301" w14:textId="77777777" w:rsidR="008943E4" w:rsidRDefault="008943E4" w:rsidP="008943E4">
            <w:pPr>
              <w:jc w:val="both"/>
              <w:rPr>
                <w:sz w:val="24"/>
              </w:rPr>
            </w:pPr>
          </w:p>
          <w:p w14:paraId="13EE8046" w14:textId="77777777" w:rsidR="008943E4" w:rsidRDefault="008943E4" w:rsidP="008943E4">
            <w:pPr>
              <w:jc w:val="both"/>
              <w:rPr>
                <w:sz w:val="24"/>
              </w:rPr>
            </w:pPr>
          </w:p>
          <w:p w14:paraId="3FBBA7EA" w14:textId="77777777" w:rsidR="008943E4" w:rsidRPr="00F96FE7" w:rsidRDefault="008943E4" w:rsidP="008943E4">
            <w:pPr>
              <w:jc w:val="both"/>
              <w:rPr>
                <w:b/>
                <w:sz w:val="24"/>
              </w:rPr>
            </w:pPr>
          </w:p>
          <w:p w14:paraId="1D25957A" w14:textId="77777777" w:rsidR="008943E4" w:rsidRPr="00F96FE7" w:rsidRDefault="008943E4" w:rsidP="008943E4">
            <w:pPr>
              <w:jc w:val="both"/>
              <w:rPr>
                <w:b/>
                <w:sz w:val="24"/>
              </w:rPr>
            </w:pPr>
          </w:p>
          <w:p w14:paraId="45E41827" w14:textId="77777777" w:rsidR="008943E4" w:rsidRPr="00F96FE7" w:rsidRDefault="008943E4" w:rsidP="008943E4">
            <w:pPr>
              <w:jc w:val="both"/>
              <w:rPr>
                <w:b/>
                <w:sz w:val="24"/>
              </w:rPr>
            </w:pPr>
          </w:p>
          <w:p w14:paraId="5A7F57CC" w14:textId="77777777" w:rsidR="008943E4" w:rsidRPr="00F96FE7" w:rsidRDefault="008943E4" w:rsidP="008943E4">
            <w:pPr>
              <w:jc w:val="both"/>
              <w:rPr>
                <w:b/>
                <w:sz w:val="24"/>
              </w:rPr>
            </w:pPr>
          </w:p>
          <w:p w14:paraId="2868EA18" w14:textId="77777777" w:rsidR="008943E4" w:rsidRDefault="008943E4" w:rsidP="008943E4">
            <w:pPr>
              <w:jc w:val="both"/>
              <w:rPr>
                <w:b/>
                <w:sz w:val="24"/>
              </w:rPr>
            </w:pPr>
          </w:p>
          <w:p w14:paraId="5BE974EE" w14:textId="77777777" w:rsidR="008943E4" w:rsidRPr="00F96FE7" w:rsidRDefault="008943E4" w:rsidP="008943E4">
            <w:pPr>
              <w:jc w:val="both"/>
              <w:rPr>
                <w:b/>
                <w:sz w:val="24"/>
              </w:rPr>
            </w:pPr>
          </w:p>
        </w:tc>
        <w:tc>
          <w:tcPr>
            <w:tcW w:w="3420" w:type="dxa"/>
            <w:shd w:val="clear" w:color="auto" w:fill="auto"/>
          </w:tcPr>
          <w:p w14:paraId="579A4DFE" w14:textId="77777777" w:rsidR="008943E4" w:rsidRDefault="008943E4" w:rsidP="008943E4">
            <w:pPr>
              <w:jc w:val="both"/>
              <w:rPr>
                <w:sz w:val="24"/>
              </w:rPr>
            </w:pPr>
            <w:r w:rsidRPr="00F96FE7">
              <w:rPr>
                <w:sz w:val="24"/>
              </w:rPr>
              <w:t xml:space="preserve">Măsuri de facilitare a accesului persoanelor aflate în grupul ţintă în acordarea ajutoarelor financiare, materiale şi medicale pentru situaţiile reglementate de lege: ajutoare </w:t>
            </w:r>
            <w:r w:rsidR="007E4F7A">
              <w:rPr>
                <w:sz w:val="24"/>
              </w:rPr>
              <w:t>de incluziune</w:t>
            </w:r>
            <w:r w:rsidRPr="00F96FE7">
              <w:rPr>
                <w:sz w:val="24"/>
              </w:rPr>
              <w:t xml:space="preserve">, ajutoare de urgenţă, ajutoare pentru încălzire, ajutoare materiale, alocaţii </w:t>
            </w:r>
            <w:r w:rsidR="007E4F7A">
              <w:rPr>
                <w:sz w:val="24"/>
              </w:rPr>
              <w:t>pentru familia cu copii,</w:t>
            </w:r>
            <w:r w:rsidRPr="00F96FE7">
              <w:rPr>
                <w:sz w:val="24"/>
              </w:rPr>
              <w:t xml:space="preserve"> etc.</w:t>
            </w:r>
          </w:p>
          <w:p w14:paraId="2637C2FA" w14:textId="4B8F681F" w:rsidR="007E4F7A" w:rsidRPr="00F96FE7" w:rsidRDefault="007E4F7A" w:rsidP="008943E4">
            <w:pPr>
              <w:jc w:val="both"/>
              <w:rPr>
                <w:sz w:val="24"/>
              </w:rPr>
            </w:pPr>
          </w:p>
        </w:tc>
        <w:tc>
          <w:tcPr>
            <w:tcW w:w="1260" w:type="dxa"/>
            <w:shd w:val="clear" w:color="auto" w:fill="auto"/>
          </w:tcPr>
          <w:p w14:paraId="443FB59B" w14:textId="7BD568DB" w:rsidR="008943E4" w:rsidRPr="00F96FE7" w:rsidRDefault="008943E4" w:rsidP="008943E4">
            <w:pPr>
              <w:jc w:val="both"/>
              <w:rPr>
                <w:sz w:val="24"/>
              </w:rPr>
            </w:pPr>
            <w:r w:rsidRPr="00A81A17">
              <w:rPr>
                <w:sz w:val="24"/>
              </w:rPr>
              <w:t>Permanent</w:t>
            </w:r>
          </w:p>
        </w:tc>
        <w:tc>
          <w:tcPr>
            <w:tcW w:w="2700" w:type="dxa"/>
            <w:shd w:val="clear" w:color="auto" w:fill="auto"/>
          </w:tcPr>
          <w:p w14:paraId="5B26CB68" w14:textId="2933066B" w:rsidR="008943E4" w:rsidRPr="00F96FE7" w:rsidRDefault="008943E4" w:rsidP="008943E4">
            <w:pPr>
              <w:rPr>
                <w:sz w:val="24"/>
              </w:rPr>
            </w:pPr>
            <w:r w:rsidRPr="003D3290">
              <w:rPr>
                <w:sz w:val="24"/>
              </w:rPr>
              <w:t>Primăria comunei Dragalina-Compartiment de asistenta sociala</w:t>
            </w:r>
          </w:p>
        </w:tc>
      </w:tr>
      <w:tr w:rsidR="007E4F7A" w:rsidRPr="00F96FE7" w14:paraId="61916AE3" w14:textId="77777777" w:rsidTr="007E4F7A">
        <w:tc>
          <w:tcPr>
            <w:tcW w:w="2790" w:type="dxa"/>
            <w:vMerge/>
            <w:shd w:val="clear" w:color="auto" w:fill="auto"/>
          </w:tcPr>
          <w:p w14:paraId="58472FEC" w14:textId="77777777" w:rsidR="007E4F7A" w:rsidRPr="00F96FE7" w:rsidRDefault="007E4F7A" w:rsidP="007E4F7A">
            <w:pPr>
              <w:jc w:val="both"/>
              <w:rPr>
                <w:b/>
                <w:sz w:val="24"/>
              </w:rPr>
            </w:pPr>
          </w:p>
        </w:tc>
        <w:tc>
          <w:tcPr>
            <w:tcW w:w="3420" w:type="dxa"/>
            <w:shd w:val="clear" w:color="auto" w:fill="auto"/>
          </w:tcPr>
          <w:p w14:paraId="3E065B0F" w14:textId="77777777" w:rsidR="007E4F7A" w:rsidRPr="00F96FE7" w:rsidRDefault="007E4F7A" w:rsidP="007E4F7A">
            <w:pPr>
              <w:jc w:val="both"/>
              <w:rPr>
                <w:sz w:val="24"/>
              </w:rPr>
            </w:pPr>
            <w:r w:rsidRPr="00F96FE7">
              <w:rPr>
                <w:sz w:val="24"/>
              </w:rPr>
              <w:t>Crearea unei evidenţe informatizate (fişiere, foldere, tabele centralizatoare etc.) care să cuprindă toate informaţiile referitoare la beneficiarii de servicii sociale</w:t>
            </w:r>
          </w:p>
          <w:p w14:paraId="14E01EA0" w14:textId="77777777" w:rsidR="007E4F7A" w:rsidRPr="00F96FE7" w:rsidRDefault="007E4F7A" w:rsidP="007E4F7A">
            <w:pPr>
              <w:jc w:val="both"/>
              <w:rPr>
                <w:sz w:val="24"/>
              </w:rPr>
            </w:pPr>
          </w:p>
        </w:tc>
        <w:tc>
          <w:tcPr>
            <w:tcW w:w="1260" w:type="dxa"/>
            <w:shd w:val="clear" w:color="auto" w:fill="auto"/>
          </w:tcPr>
          <w:p w14:paraId="7503A13C" w14:textId="6AB3EC7D" w:rsidR="007E4F7A" w:rsidRPr="00F96FE7" w:rsidRDefault="007E4F7A" w:rsidP="007E4F7A">
            <w:pPr>
              <w:jc w:val="both"/>
              <w:rPr>
                <w:sz w:val="24"/>
              </w:rPr>
            </w:pPr>
            <w:r>
              <w:rPr>
                <w:sz w:val="24"/>
              </w:rPr>
              <w:t>Permanent</w:t>
            </w:r>
          </w:p>
        </w:tc>
        <w:tc>
          <w:tcPr>
            <w:tcW w:w="2700" w:type="dxa"/>
            <w:shd w:val="clear" w:color="auto" w:fill="auto"/>
          </w:tcPr>
          <w:p w14:paraId="274D7515" w14:textId="5C46AFB2" w:rsidR="007E4F7A" w:rsidRPr="00F96FE7" w:rsidRDefault="007E4F7A" w:rsidP="007E4F7A">
            <w:pPr>
              <w:jc w:val="both"/>
              <w:rPr>
                <w:sz w:val="24"/>
              </w:rPr>
            </w:pPr>
            <w:r w:rsidRPr="00F96FE7">
              <w:rPr>
                <w:sz w:val="24"/>
              </w:rPr>
              <w:t>Primăria comunei</w:t>
            </w:r>
            <w:r>
              <w:rPr>
                <w:sz w:val="24"/>
              </w:rPr>
              <w:t xml:space="preserve"> Dragalina-Compartiment de asistenta sociala</w:t>
            </w:r>
          </w:p>
        </w:tc>
      </w:tr>
      <w:tr w:rsidR="001B02EE" w:rsidRPr="00F96FE7" w14:paraId="78305165" w14:textId="77777777" w:rsidTr="007E4F7A">
        <w:tc>
          <w:tcPr>
            <w:tcW w:w="2790" w:type="dxa"/>
            <w:vMerge w:val="restart"/>
            <w:shd w:val="clear" w:color="auto" w:fill="auto"/>
          </w:tcPr>
          <w:p w14:paraId="5269E77B" w14:textId="77777777" w:rsidR="001B02EE" w:rsidRPr="00F96FE7" w:rsidRDefault="001B02EE" w:rsidP="001B02EE">
            <w:pPr>
              <w:rPr>
                <w:b/>
                <w:sz w:val="24"/>
              </w:rPr>
            </w:pPr>
          </w:p>
          <w:p w14:paraId="43E23565" w14:textId="77777777" w:rsidR="001B02EE" w:rsidRPr="00F96FE7" w:rsidRDefault="001B02EE" w:rsidP="001B02EE">
            <w:pPr>
              <w:rPr>
                <w:b/>
                <w:sz w:val="24"/>
              </w:rPr>
            </w:pPr>
            <w:r w:rsidRPr="00F96FE7">
              <w:rPr>
                <w:b/>
                <w:sz w:val="24"/>
              </w:rPr>
              <w:t>3</w:t>
            </w:r>
            <w:r>
              <w:rPr>
                <w:sz w:val="24"/>
              </w:rPr>
              <w:t xml:space="preserve">:Înfiinţarea </w:t>
            </w:r>
            <w:r w:rsidRPr="00F96FE7">
              <w:rPr>
                <w:sz w:val="24"/>
              </w:rPr>
              <w:t>şi implementarea unui sistem armonizat, integrat şi performant de furnizare a tuturor categoriilor de servicii sociale la niv</w:t>
            </w:r>
            <w:r>
              <w:rPr>
                <w:sz w:val="24"/>
              </w:rPr>
              <w:t>elul comunei Dragalina</w:t>
            </w:r>
          </w:p>
        </w:tc>
        <w:tc>
          <w:tcPr>
            <w:tcW w:w="3420" w:type="dxa"/>
            <w:shd w:val="clear" w:color="auto" w:fill="auto"/>
          </w:tcPr>
          <w:p w14:paraId="57058CE1" w14:textId="77777777" w:rsidR="001B02EE" w:rsidRDefault="001B02EE" w:rsidP="001B02EE">
            <w:pPr>
              <w:jc w:val="both"/>
              <w:rPr>
                <w:sz w:val="24"/>
              </w:rPr>
            </w:pPr>
            <w:r>
              <w:rPr>
                <w:sz w:val="24"/>
              </w:rPr>
              <w:t>I</w:t>
            </w:r>
            <w:r w:rsidRPr="00F96FE7">
              <w:rPr>
                <w:sz w:val="24"/>
              </w:rPr>
              <w:t>ncurajare</w:t>
            </w:r>
            <w:r>
              <w:rPr>
                <w:sz w:val="24"/>
              </w:rPr>
              <w:t xml:space="preserve">a </w:t>
            </w:r>
            <w:r w:rsidRPr="00F96FE7">
              <w:rPr>
                <w:sz w:val="24"/>
              </w:rPr>
              <w:t>activităţii de voluntariat în rândul tinerilor în domenii de intres public, con</w:t>
            </w:r>
            <w:r>
              <w:rPr>
                <w:sz w:val="24"/>
              </w:rPr>
              <w:t xml:space="preserve">form legii, </w:t>
            </w:r>
            <w:r w:rsidRPr="00F96FE7">
              <w:rPr>
                <w:sz w:val="24"/>
              </w:rPr>
              <w:t>de asigurare a cadrului legal pentru accesul tinerilor la programele de educaţie pentru sănătate, pentru tratament gratuit al tinerilor suferinzi de boli cronice, pentru asistenţă medicală gratuită tinerilor care urmează o formă de învăţământ autorizată sau acreditată, conform legii, precum şi promovarea unor măsuri de reintegrare socială a tinerilor dependenţi de alcool, droguri sau alte substanţe nocive etc.</w:t>
            </w:r>
          </w:p>
          <w:p w14:paraId="4586CA36" w14:textId="77777777" w:rsidR="001B02EE" w:rsidRDefault="001B02EE" w:rsidP="001B02EE">
            <w:pPr>
              <w:jc w:val="both"/>
              <w:rPr>
                <w:sz w:val="24"/>
              </w:rPr>
            </w:pPr>
          </w:p>
          <w:p w14:paraId="58274A1E" w14:textId="781E8CB0" w:rsidR="001B02EE" w:rsidRPr="00F96FE7" w:rsidRDefault="001B02EE" w:rsidP="001B02EE">
            <w:pPr>
              <w:jc w:val="both"/>
              <w:rPr>
                <w:sz w:val="24"/>
              </w:rPr>
            </w:pPr>
          </w:p>
        </w:tc>
        <w:tc>
          <w:tcPr>
            <w:tcW w:w="1260" w:type="dxa"/>
            <w:shd w:val="clear" w:color="auto" w:fill="auto"/>
          </w:tcPr>
          <w:p w14:paraId="76534659" w14:textId="36F83BB9" w:rsidR="001B02EE" w:rsidRPr="00F96FE7" w:rsidRDefault="001B02EE" w:rsidP="001B02EE">
            <w:pPr>
              <w:jc w:val="both"/>
              <w:rPr>
                <w:sz w:val="24"/>
              </w:rPr>
            </w:pPr>
            <w:r>
              <w:rPr>
                <w:sz w:val="24"/>
              </w:rPr>
              <w:t>Permanent</w:t>
            </w:r>
          </w:p>
        </w:tc>
        <w:tc>
          <w:tcPr>
            <w:tcW w:w="2700" w:type="dxa"/>
            <w:shd w:val="clear" w:color="auto" w:fill="auto"/>
          </w:tcPr>
          <w:p w14:paraId="73BEC249" w14:textId="70A5F16F" w:rsidR="001B02EE" w:rsidRPr="00F96FE7" w:rsidRDefault="001B02EE" w:rsidP="001B02EE">
            <w:pPr>
              <w:jc w:val="both"/>
              <w:rPr>
                <w:sz w:val="24"/>
              </w:rPr>
            </w:pPr>
            <w:r w:rsidRPr="00F96FE7">
              <w:rPr>
                <w:sz w:val="24"/>
              </w:rPr>
              <w:t>Primăria comunei</w:t>
            </w:r>
            <w:r>
              <w:rPr>
                <w:sz w:val="24"/>
              </w:rPr>
              <w:t xml:space="preserve"> Dragalina-Compartiment de asistenta sociala</w:t>
            </w:r>
          </w:p>
        </w:tc>
      </w:tr>
      <w:tr w:rsidR="001B02EE" w:rsidRPr="00F96FE7" w14:paraId="6E4E7AA8" w14:textId="77777777" w:rsidTr="007E4F7A">
        <w:tc>
          <w:tcPr>
            <w:tcW w:w="2790" w:type="dxa"/>
            <w:vMerge/>
            <w:shd w:val="clear" w:color="auto" w:fill="auto"/>
          </w:tcPr>
          <w:p w14:paraId="70AF78AA" w14:textId="77777777" w:rsidR="001B02EE" w:rsidRPr="00F96FE7" w:rsidRDefault="001B02EE" w:rsidP="001B02EE">
            <w:pPr>
              <w:jc w:val="both"/>
              <w:rPr>
                <w:b/>
                <w:sz w:val="24"/>
              </w:rPr>
            </w:pPr>
          </w:p>
        </w:tc>
        <w:tc>
          <w:tcPr>
            <w:tcW w:w="3420" w:type="dxa"/>
            <w:shd w:val="clear" w:color="auto" w:fill="auto"/>
          </w:tcPr>
          <w:p w14:paraId="1C598020" w14:textId="77777777" w:rsidR="001B02EE" w:rsidRDefault="001B02EE" w:rsidP="001B02EE">
            <w:pPr>
              <w:jc w:val="both"/>
              <w:rPr>
                <w:sz w:val="24"/>
              </w:rPr>
            </w:pPr>
            <w:r>
              <w:rPr>
                <w:sz w:val="24"/>
              </w:rPr>
              <w:t>Colaborarea cu institutiile judetene in vederea asigurarii furnizarii de servicii pentru persoanele varstnice si facilitarea accesului acestora in centre sociale, precum si a persoanelor cu handicap</w:t>
            </w:r>
            <w:r w:rsidRPr="00F96FE7">
              <w:rPr>
                <w:sz w:val="24"/>
              </w:rPr>
              <w:t>.</w:t>
            </w:r>
          </w:p>
          <w:p w14:paraId="5F30B86F" w14:textId="77777777" w:rsidR="001B02EE" w:rsidRDefault="001B02EE" w:rsidP="001B02EE">
            <w:pPr>
              <w:jc w:val="both"/>
              <w:rPr>
                <w:sz w:val="24"/>
              </w:rPr>
            </w:pPr>
          </w:p>
          <w:p w14:paraId="55B099BE" w14:textId="77777777" w:rsidR="001B02EE" w:rsidRDefault="001B02EE" w:rsidP="001B02EE">
            <w:pPr>
              <w:jc w:val="both"/>
              <w:rPr>
                <w:sz w:val="24"/>
              </w:rPr>
            </w:pPr>
          </w:p>
          <w:p w14:paraId="16B4FE08" w14:textId="6B206ADD" w:rsidR="001B02EE" w:rsidRPr="00F96FE7" w:rsidRDefault="001B02EE" w:rsidP="001B02EE">
            <w:pPr>
              <w:jc w:val="both"/>
              <w:rPr>
                <w:sz w:val="24"/>
              </w:rPr>
            </w:pPr>
          </w:p>
        </w:tc>
        <w:tc>
          <w:tcPr>
            <w:tcW w:w="1260" w:type="dxa"/>
            <w:shd w:val="clear" w:color="auto" w:fill="auto"/>
          </w:tcPr>
          <w:p w14:paraId="38823E84" w14:textId="7ACA6358" w:rsidR="001B02EE" w:rsidRPr="00F96FE7" w:rsidRDefault="001B02EE" w:rsidP="001B02EE">
            <w:pPr>
              <w:jc w:val="both"/>
              <w:rPr>
                <w:sz w:val="24"/>
              </w:rPr>
            </w:pPr>
            <w:r>
              <w:rPr>
                <w:sz w:val="24"/>
              </w:rPr>
              <w:t>Permanent</w:t>
            </w:r>
          </w:p>
        </w:tc>
        <w:tc>
          <w:tcPr>
            <w:tcW w:w="2700" w:type="dxa"/>
            <w:shd w:val="clear" w:color="auto" w:fill="auto"/>
          </w:tcPr>
          <w:p w14:paraId="252B6BCB" w14:textId="77777777" w:rsidR="001B02EE" w:rsidRDefault="001B02EE" w:rsidP="001B02EE">
            <w:pPr>
              <w:jc w:val="both"/>
              <w:rPr>
                <w:sz w:val="24"/>
              </w:rPr>
            </w:pPr>
            <w:r w:rsidRPr="00F96FE7">
              <w:rPr>
                <w:sz w:val="24"/>
              </w:rPr>
              <w:t>Primăria comunei</w:t>
            </w:r>
            <w:r>
              <w:rPr>
                <w:sz w:val="24"/>
              </w:rPr>
              <w:t xml:space="preserve"> Dragalina-Compartiment de asistenta sociala;</w:t>
            </w:r>
          </w:p>
          <w:p w14:paraId="5DD5EDA6" w14:textId="77777777" w:rsidR="001B02EE" w:rsidRDefault="001B02EE" w:rsidP="001B02EE">
            <w:pPr>
              <w:jc w:val="both"/>
              <w:rPr>
                <w:sz w:val="24"/>
              </w:rPr>
            </w:pPr>
            <w:r>
              <w:rPr>
                <w:sz w:val="24"/>
              </w:rPr>
              <w:t>DGASPC.CALARASI</w:t>
            </w:r>
          </w:p>
          <w:p w14:paraId="147BD95D" w14:textId="2F25F287" w:rsidR="001B02EE" w:rsidRPr="00F96FE7" w:rsidRDefault="001B02EE" w:rsidP="001B02EE">
            <w:pPr>
              <w:jc w:val="both"/>
              <w:rPr>
                <w:sz w:val="24"/>
              </w:rPr>
            </w:pPr>
          </w:p>
        </w:tc>
      </w:tr>
      <w:tr w:rsidR="00DC12BB" w:rsidRPr="00F96FE7" w14:paraId="5B054525" w14:textId="77777777" w:rsidTr="007E4F7A">
        <w:tc>
          <w:tcPr>
            <w:tcW w:w="2790" w:type="dxa"/>
            <w:vMerge w:val="restart"/>
            <w:shd w:val="clear" w:color="auto" w:fill="auto"/>
          </w:tcPr>
          <w:p w14:paraId="53C46FDF" w14:textId="77777777" w:rsidR="00DC12BB" w:rsidRPr="00F96FE7" w:rsidRDefault="00DC12BB" w:rsidP="00DC12BB">
            <w:pPr>
              <w:rPr>
                <w:sz w:val="24"/>
              </w:rPr>
            </w:pPr>
            <w:r w:rsidRPr="00F96FE7">
              <w:rPr>
                <w:b/>
                <w:sz w:val="24"/>
              </w:rPr>
              <w:lastRenderedPageBreak/>
              <w:t>4</w:t>
            </w:r>
            <w:r w:rsidRPr="00F96FE7">
              <w:rPr>
                <w:sz w:val="24"/>
              </w:rPr>
              <w:t xml:space="preserve">: Realizarea unor parteneriate public-public, public-privat cu alte autorităţi sau instituţii publice, ONG-uri, </w:t>
            </w:r>
            <w:r>
              <w:rPr>
                <w:sz w:val="24"/>
              </w:rPr>
              <w:t>etc.</w:t>
            </w:r>
            <w:r w:rsidRPr="00F96FE7">
              <w:rPr>
                <w:sz w:val="24"/>
              </w:rPr>
              <w:t>;</w:t>
            </w:r>
          </w:p>
          <w:p w14:paraId="3204AD22" w14:textId="77777777" w:rsidR="00DC12BB" w:rsidRPr="00F96FE7" w:rsidRDefault="00DC12BB" w:rsidP="00DC12BB">
            <w:pPr>
              <w:jc w:val="both"/>
              <w:rPr>
                <w:b/>
                <w:sz w:val="24"/>
              </w:rPr>
            </w:pPr>
          </w:p>
        </w:tc>
        <w:tc>
          <w:tcPr>
            <w:tcW w:w="3420" w:type="dxa"/>
            <w:shd w:val="clear" w:color="auto" w:fill="auto"/>
          </w:tcPr>
          <w:p w14:paraId="7872B323" w14:textId="77777777" w:rsidR="00DC12BB" w:rsidRPr="00F96FE7" w:rsidRDefault="00DC12BB" w:rsidP="00DC12BB">
            <w:pPr>
              <w:jc w:val="both"/>
              <w:rPr>
                <w:sz w:val="24"/>
              </w:rPr>
            </w:pPr>
            <w:r w:rsidRPr="00F96FE7">
              <w:rPr>
                <w:sz w:val="24"/>
              </w:rPr>
              <w:t xml:space="preserve">Elaborarea procedurilor de selecţie a proiectelor de parteneriat, potrivit legii </w:t>
            </w:r>
          </w:p>
          <w:p w14:paraId="634F31FC" w14:textId="77777777" w:rsidR="00DC12BB" w:rsidRPr="00F96FE7" w:rsidRDefault="00DC12BB" w:rsidP="00DC12BB">
            <w:pPr>
              <w:jc w:val="both"/>
              <w:rPr>
                <w:sz w:val="24"/>
              </w:rPr>
            </w:pPr>
          </w:p>
        </w:tc>
        <w:tc>
          <w:tcPr>
            <w:tcW w:w="1260" w:type="dxa"/>
            <w:shd w:val="clear" w:color="auto" w:fill="auto"/>
          </w:tcPr>
          <w:p w14:paraId="703D7C84" w14:textId="5E1E5A9B" w:rsidR="00DC12BB" w:rsidRPr="00F96FE7" w:rsidRDefault="00DC12BB" w:rsidP="00DC12BB">
            <w:pPr>
              <w:jc w:val="both"/>
              <w:rPr>
                <w:sz w:val="24"/>
              </w:rPr>
            </w:pPr>
            <w:r>
              <w:rPr>
                <w:sz w:val="24"/>
              </w:rPr>
              <w:t>2025-2027</w:t>
            </w:r>
          </w:p>
        </w:tc>
        <w:tc>
          <w:tcPr>
            <w:tcW w:w="2700" w:type="dxa"/>
            <w:shd w:val="clear" w:color="auto" w:fill="auto"/>
          </w:tcPr>
          <w:p w14:paraId="19AA52BF" w14:textId="77777777" w:rsidR="00DC12BB" w:rsidRDefault="00DC12BB" w:rsidP="00DC12BB">
            <w:pPr>
              <w:jc w:val="both"/>
              <w:rPr>
                <w:sz w:val="24"/>
              </w:rPr>
            </w:pPr>
            <w:r w:rsidRPr="003D3290">
              <w:rPr>
                <w:sz w:val="24"/>
              </w:rPr>
              <w:t>Primăria comunei Dragalina-Compartiment de asistenta sociala</w:t>
            </w:r>
            <w:r>
              <w:rPr>
                <w:sz w:val="24"/>
              </w:rPr>
              <w:t>;</w:t>
            </w:r>
          </w:p>
          <w:p w14:paraId="0BCB1BA5" w14:textId="77777777" w:rsidR="00DC12BB" w:rsidRDefault="00DC12BB" w:rsidP="00DC12BB">
            <w:pPr>
              <w:jc w:val="both"/>
              <w:rPr>
                <w:sz w:val="24"/>
              </w:rPr>
            </w:pPr>
            <w:r>
              <w:rPr>
                <w:sz w:val="24"/>
              </w:rPr>
              <w:t>Reprezentanti ai furnizorilor de servicii sociale publici sau privati;</w:t>
            </w:r>
          </w:p>
          <w:p w14:paraId="01DECA58" w14:textId="74782385" w:rsidR="00DC12BB" w:rsidRPr="00F96FE7" w:rsidRDefault="00DC12BB" w:rsidP="00DC12BB">
            <w:pPr>
              <w:jc w:val="both"/>
              <w:rPr>
                <w:sz w:val="24"/>
              </w:rPr>
            </w:pPr>
            <w:r>
              <w:rPr>
                <w:sz w:val="24"/>
              </w:rPr>
              <w:t xml:space="preserve">Liceu </w:t>
            </w:r>
            <w:r w:rsidR="00A6425C">
              <w:rPr>
                <w:sz w:val="24"/>
              </w:rPr>
              <w:t>.</w:t>
            </w:r>
          </w:p>
        </w:tc>
      </w:tr>
      <w:tr w:rsidR="00DC12BB" w:rsidRPr="00F96FE7" w14:paraId="4DFF2E57" w14:textId="77777777" w:rsidTr="00DC12BB">
        <w:trPr>
          <w:trHeight w:val="2205"/>
        </w:trPr>
        <w:tc>
          <w:tcPr>
            <w:tcW w:w="2790" w:type="dxa"/>
            <w:vMerge/>
            <w:shd w:val="clear" w:color="auto" w:fill="auto"/>
          </w:tcPr>
          <w:p w14:paraId="743A789A" w14:textId="77777777" w:rsidR="00DC12BB" w:rsidRPr="00F96FE7" w:rsidRDefault="00DC12BB" w:rsidP="00DC56F6">
            <w:pPr>
              <w:jc w:val="both"/>
              <w:rPr>
                <w:b/>
                <w:sz w:val="24"/>
              </w:rPr>
            </w:pPr>
          </w:p>
        </w:tc>
        <w:tc>
          <w:tcPr>
            <w:tcW w:w="3420" w:type="dxa"/>
            <w:shd w:val="clear" w:color="auto" w:fill="auto"/>
          </w:tcPr>
          <w:p w14:paraId="0231ACD3" w14:textId="77777777" w:rsidR="00DC12BB" w:rsidRPr="00F96FE7" w:rsidRDefault="00DC12BB" w:rsidP="00DC12BB">
            <w:pPr>
              <w:rPr>
                <w:sz w:val="24"/>
              </w:rPr>
            </w:pPr>
          </w:p>
          <w:p w14:paraId="32E93CF6" w14:textId="77777777" w:rsidR="00DC12BB" w:rsidRDefault="00DC12BB" w:rsidP="00DC12BB">
            <w:pPr>
              <w:rPr>
                <w:sz w:val="24"/>
              </w:rPr>
            </w:pPr>
            <w:r w:rsidRPr="00F96FE7">
              <w:rPr>
                <w:sz w:val="24"/>
              </w:rPr>
              <w:t>Încheierea contractelor şi implementarea proiectelor în parteneriat cu autoritatea/instituţia/furnizorul privat desemnat câştigător în urma selecţiei</w:t>
            </w:r>
          </w:p>
          <w:p w14:paraId="46BFDE50" w14:textId="02183E9C" w:rsidR="00DC12BB" w:rsidRPr="00F96FE7" w:rsidRDefault="00DC12BB" w:rsidP="00DC12BB">
            <w:pPr>
              <w:rPr>
                <w:sz w:val="24"/>
              </w:rPr>
            </w:pPr>
          </w:p>
        </w:tc>
        <w:tc>
          <w:tcPr>
            <w:tcW w:w="1260" w:type="dxa"/>
            <w:vMerge w:val="restart"/>
            <w:shd w:val="clear" w:color="auto" w:fill="auto"/>
          </w:tcPr>
          <w:p w14:paraId="49C07DBA" w14:textId="4F29B2E6" w:rsidR="00DC12BB" w:rsidRPr="00F96FE7" w:rsidRDefault="00DC12BB" w:rsidP="00DC56F6">
            <w:pPr>
              <w:jc w:val="both"/>
              <w:rPr>
                <w:sz w:val="24"/>
              </w:rPr>
            </w:pPr>
            <w:r>
              <w:rPr>
                <w:sz w:val="24"/>
              </w:rPr>
              <w:t>2025-2027</w:t>
            </w:r>
          </w:p>
        </w:tc>
        <w:tc>
          <w:tcPr>
            <w:tcW w:w="2700" w:type="dxa"/>
            <w:vMerge w:val="restart"/>
            <w:shd w:val="clear" w:color="auto" w:fill="auto"/>
          </w:tcPr>
          <w:p w14:paraId="23368495" w14:textId="77777777" w:rsidR="00DC12BB" w:rsidRDefault="00DC12BB" w:rsidP="00DC56F6">
            <w:pPr>
              <w:jc w:val="both"/>
              <w:rPr>
                <w:sz w:val="24"/>
              </w:rPr>
            </w:pPr>
            <w:r w:rsidRPr="003D3290">
              <w:rPr>
                <w:sz w:val="24"/>
              </w:rPr>
              <w:t>Primăria comunei Dragalina-Compartiment de asistenta sociala</w:t>
            </w:r>
            <w:r>
              <w:rPr>
                <w:sz w:val="24"/>
              </w:rPr>
              <w:t>;</w:t>
            </w:r>
          </w:p>
          <w:p w14:paraId="51A4867C" w14:textId="77777777" w:rsidR="00DC12BB" w:rsidRDefault="00DC12BB" w:rsidP="00DC56F6">
            <w:pPr>
              <w:jc w:val="both"/>
              <w:rPr>
                <w:sz w:val="24"/>
              </w:rPr>
            </w:pPr>
            <w:r>
              <w:rPr>
                <w:sz w:val="24"/>
              </w:rPr>
              <w:t>Reprezentanti ai furnizorilor de servicii sociale publici sau privati</w:t>
            </w:r>
            <w:r w:rsidR="00A6425C">
              <w:rPr>
                <w:sz w:val="24"/>
              </w:rPr>
              <w:t>;</w:t>
            </w:r>
          </w:p>
          <w:p w14:paraId="78A4312B" w14:textId="432EC63E" w:rsidR="00A6425C" w:rsidRPr="00F96FE7" w:rsidRDefault="00A6425C" w:rsidP="00DC56F6">
            <w:pPr>
              <w:jc w:val="both"/>
              <w:rPr>
                <w:sz w:val="24"/>
              </w:rPr>
            </w:pPr>
            <w:r>
              <w:rPr>
                <w:sz w:val="24"/>
              </w:rPr>
              <w:t>Liceu .</w:t>
            </w:r>
          </w:p>
        </w:tc>
      </w:tr>
      <w:tr w:rsidR="00DC12BB" w:rsidRPr="00F96FE7" w14:paraId="4517AC77" w14:textId="77777777" w:rsidTr="007E4F7A">
        <w:trPr>
          <w:trHeight w:val="2760"/>
        </w:trPr>
        <w:tc>
          <w:tcPr>
            <w:tcW w:w="2790" w:type="dxa"/>
            <w:vMerge/>
            <w:shd w:val="clear" w:color="auto" w:fill="auto"/>
          </w:tcPr>
          <w:p w14:paraId="2D41A045" w14:textId="77777777" w:rsidR="00DC12BB" w:rsidRPr="00F96FE7" w:rsidRDefault="00DC12BB" w:rsidP="00DC56F6">
            <w:pPr>
              <w:jc w:val="both"/>
              <w:rPr>
                <w:b/>
                <w:sz w:val="24"/>
              </w:rPr>
            </w:pPr>
          </w:p>
        </w:tc>
        <w:tc>
          <w:tcPr>
            <w:tcW w:w="3420" w:type="dxa"/>
            <w:shd w:val="clear" w:color="auto" w:fill="auto"/>
          </w:tcPr>
          <w:p w14:paraId="51D94A8A" w14:textId="05A4B4B7" w:rsidR="00DC12BB" w:rsidRDefault="00DC12BB" w:rsidP="00DC12BB">
            <w:pPr>
              <w:rPr>
                <w:sz w:val="24"/>
              </w:rPr>
            </w:pPr>
            <w:r>
              <w:rPr>
                <w:sz w:val="24"/>
              </w:rPr>
              <w:t>Initierea si ulterior implementarea unor proiecte cu finantare externa in domeniul asistentei si serviciilor sociale locale, care urmeaza a fi accesate din fondurile europene, proiecte care pot include diverse parteneriate cu alte structuri publice sau private(ONG-uri, fundatii, asociatii,etc.)</w:t>
            </w:r>
          </w:p>
          <w:p w14:paraId="49AE49A3" w14:textId="77777777" w:rsidR="00DC12BB" w:rsidRPr="00F96FE7" w:rsidRDefault="00DC12BB" w:rsidP="00DC12BB">
            <w:pPr>
              <w:rPr>
                <w:sz w:val="24"/>
              </w:rPr>
            </w:pPr>
          </w:p>
        </w:tc>
        <w:tc>
          <w:tcPr>
            <w:tcW w:w="1260" w:type="dxa"/>
            <w:vMerge/>
            <w:shd w:val="clear" w:color="auto" w:fill="auto"/>
          </w:tcPr>
          <w:p w14:paraId="3E4BD280" w14:textId="77777777" w:rsidR="00DC12BB" w:rsidRDefault="00DC12BB" w:rsidP="00DC56F6">
            <w:pPr>
              <w:jc w:val="both"/>
              <w:rPr>
                <w:sz w:val="24"/>
              </w:rPr>
            </w:pPr>
          </w:p>
        </w:tc>
        <w:tc>
          <w:tcPr>
            <w:tcW w:w="2700" w:type="dxa"/>
            <w:vMerge/>
            <w:shd w:val="clear" w:color="auto" w:fill="auto"/>
          </w:tcPr>
          <w:p w14:paraId="7DD73BA2" w14:textId="77777777" w:rsidR="00DC12BB" w:rsidRPr="003D3290" w:rsidRDefault="00DC12BB" w:rsidP="00DC56F6">
            <w:pPr>
              <w:jc w:val="both"/>
              <w:rPr>
                <w:sz w:val="24"/>
              </w:rPr>
            </w:pPr>
          </w:p>
        </w:tc>
      </w:tr>
      <w:tr w:rsidR="00A6425C" w:rsidRPr="00F96FE7" w14:paraId="19F56A4D" w14:textId="77777777" w:rsidTr="007E4F7A">
        <w:tc>
          <w:tcPr>
            <w:tcW w:w="2790" w:type="dxa"/>
            <w:vMerge w:val="restart"/>
            <w:shd w:val="clear" w:color="auto" w:fill="auto"/>
          </w:tcPr>
          <w:p w14:paraId="51A192DA" w14:textId="28E30BF3" w:rsidR="00A6425C" w:rsidRPr="00F96FE7" w:rsidRDefault="00A6425C" w:rsidP="00F96FE7">
            <w:pPr>
              <w:jc w:val="both"/>
              <w:rPr>
                <w:b/>
                <w:sz w:val="24"/>
              </w:rPr>
            </w:pPr>
            <w:r>
              <w:rPr>
                <w:b/>
                <w:sz w:val="24"/>
              </w:rPr>
              <w:t>5.</w:t>
            </w:r>
            <w:r w:rsidRPr="008D7AF2">
              <w:rPr>
                <w:bCs/>
                <w:sz w:val="24"/>
              </w:rPr>
              <w:t>Dezvoltarea unor atitudini proactive si participative in randul populatiei localitatii si a beneficiarilor de servicii sociale</w:t>
            </w:r>
          </w:p>
        </w:tc>
        <w:tc>
          <w:tcPr>
            <w:tcW w:w="3420" w:type="dxa"/>
            <w:shd w:val="clear" w:color="auto" w:fill="auto"/>
          </w:tcPr>
          <w:p w14:paraId="3E8B8778" w14:textId="77777777" w:rsidR="00A6425C" w:rsidRPr="00F96FE7" w:rsidRDefault="00A6425C" w:rsidP="00DC56F6">
            <w:pPr>
              <w:jc w:val="both"/>
              <w:rPr>
                <w:sz w:val="24"/>
              </w:rPr>
            </w:pPr>
            <w:r>
              <w:rPr>
                <w:sz w:val="24"/>
              </w:rPr>
              <w:t>Identificarea de modalitati de implicare efectiva a serviciilor primare din cadrul Primariei  in problematica copiilor ai caror parinti sunt plecati la munca in strainatate.</w:t>
            </w:r>
          </w:p>
        </w:tc>
        <w:tc>
          <w:tcPr>
            <w:tcW w:w="1260" w:type="dxa"/>
            <w:shd w:val="clear" w:color="auto" w:fill="auto"/>
          </w:tcPr>
          <w:p w14:paraId="09D8CB02" w14:textId="03B9EF52" w:rsidR="00A6425C" w:rsidRPr="00F96FE7" w:rsidRDefault="00A6425C" w:rsidP="00DC56F6">
            <w:pPr>
              <w:jc w:val="both"/>
              <w:rPr>
                <w:sz w:val="24"/>
              </w:rPr>
            </w:pPr>
            <w:r>
              <w:rPr>
                <w:sz w:val="24"/>
              </w:rPr>
              <w:t>2025-2027</w:t>
            </w:r>
          </w:p>
        </w:tc>
        <w:tc>
          <w:tcPr>
            <w:tcW w:w="2700" w:type="dxa"/>
            <w:shd w:val="clear" w:color="auto" w:fill="auto"/>
          </w:tcPr>
          <w:p w14:paraId="5CF0B8FB" w14:textId="4F7C825A" w:rsidR="00A6425C" w:rsidRPr="00F96FE7" w:rsidRDefault="00A6425C" w:rsidP="00DC56F6">
            <w:pPr>
              <w:jc w:val="both"/>
              <w:rPr>
                <w:sz w:val="24"/>
              </w:rPr>
            </w:pPr>
            <w:r w:rsidRPr="003D3290">
              <w:rPr>
                <w:sz w:val="24"/>
              </w:rPr>
              <w:t>Primăria comunei Dragalina-Compartiment de asistenta sociala</w:t>
            </w:r>
          </w:p>
        </w:tc>
      </w:tr>
      <w:tr w:rsidR="00A6425C" w:rsidRPr="00F96FE7" w14:paraId="5FE82841" w14:textId="77777777" w:rsidTr="007E4F7A">
        <w:tc>
          <w:tcPr>
            <w:tcW w:w="2790" w:type="dxa"/>
            <w:vMerge/>
            <w:shd w:val="clear" w:color="auto" w:fill="auto"/>
          </w:tcPr>
          <w:p w14:paraId="76FBBBC6" w14:textId="77777777" w:rsidR="00A6425C" w:rsidRPr="00F96FE7" w:rsidRDefault="00A6425C" w:rsidP="00DC56F6">
            <w:pPr>
              <w:jc w:val="both"/>
              <w:rPr>
                <w:b/>
                <w:sz w:val="24"/>
              </w:rPr>
            </w:pPr>
          </w:p>
        </w:tc>
        <w:tc>
          <w:tcPr>
            <w:tcW w:w="3420" w:type="dxa"/>
            <w:shd w:val="clear" w:color="auto" w:fill="auto"/>
          </w:tcPr>
          <w:p w14:paraId="325F96CA" w14:textId="17CA6CAA" w:rsidR="00A6425C" w:rsidRDefault="00A6425C" w:rsidP="00DC56F6">
            <w:pPr>
              <w:jc w:val="both"/>
              <w:rPr>
                <w:sz w:val="24"/>
              </w:rPr>
            </w:pPr>
            <w:r>
              <w:rPr>
                <w:sz w:val="24"/>
              </w:rPr>
              <w:t>Monitarizarea numarului de copii si identificarea situatiilor de risc si inregistrarea copiilor in programul ,,SINA-Observatorul Copilului’’</w:t>
            </w:r>
          </w:p>
          <w:p w14:paraId="1828809A" w14:textId="77777777" w:rsidR="00A6425C" w:rsidRPr="00F96FE7" w:rsidRDefault="00A6425C" w:rsidP="00DC56F6">
            <w:pPr>
              <w:jc w:val="both"/>
              <w:rPr>
                <w:sz w:val="24"/>
              </w:rPr>
            </w:pPr>
          </w:p>
        </w:tc>
        <w:tc>
          <w:tcPr>
            <w:tcW w:w="1260" w:type="dxa"/>
            <w:shd w:val="clear" w:color="auto" w:fill="auto"/>
          </w:tcPr>
          <w:p w14:paraId="64DA56C8" w14:textId="29B02ED4" w:rsidR="00A6425C" w:rsidRPr="00F96FE7" w:rsidRDefault="00A6425C" w:rsidP="00DC56F6">
            <w:pPr>
              <w:jc w:val="both"/>
              <w:rPr>
                <w:sz w:val="24"/>
              </w:rPr>
            </w:pPr>
            <w:r>
              <w:rPr>
                <w:sz w:val="24"/>
              </w:rPr>
              <w:t>2025-2027</w:t>
            </w:r>
          </w:p>
        </w:tc>
        <w:tc>
          <w:tcPr>
            <w:tcW w:w="2700" w:type="dxa"/>
            <w:shd w:val="clear" w:color="auto" w:fill="auto"/>
          </w:tcPr>
          <w:p w14:paraId="7C78A393" w14:textId="77777777" w:rsidR="00A6425C" w:rsidRDefault="00A6425C" w:rsidP="00DC56F6">
            <w:pPr>
              <w:jc w:val="both"/>
              <w:rPr>
                <w:sz w:val="24"/>
              </w:rPr>
            </w:pPr>
            <w:r w:rsidRPr="003D3290">
              <w:rPr>
                <w:sz w:val="24"/>
              </w:rPr>
              <w:t>Primăria comunei Dragalina-Compartiment de asistenta sociala</w:t>
            </w:r>
            <w:r>
              <w:rPr>
                <w:sz w:val="24"/>
              </w:rPr>
              <w:t>;</w:t>
            </w:r>
          </w:p>
          <w:p w14:paraId="27401165" w14:textId="56210237" w:rsidR="00A6425C" w:rsidRPr="00F96FE7" w:rsidRDefault="00A6425C" w:rsidP="00DC56F6">
            <w:pPr>
              <w:jc w:val="both"/>
              <w:rPr>
                <w:sz w:val="24"/>
              </w:rPr>
            </w:pPr>
            <w:r>
              <w:rPr>
                <w:sz w:val="24"/>
              </w:rPr>
              <w:t>DGASPC.CALARASI</w:t>
            </w:r>
          </w:p>
        </w:tc>
      </w:tr>
      <w:tr w:rsidR="00A6425C" w:rsidRPr="00F96FE7" w14:paraId="196FD6A7" w14:textId="77777777" w:rsidTr="00A6425C">
        <w:trPr>
          <w:trHeight w:val="1845"/>
        </w:trPr>
        <w:tc>
          <w:tcPr>
            <w:tcW w:w="2790" w:type="dxa"/>
            <w:vMerge/>
            <w:shd w:val="clear" w:color="auto" w:fill="auto"/>
          </w:tcPr>
          <w:p w14:paraId="685D3A46" w14:textId="77777777" w:rsidR="00A6425C" w:rsidRPr="00F96FE7" w:rsidRDefault="00A6425C" w:rsidP="00DC56F6">
            <w:pPr>
              <w:jc w:val="both"/>
              <w:rPr>
                <w:b/>
                <w:sz w:val="24"/>
              </w:rPr>
            </w:pPr>
          </w:p>
        </w:tc>
        <w:tc>
          <w:tcPr>
            <w:tcW w:w="3420" w:type="dxa"/>
            <w:shd w:val="clear" w:color="auto" w:fill="auto"/>
          </w:tcPr>
          <w:p w14:paraId="5CCBDDB8" w14:textId="77777777" w:rsidR="00A6425C" w:rsidRDefault="00A6425C" w:rsidP="00DC56F6">
            <w:pPr>
              <w:jc w:val="both"/>
              <w:rPr>
                <w:sz w:val="24"/>
              </w:rPr>
            </w:pPr>
            <w:r>
              <w:rPr>
                <w:sz w:val="24"/>
              </w:rPr>
              <w:t>Realizarea unor planuri de servicii in vederea instituirii unei masuri de protectie speciala pentru copii ai caror parinti sunt plecati la munca in strainatate, acolo unde se impune.</w:t>
            </w:r>
          </w:p>
          <w:p w14:paraId="5B918883" w14:textId="356ADF46" w:rsidR="00A6425C" w:rsidRPr="00F96FE7" w:rsidRDefault="00A6425C" w:rsidP="00DC56F6">
            <w:pPr>
              <w:jc w:val="both"/>
              <w:rPr>
                <w:sz w:val="24"/>
              </w:rPr>
            </w:pPr>
          </w:p>
        </w:tc>
        <w:tc>
          <w:tcPr>
            <w:tcW w:w="1260" w:type="dxa"/>
            <w:shd w:val="clear" w:color="auto" w:fill="auto"/>
          </w:tcPr>
          <w:p w14:paraId="792EF7CE" w14:textId="36F38052" w:rsidR="00A6425C" w:rsidRPr="00F96FE7" w:rsidRDefault="00A6425C" w:rsidP="00DC56F6">
            <w:pPr>
              <w:jc w:val="both"/>
              <w:rPr>
                <w:sz w:val="24"/>
              </w:rPr>
            </w:pPr>
            <w:r>
              <w:rPr>
                <w:sz w:val="24"/>
              </w:rPr>
              <w:t>2025-2027</w:t>
            </w:r>
          </w:p>
        </w:tc>
        <w:tc>
          <w:tcPr>
            <w:tcW w:w="2700" w:type="dxa"/>
            <w:shd w:val="clear" w:color="auto" w:fill="auto"/>
          </w:tcPr>
          <w:p w14:paraId="7C3CC9F4" w14:textId="77777777" w:rsidR="00A6425C" w:rsidRDefault="00A6425C" w:rsidP="00DC56F6">
            <w:pPr>
              <w:jc w:val="both"/>
              <w:rPr>
                <w:sz w:val="24"/>
              </w:rPr>
            </w:pPr>
            <w:r w:rsidRPr="003D3290">
              <w:rPr>
                <w:sz w:val="24"/>
              </w:rPr>
              <w:t>Primăria comunei Dragalina-Compartiment de asistenta sociala</w:t>
            </w:r>
            <w:r>
              <w:rPr>
                <w:sz w:val="24"/>
              </w:rPr>
              <w:t>;</w:t>
            </w:r>
          </w:p>
          <w:p w14:paraId="19E5A175" w14:textId="431C8296" w:rsidR="00A6425C" w:rsidRPr="00F96FE7" w:rsidRDefault="00A6425C" w:rsidP="00DC56F6">
            <w:pPr>
              <w:jc w:val="both"/>
              <w:rPr>
                <w:sz w:val="24"/>
              </w:rPr>
            </w:pPr>
            <w:r>
              <w:rPr>
                <w:sz w:val="24"/>
              </w:rPr>
              <w:t>DGASPC.CALARASI</w:t>
            </w:r>
          </w:p>
        </w:tc>
      </w:tr>
      <w:tr w:rsidR="00A6425C" w:rsidRPr="00F96FE7" w14:paraId="77A3A34B" w14:textId="77777777" w:rsidTr="007E4F7A">
        <w:trPr>
          <w:trHeight w:val="1185"/>
        </w:trPr>
        <w:tc>
          <w:tcPr>
            <w:tcW w:w="2790" w:type="dxa"/>
            <w:vMerge/>
            <w:shd w:val="clear" w:color="auto" w:fill="auto"/>
          </w:tcPr>
          <w:p w14:paraId="3B9B262F" w14:textId="77777777" w:rsidR="00A6425C" w:rsidRPr="00F96FE7" w:rsidRDefault="00A6425C" w:rsidP="00DC56F6">
            <w:pPr>
              <w:jc w:val="both"/>
              <w:rPr>
                <w:b/>
                <w:sz w:val="24"/>
              </w:rPr>
            </w:pPr>
          </w:p>
        </w:tc>
        <w:tc>
          <w:tcPr>
            <w:tcW w:w="3420" w:type="dxa"/>
            <w:shd w:val="clear" w:color="auto" w:fill="auto"/>
          </w:tcPr>
          <w:p w14:paraId="204941B7" w14:textId="77777777" w:rsidR="00A6425C" w:rsidRDefault="00A6425C" w:rsidP="00DC56F6">
            <w:pPr>
              <w:jc w:val="both"/>
              <w:rPr>
                <w:sz w:val="24"/>
              </w:rPr>
            </w:pPr>
          </w:p>
          <w:p w14:paraId="4A14B649" w14:textId="3366917A" w:rsidR="00A6425C" w:rsidRDefault="00A6425C" w:rsidP="00DC56F6">
            <w:pPr>
              <w:jc w:val="both"/>
              <w:rPr>
                <w:sz w:val="24"/>
              </w:rPr>
            </w:pPr>
            <w:r>
              <w:rPr>
                <w:sz w:val="24"/>
              </w:rPr>
              <w:t xml:space="preserve">Masuri de implicare a asistentilor medicali/asistentilor medicali comunitari/mediatori sanitari/medicii de familie din </w:t>
            </w:r>
            <w:r>
              <w:rPr>
                <w:sz w:val="24"/>
              </w:rPr>
              <w:lastRenderedPageBreak/>
              <w:t>localitate, in programele de prevenire a starii de sanatate a populatiei comunei, indiferent de varsta.</w:t>
            </w:r>
          </w:p>
        </w:tc>
        <w:tc>
          <w:tcPr>
            <w:tcW w:w="1260" w:type="dxa"/>
            <w:shd w:val="clear" w:color="auto" w:fill="auto"/>
          </w:tcPr>
          <w:p w14:paraId="17A1E6DD" w14:textId="0D1C9724" w:rsidR="00A6425C" w:rsidRDefault="00A6425C" w:rsidP="00DC56F6">
            <w:pPr>
              <w:jc w:val="both"/>
              <w:rPr>
                <w:sz w:val="24"/>
              </w:rPr>
            </w:pPr>
            <w:r>
              <w:rPr>
                <w:sz w:val="24"/>
              </w:rPr>
              <w:lastRenderedPageBreak/>
              <w:t>2025-2027</w:t>
            </w:r>
          </w:p>
        </w:tc>
        <w:tc>
          <w:tcPr>
            <w:tcW w:w="2700" w:type="dxa"/>
            <w:shd w:val="clear" w:color="auto" w:fill="auto"/>
          </w:tcPr>
          <w:p w14:paraId="38E21F7E" w14:textId="77777777" w:rsidR="00A6425C" w:rsidRDefault="00A6425C" w:rsidP="00DC56F6">
            <w:pPr>
              <w:jc w:val="both"/>
              <w:rPr>
                <w:sz w:val="24"/>
              </w:rPr>
            </w:pPr>
            <w:r w:rsidRPr="003D3290">
              <w:rPr>
                <w:sz w:val="24"/>
              </w:rPr>
              <w:t>Primăria comunei Dragalina-Compartiment de asistenta sociala</w:t>
            </w:r>
            <w:r>
              <w:rPr>
                <w:sz w:val="24"/>
              </w:rPr>
              <w:t>;</w:t>
            </w:r>
          </w:p>
          <w:p w14:paraId="11D7BA51" w14:textId="77777777" w:rsidR="00A6425C" w:rsidRDefault="00A6425C" w:rsidP="00DC56F6">
            <w:pPr>
              <w:jc w:val="both"/>
              <w:rPr>
                <w:sz w:val="24"/>
              </w:rPr>
            </w:pPr>
            <w:r>
              <w:rPr>
                <w:sz w:val="24"/>
              </w:rPr>
              <w:t>Medici de familie;</w:t>
            </w:r>
          </w:p>
          <w:p w14:paraId="575F50F0" w14:textId="77777777" w:rsidR="00A6425C" w:rsidRDefault="00A6425C" w:rsidP="00DC56F6">
            <w:pPr>
              <w:jc w:val="both"/>
              <w:rPr>
                <w:sz w:val="24"/>
              </w:rPr>
            </w:pPr>
            <w:r>
              <w:rPr>
                <w:sz w:val="24"/>
              </w:rPr>
              <w:t>DSP.Calarasi;</w:t>
            </w:r>
          </w:p>
          <w:p w14:paraId="392265AE" w14:textId="1B441408" w:rsidR="00A6425C" w:rsidRPr="003D3290" w:rsidRDefault="00A6425C" w:rsidP="00DC56F6">
            <w:pPr>
              <w:jc w:val="both"/>
              <w:rPr>
                <w:sz w:val="24"/>
              </w:rPr>
            </w:pPr>
            <w:r>
              <w:rPr>
                <w:sz w:val="24"/>
              </w:rPr>
              <w:lastRenderedPageBreak/>
              <w:t>Crucea Rosie.</w:t>
            </w:r>
          </w:p>
        </w:tc>
      </w:tr>
      <w:tr w:rsidR="00DC56F6" w:rsidRPr="00F96FE7" w14:paraId="3D9023EA" w14:textId="77777777" w:rsidTr="00AB004E">
        <w:trPr>
          <w:trHeight w:val="1025"/>
        </w:trPr>
        <w:tc>
          <w:tcPr>
            <w:tcW w:w="2790" w:type="dxa"/>
            <w:shd w:val="clear" w:color="auto" w:fill="auto"/>
          </w:tcPr>
          <w:p w14:paraId="728A93A4" w14:textId="77777777" w:rsidR="00DC56F6" w:rsidRPr="00ED079B" w:rsidRDefault="00DC56F6" w:rsidP="00DC56F6">
            <w:pPr>
              <w:jc w:val="both"/>
              <w:rPr>
                <w:sz w:val="24"/>
              </w:rPr>
            </w:pPr>
            <w:r w:rsidRPr="00ED079B">
              <w:rPr>
                <w:b/>
                <w:sz w:val="24"/>
              </w:rPr>
              <w:lastRenderedPageBreak/>
              <w:t>6</w:t>
            </w:r>
            <w:r>
              <w:rPr>
                <w:sz w:val="24"/>
              </w:rPr>
              <w:t>:Asigurarea dreptului copiilor la educatie</w:t>
            </w:r>
          </w:p>
          <w:p w14:paraId="494EE5A7" w14:textId="77777777" w:rsidR="00DC56F6" w:rsidRPr="00F96FE7" w:rsidRDefault="00DC56F6" w:rsidP="00DC56F6">
            <w:pPr>
              <w:jc w:val="both"/>
              <w:rPr>
                <w:b/>
                <w:sz w:val="24"/>
              </w:rPr>
            </w:pPr>
          </w:p>
        </w:tc>
        <w:tc>
          <w:tcPr>
            <w:tcW w:w="3420" w:type="dxa"/>
            <w:shd w:val="clear" w:color="auto" w:fill="auto"/>
          </w:tcPr>
          <w:p w14:paraId="0237C924" w14:textId="77777777" w:rsidR="00DC56F6" w:rsidRDefault="00DC56F6" w:rsidP="00DC56F6">
            <w:pPr>
              <w:jc w:val="both"/>
              <w:rPr>
                <w:sz w:val="24"/>
              </w:rPr>
            </w:pPr>
            <w:r>
              <w:rPr>
                <w:sz w:val="24"/>
              </w:rPr>
              <w:t>Identificarea nevoilor de baza a familiilor supuse la risc de abandon scolar</w:t>
            </w:r>
            <w:r w:rsidR="0018782D">
              <w:rPr>
                <w:sz w:val="24"/>
              </w:rPr>
              <w:t>.</w:t>
            </w:r>
          </w:p>
          <w:p w14:paraId="026B79CD" w14:textId="77777777" w:rsidR="0018782D" w:rsidRDefault="0018782D" w:rsidP="00DC56F6">
            <w:pPr>
              <w:jc w:val="both"/>
              <w:rPr>
                <w:sz w:val="24"/>
              </w:rPr>
            </w:pPr>
          </w:p>
          <w:p w14:paraId="725C32C4" w14:textId="77777777" w:rsidR="0018782D" w:rsidRDefault="0018782D" w:rsidP="00DC56F6">
            <w:pPr>
              <w:jc w:val="both"/>
              <w:rPr>
                <w:sz w:val="24"/>
              </w:rPr>
            </w:pPr>
          </w:p>
          <w:p w14:paraId="72CD00DF" w14:textId="7455DB7E" w:rsidR="0018782D" w:rsidRPr="00F96FE7" w:rsidRDefault="0018782D" w:rsidP="00DC56F6">
            <w:pPr>
              <w:jc w:val="both"/>
              <w:rPr>
                <w:sz w:val="24"/>
              </w:rPr>
            </w:pPr>
            <w:r>
              <w:rPr>
                <w:sz w:val="24"/>
              </w:rPr>
              <w:t xml:space="preserve">Programe de sprijin pentru copiii si  tinerii de etnie roma in vederea urmarii unei forme de invatatmant </w:t>
            </w:r>
          </w:p>
        </w:tc>
        <w:tc>
          <w:tcPr>
            <w:tcW w:w="1260" w:type="dxa"/>
            <w:shd w:val="clear" w:color="auto" w:fill="auto"/>
          </w:tcPr>
          <w:p w14:paraId="3DA7569C" w14:textId="6A17EFB9" w:rsidR="00DC56F6" w:rsidRPr="00F96FE7" w:rsidRDefault="0018782D" w:rsidP="00DC56F6">
            <w:pPr>
              <w:jc w:val="both"/>
              <w:rPr>
                <w:sz w:val="24"/>
              </w:rPr>
            </w:pPr>
            <w:r>
              <w:rPr>
                <w:sz w:val="24"/>
              </w:rPr>
              <w:t>Permanent</w:t>
            </w:r>
          </w:p>
        </w:tc>
        <w:tc>
          <w:tcPr>
            <w:tcW w:w="2700" w:type="dxa"/>
            <w:shd w:val="clear" w:color="auto" w:fill="auto"/>
          </w:tcPr>
          <w:p w14:paraId="71641D4E" w14:textId="3114F6B1" w:rsidR="00DC56F6" w:rsidRDefault="00DC56F6" w:rsidP="00DC56F6">
            <w:pPr>
              <w:jc w:val="both"/>
              <w:rPr>
                <w:sz w:val="24"/>
              </w:rPr>
            </w:pPr>
            <w:r w:rsidRPr="003D3290">
              <w:rPr>
                <w:sz w:val="24"/>
              </w:rPr>
              <w:t>Primăria comunei Dragalina-Compartiment de asistenta sociala</w:t>
            </w:r>
            <w:r>
              <w:rPr>
                <w:sz w:val="24"/>
              </w:rPr>
              <w:t>;</w:t>
            </w:r>
          </w:p>
          <w:p w14:paraId="0C48B1A1" w14:textId="4B077BB5" w:rsidR="00DC56F6" w:rsidRDefault="00DC56F6" w:rsidP="00DC56F6">
            <w:pPr>
              <w:jc w:val="both"/>
              <w:rPr>
                <w:sz w:val="24"/>
              </w:rPr>
            </w:pPr>
            <w:r>
              <w:rPr>
                <w:sz w:val="24"/>
              </w:rPr>
              <w:t>LTDZ.DRAGALINA;</w:t>
            </w:r>
          </w:p>
          <w:p w14:paraId="73D4961F" w14:textId="7921BEC5" w:rsidR="00DC56F6" w:rsidRPr="00F96FE7" w:rsidRDefault="00DC56F6" w:rsidP="00DC56F6">
            <w:pPr>
              <w:jc w:val="both"/>
              <w:rPr>
                <w:sz w:val="24"/>
              </w:rPr>
            </w:pPr>
          </w:p>
        </w:tc>
      </w:tr>
    </w:tbl>
    <w:p w14:paraId="2F7618B5" w14:textId="12C2901A" w:rsidR="002542B5" w:rsidRDefault="002542B5" w:rsidP="00AB004E">
      <w:pPr>
        <w:jc w:val="both"/>
        <w:rPr>
          <w:sz w:val="24"/>
        </w:rPr>
      </w:pPr>
    </w:p>
    <w:p w14:paraId="4D1EF3EF" w14:textId="37810465" w:rsidR="00882F30" w:rsidRDefault="00882F30" w:rsidP="00AB004E">
      <w:pPr>
        <w:jc w:val="both"/>
        <w:rPr>
          <w:sz w:val="24"/>
        </w:rPr>
      </w:pPr>
    </w:p>
    <w:p w14:paraId="6B927819" w14:textId="6D163604" w:rsidR="00882F30" w:rsidRDefault="00882F30" w:rsidP="00AB004E">
      <w:pPr>
        <w:jc w:val="both"/>
        <w:rPr>
          <w:sz w:val="24"/>
        </w:rPr>
      </w:pPr>
    </w:p>
    <w:p w14:paraId="082316B1" w14:textId="77777777" w:rsidR="00882F30" w:rsidRDefault="00882F30" w:rsidP="00AB004E">
      <w:pPr>
        <w:jc w:val="both"/>
        <w:rPr>
          <w:sz w:val="24"/>
        </w:rPr>
      </w:pPr>
    </w:p>
    <w:p w14:paraId="609EB137" w14:textId="13CB5A23" w:rsidR="00F96FE7" w:rsidRPr="002542B5" w:rsidRDefault="00F96FE7" w:rsidP="002542B5">
      <w:pPr>
        <w:spacing w:line="360" w:lineRule="auto"/>
        <w:ind w:firstLine="708"/>
        <w:jc w:val="both"/>
        <w:rPr>
          <w:sz w:val="24"/>
        </w:rPr>
      </w:pPr>
      <w:r w:rsidRPr="00F96FE7">
        <w:rPr>
          <w:sz w:val="24"/>
        </w:rPr>
        <w:t xml:space="preserve">În conformitate cu prevederile art. 112 alin. (3) lit. b) din Legea asistenţei sociale nr. 292/2011 şi în concordanţă cu </w:t>
      </w:r>
      <w:r w:rsidR="002542B5" w:rsidRPr="002542B5">
        <w:rPr>
          <w:sz w:val="24"/>
        </w:rPr>
        <w:t>Planul de masuri</w:t>
      </w:r>
      <w:r w:rsidR="002542B5">
        <w:rPr>
          <w:sz w:val="24"/>
        </w:rPr>
        <w:t xml:space="preserve"> </w:t>
      </w:r>
      <w:r w:rsidR="002542B5" w:rsidRPr="002542B5">
        <w:rPr>
          <w:sz w:val="24"/>
        </w:rPr>
        <w:t xml:space="preserve">in vederea implementarii Strategiei de Dezvoltare a serviciilor sociale la nivelul comunei Dragalina, pentru perioada </w:t>
      </w:r>
      <w:r w:rsidR="00AB004E">
        <w:rPr>
          <w:sz w:val="24"/>
        </w:rPr>
        <w:t>2025-2027</w:t>
      </w:r>
      <w:r w:rsidRPr="00F96FE7">
        <w:rPr>
          <w:sz w:val="24"/>
        </w:rPr>
        <w:t xml:space="preserve">, anual se va elabora un </w:t>
      </w:r>
      <w:r w:rsidRPr="002542B5">
        <w:rPr>
          <w:sz w:val="24"/>
        </w:rPr>
        <w:t>Plan anual de acţiune privind serviciile sociale administrate şi finanţate din bugetul consiliului local. Acest Plan anual de acţiune</w:t>
      </w:r>
      <w:r w:rsidR="002542B5">
        <w:rPr>
          <w:sz w:val="24"/>
        </w:rPr>
        <w:t>,</w:t>
      </w:r>
      <w:r w:rsidRPr="002542B5">
        <w:rPr>
          <w:sz w:val="24"/>
        </w:rPr>
        <w:t xml:space="preserve"> va cuprinde date detaliate privind: numărul şi categoriile de beneficiari, serviciile sociale existente, serviciile sociale propuse pentru a fi înfiinţate, programul de contractare a serviciilor din fonduri publice, bugetul estimat şi sursele de finanţare.</w:t>
      </w:r>
    </w:p>
    <w:p w14:paraId="4301868A" w14:textId="77777777" w:rsidR="00F96FE7" w:rsidRPr="00F96FE7" w:rsidRDefault="00F96FE7" w:rsidP="00F96FE7">
      <w:pPr>
        <w:jc w:val="both"/>
        <w:rPr>
          <w:sz w:val="24"/>
        </w:rPr>
      </w:pPr>
    </w:p>
    <w:p w14:paraId="2C9323C4" w14:textId="77777777" w:rsidR="00F96FE7" w:rsidRPr="00F96FE7" w:rsidRDefault="00F96FE7" w:rsidP="007D292F">
      <w:pPr>
        <w:jc w:val="both"/>
        <w:rPr>
          <w:sz w:val="24"/>
        </w:rPr>
      </w:pPr>
    </w:p>
    <w:p w14:paraId="56710019" w14:textId="77777777" w:rsidR="00AB004E" w:rsidRDefault="00AB004E" w:rsidP="007D292F">
      <w:pPr>
        <w:spacing w:line="276" w:lineRule="auto"/>
        <w:jc w:val="center"/>
        <w:rPr>
          <w:b/>
          <w:szCs w:val="28"/>
        </w:rPr>
      </w:pPr>
    </w:p>
    <w:p w14:paraId="23CFE28F" w14:textId="7EB73B75" w:rsidR="00F96FE7" w:rsidRPr="007D292F" w:rsidRDefault="00F96FE7" w:rsidP="007D292F">
      <w:pPr>
        <w:spacing w:line="276" w:lineRule="auto"/>
        <w:jc w:val="center"/>
        <w:rPr>
          <w:b/>
          <w:szCs w:val="28"/>
        </w:rPr>
      </w:pPr>
      <w:r w:rsidRPr="008C2A83">
        <w:rPr>
          <w:b/>
          <w:szCs w:val="28"/>
        </w:rPr>
        <w:t>Monitorizarea şi evaluarea strategiei</w:t>
      </w:r>
    </w:p>
    <w:p w14:paraId="79333EF2" w14:textId="77777777" w:rsidR="00F96FE7" w:rsidRPr="003D6FDF" w:rsidRDefault="00F96FE7" w:rsidP="008C2A83">
      <w:pPr>
        <w:spacing w:line="276" w:lineRule="auto"/>
        <w:jc w:val="both"/>
        <w:rPr>
          <w:sz w:val="24"/>
        </w:rPr>
      </w:pPr>
      <w:r w:rsidRPr="003D6FDF">
        <w:rPr>
          <w:b/>
          <w:sz w:val="24"/>
        </w:rPr>
        <w:tab/>
      </w:r>
      <w:r w:rsidRPr="003D6FDF">
        <w:rPr>
          <w:b/>
          <w:sz w:val="24"/>
        </w:rPr>
        <w:tab/>
      </w:r>
    </w:p>
    <w:p w14:paraId="3E02B031" w14:textId="77777777" w:rsidR="00F96FE7" w:rsidRPr="003D6FDF" w:rsidRDefault="00F96FE7" w:rsidP="008C2A83">
      <w:pPr>
        <w:spacing w:line="276" w:lineRule="auto"/>
        <w:jc w:val="both"/>
        <w:rPr>
          <w:b/>
          <w:sz w:val="24"/>
        </w:rPr>
      </w:pPr>
      <w:r w:rsidRPr="003D6FDF">
        <w:rPr>
          <w:b/>
          <w:sz w:val="24"/>
        </w:rPr>
        <w:tab/>
      </w:r>
      <w:r w:rsidRPr="003D6FDF">
        <w:rPr>
          <w:b/>
          <w:sz w:val="24"/>
        </w:rPr>
        <w:tab/>
        <w:t>Monitorizarea strategiei</w:t>
      </w:r>
    </w:p>
    <w:p w14:paraId="082E1F65" w14:textId="2EC33482" w:rsidR="00F96FE7" w:rsidRPr="003D6FDF" w:rsidRDefault="00F96FE7" w:rsidP="008C2A83">
      <w:pPr>
        <w:spacing w:line="276" w:lineRule="auto"/>
        <w:ind w:left="708"/>
        <w:jc w:val="both"/>
        <w:rPr>
          <w:sz w:val="24"/>
        </w:rPr>
      </w:pPr>
      <w:r w:rsidRPr="003D6FDF">
        <w:rPr>
          <w:b/>
          <w:sz w:val="24"/>
        </w:rPr>
        <w:tab/>
      </w:r>
      <w:r w:rsidRPr="003D6FDF">
        <w:rPr>
          <w:sz w:val="24"/>
        </w:rPr>
        <w:t>Strategia va fi monitorizată prin interm</w:t>
      </w:r>
      <w:r>
        <w:rPr>
          <w:sz w:val="24"/>
        </w:rPr>
        <w:t>ediul unor rapoarte anuale</w:t>
      </w:r>
      <w:r w:rsidRPr="003D6FDF">
        <w:rPr>
          <w:sz w:val="24"/>
        </w:rPr>
        <w:t xml:space="preserve"> întocmite de un salariat din cadrul </w:t>
      </w:r>
      <w:r w:rsidR="00AB004E">
        <w:rPr>
          <w:sz w:val="24"/>
        </w:rPr>
        <w:t>Compartimentului</w:t>
      </w:r>
      <w:r w:rsidR="008C2A83">
        <w:rPr>
          <w:sz w:val="24"/>
        </w:rPr>
        <w:t xml:space="preserve"> de asistenţă socială.</w:t>
      </w:r>
    </w:p>
    <w:p w14:paraId="6C772621" w14:textId="77777777" w:rsidR="00F96FE7" w:rsidRPr="003D6FDF" w:rsidRDefault="00F96FE7" w:rsidP="008C2A83">
      <w:pPr>
        <w:spacing w:line="276" w:lineRule="auto"/>
        <w:ind w:left="708"/>
        <w:jc w:val="both"/>
        <w:rPr>
          <w:sz w:val="24"/>
        </w:rPr>
      </w:pPr>
      <w:r>
        <w:rPr>
          <w:sz w:val="24"/>
        </w:rPr>
        <w:tab/>
        <w:t>Raportul anual</w:t>
      </w:r>
      <w:r w:rsidRPr="003D6FDF">
        <w:rPr>
          <w:sz w:val="24"/>
        </w:rPr>
        <w:t xml:space="preserve"> este structurat astfel:</w:t>
      </w:r>
    </w:p>
    <w:p w14:paraId="31FEA1EC" w14:textId="77777777" w:rsidR="00F96FE7" w:rsidRPr="003D6FDF" w:rsidRDefault="00F96FE7" w:rsidP="008C2A83">
      <w:pPr>
        <w:numPr>
          <w:ilvl w:val="0"/>
          <w:numId w:val="15"/>
        </w:numPr>
        <w:spacing w:line="276" w:lineRule="auto"/>
        <w:jc w:val="both"/>
        <w:rPr>
          <w:sz w:val="24"/>
        </w:rPr>
      </w:pPr>
      <w:r w:rsidRPr="003D6FDF">
        <w:rPr>
          <w:sz w:val="24"/>
        </w:rPr>
        <w:t>Stadiul în care se află diverse</w:t>
      </w:r>
      <w:r>
        <w:rPr>
          <w:sz w:val="24"/>
        </w:rPr>
        <w:t>le activităţi/</w:t>
      </w:r>
      <w:r w:rsidRPr="003D6FDF">
        <w:rPr>
          <w:sz w:val="24"/>
        </w:rPr>
        <w:t>acţiuni</w:t>
      </w:r>
      <w:r>
        <w:rPr>
          <w:sz w:val="24"/>
        </w:rPr>
        <w:t>/măsuri programate pentru anul în</w:t>
      </w:r>
      <w:r w:rsidRPr="003D6FDF">
        <w:rPr>
          <w:sz w:val="24"/>
        </w:rPr>
        <w:t xml:space="preserve"> care se face raportarea;</w:t>
      </w:r>
    </w:p>
    <w:p w14:paraId="10969DCC" w14:textId="77777777" w:rsidR="00F96FE7" w:rsidRPr="003D6FDF" w:rsidRDefault="00F96FE7" w:rsidP="008C2A83">
      <w:pPr>
        <w:numPr>
          <w:ilvl w:val="0"/>
          <w:numId w:val="15"/>
        </w:numPr>
        <w:spacing w:line="276" w:lineRule="auto"/>
        <w:jc w:val="both"/>
        <w:rPr>
          <w:sz w:val="24"/>
        </w:rPr>
      </w:pPr>
      <w:r w:rsidRPr="003D6FDF">
        <w:rPr>
          <w:sz w:val="24"/>
        </w:rPr>
        <w:t>Problemele/piedicile întâmpinate;</w:t>
      </w:r>
    </w:p>
    <w:p w14:paraId="7D306463" w14:textId="77777777" w:rsidR="00F96FE7" w:rsidRPr="003D6FDF" w:rsidRDefault="00F96FE7" w:rsidP="008C2A83">
      <w:pPr>
        <w:numPr>
          <w:ilvl w:val="0"/>
          <w:numId w:val="15"/>
        </w:numPr>
        <w:spacing w:line="276" w:lineRule="auto"/>
        <w:jc w:val="both"/>
        <w:rPr>
          <w:sz w:val="24"/>
        </w:rPr>
      </w:pPr>
      <w:r w:rsidRPr="003D6FDF">
        <w:rPr>
          <w:sz w:val="24"/>
        </w:rPr>
        <w:t>Revizuirea</w:t>
      </w:r>
      <w:r>
        <w:rPr>
          <w:sz w:val="24"/>
        </w:rPr>
        <w:t>/ajustarea</w:t>
      </w:r>
      <w:r w:rsidRPr="003D6FDF">
        <w:rPr>
          <w:sz w:val="24"/>
        </w:rPr>
        <w:t xml:space="preserve"> </w:t>
      </w:r>
      <w:r>
        <w:rPr>
          <w:sz w:val="24"/>
        </w:rPr>
        <w:t>activităţilor/</w:t>
      </w:r>
      <w:r w:rsidRPr="003D6FDF">
        <w:rPr>
          <w:sz w:val="24"/>
        </w:rPr>
        <w:t>acţiunilor</w:t>
      </w:r>
      <w:r>
        <w:rPr>
          <w:sz w:val="24"/>
        </w:rPr>
        <w:t>/măsurilor</w:t>
      </w:r>
      <w:r w:rsidRPr="003D6FDF">
        <w:rPr>
          <w:sz w:val="24"/>
        </w:rPr>
        <w:t>, acolo unde este cazul;</w:t>
      </w:r>
    </w:p>
    <w:p w14:paraId="44881C88" w14:textId="77777777" w:rsidR="00F96FE7" w:rsidRPr="003D6FDF" w:rsidRDefault="00F96FE7" w:rsidP="008C2A83">
      <w:pPr>
        <w:numPr>
          <w:ilvl w:val="0"/>
          <w:numId w:val="15"/>
        </w:numPr>
        <w:spacing w:line="276" w:lineRule="auto"/>
        <w:jc w:val="both"/>
        <w:rPr>
          <w:sz w:val="24"/>
        </w:rPr>
      </w:pPr>
      <w:r w:rsidRPr="003D6FDF">
        <w:rPr>
          <w:sz w:val="24"/>
        </w:rPr>
        <w:t xml:space="preserve">Timpul estimat pentru îndeplinirea </w:t>
      </w:r>
      <w:r>
        <w:rPr>
          <w:sz w:val="24"/>
        </w:rPr>
        <w:t>activităţilor/</w:t>
      </w:r>
      <w:r w:rsidRPr="003D6FDF">
        <w:rPr>
          <w:sz w:val="24"/>
        </w:rPr>
        <w:t>acţiunilor</w:t>
      </w:r>
      <w:r>
        <w:rPr>
          <w:sz w:val="24"/>
        </w:rPr>
        <w:t>/măsurilor revizuite/ajustate</w:t>
      </w:r>
      <w:r w:rsidRPr="003D6FDF">
        <w:rPr>
          <w:sz w:val="24"/>
        </w:rPr>
        <w:t>;</w:t>
      </w:r>
    </w:p>
    <w:p w14:paraId="34BB5CE8" w14:textId="77777777" w:rsidR="00F96FE7" w:rsidRDefault="00F96FE7" w:rsidP="008C2A83">
      <w:pPr>
        <w:numPr>
          <w:ilvl w:val="0"/>
          <w:numId w:val="15"/>
        </w:numPr>
        <w:spacing w:line="276" w:lineRule="auto"/>
        <w:jc w:val="both"/>
        <w:rPr>
          <w:sz w:val="24"/>
        </w:rPr>
      </w:pPr>
      <w:r w:rsidRPr="003D6FDF">
        <w:rPr>
          <w:sz w:val="24"/>
        </w:rPr>
        <w:t>Alte aspecte.</w:t>
      </w:r>
    </w:p>
    <w:p w14:paraId="12E7FF69" w14:textId="77777777" w:rsidR="00F96FE7" w:rsidRDefault="00F96FE7" w:rsidP="008C2A83">
      <w:pPr>
        <w:spacing w:line="276" w:lineRule="auto"/>
        <w:ind w:left="1413"/>
        <w:jc w:val="both"/>
        <w:rPr>
          <w:sz w:val="24"/>
        </w:rPr>
      </w:pPr>
    </w:p>
    <w:p w14:paraId="693E0B6D" w14:textId="77777777" w:rsidR="00F96FE7" w:rsidRDefault="00F96FE7" w:rsidP="008C2A83">
      <w:pPr>
        <w:spacing w:line="276" w:lineRule="auto"/>
        <w:ind w:left="1413"/>
        <w:jc w:val="both"/>
        <w:rPr>
          <w:sz w:val="24"/>
        </w:rPr>
      </w:pPr>
      <w:r>
        <w:rPr>
          <w:sz w:val="24"/>
        </w:rPr>
        <w:t>La finalizarea implementării Strategiei se va întocmi un Raport final</w:t>
      </w:r>
      <w:r w:rsidR="008C2A83">
        <w:rPr>
          <w:sz w:val="24"/>
        </w:rPr>
        <w:t>.</w:t>
      </w:r>
    </w:p>
    <w:p w14:paraId="0C493BDA" w14:textId="452A32AE" w:rsidR="00F96FE7" w:rsidRDefault="00F96FE7" w:rsidP="008C2A83">
      <w:pPr>
        <w:spacing w:line="276" w:lineRule="auto"/>
        <w:ind w:left="709" w:firstLine="704"/>
        <w:jc w:val="both"/>
        <w:rPr>
          <w:b/>
          <w:sz w:val="24"/>
        </w:rPr>
      </w:pPr>
    </w:p>
    <w:p w14:paraId="7EE727C1" w14:textId="04ED228F" w:rsidR="00882F30" w:rsidRDefault="00882F30" w:rsidP="008C2A83">
      <w:pPr>
        <w:spacing w:line="276" w:lineRule="auto"/>
        <w:ind w:left="709" w:firstLine="704"/>
        <w:jc w:val="both"/>
        <w:rPr>
          <w:b/>
          <w:sz w:val="24"/>
        </w:rPr>
      </w:pPr>
    </w:p>
    <w:p w14:paraId="18537CC7" w14:textId="55E693F1" w:rsidR="00882F30" w:rsidRDefault="00882F30" w:rsidP="008C2A83">
      <w:pPr>
        <w:spacing w:line="276" w:lineRule="auto"/>
        <w:ind w:left="709" w:firstLine="704"/>
        <w:jc w:val="both"/>
        <w:rPr>
          <w:b/>
          <w:sz w:val="24"/>
        </w:rPr>
      </w:pPr>
    </w:p>
    <w:p w14:paraId="09C6607E" w14:textId="1A707062" w:rsidR="00882F30" w:rsidRDefault="00882F30" w:rsidP="008C2A83">
      <w:pPr>
        <w:spacing w:line="276" w:lineRule="auto"/>
        <w:ind w:left="709" w:firstLine="704"/>
        <w:jc w:val="both"/>
        <w:rPr>
          <w:b/>
          <w:sz w:val="24"/>
        </w:rPr>
      </w:pPr>
    </w:p>
    <w:p w14:paraId="66941253" w14:textId="598FF93B" w:rsidR="00882F30" w:rsidRDefault="00882F30" w:rsidP="008C2A83">
      <w:pPr>
        <w:spacing w:line="276" w:lineRule="auto"/>
        <w:ind w:left="709" w:firstLine="704"/>
        <w:jc w:val="both"/>
        <w:rPr>
          <w:b/>
          <w:sz w:val="24"/>
        </w:rPr>
      </w:pPr>
    </w:p>
    <w:p w14:paraId="035928AD" w14:textId="0E7A18F7" w:rsidR="00882F30" w:rsidRDefault="00882F30" w:rsidP="008C2A83">
      <w:pPr>
        <w:spacing w:line="276" w:lineRule="auto"/>
        <w:ind w:left="709" w:firstLine="704"/>
        <w:jc w:val="both"/>
        <w:rPr>
          <w:b/>
          <w:sz w:val="24"/>
        </w:rPr>
      </w:pPr>
    </w:p>
    <w:p w14:paraId="7D1C8455" w14:textId="4A0DB175" w:rsidR="00882F30" w:rsidRDefault="00882F30" w:rsidP="008C2A83">
      <w:pPr>
        <w:spacing w:line="276" w:lineRule="auto"/>
        <w:ind w:left="709" w:firstLine="704"/>
        <w:jc w:val="both"/>
        <w:rPr>
          <w:b/>
          <w:sz w:val="24"/>
        </w:rPr>
      </w:pPr>
    </w:p>
    <w:p w14:paraId="0A5DA3A8" w14:textId="77777777" w:rsidR="00882F30" w:rsidRDefault="00882F30" w:rsidP="008C2A83">
      <w:pPr>
        <w:spacing w:line="276" w:lineRule="auto"/>
        <w:ind w:left="709" w:firstLine="704"/>
        <w:jc w:val="both"/>
        <w:rPr>
          <w:b/>
          <w:sz w:val="24"/>
        </w:rPr>
      </w:pPr>
    </w:p>
    <w:p w14:paraId="7089D935" w14:textId="77777777" w:rsidR="00F96FE7" w:rsidRPr="003D6FDF" w:rsidRDefault="00F96FE7" w:rsidP="008C2A83">
      <w:pPr>
        <w:spacing w:line="276" w:lineRule="auto"/>
        <w:ind w:left="709" w:firstLine="704"/>
        <w:jc w:val="both"/>
        <w:rPr>
          <w:b/>
          <w:sz w:val="24"/>
        </w:rPr>
      </w:pPr>
      <w:r w:rsidRPr="003D6FDF">
        <w:rPr>
          <w:b/>
          <w:sz w:val="24"/>
        </w:rPr>
        <w:t>Evaluarea strategiei</w:t>
      </w:r>
    </w:p>
    <w:p w14:paraId="735EBD3D" w14:textId="77777777" w:rsidR="00F96FE7" w:rsidRPr="003D6FDF" w:rsidRDefault="00F96FE7" w:rsidP="008C2A83">
      <w:pPr>
        <w:spacing w:line="276" w:lineRule="auto"/>
        <w:ind w:left="709" w:firstLine="704"/>
        <w:jc w:val="both"/>
        <w:rPr>
          <w:sz w:val="24"/>
        </w:rPr>
      </w:pPr>
      <w:r w:rsidRPr="003D6FDF">
        <w:rPr>
          <w:sz w:val="24"/>
        </w:rPr>
        <w:t>Strategia va fi evaluată anual prin intermediul:</w:t>
      </w:r>
    </w:p>
    <w:p w14:paraId="148EB816" w14:textId="77777777" w:rsidR="00F96FE7" w:rsidRDefault="00F96FE7" w:rsidP="008C2A83">
      <w:pPr>
        <w:numPr>
          <w:ilvl w:val="0"/>
          <w:numId w:val="16"/>
        </w:numPr>
        <w:spacing w:line="276" w:lineRule="auto"/>
        <w:jc w:val="both"/>
        <w:rPr>
          <w:sz w:val="24"/>
        </w:rPr>
      </w:pPr>
      <w:r>
        <w:rPr>
          <w:sz w:val="24"/>
        </w:rPr>
        <w:t xml:space="preserve"> Rapoartelor anuale de monitorizare, care vor fi date publicităţii prin afişare la sediul Primăriei, pe site-ul acesteia şi aduse la cunoştinţă tuturor celor interesaţi. </w:t>
      </w:r>
    </w:p>
    <w:p w14:paraId="4238DF43" w14:textId="77777777" w:rsidR="00F96FE7" w:rsidRDefault="00F96FE7" w:rsidP="008C2A83">
      <w:pPr>
        <w:numPr>
          <w:ilvl w:val="0"/>
          <w:numId w:val="16"/>
        </w:numPr>
        <w:spacing w:line="276" w:lineRule="auto"/>
        <w:jc w:val="both"/>
        <w:rPr>
          <w:sz w:val="24"/>
        </w:rPr>
      </w:pPr>
      <w:r>
        <w:rPr>
          <w:sz w:val="24"/>
        </w:rPr>
        <w:t xml:space="preserve">Unor Rapoarte intermediare de monitorizare, întocmite ori de câte ori intervin modificări legislative sau de altă natură, care impun elaborarea acestora. De asemenea, Rapoartele intermediare vor fi date publicităţii prin afişare la sediul Primăriei, pe site-ul acesteia şi aduse la cunoştinţă tuturor celor interesaţi; </w:t>
      </w:r>
    </w:p>
    <w:p w14:paraId="1AD9DAD1" w14:textId="5C049A75" w:rsidR="00F96FE7" w:rsidRDefault="00F96FE7" w:rsidP="008C2A83">
      <w:pPr>
        <w:numPr>
          <w:ilvl w:val="0"/>
          <w:numId w:val="16"/>
        </w:numPr>
        <w:spacing w:line="276" w:lineRule="auto"/>
        <w:jc w:val="both"/>
        <w:rPr>
          <w:sz w:val="24"/>
        </w:rPr>
      </w:pPr>
      <w:r>
        <w:rPr>
          <w:sz w:val="24"/>
        </w:rPr>
        <w:t>Raportul-final întocmit la finalizarea implem</w:t>
      </w:r>
      <w:r w:rsidR="008C2A83">
        <w:rPr>
          <w:sz w:val="24"/>
        </w:rPr>
        <w:t>entării Strategiei, în anul 202</w:t>
      </w:r>
      <w:r w:rsidR="0030204E">
        <w:rPr>
          <w:sz w:val="24"/>
        </w:rPr>
        <w:t>7</w:t>
      </w:r>
      <w:r>
        <w:rPr>
          <w:sz w:val="24"/>
        </w:rPr>
        <w:t>.</w:t>
      </w:r>
    </w:p>
    <w:p w14:paraId="32AC56B9" w14:textId="77777777" w:rsidR="00F96FE7" w:rsidRPr="003D6FDF" w:rsidRDefault="00F96FE7" w:rsidP="008C2A83">
      <w:pPr>
        <w:spacing w:line="276" w:lineRule="auto"/>
        <w:ind w:left="1773"/>
        <w:jc w:val="both"/>
        <w:rPr>
          <w:sz w:val="24"/>
        </w:rPr>
      </w:pPr>
      <w:r>
        <w:rPr>
          <w:sz w:val="24"/>
        </w:rPr>
        <w:t xml:space="preserve"> </w:t>
      </w:r>
    </w:p>
    <w:p w14:paraId="1887C609" w14:textId="37A65D56" w:rsidR="00F96FE7" w:rsidRDefault="00F96FE7" w:rsidP="008C2A83">
      <w:pPr>
        <w:spacing w:line="276" w:lineRule="auto"/>
        <w:ind w:left="709" w:firstLine="1064"/>
        <w:jc w:val="both"/>
        <w:rPr>
          <w:sz w:val="24"/>
        </w:rPr>
      </w:pPr>
      <w:r w:rsidRPr="003D6FDF">
        <w:rPr>
          <w:sz w:val="24"/>
        </w:rPr>
        <w:t>Monitorizarea şi evaluarea Strategiei</w:t>
      </w:r>
      <w:r w:rsidR="0030204E">
        <w:rPr>
          <w:sz w:val="24"/>
        </w:rPr>
        <w:t>,</w:t>
      </w:r>
      <w:r w:rsidRPr="003D6FDF">
        <w:rPr>
          <w:sz w:val="24"/>
        </w:rPr>
        <w:t xml:space="preserve"> se vor face la nivelul Compartimentului de specialitate, respectiv de persoana nominalizată în acest sens.</w:t>
      </w:r>
    </w:p>
    <w:p w14:paraId="2BC4FE0B" w14:textId="77777777" w:rsidR="00F96FE7" w:rsidRPr="003D6FDF" w:rsidRDefault="00F96FE7" w:rsidP="008C2A83">
      <w:pPr>
        <w:spacing w:line="276" w:lineRule="auto"/>
        <w:ind w:left="709" w:firstLine="1064"/>
        <w:jc w:val="both"/>
        <w:rPr>
          <w:sz w:val="24"/>
        </w:rPr>
      </w:pPr>
    </w:p>
    <w:p w14:paraId="3F52BD5E" w14:textId="77777777" w:rsidR="00F96FE7" w:rsidRPr="003D6FDF" w:rsidRDefault="00F96FE7" w:rsidP="008C2A83">
      <w:pPr>
        <w:spacing w:line="276" w:lineRule="auto"/>
        <w:ind w:left="709" w:firstLine="1064"/>
        <w:jc w:val="both"/>
        <w:rPr>
          <w:sz w:val="24"/>
        </w:rPr>
      </w:pPr>
      <w:r w:rsidRPr="003D6FDF">
        <w:rPr>
          <w:sz w:val="24"/>
        </w:rPr>
        <w:t xml:space="preserve">În funcţie de rezultatele evaluării şi monitorizării şi în acord cu modificările legislative, </w:t>
      </w:r>
      <w:r>
        <w:rPr>
          <w:sz w:val="24"/>
        </w:rPr>
        <w:t xml:space="preserve"> sau cu modificările intervenite în contextul social, economic, cultural,</w:t>
      </w:r>
      <w:r w:rsidRPr="003D6FDF">
        <w:rPr>
          <w:sz w:val="24"/>
        </w:rPr>
        <w:t xml:space="preserve"> Strategia poate fi revizui</w:t>
      </w:r>
      <w:r>
        <w:rPr>
          <w:sz w:val="24"/>
        </w:rPr>
        <w:t>tă sau completată ori de câte ori este necesar.</w:t>
      </w:r>
    </w:p>
    <w:p w14:paraId="6437A307" w14:textId="77777777" w:rsidR="00F96FE7" w:rsidRPr="003D6FDF" w:rsidRDefault="00F96FE7" w:rsidP="008C2A83">
      <w:pPr>
        <w:pStyle w:val="Default"/>
        <w:spacing w:line="276" w:lineRule="auto"/>
        <w:ind w:left="709" w:firstLine="1064"/>
      </w:pPr>
    </w:p>
    <w:p w14:paraId="45762241" w14:textId="77777777" w:rsidR="00F96FE7" w:rsidRDefault="00F96FE7" w:rsidP="008C2A83">
      <w:pPr>
        <w:pStyle w:val="Default"/>
        <w:spacing w:line="276" w:lineRule="auto"/>
      </w:pPr>
      <w:r w:rsidRPr="003D6FDF">
        <w:t xml:space="preserve"> </w:t>
      </w:r>
    </w:p>
    <w:p w14:paraId="600CE1DE" w14:textId="77777777" w:rsidR="00F96FE7" w:rsidRPr="00A864CA" w:rsidRDefault="00E62EC6" w:rsidP="00E62EC6">
      <w:pPr>
        <w:spacing w:line="276" w:lineRule="auto"/>
        <w:ind w:left="708" w:firstLine="708"/>
        <w:rPr>
          <w:b/>
          <w:szCs w:val="28"/>
        </w:rPr>
      </w:pPr>
      <w:r>
        <w:rPr>
          <w:b/>
          <w:szCs w:val="28"/>
        </w:rPr>
        <w:t xml:space="preserve">                                       </w:t>
      </w:r>
      <w:r w:rsidR="00F96FE7">
        <w:rPr>
          <w:b/>
          <w:szCs w:val="28"/>
        </w:rPr>
        <w:t xml:space="preserve">INITIATOR </w:t>
      </w:r>
      <w:r w:rsidR="00F96FE7" w:rsidRPr="00A864CA">
        <w:rPr>
          <w:b/>
          <w:szCs w:val="28"/>
        </w:rPr>
        <w:t xml:space="preserve"> PROIECT,</w:t>
      </w:r>
    </w:p>
    <w:p w14:paraId="6941DBB6" w14:textId="77777777" w:rsidR="00F96FE7" w:rsidRPr="00A864CA" w:rsidRDefault="00E62EC6" w:rsidP="00E62EC6">
      <w:pPr>
        <w:spacing w:line="276" w:lineRule="auto"/>
        <w:jc w:val="center"/>
        <w:rPr>
          <w:szCs w:val="28"/>
        </w:rPr>
      </w:pPr>
      <w:r>
        <w:rPr>
          <w:szCs w:val="28"/>
        </w:rPr>
        <w:t xml:space="preserve">           </w:t>
      </w:r>
      <w:r w:rsidR="00F96FE7" w:rsidRPr="00A864CA">
        <w:rPr>
          <w:szCs w:val="28"/>
        </w:rPr>
        <w:t>Primar</w:t>
      </w:r>
      <w:r>
        <w:rPr>
          <w:szCs w:val="28"/>
        </w:rPr>
        <w:t>-Stanciu Marian Gabriel</w:t>
      </w:r>
      <w:r w:rsidR="00F96FE7" w:rsidRPr="00A864CA">
        <w:rPr>
          <w:szCs w:val="28"/>
        </w:rPr>
        <w:t>,</w:t>
      </w:r>
    </w:p>
    <w:p w14:paraId="1E96BBB2" w14:textId="77777777" w:rsidR="00F96FE7" w:rsidRDefault="00F96FE7" w:rsidP="00A86D7E">
      <w:pPr>
        <w:spacing w:line="276" w:lineRule="auto"/>
      </w:pPr>
      <w:r w:rsidRPr="00A864CA">
        <w:rPr>
          <w:szCs w:val="28"/>
        </w:rPr>
        <w:t xml:space="preserve">    </w:t>
      </w:r>
      <w:r>
        <w:rPr>
          <w:szCs w:val="28"/>
        </w:rPr>
        <w:t xml:space="preserve"> </w:t>
      </w:r>
      <w:r>
        <w:rPr>
          <w:szCs w:val="28"/>
        </w:rPr>
        <w:tab/>
      </w:r>
      <w:r>
        <w:rPr>
          <w:szCs w:val="28"/>
        </w:rPr>
        <w:tab/>
      </w:r>
      <w:r>
        <w:t xml:space="preserve"> </w:t>
      </w:r>
    </w:p>
    <w:p w14:paraId="17AB68B1" w14:textId="77777777" w:rsidR="00F96FE7" w:rsidRPr="00F96FE7" w:rsidRDefault="00F96FE7" w:rsidP="00F96FE7">
      <w:pPr>
        <w:ind w:left="1416" w:firstLine="708"/>
        <w:jc w:val="both"/>
        <w:rPr>
          <w:sz w:val="24"/>
        </w:rPr>
      </w:pPr>
    </w:p>
    <w:p w14:paraId="25DC1DA7" w14:textId="04577620" w:rsidR="00A82098" w:rsidRDefault="00A82098" w:rsidP="00A82098">
      <w:pPr>
        <w:spacing w:after="200" w:line="360" w:lineRule="auto"/>
        <w:rPr>
          <w:rFonts w:eastAsia="Calibri"/>
          <w:b/>
          <w:noProof w:val="0"/>
          <w:sz w:val="24"/>
          <w:lang w:eastAsia="en-US"/>
        </w:rPr>
      </w:pPr>
    </w:p>
    <w:p w14:paraId="2A5B60D9" w14:textId="0E9F39A7" w:rsidR="0030204E" w:rsidRDefault="0030204E" w:rsidP="00A82098">
      <w:pPr>
        <w:spacing w:after="200" w:line="360" w:lineRule="auto"/>
        <w:rPr>
          <w:rFonts w:eastAsia="Calibri"/>
          <w:b/>
          <w:noProof w:val="0"/>
          <w:sz w:val="24"/>
          <w:lang w:eastAsia="en-US"/>
        </w:rPr>
      </w:pPr>
    </w:p>
    <w:p w14:paraId="0D7386D3" w14:textId="455C28D1" w:rsidR="0030204E" w:rsidRDefault="0030204E" w:rsidP="00A82098">
      <w:pPr>
        <w:spacing w:after="200" w:line="360" w:lineRule="auto"/>
        <w:rPr>
          <w:rFonts w:eastAsia="Calibri"/>
          <w:b/>
          <w:noProof w:val="0"/>
          <w:sz w:val="24"/>
          <w:lang w:eastAsia="en-US"/>
        </w:rPr>
      </w:pPr>
    </w:p>
    <w:p w14:paraId="7B96AA05" w14:textId="16BBA960" w:rsidR="00882F30" w:rsidRDefault="004C22B6" w:rsidP="00A82098">
      <w:pPr>
        <w:spacing w:after="200" w:line="360" w:lineRule="auto"/>
        <w:rPr>
          <w:rFonts w:eastAsia="Calibri"/>
          <w:b/>
          <w:noProof w:val="0"/>
          <w:sz w:val="24"/>
          <w:lang w:eastAsia="en-US"/>
        </w:rPr>
      </w:pPr>
      <w:r>
        <w:rPr>
          <w:rFonts w:eastAsia="Calibri"/>
          <w:b/>
          <w:noProof w:val="0"/>
          <w:sz w:val="24"/>
          <w:lang w:eastAsia="en-US"/>
        </w:rPr>
        <w:t>Intocmit,</w:t>
      </w:r>
    </w:p>
    <w:p w14:paraId="385D76B5" w14:textId="5926B681" w:rsidR="004C22B6" w:rsidRDefault="004C22B6" w:rsidP="00A82098">
      <w:pPr>
        <w:spacing w:after="200" w:line="360" w:lineRule="auto"/>
        <w:rPr>
          <w:rFonts w:eastAsia="Calibri"/>
          <w:b/>
          <w:noProof w:val="0"/>
          <w:sz w:val="24"/>
          <w:lang w:eastAsia="en-US"/>
        </w:rPr>
      </w:pPr>
      <w:r>
        <w:rPr>
          <w:rFonts w:eastAsia="Calibri"/>
          <w:b/>
          <w:noProof w:val="0"/>
          <w:sz w:val="24"/>
          <w:lang w:eastAsia="en-US"/>
        </w:rPr>
        <w:t>Ionescu Mariana</w:t>
      </w:r>
    </w:p>
    <w:p w14:paraId="15599FFB" w14:textId="2A5B2412" w:rsidR="00882F30" w:rsidRDefault="00882F30" w:rsidP="00A82098">
      <w:pPr>
        <w:spacing w:after="200" w:line="360" w:lineRule="auto"/>
        <w:rPr>
          <w:rFonts w:eastAsia="Calibri"/>
          <w:b/>
          <w:noProof w:val="0"/>
          <w:sz w:val="24"/>
          <w:lang w:eastAsia="en-US"/>
        </w:rPr>
      </w:pPr>
    </w:p>
    <w:p w14:paraId="05838FBF" w14:textId="232E579F" w:rsidR="00882F30" w:rsidRDefault="00882F30" w:rsidP="00A82098">
      <w:pPr>
        <w:spacing w:after="200" w:line="360" w:lineRule="auto"/>
        <w:rPr>
          <w:rFonts w:eastAsia="Calibri"/>
          <w:b/>
          <w:noProof w:val="0"/>
          <w:sz w:val="24"/>
          <w:lang w:eastAsia="en-US"/>
        </w:rPr>
      </w:pPr>
    </w:p>
    <w:p w14:paraId="43E4424F" w14:textId="26D0987B" w:rsidR="00882F30" w:rsidRDefault="00882F30" w:rsidP="00A82098">
      <w:pPr>
        <w:spacing w:after="200" w:line="360" w:lineRule="auto"/>
        <w:rPr>
          <w:rFonts w:eastAsia="Calibri"/>
          <w:b/>
          <w:noProof w:val="0"/>
          <w:sz w:val="24"/>
          <w:lang w:eastAsia="en-US"/>
        </w:rPr>
      </w:pPr>
    </w:p>
    <w:p w14:paraId="2B7680F9" w14:textId="7C3EA592" w:rsidR="00882F30" w:rsidRDefault="00882F30" w:rsidP="00A82098">
      <w:pPr>
        <w:spacing w:after="200" w:line="360" w:lineRule="auto"/>
        <w:rPr>
          <w:rFonts w:eastAsia="Calibri"/>
          <w:b/>
          <w:noProof w:val="0"/>
          <w:sz w:val="24"/>
          <w:lang w:eastAsia="en-US"/>
        </w:rPr>
      </w:pPr>
    </w:p>
    <w:p w14:paraId="0A62DF6F" w14:textId="0E224F83" w:rsidR="00882F30" w:rsidRDefault="00882F30" w:rsidP="00A82098">
      <w:pPr>
        <w:spacing w:after="200" w:line="360" w:lineRule="auto"/>
        <w:rPr>
          <w:rFonts w:eastAsia="Calibri"/>
          <w:b/>
          <w:noProof w:val="0"/>
          <w:sz w:val="24"/>
          <w:lang w:eastAsia="en-US"/>
        </w:rPr>
      </w:pPr>
    </w:p>
    <w:p w14:paraId="5551122E" w14:textId="77777777" w:rsidR="00882F30" w:rsidRDefault="00882F30" w:rsidP="00A82098">
      <w:pPr>
        <w:spacing w:after="200" w:line="360" w:lineRule="auto"/>
        <w:rPr>
          <w:rFonts w:eastAsia="Calibri"/>
          <w:b/>
          <w:noProof w:val="0"/>
          <w:sz w:val="24"/>
          <w:lang w:eastAsia="en-US"/>
        </w:rPr>
      </w:pPr>
    </w:p>
    <w:sectPr w:rsidR="00882F30" w:rsidSect="00AE730C">
      <w:pgSz w:w="12240" w:h="15840"/>
      <w:pgMar w:top="720" w:right="864"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numFmt w:val="bullet"/>
      <w:lvlText w:val="-"/>
      <w:lvlJc w:val="left"/>
      <w:pPr>
        <w:tabs>
          <w:tab w:val="num" w:pos="1800"/>
        </w:tabs>
        <w:ind w:left="1800" w:hanging="360"/>
      </w:pPr>
      <w:rPr>
        <w:rFonts w:ascii="Times New Roman" w:hAnsi="Times New Roman" w:cs="Times New Roman"/>
        <w:sz w:val="24"/>
        <w:szCs w:val="24"/>
      </w:rPr>
    </w:lvl>
  </w:abstractNum>
  <w:abstractNum w:abstractNumId="1" w15:restartNumberingAfterBreak="0">
    <w:nsid w:val="00000003"/>
    <w:multiLevelType w:val="multilevel"/>
    <w:tmpl w:val="00000003"/>
    <w:name w:val="WWNum1"/>
    <w:lvl w:ilvl="0">
      <w:start w:val="1"/>
      <w:numFmt w:val="bullet"/>
      <w:lvlText w:val="·"/>
      <w:lvlJc w:val="left"/>
      <w:pPr>
        <w:tabs>
          <w:tab w:val="num" w:pos="0"/>
        </w:tabs>
        <w:ind w:left="720" w:hanging="360"/>
      </w:pPr>
      <w:rPr>
        <w:rFonts w:ascii="OpenSymbol" w:hAnsi="OpenSymbol"/>
      </w:rPr>
    </w:lvl>
    <w:lvl w:ilvl="1">
      <w:numFmt w:val="none"/>
      <w:suff w:val="nothing"/>
      <w:lvlText w:val="​"/>
      <w:lvlJc w:val="left"/>
      <w:pPr>
        <w:tabs>
          <w:tab w:val="num" w:pos="0"/>
        </w:tabs>
        <w:ind w:left="1080" w:hanging="360"/>
      </w:pPr>
      <w:rPr>
        <w:rFonts w:cs="Times New Roman"/>
      </w:rPr>
    </w:lvl>
    <w:lvl w:ilvl="2">
      <w:numFmt w:val="none"/>
      <w:suff w:val="nothing"/>
      <w:lvlText w:val="​"/>
      <w:lvlJc w:val="left"/>
      <w:pPr>
        <w:tabs>
          <w:tab w:val="num" w:pos="0"/>
        </w:tabs>
        <w:ind w:left="1440" w:hanging="360"/>
      </w:pPr>
      <w:rPr>
        <w:rFonts w:cs="Times New Roman"/>
      </w:rPr>
    </w:lvl>
    <w:lvl w:ilvl="3">
      <w:numFmt w:val="none"/>
      <w:suff w:val="nothing"/>
      <w:lvlText w:val="​"/>
      <w:lvlJc w:val="left"/>
      <w:pPr>
        <w:tabs>
          <w:tab w:val="num" w:pos="0"/>
        </w:tabs>
        <w:ind w:left="1800" w:hanging="360"/>
      </w:pPr>
      <w:rPr>
        <w:rFonts w:cs="Times New Roman"/>
      </w:rPr>
    </w:lvl>
    <w:lvl w:ilvl="4">
      <w:numFmt w:val="none"/>
      <w:suff w:val="nothing"/>
      <w:lvlText w:val="​"/>
      <w:lvlJc w:val="left"/>
      <w:pPr>
        <w:tabs>
          <w:tab w:val="num" w:pos="0"/>
        </w:tabs>
        <w:ind w:left="2160" w:hanging="360"/>
      </w:pPr>
      <w:rPr>
        <w:rFonts w:cs="Times New Roman"/>
      </w:rPr>
    </w:lvl>
    <w:lvl w:ilvl="5">
      <w:numFmt w:val="none"/>
      <w:suff w:val="nothing"/>
      <w:lvlText w:val="​"/>
      <w:lvlJc w:val="left"/>
      <w:pPr>
        <w:tabs>
          <w:tab w:val="num" w:pos="0"/>
        </w:tabs>
        <w:ind w:left="2520" w:hanging="360"/>
      </w:pPr>
      <w:rPr>
        <w:rFonts w:cs="Times New Roman"/>
      </w:rPr>
    </w:lvl>
    <w:lvl w:ilvl="6">
      <w:numFmt w:val="none"/>
      <w:suff w:val="nothing"/>
      <w:lvlText w:val="​"/>
      <w:lvlJc w:val="left"/>
      <w:pPr>
        <w:tabs>
          <w:tab w:val="num" w:pos="0"/>
        </w:tabs>
        <w:ind w:left="2880" w:hanging="360"/>
      </w:pPr>
      <w:rPr>
        <w:rFonts w:cs="Times New Roman"/>
      </w:rPr>
    </w:lvl>
    <w:lvl w:ilvl="7">
      <w:numFmt w:val="none"/>
      <w:suff w:val="nothing"/>
      <w:lvlText w:val="​"/>
      <w:lvlJc w:val="left"/>
      <w:pPr>
        <w:tabs>
          <w:tab w:val="num" w:pos="0"/>
        </w:tabs>
        <w:ind w:left="3240" w:hanging="360"/>
      </w:pPr>
      <w:rPr>
        <w:rFonts w:cs="Times New Roman"/>
      </w:rPr>
    </w:lvl>
    <w:lvl w:ilvl="8">
      <w:numFmt w:val="none"/>
      <w:suff w:val="nothing"/>
      <w:lvlText w:val="​"/>
      <w:lvlJc w:val="left"/>
      <w:pPr>
        <w:tabs>
          <w:tab w:val="num" w:pos="0"/>
        </w:tabs>
        <w:ind w:left="3600" w:hanging="360"/>
      </w:pPr>
      <w:rPr>
        <w:rFonts w:cs="Times New Roman"/>
      </w:rPr>
    </w:lvl>
  </w:abstractNum>
  <w:abstractNum w:abstractNumId="2" w15:restartNumberingAfterBreak="0">
    <w:nsid w:val="00000004"/>
    <w:multiLevelType w:val="multilevel"/>
    <w:tmpl w:val="00000004"/>
    <w:name w:val="WWNum2"/>
    <w:lvl w:ilvl="0">
      <w:start w:val="1"/>
      <w:numFmt w:val="bullet"/>
      <w:lvlText w:val="·"/>
      <w:lvlJc w:val="left"/>
      <w:pPr>
        <w:tabs>
          <w:tab w:val="num" w:pos="0"/>
        </w:tabs>
        <w:ind w:left="720" w:hanging="360"/>
      </w:pPr>
      <w:rPr>
        <w:rFonts w:ascii="OpenSymbol" w:hAnsi="OpenSymbol"/>
      </w:rPr>
    </w:lvl>
    <w:lvl w:ilvl="1">
      <w:numFmt w:val="none"/>
      <w:suff w:val="nothing"/>
      <w:lvlText w:val="​"/>
      <w:lvlJc w:val="left"/>
      <w:pPr>
        <w:tabs>
          <w:tab w:val="num" w:pos="0"/>
        </w:tabs>
        <w:ind w:left="1080" w:hanging="360"/>
      </w:pPr>
      <w:rPr>
        <w:rFonts w:cs="Times New Roman"/>
      </w:rPr>
    </w:lvl>
    <w:lvl w:ilvl="2">
      <w:numFmt w:val="none"/>
      <w:suff w:val="nothing"/>
      <w:lvlText w:val="​"/>
      <w:lvlJc w:val="left"/>
      <w:pPr>
        <w:tabs>
          <w:tab w:val="num" w:pos="0"/>
        </w:tabs>
        <w:ind w:left="1440" w:hanging="360"/>
      </w:pPr>
      <w:rPr>
        <w:rFonts w:cs="Times New Roman"/>
      </w:rPr>
    </w:lvl>
    <w:lvl w:ilvl="3">
      <w:numFmt w:val="none"/>
      <w:suff w:val="nothing"/>
      <w:lvlText w:val="​"/>
      <w:lvlJc w:val="left"/>
      <w:pPr>
        <w:tabs>
          <w:tab w:val="num" w:pos="0"/>
        </w:tabs>
        <w:ind w:left="1800" w:hanging="360"/>
      </w:pPr>
      <w:rPr>
        <w:rFonts w:cs="Times New Roman"/>
      </w:rPr>
    </w:lvl>
    <w:lvl w:ilvl="4">
      <w:numFmt w:val="none"/>
      <w:suff w:val="nothing"/>
      <w:lvlText w:val="​"/>
      <w:lvlJc w:val="left"/>
      <w:pPr>
        <w:tabs>
          <w:tab w:val="num" w:pos="0"/>
        </w:tabs>
        <w:ind w:left="2160" w:hanging="360"/>
      </w:pPr>
      <w:rPr>
        <w:rFonts w:cs="Times New Roman"/>
      </w:rPr>
    </w:lvl>
    <w:lvl w:ilvl="5">
      <w:numFmt w:val="none"/>
      <w:suff w:val="nothing"/>
      <w:lvlText w:val="​"/>
      <w:lvlJc w:val="left"/>
      <w:pPr>
        <w:tabs>
          <w:tab w:val="num" w:pos="0"/>
        </w:tabs>
        <w:ind w:left="2520" w:hanging="360"/>
      </w:pPr>
      <w:rPr>
        <w:rFonts w:cs="Times New Roman"/>
      </w:rPr>
    </w:lvl>
    <w:lvl w:ilvl="6">
      <w:numFmt w:val="none"/>
      <w:suff w:val="nothing"/>
      <w:lvlText w:val="​"/>
      <w:lvlJc w:val="left"/>
      <w:pPr>
        <w:tabs>
          <w:tab w:val="num" w:pos="0"/>
        </w:tabs>
        <w:ind w:left="2880" w:hanging="360"/>
      </w:pPr>
      <w:rPr>
        <w:rFonts w:cs="Times New Roman"/>
      </w:rPr>
    </w:lvl>
    <w:lvl w:ilvl="7">
      <w:numFmt w:val="none"/>
      <w:suff w:val="nothing"/>
      <w:lvlText w:val="​"/>
      <w:lvlJc w:val="left"/>
      <w:pPr>
        <w:tabs>
          <w:tab w:val="num" w:pos="0"/>
        </w:tabs>
        <w:ind w:left="3240" w:hanging="360"/>
      </w:pPr>
      <w:rPr>
        <w:rFonts w:cs="Times New Roman"/>
      </w:rPr>
    </w:lvl>
    <w:lvl w:ilvl="8">
      <w:numFmt w:val="none"/>
      <w:suff w:val="nothing"/>
      <w:lvlText w:val="​"/>
      <w:lvlJc w:val="left"/>
      <w:pPr>
        <w:tabs>
          <w:tab w:val="num" w:pos="0"/>
        </w:tabs>
        <w:ind w:left="3600" w:hanging="360"/>
      </w:pPr>
      <w:rPr>
        <w:rFonts w:cs="Times New Roman"/>
      </w:rPr>
    </w:lvl>
  </w:abstractNum>
  <w:abstractNum w:abstractNumId="3" w15:restartNumberingAfterBreak="0">
    <w:nsid w:val="01EB3E87"/>
    <w:multiLevelType w:val="hybridMultilevel"/>
    <w:tmpl w:val="F3D6E08C"/>
    <w:lvl w:ilvl="0" w:tplc="FD38F192">
      <w:start w:val="1"/>
      <w:numFmt w:val="decimal"/>
      <w:lvlText w:val="%1."/>
      <w:lvlJc w:val="left"/>
      <w:pPr>
        <w:ind w:left="1773" w:hanging="360"/>
      </w:pPr>
      <w:rPr>
        <w:rFonts w:hint="default"/>
      </w:rPr>
    </w:lvl>
    <w:lvl w:ilvl="1" w:tplc="04090019" w:tentative="1">
      <w:start w:val="1"/>
      <w:numFmt w:val="lowerLetter"/>
      <w:lvlText w:val="%2."/>
      <w:lvlJc w:val="left"/>
      <w:pPr>
        <w:ind w:left="2493" w:hanging="360"/>
      </w:pPr>
    </w:lvl>
    <w:lvl w:ilvl="2" w:tplc="0409001B" w:tentative="1">
      <w:start w:val="1"/>
      <w:numFmt w:val="lowerRoman"/>
      <w:lvlText w:val="%3."/>
      <w:lvlJc w:val="right"/>
      <w:pPr>
        <w:ind w:left="3213" w:hanging="180"/>
      </w:pPr>
    </w:lvl>
    <w:lvl w:ilvl="3" w:tplc="0409000F" w:tentative="1">
      <w:start w:val="1"/>
      <w:numFmt w:val="decimal"/>
      <w:lvlText w:val="%4."/>
      <w:lvlJc w:val="left"/>
      <w:pPr>
        <w:ind w:left="3933" w:hanging="360"/>
      </w:pPr>
    </w:lvl>
    <w:lvl w:ilvl="4" w:tplc="04090019" w:tentative="1">
      <w:start w:val="1"/>
      <w:numFmt w:val="lowerLetter"/>
      <w:lvlText w:val="%5."/>
      <w:lvlJc w:val="left"/>
      <w:pPr>
        <w:ind w:left="4653" w:hanging="360"/>
      </w:pPr>
    </w:lvl>
    <w:lvl w:ilvl="5" w:tplc="0409001B" w:tentative="1">
      <w:start w:val="1"/>
      <w:numFmt w:val="lowerRoman"/>
      <w:lvlText w:val="%6."/>
      <w:lvlJc w:val="right"/>
      <w:pPr>
        <w:ind w:left="5373" w:hanging="180"/>
      </w:pPr>
    </w:lvl>
    <w:lvl w:ilvl="6" w:tplc="0409000F" w:tentative="1">
      <w:start w:val="1"/>
      <w:numFmt w:val="decimal"/>
      <w:lvlText w:val="%7."/>
      <w:lvlJc w:val="left"/>
      <w:pPr>
        <w:ind w:left="6093" w:hanging="360"/>
      </w:pPr>
    </w:lvl>
    <w:lvl w:ilvl="7" w:tplc="04090019" w:tentative="1">
      <w:start w:val="1"/>
      <w:numFmt w:val="lowerLetter"/>
      <w:lvlText w:val="%8."/>
      <w:lvlJc w:val="left"/>
      <w:pPr>
        <w:ind w:left="6813" w:hanging="360"/>
      </w:pPr>
    </w:lvl>
    <w:lvl w:ilvl="8" w:tplc="0409001B" w:tentative="1">
      <w:start w:val="1"/>
      <w:numFmt w:val="lowerRoman"/>
      <w:lvlText w:val="%9."/>
      <w:lvlJc w:val="right"/>
      <w:pPr>
        <w:ind w:left="7533" w:hanging="180"/>
      </w:pPr>
    </w:lvl>
  </w:abstractNum>
  <w:abstractNum w:abstractNumId="4" w15:restartNumberingAfterBreak="0">
    <w:nsid w:val="026B721E"/>
    <w:multiLevelType w:val="hybridMultilevel"/>
    <w:tmpl w:val="11402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8537DB"/>
    <w:multiLevelType w:val="hybridMultilevel"/>
    <w:tmpl w:val="71D22590"/>
    <w:lvl w:ilvl="0" w:tplc="B2DC25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D2564AB"/>
    <w:multiLevelType w:val="hybridMultilevel"/>
    <w:tmpl w:val="8138A266"/>
    <w:lvl w:ilvl="0" w:tplc="C5865E98">
      <w:start w:val="1"/>
      <w:numFmt w:val="upperRoman"/>
      <w:lvlText w:val="%1."/>
      <w:lvlJc w:val="left"/>
      <w:pPr>
        <w:ind w:left="2136" w:hanging="72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7" w15:restartNumberingAfterBreak="0">
    <w:nsid w:val="12A33A56"/>
    <w:multiLevelType w:val="hybridMultilevel"/>
    <w:tmpl w:val="3D7ABB44"/>
    <w:lvl w:ilvl="0" w:tplc="479EFE3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AD17D4"/>
    <w:multiLevelType w:val="hybridMultilevel"/>
    <w:tmpl w:val="A54A90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7461769"/>
    <w:multiLevelType w:val="hybridMultilevel"/>
    <w:tmpl w:val="5872A8AA"/>
    <w:lvl w:ilvl="0" w:tplc="1FD809F4">
      <w:start w:val="1"/>
      <w:numFmt w:val="low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0" w15:restartNumberingAfterBreak="0">
    <w:nsid w:val="18732328"/>
    <w:multiLevelType w:val="hybridMultilevel"/>
    <w:tmpl w:val="6A686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307111"/>
    <w:multiLevelType w:val="hybridMultilevel"/>
    <w:tmpl w:val="EC1EE494"/>
    <w:lvl w:ilvl="0" w:tplc="0409000B">
      <w:start w:val="1"/>
      <w:numFmt w:val="bullet"/>
      <w:lvlText w:val=""/>
      <w:lvlJc w:val="left"/>
      <w:pPr>
        <w:ind w:left="1785" w:hanging="360"/>
      </w:pPr>
      <w:rPr>
        <w:rFonts w:ascii="Wingdings" w:hAnsi="Wingdings"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12" w15:restartNumberingAfterBreak="0">
    <w:nsid w:val="1C0650B5"/>
    <w:multiLevelType w:val="hybridMultilevel"/>
    <w:tmpl w:val="2DB86E72"/>
    <w:lvl w:ilvl="0" w:tplc="04090017">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25894248"/>
    <w:multiLevelType w:val="hybridMultilevel"/>
    <w:tmpl w:val="DA94D984"/>
    <w:lvl w:ilvl="0" w:tplc="920A17FE">
      <w:start w:val="1"/>
      <w:numFmt w:val="decimal"/>
      <w:lvlText w:val="%1."/>
      <w:lvlJc w:val="left"/>
      <w:pPr>
        <w:ind w:left="1773" w:hanging="360"/>
      </w:pPr>
      <w:rPr>
        <w:rFonts w:hint="default"/>
      </w:rPr>
    </w:lvl>
    <w:lvl w:ilvl="1" w:tplc="04090019" w:tentative="1">
      <w:start w:val="1"/>
      <w:numFmt w:val="lowerLetter"/>
      <w:lvlText w:val="%2."/>
      <w:lvlJc w:val="left"/>
      <w:pPr>
        <w:ind w:left="2493" w:hanging="360"/>
      </w:pPr>
    </w:lvl>
    <w:lvl w:ilvl="2" w:tplc="0409001B" w:tentative="1">
      <w:start w:val="1"/>
      <w:numFmt w:val="lowerRoman"/>
      <w:lvlText w:val="%3."/>
      <w:lvlJc w:val="right"/>
      <w:pPr>
        <w:ind w:left="3213" w:hanging="180"/>
      </w:pPr>
    </w:lvl>
    <w:lvl w:ilvl="3" w:tplc="0409000F" w:tentative="1">
      <w:start w:val="1"/>
      <w:numFmt w:val="decimal"/>
      <w:lvlText w:val="%4."/>
      <w:lvlJc w:val="left"/>
      <w:pPr>
        <w:ind w:left="3933" w:hanging="360"/>
      </w:pPr>
    </w:lvl>
    <w:lvl w:ilvl="4" w:tplc="04090019" w:tentative="1">
      <w:start w:val="1"/>
      <w:numFmt w:val="lowerLetter"/>
      <w:lvlText w:val="%5."/>
      <w:lvlJc w:val="left"/>
      <w:pPr>
        <w:ind w:left="4653" w:hanging="360"/>
      </w:pPr>
    </w:lvl>
    <w:lvl w:ilvl="5" w:tplc="0409001B" w:tentative="1">
      <w:start w:val="1"/>
      <w:numFmt w:val="lowerRoman"/>
      <w:lvlText w:val="%6."/>
      <w:lvlJc w:val="right"/>
      <w:pPr>
        <w:ind w:left="5373" w:hanging="180"/>
      </w:pPr>
    </w:lvl>
    <w:lvl w:ilvl="6" w:tplc="0409000F" w:tentative="1">
      <w:start w:val="1"/>
      <w:numFmt w:val="decimal"/>
      <w:lvlText w:val="%7."/>
      <w:lvlJc w:val="left"/>
      <w:pPr>
        <w:ind w:left="6093" w:hanging="360"/>
      </w:pPr>
    </w:lvl>
    <w:lvl w:ilvl="7" w:tplc="04090019" w:tentative="1">
      <w:start w:val="1"/>
      <w:numFmt w:val="lowerLetter"/>
      <w:lvlText w:val="%8."/>
      <w:lvlJc w:val="left"/>
      <w:pPr>
        <w:ind w:left="6813" w:hanging="360"/>
      </w:pPr>
    </w:lvl>
    <w:lvl w:ilvl="8" w:tplc="0409001B" w:tentative="1">
      <w:start w:val="1"/>
      <w:numFmt w:val="lowerRoman"/>
      <w:lvlText w:val="%9."/>
      <w:lvlJc w:val="right"/>
      <w:pPr>
        <w:ind w:left="7533" w:hanging="180"/>
      </w:pPr>
    </w:lvl>
  </w:abstractNum>
  <w:abstractNum w:abstractNumId="14" w15:restartNumberingAfterBreak="0">
    <w:nsid w:val="29525C37"/>
    <w:multiLevelType w:val="hybridMultilevel"/>
    <w:tmpl w:val="EBC0B3BC"/>
    <w:lvl w:ilvl="0" w:tplc="1786E252">
      <w:start w:val="1"/>
      <w:numFmt w:val="upperLetter"/>
      <w:lvlText w:val="%1."/>
      <w:lvlJc w:val="left"/>
      <w:pPr>
        <w:ind w:left="1068" w:hanging="360"/>
      </w:pPr>
      <w:rPr>
        <w:rFonts w:hint="default"/>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5" w15:restartNumberingAfterBreak="0">
    <w:nsid w:val="30142E28"/>
    <w:multiLevelType w:val="hybridMultilevel"/>
    <w:tmpl w:val="58DED362"/>
    <w:lvl w:ilvl="0" w:tplc="AD5C0F7C">
      <w:start w:val="1"/>
      <w:numFmt w:val="decimal"/>
      <w:lvlText w:val="%1."/>
      <w:lvlJc w:val="left"/>
      <w:pPr>
        <w:ind w:left="1773" w:hanging="360"/>
      </w:pPr>
      <w:rPr>
        <w:rFonts w:hint="default"/>
      </w:rPr>
    </w:lvl>
    <w:lvl w:ilvl="1" w:tplc="04090019" w:tentative="1">
      <w:start w:val="1"/>
      <w:numFmt w:val="lowerLetter"/>
      <w:lvlText w:val="%2."/>
      <w:lvlJc w:val="left"/>
      <w:pPr>
        <w:ind w:left="2493" w:hanging="360"/>
      </w:pPr>
    </w:lvl>
    <w:lvl w:ilvl="2" w:tplc="0409001B" w:tentative="1">
      <w:start w:val="1"/>
      <w:numFmt w:val="lowerRoman"/>
      <w:lvlText w:val="%3."/>
      <w:lvlJc w:val="right"/>
      <w:pPr>
        <w:ind w:left="3213" w:hanging="180"/>
      </w:pPr>
    </w:lvl>
    <w:lvl w:ilvl="3" w:tplc="0409000F" w:tentative="1">
      <w:start w:val="1"/>
      <w:numFmt w:val="decimal"/>
      <w:lvlText w:val="%4."/>
      <w:lvlJc w:val="left"/>
      <w:pPr>
        <w:ind w:left="3933" w:hanging="360"/>
      </w:pPr>
    </w:lvl>
    <w:lvl w:ilvl="4" w:tplc="04090019" w:tentative="1">
      <w:start w:val="1"/>
      <w:numFmt w:val="lowerLetter"/>
      <w:lvlText w:val="%5."/>
      <w:lvlJc w:val="left"/>
      <w:pPr>
        <w:ind w:left="4653" w:hanging="360"/>
      </w:pPr>
    </w:lvl>
    <w:lvl w:ilvl="5" w:tplc="0409001B" w:tentative="1">
      <w:start w:val="1"/>
      <w:numFmt w:val="lowerRoman"/>
      <w:lvlText w:val="%6."/>
      <w:lvlJc w:val="right"/>
      <w:pPr>
        <w:ind w:left="5373" w:hanging="180"/>
      </w:pPr>
    </w:lvl>
    <w:lvl w:ilvl="6" w:tplc="0409000F" w:tentative="1">
      <w:start w:val="1"/>
      <w:numFmt w:val="decimal"/>
      <w:lvlText w:val="%7."/>
      <w:lvlJc w:val="left"/>
      <w:pPr>
        <w:ind w:left="6093" w:hanging="360"/>
      </w:pPr>
    </w:lvl>
    <w:lvl w:ilvl="7" w:tplc="04090019" w:tentative="1">
      <w:start w:val="1"/>
      <w:numFmt w:val="lowerLetter"/>
      <w:lvlText w:val="%8."/>
      <w:lvlJc w:val="left"/>
      <w:pPr>
        <w:ind w:left="6813" w:hanging="360"/>
      </w:pPr>
    </w:lvl>
    <w:lvl w:ilvl="8" w:tplc="0409001B" w:tentative="1">
      <w:start w:val="1"/>
      <w:numFmt w:val="lowerRoman"/>
      <w:lvlText w:val="%9."/>
      <w:lvlJc w:val="right"/>
      <w:pPr>
        <w:ind w:left="7533" w:hanging="180"/>
      </w:pPr>
    </w:lvl>
  </w:abstractNum>
  <w:abstractNum w:abstractNumId="16" w15:restartNumberingAfterBreak="0">
    <w:nsid w:val="336D1640"/>
    <w:multiLevelType w:val="hybridMultilevel"/>
    <w:tmpl w:val="20BC468A"/>
    <w:lvl w:ilvl="0" w:tplc="D074A6B0">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7" w15:restartNumberingAfterBreak="0">
    <w:nsid w:val="3D176AF4"/>
    <w:multiLevelType w:val="hybridMultilevel"/>
    <w:tmpl w:val="B67E8822"/>
    <w:lvl w:ilvl="0" w:tplc="61C65224">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8" w15:restartNumberingAfterBreak="0">
    <w:nsid w:val="3E533449"/>
    <w:multiLevelType w:val="hybridMultilevel"/>
    <w:tmpl w:val="FC503A66"/>
    <w:lvl w:ilvl="0" w:tplc="DD4C5C72">
      <w:start w:val="5"/>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9" w15:restartNumberingAfterBreak="0">
    <w:nsid w:val="4AE206C7"/>
    <w:multiLevelType w:val="hybridMultilevel"/>
    <w:tmpl w:val="34806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596B1A"/>
    <w:multiLevelType w:val="hybridMultilevel"/>
    <w:tmpl w:val="F112DB58"/>
    <w:lvl w:ilvl="0" w:tplc="1F069A90">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BC4D84"/>
    <w:multiLevelType w:val="hybridMultilevel"/>
    <w:tmpl w:val="F14A4AE6"/>
    <w:lvl w:ilvl="0" w:tplc="B0FA022E">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2" w15:restartNumberingAfterBreak="0">
    <w:nsid w:val="63092CA4"/>
    <w:multiLevelType w:val="hybridMultilevel"/>
    <w:tmpl w:val="75EE9C42"/>
    <w:lvl w:ilvl="0" w:tplc="0409000B">
      <w:start w:val="1"/>
      <w:numFmt w:val="bullet"/>
      <w:lvlText w:val=""/>
      <w:lvlJc w:val="left"/>
      <w:pPr>
        <w:ind w:left="1620" w:hanging="360"/>
      </w:pPr>
      <w:rPr>
        <w:rFonts w:ascii="Wingdings" w:hAnsi="Wingding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3" w15:restartNumberingAfterBreak="0">
    <w:nsid w:val="63B02D77"/>
    <w:multiLevelType w:val="hybridMultilevel"/>
    <w:tmpl w:val="B38EE60C"/>
    <w:lvl w:ilvl="0" w:tplc="199CFAA8">
      <w:start w:val="1"/>
      <w:numFmt w:val="lowerLetter"/>
      <w:lvlText w:val="%1)"/>
      <w:lvlJc w:val="left"/>
      <w:pPr>
        <w:ind w:left="2145" w:hanging="360"/>
      </w:pPr>
      <w:rPr>
        <w:rFonts w:hint="default"/>
      </w:rPr>
    </w:lvl>
    <w:lvl w:ilvl="1" w:tplc="04090019" w:tentative="1">
      <w:start w:val="1"/>
      <w:numFmt w:val="lowerLetter"/>
      <w:lvlText w:val="%2."/>
      <w:lvlJc w:val="left"/>
      <w:pPr>
        <w:ind w:left="2865" w:hanging="360"/>
      </w:pPr>
    </w:lvl>
    <w:lvl w:ilvl="2" w:tplc="0409001B" w:tentative="1">
      <w:start w:val="1"/>
      <w:numFmt w:val="lowerRoman"/>
      <w:lvlText w:val="%3."/>
      <w:lvlJc w:val="right"/>
      <w:pPr>
        <w:ind w:left="3585" w:hanging="180"/>
      </w:pPr>
    </w:lvl>
    <w:lvl w:ilvl="3" w:tplc="0409000F" w:tentative="1">
      <w:start w:val="1"/>
      <w:numFmt w:val="decimal"/>
      <w:lvlText w:val="%4."/>
      <w:lvlJc w:val="left"/>
      <w:pPr>
        <w:ind w:left="4305" w:hanging="360"/>
      </w:pPr>
    </w:lvl>
    <w:lvl w:ilvl="4" w:tplc="04090019" w:tentative="1">
      <w:start w:val="1"/>
      <w:numFmt w:val="lowerLetter"/>
      <w:lvlText w:val="%5."/>
      <w:lvlJc w:val="left"/>
      <w:pPr>
        <w:ind w:left="5025" w:hanging="360"/>
      </w:pPr>
    </w:lvl>
    <w:lvl w:ilvl="5" w:tplc="0409001B" w:tentative="1">
      <w:start w:val="1"/>
      <w:numFmt w:val="lowerRoman"/>
      <w:lvlText w:val="%6."/>
      <w:lvlJc w:val="right"/>
      <w:pPr>
        <w:ind w:left="5745" w:hanging="180"/>
      </w:pPr>
    </w:lvl>
    <w:lvl w:ilvl="6" w:tplc="0409000F" w:tentative="1">
      <w:start w:val="1"/>
      <w:numFmt w:val="decimal"/>
      <w:lvlText w:val="%7."/>
      <w:lvlJc w:val="left"/>
      <w:pPr>
        <w:ind w:left="6465" w:hanging="360"/>
      </w:pPr>
    </w:lvl>
    <w:lvl w:ilvl="7" w:tplc="04090019" w:tentative="1">
      <w:start w:val="1"/>
      <w:numFmt w:val="lowerLetter"/>
      <w:lvlText w:val="%8."/>
      <w:lvlJc w:val="left"/>
      <w:pPr>
        <w:ind w:left="7185" w:hanging="360"/>
      </w:pPr>
    </w:lvl>
    <w:lvl w:ilvl="8" w:tplc="0409001B" w:tentative="1">
      <w:start w:val="1"/>
      <w:numFmt w:val="lowerRoman"/>
      <w:lvlText w:val="%9."/>
      <w:lvlJc w:val="right"/>
      <w:pPr>
        <w:ind w:left="7905" w:hanging="180"/>
      </w:pPr>
    </w:lvl>
  </w:abstractNum>
  <w:abstractNum w:abstractNumId="24" w15:restartNumberingAfterBreak="0">
    <w:nsid w:val="653918DD"/>
    <w:multiLevelType w:val="hybridMultilevel"/>
    <w:tmpl w:val="A942F354"/>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15:restartNumberingAfterBreak="0">
    <w:nsid w:val="6A300071"/>
    <w:multiLevelType w:val="hybridMultilevel"/>
    <w:tmpl w:val="1674C8CC"/>
    <w:lvl w:ilvl="0" w:tplc="0409000B">
      <w:start w:val="1"/>
      <w:numFmt w:val="bullet"/>
      <w:lvlText w:val=""/>
      <w:lvlJc w:val="left"/>
      <w:pPr>
        <w:ind w:left="1785" w:hanging="360"/>
      </w:pPr>
      <w:rPr>
        <w:rFonts w:ascii="Wingdings" w:hAnsi="Wingdings"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26" w15:restartNumberingAfterBreak="0">
    <w:nsid w:val="70D31413"/>
    <w:multiLevelType w:val="hybridMultilevel"/>
    <w:tmpl w:val="99F4909E"/>
    <w:lvl w:ilvl="0" w:tplc="07AC9CF4">
      <w:start w:val="1"/>
      <w:numFmt w:val="low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7" w15:restartNumberingAfterBreak="0">
    <w:nsid w:val="720908A0"/>
    <w:multiLevelType w:val="hybridMultilevel"/>
    <w:tmpl w:val="15B4E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903C69"/>
    <w:multiLevelType w:val="hybridMultilevel"/>
    <w:tmpl w:val="D42E9DFC"/>
    <w:lvl w:ilvl="0" w:tplc="C60C30CE">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9" w15:restartNumberingAfterBreak="0">
    <w:nsid w:val="74361A7D"/>
    <w:multiLevelType w:val="hybridMultilevel"/>
    <w:tmpl w:val="F9B2DB84"/>
    <w:lvl w:ilvl="0" w:tplc="D3A87564">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30" w15:restartNumberingAfterBreak="0">
    <w:nsid w:val="76446E4D"/>
    <w:multiLevelType w:val="hybridMultilevel"/>
    <w:tmpl w:val="5656ABB6"/>
    <w:lvl w:ilvl="0" w:tplc="181A1D2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7CCD2736"/>
    <w:multiLevelType w:val="hybridMultilevel"/>
    <w:tmpl w:val="1F5EE4A0"/>
    <w:lvl w:ilvl="0" w:tplc="4FBEC18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16"/>
  </w:num>
  <w:num w:numId="3">
    <w:abstractNumId w:val="24"/>
  </w:num>
  <w:num w:numId="4">
    <w:abstractNumId w:val="5"/>
  </w:num>
  <w:num w:numId="5">
    <w:abstractNumId w:val="14"/>
  </w:num>
  <w:num w:numId="6">
    <w:abstractNumId w:val="28"/>
  </w:num>
  <w:num w:numId="7">
    <w:abstractNumId w:val="21"/>
  </w:num>
  <w:num w:numId="8">
    <w:abstractNumId w:val="22"/>
  </w:num>
  <w:num w:numId="9">
    <w:abstractNumId w:val="26"/>
  </w:num>
  <w:num w:numId="10">
    <w:abstractNumId w:val="9"/>
  </w:num>
  <w:num w:numId="11">
    <w:abstractNumId w:val="23"/>
  </w:num>
  <w:num w:numId="12">
    <w:abstractNumId w:val="15"/>
  </w:num>
  <w:num w:numId="13">
    <w:abstractNumId w:val="6"/>
  </w:num>
  <w:num w:numId="14">
    <w:abstractNumId w:val="12"/>
  </w:num>
  <w:num w:numId="15">
    <w:abstractNumId w:val="3"/>
  </w:num>
  <w:num w:numId="16">
    <w:abstractNumId w:val="13"/>
  </w:num>
  <w:num w:numId="17">
    <w:abstractNumId w:val="8"/>
  </w:num>
  <w:num w:numId="18">
    <w:abstractNumId w:val="0"/>
  </w:num>
  <w:num w:numId="19">
    <w:abstractNumId w:val="1"/>
  </w:num>
  <w:num w:numId="20">
    <w:abstractNumId w:val="2"/>
  </w:num>
  <w:num w:numId="21">
    <w:abstractNumId w:val="30"/>
  </w:num>
  <w:num w:numId="22">
    <w:abstractNumId w:val="19"/>
  </w:num>
  <w:num w:numId="23">
    <w:abstractNumId w:val="27"/>
  </w:num>
  <w:num w:numId="24">
    <w:abstractNumId w:val="10"/>
  </w:num>
  <w:num w:numId="25">
    <w:abstractNumId w:val="4"/>
  </w:num>
  <w:num w:numId="26">
    <w:abstractNumId w:val="31"/>
  </w:num>
  <w:num w:numId="27">
    <w:abstractNumId w:val="20"/>
  </w:num>
  <w:num w:numId="28">
    <w:abstractNumId w:val="7"/>
  </w:num>
  <w:num w:numId="29">
    <w:abstractNumId w:val="29"/>
  </w:num>
  <w:num w:numId="30">
    <w:abstractNumId w:val="25"/>
  </w:num>
  <w:num w:numId="31">
    <w:abstractNumId w:val="11"/>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6FE7"/>
    <w:rsid w:val="000654EA"/>
    <w:rsid w:val="0018551A"/>
    <w:rsid w:val="0018782D"/>
    <w:rsid w:val="001B02EE"/>
    <w:rsid w:val="001B458D"/>
    <w:rsid w:val="001B7BDC"/>
    <w:rsid w:val="002166CF"/>
    <w:rsid w:val="00247F18"/>
    <w:rsid w:val="002542B5"/>
    <w:rsid w:val="002C56FF"/>
    <w:rsid w:val="002D6F34"/>
    <w:rsid w:val="002F6509"/>
    <w:rsid w:val="0030204E"/>
    <w:rsid w:val="00327963"/>
    <w:rsid w:val="00380166"/>
    <w:rsid w:val="003920D2"/>
    <w:rsid w:val="003B2418"/>
    <w:rsid w:val="0046626A"/>
    <w:rsid w:val="004C22B6"/>
    <w:rsid w:val="004C66C0"/>
    <w:rsid w:val="00505371"/>
    <w:rsid w:val="005059EF"/>
    <w:rsid w:val="00515634"/>
    <w:rsid w:val="006434C0"/>
    <w:rsid w:val="00696D33"/>
    <w:rsid w:val="0077340E"/>
    <w:rsid w:val="007B086B"/>
    <w:rsid w:val="007D292F"/>
    <w:rsid w:val="007E4F7A"/>
    <w:rsid w:val="008324F4"/>
    <w:rsid w:val="00870C45"/>
    <w:rsid w:val="00882F30"/>
    <w:rsid w:val="008943E4"/>
    <w:rsid w:val="008C2A83"/>
    <w:rsid w:val="008D7AF2"/>
    <w:rsid w:val="008F68E9"/>
    <w:rsid w:val="0095617C"/>
    <w:rsid w:val="00957811"/>
    <w:rsid w:val="00993DD2"/>
    <w:rsid w:val="009B3FB6"/>
    <w:rsid w:val="009D1A36"/>
    <w:rsid w:val="009D1F6D"/>
    <w:rsid w:val="00A6425C"/>
    <w:rsid w:val="00A82098"/>
    <w:rsid w:val="00A86D7E"/>
    <w:rsid w:val="00AB004E"/>
    <w:rsid w:val="00AB7A48"/>
    <w:rsid w:val="00AC155E"/>
    <w:rsid w:val="00AE730C"/>
    <w:rsid w:val="00B90978"/>
    <w:rsid w:val="00B911BB"/>
    <w:rsid w:val="00BC26E0"/>
    <w:rsid w:val="00BD31A7"/>
    <w:rsid w:val="00BE1F45"/>
    <w:rsid w:val="00C156DF"/>
    <w:rsid w:val="00C20FEE"/>
    <w:rsid w:val="00C61D37"/>
    <w:rsid w:val="00C764DB"/>
    <w:rsid w:val="00C90345"/>
    <w:rsid w:val="00C918F6"/>
    <w:rsid w:val="00CF539D"/>
    <w:rsid w:val="00D02839"/>
    <w:rsid w:val="00D179E2"/>
    <w:rsid w:val="00D4270A"/>
    <w:rsid w:val="00D86E4C"/>
    <w:rsid w:val="00D901DF"/>
    <w:rsid w:val="00DC12BB"/>
    <w:rsid w:val="00DC56F6"/>
    <w:rsid w:val="00DD179F"/>
    <w:rsid w:val="00E22AEE"/>
    <w:rsid w:val="00E62EC6"/>
    <w:rsid w:val="00E76821"/>
    <w:rsid w:val="00EA2899"/>
    <w:rsid w:val="00EC6CA7"/>
    <w:rsid w:val="00ED079B"/>
    <w:rsid w:val="00F67B21"/>
    <w:rsid w:val="00F96FE7"/>
    <w:rsid w:val="00FA5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F1C99"/>
  <w15:docId w15:val="{6D08CEC0-ACE0-41F6-9896-60DBCF9FE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6F6"/>
    <w:pPr>
      <w:spacing w:after="0" w:line="240" w:lineRule="auto"/>
    </w:pPr>
    <w:rPr>
      <w:rFonts w:ascii="Times New Roman" w:eastAsia="Times New Roman" w:hAnsi="Times New Roman" w:cs="Times New Roman"/>
      <w:noProof/>
      <w:sz w:val="28"/>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F96F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f">
    <w:name w:val="List Paragraph"/>
    <w:basedOn w:val="Normal"/>
    <w:uiPriority w:val="34"/>
    <w:qFormat/>
    <w:rsid w:val="00D179E2"/>
    <w:pPr>
      <w:ind w:left="720"/>
      <w:contextualSpacing/>
    </w:pPr>
  </w:style>
  <w:style w:type="paragraph" w:styleId="TextnBalon">
    <w:name w:val="Balloon Text"/>
    <w:basedOn w:val="Normal"/>
    <w:link w:val="TextnBalonCaracter"/>
    <w:uiPriority w:val="99"/>
    <w:semiHidden/>
    <w:unhideWhenUsed/>
    <w:rsid w:val="00AC155E"/>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C155E"/>
    <w:rPr>
      <w:rFonts w:ascii="Tahoma" w:eastAsia="Times New Roman" w:hAnsi="Tahoma" w:cs="Tahoma"/>
      <w:noProof/>
      <w:sz w:val="16"/>
      <w:szCs w:val="16"/>
      <w:lang w:val="ro-RO" w:eastAsia="ro-RO"/>
    </w:rPr>
  </w:style>
  <w:style w:type="character" w:customStyle="1" w:styleId="slit">
    <w:name w:val="s_lit"/>
    <w:basedOn w:val="Fontdeparagrafimplicit"/>
    <w:rsid w:val="003B2418"/>
  </w:style>
  <w:style w:type="character" w:customStyle="1" w:styleId="slitttl">
    <w:name w:val="s_lit_ttl"/>
    <w:basedOn w:val="Fontdeparagrafimplicit"/>
    <w:rsid w:val="003B2418"/>
  </w:style>
  <w:style w:type="character" w:customStyle="1" w:styleId="slitbdy">
    <w:name w:val="s_lit_bdy"/>
    <w:basedOn w:val="Fontdeparagrafimplicit"/>
    <w:rsid w:val="003B2418"/>
  </w:style>
  <w:style w:type="character" w:customStyle="1" w:styleId="salnbdy">
    <w:name w:val="s_aln_bdy"/>
    <w:basedOn w:val="Fontdeparagrafimplicit"/>
    <w:rsid w:val="00AB00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A00D8-CB4C-47E0-A03F-B205CCCAC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14</Pages>
  <Words>4401</Words>
  <Characters>25091</Characters>
  <Application>Microsoft Office Word</Application>
  <DocSecurity>0</DocSecurity>
  <Lines>209</Lines>
  <Paragraphs>58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Relatii cu Publicul Dragalina</cp:lastModifiedBy>
  <cp:revision>31</cp:revision>
  <cp:lastPrinted>2025-01-28T12:00:00Z</cp:lastPrinted>
  <dcterms:created xsi:type="dcterms:W3CDTF">2019-01-19T10:33:00Z</dcterms:created>
  <dcterms:modified xsi:type="dcterms:W3CDTF">2025-02-06T12:35:00Z</dcterms:modified>
</cp:coreProperties>
</file>