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AA140" w14:textId="77777777" w:rsidR="00EF15B3" w:rsidRDefault="00EF15B3" w:rsidP="00635457">
      <w:pPr>
        <w:spacing w:line="276" w:lineRule="auto"/>
        <w:rPr>
          <w:rFonts w:ascii="Arial" w:hAnsi="Arial" w:cs="Arial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639"/>
        <w:gridCol w:w="2216"/>
        <w:gridCol w:w="903"/>
        <w:gridCol w:w="1160"/>
        <w:gridCol w:w="1128"/>
        <w:gridCol w:w="1129"/>
        <w:gridCol w:w="1205"/>
        <w:gridCol w:w="1205"/>
        <w:gridCol w:w="1205"/>
      </w:tblGrid>
      <w:tr w:rsidR="0059777A" w14:paraId="55D1EF68" w14:textId="77777777" w:rsidTr="00795275">
        <w:tc>
          <w:tcPr>
            <w:tcW w:w="12950" w:type="dxa"/>
            <w:gridSpan w:val="9"/>
            <w:shd w:val="clear" w:color="auto" w:fill="D9E2F3" w:themeFill="accent1" w:themeFillTint="33"/>
          </w:tcPr>
          <w:p w14:paraId="0242C025" w14:textId="6B650044" w:rsidR="0059777A" w:rsidRPr="0059777A" w:rsidRDefault="0059777A" w:rsidP="00D737A7">
            <w:pPr>
              <w:pStyle w:val="Heading3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 w:rsidRPr="0059777A">
              <w:rPr>
                <w:b/>
                <w:bCs/>
                <w:sz w:val="22"/>
                <w:szCs w:val="22"/>
              </w:rPr>
              <w:t>ECHIPAMENT INFORMATIC ȘI ACCESORII DE BIROU</w:t>
            </w:r>
          </w:p>
        </w:tc>
      </w:tr>
      <w:tr w:rsidR="0059777A" w14:paraId="5F5DD013" w14:textId="77777777" w:rsidTr="0059777A">
        <w:tc>
          <w:tcPr>
            <w:tcW w:w="818" w:type="dxa"/>
            <w:hideMark/>
          </w:tcPr>
          <w:p w14:paraId="7B3B70B0" w14:textId="77777777" w:rsidR="0059777A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bookmarkStart w:id="0" w:name="_Hlk194317305"/>
            <w:r>
              <w:rPr>
                <w:sz w:val="22"/>
                <w:szCs w:val="22"/>
              </w:rPr>
              <w:t>Nr.</w:t>
            </w:r>
          </w:p>
          <w:p w14:paraId="325F1623" w14:textId="77777777" w:rsidR="0059777A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Crt.</w:t>
            </w:r>
          </w:p>
        </w:tc>
        <w:tc>
          <w:tcPr>
            <w:tcW w:w="2457" w:type="dxa"/>
            <w:hideMark/>
          </w:tcPr>
          <w:p w14:paraId="04E0FC7C" w14:textId="77777777" w:rsidR="0059777A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Denumire produs</w:t>
            </w:r>
          </w:p>
        </w:tc>
        <w:tc>
          <w:tcPr>
            <w:tcW w:w="1364" w:type="dxa"/>
            <w:hideMark/>
          </w:tcPr>
          <w:p w14:paraId="4642C443" w14:textId="77777777" w:rsidR="0059777A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U.M.</w:t>
            </w:r>
          </w:p>
        </w:tc>
        <w:tc>
          <w:tcPr>
            <w:tcW w:w="1401" w:type="dxa"/>
            <w:hideMark/>
          </w:tcPr>
          <w:p w14:paraId="0A70266B" w14:textId="77777777" w:rsidR="0059777A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Cantitate</w:t>
            </w:r>
          </w:p>
        </w:tc>
        <w:tc>
          <w:tcPr>
            <w:tcW w:w="1373" w:type="dxa"/>
            <w:hideMark/>
          </w:tcPr>
          <w:p w14:paraId="0B7E95D0" w14:textId="77777777" w:rsidR="0059777A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Preț unitar –</w:t>
            </w:r>
          </w:p>
          <w:p w14:paraId="12461638" w14:textId="77777777" w:rsidR="0059777A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Fără TVA</w:t>
            </w:r>
          </w:p>
        </w:tc>
        <w:tc>
          <w:tcPr>
            <w:tcW w:w="1376" w:type="dxa"/>
            <w:hideMark/>
          </w:tcPr>
          <w:p w14:paraId="25CF2B07" w14:textId="77777777" w:rsidR="0059777A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TVA-</w:t>
            </w:r>
          </w:p>
          <w:p w14:paraId="17B2665D" w14:textId="796C1C0C" w:rsidR="0059777A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Preț</w:t>
            </w:r>
          </w:p>
          <w:p w14:paraId="320DC7D1" w14:textId="77777777" w:rsidR="0059777A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Unitar</w:t>
            </w:r>
          </w:p>
          <w:p w14:paraId="55B76215" w14:textId="77777777" w:rsidR="0059777A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(19%)</w:t>
            </w:r>
          </w:p>
        </w:tc>
        <w:tc>
          <w:tcPr>
            <w:tcW w:w="1387" w:type="dxa"/>
            <w:hideMark/>
          </w:tcPr>
          <w:p w14:paraId="773AB291" w14:textId="77777777" w:rsidR="0059777A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Valoare</w:t>
            </w:r>
          </w:p>
          <w:p w14:paraId="21E156F2" w14:textId="77777777" w:rsidR="0059777A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Fără TVA</w:t>
            </w:r>
          </w:p>
        </w:tc>
        <w:tc>
          <w:tcPr>
            <w:tcW w:w="1387" w:type="dxa"/>
            <w:hideMark/>
          </w:tcPr>
          <w:p w14:paraId="5CD1358A" w14:textId="437CFF01" w:rsidR="0059777A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Valoare</w:t>
            </w:r>
          </w:p>
          <w:p w14:paraId="60FFCEBD" w14:textId="77777777" w:rsidR="0059777A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TVA</w:t>
            </w:r>
          </w:p>
        </w:tc>
        <w:tc>
          <w:tcPr>
            <w:tcW w:w="1387" w:type="dxa"/>
            <w:hideMark/>
          </w:tcPr>
          <w:p w14:paraId="50AB202C" w14:textId="77777777" w:rsidR="0059777A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Valoare totală</w:t>
            </w:r>
          </w:p>
          <w:p w14:paraId="4FFE06F5" w14:textId="77777777" w:rsidR="0059777A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Cu TVA</w:t>
            </w:r>
          </w:p>
        </w:tc>
      </w:tr>
      <w:tr w:rsidR="0059777A" w:rsidRPr="00E47059" w14:paraId="4BE0CB36" w14:textId="77777777" w:rsidTr="0059777A">
        <w:tc>
          <w:tcPr>
            <w:tcW w:w="818" w:type="dxa"/>
          </w:tcPr>
          <w:p w14:paraId="76376EB9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E47059">
              <w:rPr>
                <w:sz w:val="22"/>
                <w:szCs w:val="22"/>
              </w:rPr>
              <w:t>1</w:t>
            </w:r>
          </w:p>
        </w:tc>
        <w:tc>
          <w:tcPr>
            <w:tcW w:w="2457" w:type="dxa"/>
            <w:vAlign w:val="center"/>
          </w:tcPr>
          <w:p w14:paraId="479F9B07" w14:textId="77777777" w:rsidR="0059777A" w:rsidRPr="00686F68" w:rsidRDefault="0059777A" w:rsidP="00D737A7">
            <w:pPr>
              <w:pStyle w:val="Heading3"/>
              <w:jc w:val="center"/>
              <w:rPr>
                <w:sz w:val="22"/>
                <w:szCs w:val="22"/>
              </w:rPr>
            </w:pPr>
            <w:r w:rsidRPr="00686F68">
              <w:rPr>
                <w:sz w:val="22"/>
                <w:szCs w:val="22"/>
              </w:rPr>
              <w:t>TABLA INTERACTIVA 65 INCH</w:t>
            </w:r>
          </w:p>
          <w:p w14:paraId="510B4411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686F68">
              <w:rPr>
                <w:sz w:val="22"/>
                <w:szCs w:val="22"/>
              </w:rPr>
              <w:t>+ SUPORT</w:t>
            </w:r>
          </w:p>
        </w:tc>
        <w:tc>
          <w:tcPr>
            <w:tcW w:w="1364" w:type="dxa"/>
          </w:tcPr>
          <w:p w14:paraId="383F28ED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BUC</w:t>
            </w:r>
          </w:p>
        </w:tc>
        <w:tc>
          <w:tcPr>
            <w:tcW w:w="1401" w:type="dxa"/>
          </w:tcPr>
          <w:p w14:paraId="6A11E363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73" w:type="dxa"/>
          </w:tcPr>
          <w:p w14:paraId="4B4D3E42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9.800,00</w:t>
            </w:r>
          </w:p>
        </w:tc>
        <w:tc>
          <w:tcPr>
            <w:tcW w:w="1376" w:type="dxa"/>
          </w:tcPr>
          <w:p w14:paraId="6D5A3607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1.862,00</w:t>
            </w:r>
          </w:p>
        </w:tc>
        <w:tc>
          <w:tcPr>
            <w:tcW w:w="1387" w:type="dxa"/>
          </w:tcPr>
          <w:p w14:paraId="38D79265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29.400,00</w:t>
            </w:r>
          </w:p>
        </w:tc>
        <w:tc>
          <w:tcPr>
            <w:tcW w:w="1387" w:type="dxa"/>
          </w:tcPr>
          <w:p w14:paraId="4117FD3D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5.586,00</w:t>
            </w:r>
          </w:p>
        </w:tc>
        <w:tc>
          <w:tcPr>
            <w:tcW w:w="1387" w:type="dxa"/>
          </w:tcPr>
          <w:p w14:paraId="505AF11D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34.986,00</w:t>
            </w:r>
          </w:p>
        </w:tc>
      </w:tr>
      <w:tr w:rsidR="0059777A" w:rsidRPr="00E47059" w14:paraId="442AD82F" w14:textId="77777777" w:rsidTr="0059777A">
        <w:tc>
          <w:tcPr>
            <w:tcW w:w="818" w:type="dxa"/>
          </w:tcPr>
          <w:p w14:paraId="09E0C31E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E47059">
              <w:rPr>
                <w:sz w:val="22"/>
                <w:szCs w:val="22"/>
              </w:rPr>
              <w:t>2</w:t>
            </w:r>
          </w:p>
        </w:tc>
        <w:tc>
          <w:tcPr>
            <w:tcW w:w="2457" w:type="dxa"/>
            <w:vAlign w:val="center"/>
          </w:tcPr>
          <w:p w14:paraId="0EAA09FA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686F68">
              <w:rPr>
                <w:sz w:val="22"/>
                <w:szCs w:val="22"/>
              </w:rPr>
              <w:t>LAPTOP LENOVO</w:t>
            </w:r>
          </w:p>
        </w:tc>
        <w:tc>
          <w:tcPr>
            <w:tcW w:w="1364" w:type="dxa"/>
          </w:tcPr>
          <w:p w14:paraId="2C4D7884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BUC</w:t>
            </w:r>
          </w:p>
        </w:tc>
        <w:tc>
          <w:tcPr>
            <w:tcW w:w="1401" w:type="dxa"/>
          </w:tcPr>
          <w:p w14:paraId="33151860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73" w:type="dxa"/>
          </w:tcPr>
          <w:p w14:paraId="4B54EC19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2.750,00</w:t>
            </w:r>
          </w:p>
        </w:tc>
        <w:tc>
          <w:tcPr>
            <w:tcW w:w="1376" w:type="dxa"/>
          </w:tcPr>
          <w:p w14:paraId="13F25107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522,50</w:t>
            </w:r>
          </w:p>
        </w:tc>
        <w:tc>
          <w:tcPr>
            <w:tcW w:w="1387" w:type="dxa"/>
          </w:tcPr>
          <w:p w14:paraId="521B3A21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8.250,00</w:t>
            </w:r>
          </w:p>
        </w:tc>
        <w:tc>
          <w:tcPr>
            <w:tcW w:w="1387" w:type="dxa"/>
          </w:tcPr>
          <w:p w14:paraId="7991F3DA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1.567,50</w:t>
            </w:r>
          </w:p>
        </w:tc>
        <w:tc>
          <w:tcPr>
            <w:tcW w:w="1387" w:type="dxa"/>
          </w:tcPr>
          <w:p w14:paraId="6F44F9AA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9.817,50</w:t>
            </w:r>
          </w:p>
        </w:tc>
      </w:tr>
      <w:tr w:rsidR="0059777A" w:rsidRPr="00E47059" w14:paraId="6C9D8ABF" w14:textId="77777777" w:rsidTr="0059777A">
        <w:tc>
          <w:tcPr>
            <w:tcW w:w="818" w:type="dxa"/>
          </w:tcPr>
          <w:p w14:paraId="3AB44C6E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E47059">
              <w:rPr>
                <w:sz w:val="22"/>
                <w:szCs w:val="22"/>
              </w:rPr>
              <w:t>3</w:t>
            </w:r>
          </w:p>
        </w:tc>
        <w:tc>
          <w:tcPr>
            <w:tcW w:w="2457" w:type="dxa"/>
            <w:vAlign w:val="center"/>
          </w:tcPr>
          <w:p w14:paraId="31E4EB22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686F68">
              <w:rPr>
                <w:sz w:val="22"/>
                <w:szCs w:val="22"/>
              </w:rPr>
              <w:t>SISTEM DE SUNET</w:t>
            </w:r>
          </w:p>
        </w:tc>
        <w:tc>
          <w:tcPr>
            <w:tcW w:w="1364" w:type="dxa"/>
          </w:tcPr>
          <w:p w14:paraId="361D42A8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BUC</w:t>
            </w:r>
          </w:p>
        </w:tc>
        <w:tc>
          <w:tcPr>
            <w:tcW w:w="1401" w:type="dxa"/>
          </w:tcPr>
          <w:p w14:paraId="1B92EF90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73" w:type="dxa"/>
          </w:tcPr>
          <w:p w14:paraId="6EFD3A8E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600,00</w:t>
            </w:r>
          </w:p>
        </w:tc>
        <w:tc>
          <w:tcPr>
            <w:tcW w:w="1376" w:type="dxa"/>
          </w:tcPr>
          <w:p w14:paraId="03BC5239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114,00</w:t>
            </w:r>
          </w:p>
        </w:tc>
        <w:tc>
          <w:tcPr>
            <w:tcW w:w="1387" w:type="dxa"/>
          </w:tcPr>
          <w:p w14:paraId="6AAB1944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1.800,00</w:t>
            </w:r>
          </w:p>
        </w:tc>
        <w:tc>
          <w:tcPr>
            <w:tcW w:w="1387" w:type="dxa"/>
          </w:tcPr>
          <w:p w14:paraId="40F52743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342,00</w:t>
            </w:r>
          </w:p>
        </w:tc>
        <w:tc>
          <w:tcPr>
            <w:tcW w:w="1387" w:type="dxa"/>
          </w:tcPr>
          <w:p w14:paraId="17EFFBDA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2.142,00</w:t>
            </w:r>
          </w:p>
        </w:tc>
      </w:tr>
      <w:tr w:rsidR="0059777A" w:rsidRPr="00E47059" w14:paraId="284618E0" w14:textId="77777777" w:rsidTr="0059777A">
        <w:tc>
          <w:tcPr>
            <w:tcW w:w="818" w:type="dxa"/>
          </w:tcPr>
          <w:p w14:paraId="72E0B632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E47059">
              <w:rPr>
                <w:sz w:val="22"/>
                <w:szCs w:val="22"/>
              </w:rPr>
              <w:t>4</w:t>
            </w:r>
          </w:p>
        </w:tc>
        <w:tc>
          <w:tcPr>
            <w:tcW w:w="2457" w:type="dxa"/>
            <w:vAlign w:val="center"/>
          </w:tcPr>
          <w:p w14:paraId="31BAA343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686F68">
              <w:rPr>
                <w:sz w:val="22"/>
                <w:szCs w:val="22"/>
              </w:rPr>
              <w:t>CAMERA VIDEO CONFERINTA</w:t>
            </w:r>
          </w:p>
        </w:tc>
        <w:tc>
          <w:tcPr>
            <w:tcW w:w="1364" w:type="dxa"/>
          </w:tcPr>
          <w:p w14:paraId="601607FF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BUC</w:t>
            </w:r>
          </w:p>
        </w:tc>
        <w:tc>
          <w:tcPr>
            <w:tcW w:w="1401" w:type="dxa"/>
          </w:tcPr>
          <w:p w14:paraId="483DA67D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73" w:type="dxa"/>
          </w:tcPr>
          <w:p w14:paraId="0028F5FC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1.000,00</w:t>
            </w:r>
          </w:p>
        </w:tc>
        <w:tc>
          <w:tcPr>
            <w:tcW w:w="1376" w:type="dxa"/>
          </w:tcPr>
          <w:p w14:paraId="3E717F97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190,00</w:t>
            </w:r>
          </w:p>
        </w:tc>
        <w:tc>
          <w:tcPr>
            <w:tcW w:w="1387" w:type="dxa"/>
          </w:tcPr>
          <w:p w14:paraId="2338A2CB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3.000,00</w:t>
            </w:r>
          </w:p>
        </w:tc>
        <w:tc>
          <w:tcPr>
            <w:tcW w:w="1387" w:type="dxa"/>
          </w:tcPr>
          <w:p w14:paraId="4ECA0CED" w14:textId="77777777" w:rsidR="0059777A" w:rsidRPr="00686F68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570,00</w:t>
            </w:r>
          </w:p>
        </w:tc>
        <w:tc>
          <w:tcPr>
            <w:tcW w:w="1387" w:type="dxa"/>
          </w:tcPr>
          <w:p w14:paraId="385ECF5E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3.570,00</w:t>
            </w:r>
          </w:p>
        </w:tc>
      </w:tr>
      <w:tr w:rsidR="0059777A" w:rsidRPr="00E47059" w14:paraId="5DA73606" w14:textId="77777777" w:rsidTr="0059777A">
        <w:tc>
          <w:tcPr>
            <w:tcW w:w="818" w:type="dxa"/>
          </w:tcPr>
          <w:p w14:paraId="2435070B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E47059">
              <w:rPr>
                <w:sz w:val="22"/>
                <w:szCs w:val="22"/>
              </w:rPr>
              <w:t>5</w:t>
            </w:r>
          </w:p>
        </w:tc>
        <w:tc>
          <w:tcPr>
            <w:tcW w:w="2457" w:type="dxa"/>
            <w:vAlign w:val="center"/>
          </w:tcPr>
          <w:p w14:paraId="215BF748" w14:textId="77777777" w:rsidR="0059777A" w:rsidRPr="00686F68" w:rsidRDefault="0059777A" w:rsidP="00D737A7">
            <w:pPr>
              <w:pStyle w:val="Heading3"/>
              <w:jc w:val="center"/>
              <w:rPr>
                <w:sz w:val="22"/>
                <w:szCs w:val="22"/>
              </w:rPr>
            </w:pPr>
            <w:r w:rsidRPr="00686F68">
              <w:rPr>
                <w:sz w:val="22"/>
                <w:szCs w:val="22"/>
              </w:rPr>
              <w:t>IMPRIMANTA</w:t>
            </w:r>
          </w:p>
          <w:p w14:paraId="602A472B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686F68">
              <w:rPr>
                <w:sz w:val="22"/>
                <w:szCs w:val="22"/>
              </w:rPr>
              <w:t>MULTIFUNCTIONALA A4</w:t>
            </w:r>
          </w:p>
        </w:tc>
        <w:tc>
          <w:tcPr>
            <w:tcW w:w="1364" w:type="dxa"/>
          </w:tcPr>
          <w:p w14:paraId="50F9176F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BUC</w:t>
            </w:r>
          </w:p>
        </w:tc>
        <w:tc>
          <w:tcPr>
            <w:tcW w:w="1401" w:type="dxa"/>
          </w:tcPr>
          <w:p w14:paraId="7F04DCDB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73" w:type="dxa"/>
          </w:tcPr>
          <w:p w14:paraId="7899AE19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2.000,00</w:t>
            </w:r>
          </w:p>
        </w:tc>
        <w:tc>
          <w:tcPr>
            <w:tcW w:w="1376" w:type="dxa"/>
          </w:tcPr>
          <w:p w14:paraId="3AB8EEB1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380,00</w:t>
            </w:r>
          </w:p>
        </w:tc>
        <w:tc>
          <w:tcPr>
            <w:tcW w:w="1387" w:type="dxa"/>
          </w:tcPr>
          <w:p w14:paraId="63A9CEA5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6.000,00</w:t>
            </w:r>
          </w:p>
        </w:tc>
        <w:tc>
          <w:tcPr>
            <w:tcW w:w="1387" w:type="dxa"/>
          </w:tcPr>
          <w:p w14:paraId="046981B0" w14:textId="77777777" w:rsidR="0059777A" w:rsidRPr="00686F68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1.140,00</w:t>
            </w:r>
          </w:p>
        </w:tc>
        <w:tc>
          <w:tcPr>
            <w:tcW w:w="1387" w:type="dxa"/>
          </w:tcPr>
          <w:p w14:paraId="5EA0E612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7.140,00</w:t>
            </w:r>
          </w:p>
        </w:tc>
      </w:tr>
      <w:tr w:rsidR="0059777A" w:rsidRPr="00E47059" w14:paraId="4FE14AF2" w14:textId="77777777" w:rsidTr="0059777A">
        <w:tc>
          <w:tcPr>
            <w:tcW w:w="818" w:type="dxa"/>
          </w:tcPr>
          <w:p w14:paraId="72D07D30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E47059">
              <w:rPr>
                <w:sz w:val="22"/>
                <w:szCs w:val="22"/>
              </w:rPr>
              <w:t>6</w:t>
            </w:r>
          </w:p>
        </w:tc>
        <w:tc>
          <w:tcPr>
            <w:tcW w:w="2457" w:type="dxa"/>
            <w:vAlign w:val="center"/>
          </w:tcPr>
          <w:p w14:paraId="435F81B0" w14:textId="77777777" w:rsidR="0059777A" w:rsidRPr="00686F68" w:rsidRDefault="0059777A" w:rsidP="00D737A7">
            <w:pPr>
              <w:pStyle w:val="Heading3"/>
              <w:jc w:val="center"/>
              <w:rPr>
                <w:sz w:val="22"/>
                <w:szCs w:val="22"/>
              </w:rPr>
            </w:pPr>
            <w:r w:rsidRPr="00686F68">
              <w:rPr>
                <w:sz w:val="22"/>
                <w:szCs w:val="22"/>
              </w:rPr>
              <w:t>SCANNER DOCUMENTE</w:t>
            </w:r>
          </w:p>
          <w:p w14:paraId="41FF2277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686F68">
              <w:rPr>
                <w:sz w:val="22"/>
                <w:szCs w:val="22"/>
              </w:rPr>
              <w:t>PORTABIL</w:t>
            </w:r>
          </w:p>
        </w:tc>
        <w:tc>
          <w:tcPr>
            <w:tcW w:w="1364" w:type="dxa"/>
          </w:tcPr>
          <w:p w14:paraId="73DA0DCA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BUC</w:t>
            </w:r>
          </w:p>
        </w:tc>
        <w:tc>
          <w:tcPr>
            <w:tcW w:w="1401" w:type="dxa"/>
          </w:tcPr>
          <w:p w14:paraId="0F4FE111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73" w:type="dxa"/>
          </w:tcPr>
          <w:p w14:paraId="067A0532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600,00</w:t>
            </w:r>
          </w:p>
        </w:tc>
        <w:tc>
          <w:tcPr>
            <w:tcW w:w="1376" w:type="dxa"/>
          </w:tcPr>
          <w:p w14:paraId="1226159A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114,00</w:t>
            </w:r>
          </w:p>
        </w:tc>
        <w:tc>
          <w:tcPr>
            <w:tcW w:w="1387" w:type="dxa"/>
          </w:tcPr>
          <w:p w14:paraId="5A175E87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1.800,00</w:t>
            </w:r>
          </w:p>
        </w:tc>
        <w:tc>
          <w:tcPr>
            <w:tcW w:w="1387" w:type="dxa"/>
          </w:tcPr>
          <w:p w14:paraId="4D9259FA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342,00</w:t>
            </w:r>
          </w:p>
        </w:tc>
        <w:tc>
          <w:tcPr>
            <w:tcW w:w="1387" w:type="dxa"/>
          </w:tcPr>
          <w:p w14:paraId="0292AC1B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2.142,00</w:t>
            </w:r>
          </w:p>
        </w:tc>
      </w:tr>
      <w:tr w:rsidR="0059777A" w:rsidRPr="00E47059" w14:paraId="05F62500" w14:textId="77777777" w:rsidTr="0059777A">
        <w:tc>
          <w:tcPr>
            <w:tcW w:w="818" w:type="dxa"/>
          </w:tcPr>
          <w:p w14:paraId="1104F62B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E47059">
              <w:rPr>
                <w:sz w:val="22"/>
                <w:szCs w:val="22"/>
              </w:rPr>
              <w:t>7</w:t>
            </w:r>
          </w:p>
        </w:tc>
        <w:tc>
          <w:tcPr>
            <w:tcW w:w="2457" w:type="dxa"/>
            <w:vAlign w:val="center"/>
          </w:tcPr>
          <w:p w14:paraId="06648858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686F68">
              <w:rPr>
                <w:sz w:val="22"/>
                <w:szCs w:val="22"/>
              </w:rPr>
              <w:t>ROUTER WI-FI</w:t>
            </w:r>
          </w:p>
        </w:tc>
        <w:tc>
          <w:tcPr>
            <w:tcW w:w="1364" w:type="dxa"/>
          </w:tcPr>
          <w:p w14:paraId="59CF5EB3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BUC</w:t>
            </w:r>
          </w:p>
        </w:tc>
        <w:tc>
          <w:tcPr>
            <w:tcW w:w="1401" w:type="dxa"/>
          </w:tcPr>
          <w:p w14:paraId="0370E4DA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73" w:type="dxa"/>
          </w:tcPr>
          <w:p w14:paraId="1D084149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800,00</w:t>
            </w:r>
          </w:p>
        </w:tc>
        <w:tc>
          <w:tcPr>
            <w:tcW w:w="1376" w:type="dxa"/>
          </w:tcPr>
          <w:p w14:paraId="60BD48F0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152,00</w:t>
            </w:r>
          </w:p>
        </w:tc>
        <w:tc>
          <w:tcPr>
            <w:tcW w:w="1387" w:type="dxa"/>
          </w:tcPr>
          <w:p w14:paraId="58A3FA99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2.400,00</w:t>
            </w:r>
          </w:p>
        </w:tc>
        <w:tc>
          <w:tcPr>
            <w:tcW w:w="1387" w:type="dxa"/>
          </w:tcPr>
          <w:p w14:paraId="25D1B080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456,00</w:t>
            </w:r>
          </w:p>
        </w:tc>
        <w:tc>
          <w:tcPr>
            <w:tcW w:w="1387" w:type="dxa"/>
          </w:tcPr>
          <w:p w14:paraId="786CEE12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2.856,00</w:t>
            </w:r>
          </w:p>
        </w:tc>
      </w:tr>
      <w:tr w:rsidR="0059777A" w:rsidRPr="00E47059" w14:paraId="75F084AC" w14:textId="77777777" w:rsidTr="0059777A">
        <w:tc>
          <w:tcPr>
            <w:tcW w:w="818" w:type="dxa"/>
          </w:tcPr>
          <w:p w14:paraId="4EF6193C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E47059">
              <w:rPr>
                <w:sz w:val="22"/>
                <w:szCs w:val="22"/>
              </w:rPr>
              <w:t>8</w:t>
            </w:r>
          </w:p>
        </w:tc>
        <w:tc>
          <w:tcPr>
            <w:tcW w:w="2457" w:type="dxa"/>
            <w:vAlign w:val="center"/>
          </w:tcPr>
          <w:p w14:paraId="52330164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686F68">
              <w:rPr>
                <w:sz w:val="22"/>
                <w:szCs w:val="22"/>
              </w:rPr>
              <w:t>SCANER PLANETAR</w:t>
            </w:r>
          </w:p>
        </w:tc>
        <w:tc>
          <w:tcPr>
            <w:tcW w:w="1364" w:type="dxa"/>
          </w:tcPr>
          <w:p w14:paraId="09C93711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BUC</w:t>
            </w:r>
          </w:p>
        </w:tc>
        <w:tc>
          <w:tcPr>
            <w:tcW w:w="1401" w:type="dxa"/>
          </w:tcPr>
          <w:p w14:paraId="07524392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73" w:type="dxa"/>
          </w:tcPr>
          <w:p w14:paraId="79F6FAF2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4.000,00</w:t>
            </w:r>
          </w:p>
        </w:tc>
        <w:tc>
          <w:tcPr>
            <w:tcW w:w="1376" w:type="dxa"/>
          </w:tcPr>
          <w:p w14:paraId="13061DFD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760,00</w:t>
            </w:r>
          </w:p>
        </w:tc>
        <w:tc>
          <w:tcPr>
            <w:tcW w:w="1387" w:type="dxa"/>
          </w:tcPr>
          <w:p w14:paraId="6CB920FD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4.000,00</w:t>
            </w:r>
          </w:p>
        </w:tc>
        <w:tc>
          <w:tcPr>
            <w:tcW w:w="1387" w:type="dxa"/>
          </w:tcPr>
          <w:p w14:paraId="15337EF3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4.760,00</w:t>
            </w:r>
          </w:p>
        </w:tc>
        <w:tc>
          <w:tcPr>
            <w:tcW w:w="1387" w:type="dxa"/>
          </w:tcPr>
          <w:p w14:paraId="7399FFA0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4.760,00</w:t>
            </w:r>
          </w:p>
        </w:tc>
      </w:tr>
      <w:tr w:rsidR="0059777A" w:rsidRPr="00E47059" w14:paraId="08E14E7F" w14:textId="77777777" w:rsidTr="0059777A">
        <w:tc>
          <w:tcPr>
            <w:tcW w:w="8789" w:type="dxa"/>
            <w:gridSpan w:val="6"/>
          </w:tcPr>
          <w:p w14:paraId="271EBBE3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TOTAL</w:t>
            </w:r>
          </w:p>
        </w:tc>
        <w:tc>
          <w:tcPr>
            <w:tcW w:w="1387" w:type="dxa"/>
          </w:tcPr>
          <w:p w14:paraId="611AC19D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56.650,00</w:t>
            </w:r>
          </w:p>
        </w:tc>
        <w:tc>
          <w:tcPr>
            <w:tcW w:w="1387" w:type="dxa"/>
          </w:tcPr>
          <w:p w14:paraId="5A828F2E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10.763,50</w:t>
            </w:r>
          </w:p>
        </w:tc>
        <w:tc>
          <w:tcPr>
            <w:tcW w:w="1387" w:type="dxa"/>
          </w:tcPr>
          <w:p w14:paraId="5DBBCE2C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67.413,50</w:t>
            </w:r>
          </w:p>
        </w:tc>
      </w:tr>
      <w:bookmarkEnd w:id="0"/>
    </w:tbl>
    <w:p w14:paraId="6C8200C7" w14:textId="67334E2B" w:rsidR="005350A9" w:rsidRDefault="005350A9" w:rsidP="00D737A7">
      <w:pPr>
        <w:spacing w:line="276" w:lineRule="auto"/>
        <w:jc w:val="center"/>
        <w:rPr>
          <w:rFonts w:ascii="Arial" w:hAnsi="Arial" w:cs="Arial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639"/>
        <w:gridCol w:w="2393"/>
        <w:gridCol w:w="903"/>
        <w:gridCol w:w="1160"/>
        <w:gridCol w:w="1129"/>
        <w:gridCol w:w="1021"/>
        <w:gridCol w:w="1205"/>
        <w:gridCol w:w="1134"/>
        <w:gridCol w:w="1206"/>
      </w:tblGrid>
      <w:tr w:rsidR="0059777A" w:rsidRPr="000D0AAB" w14:paraId="06C652C9" w14:textId="77777777" w:rsidTr="00795275">
        <w:tc>
          <w:tcPr>
            <w:tcW w:w="12950" w:type="dxa"/>
            <w:gridSpan w:val="9"/>
            <w:shd w:val="clear" w:color="auto" w:fill="D9E2F3" w:themeFill="accent1" w:themeFillTint="33"/>
          </w:tcPr>
          <w:p w14:paraId="7FEEC9F2" w14:textId="50A4520E" w:rsidR="0059777A" w:rsidRPr="0059777A" w:rsidRDefault="0059777A" w:rsidP="00D737A7">
            <w:pPr>
              <w:pStyle w:val="Heading3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PACHETE SOFTWARE ȘI SISTEME INFORMATICE</w:t>
            </w:r>
          </w:p>
        </w:tc>
      </w:tr>
      <w:tr w:rsidR="0059777A" w:rsidRPr="000D0AAB" w14:paraId="61546F63" w14:textId="77777777" w:rsidTr="0059777A">
        <w:tc>
          <w:tcPr>
            <w:tcW w:w="818" w:type="dxa"/>
          </w:tcPr>
          <w:p w14:paraId="7255F97D" w14:textId="77777777" w:rsidR="0059777A" w:rsidRPr="000D0AAB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Nr.</w:t>
            </w:r>
          </w:p>
          <w:p w14:paraId="675137CE" w14:textId="77777777" w:rsidR="0059777A" w:rsidRPr="000D0AAB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Crt.</w:t>
            </w:r>
          </w:p>
        </w:tc>
        <w:tc>
          <w:tcPr>
            <w:tcW w:w="2457" w:type="dxa"/>
          </w:tcPr>
          <w:p w14:paraId="31D6BC5E" w14:textId="77777777" w:rsidR="0059777A" w:rsidRPr="000D0AAB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Denumire produs</w:t>
            </w:r>
          </w:p>
        </w:tc>
        <w:tc>
          <w:tcPr>
            <w:tcW w:w="1364" w:type="dxa"/>
          </w:tcPr>
          <w:p w14:paraId="16053685" w14:textId="77777777" w:rsidR="0059777A" w:rsidRPr="000D0AAB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U.M.</w:t>
            </w:r>
          </w:p>
        </w:tc>
        <w:tc>
          <w:tcPr>
            <w:tcW w:w="1401" w:type="dxa"/>
          </w:tcPr>
          <w:p w14:paraId="61095405" w14:textId="77777777" w:rsidR="0059777A" w:rsidRPr="000D0AAB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Cantitate</w:t>
            </w:r>
          </w:p>
        </w:tc>
        <w:tc>
          <w:tcPr>
            <w:tcW w:w="1373" w:type="dxa"/>
          </w:tcPr>
          <w:p w14:paraId="3DE93D80" w14:textId="77777777" w:rsidR="0059777A" w:rsidRPr="000D0AAB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Preț unitar –</w:t>
            </w:r>
          </w:p>
          <w:p w14:paraId="37E930BE" w14:textId="77777777" w:rsidR="0059777A" w:rsidRPr="000D0AAB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Fără TVA</w:t>
            </w:r>
          </w:p>
        </w:tc>
        <w:tc>
          <w:tcPr>
            <w:tcW w:w="1376" w:type="dxa"/>
          </w:tcPr>
          <w:p w14:paraId="07FFA951" w14:textId="77777777" w:rsidR="0059777A" w:rsidRPr="000D0AAB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TVA-</w:t>
            </w:r>
          </w:p>
          <w:p w14:paraId="760F360E" w14:textId="5ACAACB1" w:rsidR="0059777A" w:rsidRPr="000D0AAB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Preț</w:t>
            </w:r>
          </w:p>
          <w:p w14:paraId="4099A8AD" w14:textId="77777777" w:rsidR="0059777A" w:rsidRPr="000D0AAB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Unitar</w:t>
            </w:r>
          </w:p>
          <w:p w14:paraId="61E8DCC5" w14:textId="77777777" w:rsidR="0059777A" w:rsidRPr="000D0AAB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(19%)</w:t>
            </w:r>
          </w:p>
        </w:tc>
        <w:tc>
          <w:tcPr>
            <w:tcW w:w="1387" w:type="dxa"/>
          </w:tcPr>
          <w:p w14:paraId="3D6A6F4C" w14:textId="77777777" w:rsidR="0059777A" w:rsidRPr="000D0AAB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Valoare</w:t>
            </w:r>
          </w:p>
          <w:p w14:paraId="373C8882" w14:textId="77777777" w:rsidR="0059777A" w:rsidRPr="000D0AAB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Fără TVA</w:t>
            </w:r>
          </w:p>
        </w:tc>
        <w:tc>
          <w:tcPr>
            <w:tcW w:w="1387" w:type="dxa"/>
          </w:tcPr>
          <w:p w14:paraId="284DAB29" w14:textId="2C4FD6AC" w:rsidR="0059777A" w:rsidRPr="000D0AAB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Valoare</w:t>
            </w:r>
          </w:p>
          <w:p w14:paraId="46AC05C2" w14:textId="77777777" w:rsidR="0059777A" w:rsidRPr="000D0AAB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TVA</w:t>
            </w:r>
          </w:p>
        </w:tc>
        <w:tc>
          <w:tcPr>
            <w:tcW w:w="1387" w:type="dxa"/>
          </w:tcPr>
          <w:p w14:paraId="5065B05A" w14:textId="77777777" w:rsidR="0059777A" w:rsidRPr="000D0AAB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Valoare totală</w:t>
            </w:r>
          </w:p>
          <w:p w14:paraId="682B5478" w14:textId="77777777" w:rsidR="0059777A" w:rsidRPr="000D0AAB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Cu TVA</w:t>
            </w:r>
          </w:p>
        </w:tc>
      </w:tr>
      <w:tr w:rsidR="0059777A" w:rsidRPr="00E47059" w14:paraId="0FD97053" w14:textId="77777777" w:rsidTr="0059777A">
        <w:tc>
          <w:tcPr>
            <w:tcW w:w="818" w:type="dxa"/>
          </w:tcPr>
          <w:p w14:paraId="206AD237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E47059">
              <w:rPr>
                <w:sz w:val="22"/>
                <w:szCs w:val="22"/>
              </w:rPr>
              <w:t>1</w:t>
            </w:r>
          </w:p>
        </w:tc>
        <w:tc>
          <w:tcPr>
            <w:tcW w:w="2457" w:type="dxa"/>
            <w:vAlign w:val="center"/>
          </w:tcPr>
          <w:p w14:paraId="3D0F554F" w14:textId="77777777" w:rsidR="0059777A" w:rsidRPr="004A041A" w:rsidRDefault="0059777A" w:rsidP="00D737A7">
            <w:pPr>
              <w:pStyle w:val="Heading3"/>
              <w:jc w:val="center"/>
              <w:rPr>
                <w:sz w:val="22"/>
                <w:szCs w:val="22"/>
              </w:rPr>
            </w:pPr>
            <w:r w:rsidRPr="004A041A">
              <w:rPr>
                <w:sz w:val="22"/>
                <w:szCs w:val="22"/>
              </w:rPr>
              <w:t>LICENTA ANTIVIRUS</w:t>
            </w:r>
          </w:p>
          <w:p w14:paraId="10487C90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4A041A">
              <w:rPr>
                <w:sz w:val="22"/>
                <w:szCs w:val="22"/>
              </w:rPr>
              <w:t>BITDEFENDER, 1 AN /1 USER</w:t>
            </w:r>
          </w:p>
        </w:tc>
        <w:tc>
          <w:tcPr>
            <w:tcW w:w="1364" w:type="dxa"/>
          </w:tcPr>
          <w:p w14:paraId="47DF5104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BUC</w:t>
            </w:r>
          </w:p>
        </w:tc>
        <w:tc>
          <w:tcPr>
            <w:tcW w:w="1401" w:type="dxa"/>
          </w:tcPr>
          <w:p w14:paraId="5D33E2D7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373" w:type="dxa"/>
          </w:tcPr>
          <w:p w14:paraId="2A922A86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152,00</w:t>
            </w:r>
          </w:p>
        </w:tc>
        <w:tc>
          <w:tcPr>
            <w:tcW w:w="1376" w:type="dxa"/>
          </w:tcPr>
          <w:p w14:paraId="4476170B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28,88</w:t>
            </w:r>
          </w:p>
        </w:tc>
        <w:tc>
          <w:tcPr>
            <w:tcW w:w="1387" w:type="dxa"/>
          </w:tcPr>
          <w:p w14:paraId="015EDBF7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3.040,00</w:t>
            </w:r>
          </w:p>
        </w:tc>
        <w:tc>
          <w:tcPr>
            <w:tcW w:w="1387" w:type="dxa"/>
          </w:tcPr>
          <w:p w14:paraId="2F29337A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577,60</w:t>
            </w:r>
          </w:p>
        </w:tc>
        <w:tc>
          <w:tcPr>
            <w:tcW w:w="1387" w:type="dxa"/>
          </w:tcPr>
          <w:p w14:paraId="5AA89142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3.617,60</w:t>
            </w:r>
          </w:p>
        </w:tc>
      </w:tr>
      <w:tr w:rsidR="0059777A" w:rsidRPr="00E47059" w14:paraId="237871C0" w14:textId="77777777" w:rsidTr="0059777A">
        <w:tc>
          <w:tcPr>
            <w:tcW w:w="818" w:type="dxa"/>
          </w:tcPr>
          <w:p w14:paraId="23B6EC22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E47059">
              <w:rPr>
                <w:sz w:val="22"/>
                <w:szCs w:val="22"/>
              </w:rPr>
              <w:t>2</w:t>
            </w:r>
          </w:p>
        </w:tc>
        <w:tc>
          <w:tcPr>
            <w:tcW w:w="2457" w:type="dxa"/>
            <w:vAlign w:val="center"/>
          </w:tcPr>
          <w:p w14:paraId="3B8D8EDF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4A041A">
              <w:rPr>
                <w:sz w:val="22"/>
                <w:szCs w:val="22"/>
              </w:rPr>
              <w:t>LIVRESQ</w:t>
            </w:r>
          </w:p>
        </w:tc>
        <w:tc>
          <w:tcPr>
            <w:tcW w:w="1364" w:type="dxa"/>
          </w:tcPr>
          <w:p w14:paraId="40AED588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BUC</w:t>
            </w:r>
          </w:p>
        </w:tc>
        <w:tc>
          <w:tcPr>
            <w:tcW w:w="1401" w:type="dxa"/>
          </w:tcPr>
          <w:p w14:paraId="0E42980D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73" w:type="dxa"/>
          </w:tcPr>
          <w:p w14:paraId="2BCFF5CD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800,00</w:t>
            </w:r>
          </w:p>
        </w:tc>
        <w:tc>
          <w:tcPr>
            <w:tcW w:w="1376" w:type="dxa"/>
          </w:tcPr>
          <w:p w14:paraId="64159376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152,00</w:t>
            </w:r>
          </w:p>
        </w:tc>
        <w:tc>
          <w:tcPr>
            <w:tcW w:w="1387" w:type="dxa"/>
          </w:tcPr>
          <w:p w14:paraId="2AC6F57A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2.400,00</w:t>
            </w:r>
          </w:p>
        </w:tc>
        <w:tc>
          <w:tcPr>
            <w:tcW w:w="1387" w:type="dxa"/>
          </w:tcPr>
          <w:p w14:paraId="2DC41A78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456,00</w:t>
            </w:r>
          </w:p>
        </w:tc>
        <w:tc>
          <w:tcPr>
            <w:tcW w:w="1387" w:type="dxa"/>
          </w:tcPr>
          <w:p w14:paraId="57383C91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2.856,00</w:t>
            </w:r>
          </w:p>
        </w:tc>
      </w:tr>
      <w:tr w:rsidR="0059777A" w:rsidRPr="00E47059" w14:paraId="2BDAE167" w14:textId="77777777" w:rsidTr="0059777A">
        <w:tc>
          <w:tcPr>
            <w:tcW w:w="818" w:type="dxa"/>
          </w:tcPr>
          <w:p w14:paraId="5EB09BE1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E47059">
              <w:rPr>
                <w:sz w:val="22"/>
                <w:szCs w:val="22"/>
              </w:rPr>
              <w:t>3</w:t>
            </w:r>
          </w:p>
        </w:tc>
        <w:tc>
          <w:tcPr>
            <w:tcW w:w="2457" w:type="dxa"/>
            <w:vAlign w:val="center"/>
          </w:tcPr>
          <w:p w14:paraId="3858EB5E" w14:textId="77777777" w:rsidR="0059777A" w:rsidRPr="004A041A" w:rsidRDefault="0059777A" w:rsidP="00D737A7">
            <w:pPr>
              <w:pStyle w:val="Heading3"/>
              <w:jc w:val="center"/>
              <w:rPr>
                <w:sz w:val="22"/>
                <w:szCs w:val="22"/>
              </w:rPr>
            </w:pPr>
            <w:r w:rsidRPr="004A041A">
              <w:rPr>
                <w:sz w:val="22"/>
                <w:szCs w:val="22"/>
              </w:rPr>
              <w:t>MINECRAFT PENTRU</w:t>
            </w:r>
          </w:p>
          <w:p w14:paraId="464A4CD1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4A041A">
              <w:rPr>
                <w:sz w:val="22"/>
                <w:szCs w:val="22"/>
              </w:rPr>
              <w:t>EDUCATIE</w:t>
            </w:r>
          </w:p>
        </w:tc>
        <w:tc>
          <w:tcPr>
            <w:tcW w:w="1364" w:type="dxa"/>
          </w:tcPr>
          <w:p w14:paraId="2B71B556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BUC</w:t>
            </w:r>
          </w:p>
        </w:tc>
        <w:tc>
          <w:tcPr>
            <w:tcW w:w="1401" w:type="dxa"/>
          </w:tcPr>
          <w:p w14:paraId="44465BB0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73" w:type="dxa"/>
          </w:tcPr>
          <w:p w14:paraId="5A3858A9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300,00</w:t>
            </w:r>
          </w:p>
        </w:tc>
        <w:tc>
          <w:tcPr>
            <w:tcW w:w="1376" w:type="dxa"/>
          </w:tcPr>
          <w:p w14:paraId="3EAE308C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57,00</w:t>
            </w:r>
          </w:p>
        </w:tc>
        <w:tc>
          <w:tcPr>
            <w:tcW w:w="1387" w:type="dxa"/>
          </w:tcPr>
          <w:p w14:paraId="3B894CF1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900,00</w:t>
            </w:r>
          </w:p>
        </w:tc>
        <w:tc>
          <w:tcPr>
            <w:tcW w:w="1387" w:type="dxa"/>
          </w:tcPr>
          <w:p w14:paraId="1D598A7A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171,00</w:t>
            </w:r>
          </w:p>
        </w:tc>
        <w:tc>
          <w:tcPr>
            <w:tcW w:w="1387" w:type="dxa"/>
          </w:tcPr>
          <w:p w14:paraId="0F222465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1.071,00</w:t>
            </w:r>
          </w:p>
        </w:tc>
      </w:tr>
      <w:tr w:rsidR="0059777A" w:rsidRPr="00E47059" w14:paraId="700AE3A5" w14:textId="77777777" w:rsidTr="0059777A">
        <w:tc>
          <w:tcPr>
            <w:tcW w:w="818" w:type="dxa"/>
          </w:tcPr>
          <w:p w14:paraId="0705F46E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E47059">
              <w:rPr>
                <w:sz w:val="22"/>
                <w:szCs w:val="22"/>
              </w:rPr>
              <w:t>4</w:t>
            </w:r>
          </w:p>
        </w:tc>
        <w:tc>
          <w:tcPr>
            <w:tcW w:w="2457" w:type="dxa"/>
            <w:vAlign w:val="center"/>
          </w:tcPr>
          <w:p w14:paraId="0A7EC26E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4A041A">
              <w:rPr>
                <w:sz w:val="22"/>
                <w:szCs w:val="22"/>
              </w:rPr>
              <w:t>EDUBOOM</w:t>
            </w:r>
          </w:p>
        </w:tc>
        <w:tc>
          <w:tcPr>
            <w:tcW w:w="1364" w:type="dxa"/>
          </w:tcPr>
          <w:p w14:paraId="3BF5BEB8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BUC</w:t>
            </w:r>
          </w:p>
        </w:tc>
        <w:tc>
          <w:tcPr>
            <w:tcW w:w="1401" w:type="dxa"/>
          </w:tcPr>
          <w:p w14:paraId="5DA25AA1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73" w:type="dxa"/>
          </w:tcPr>
          <w:p w14:paraId="387BBEC3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800,00</w:t>
            </w:r>
          </w:p>
        </w:tc>
        <w:tc>
          <w:tcPr>
            <w:tcW w:w="1376" w:type="dxa"/>
          </w:tcPr>
          <w:p w14:paraId="7E52045F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152,00</w:t>
            </w:r>
          </w:p>
        </w:tc>
        <w:tc>
          <w:tcPr>
            <w:tcW w:w="1387" w:type="dxa"/>
          </w:tcPr>
          <w:p w14:paraId="2B7E9FEF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2.400,00</w:t>
            </w:r>
          </w:p>
        </w:tc>
        <w:tc>
          <w:tcPr>
            <w:tcW w:w="1387" w:type="dxa"/>
          </w:tcPr>
          <w:p w14:paraId="33CA4B33" w14:textId="77777777" w:rsidR="0059777A" w:rsidRPr="00686F68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456,00</w:t>
            </w:r>
          </w:p>
        </w:tc>
        <w:tc>
          <w:tcPr>
            <w:tcW w:w="1387" w:type="dxa"/>
          </w:tcPr>
          <w:p w14:paraId="72B39FEB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2.856,00</w:t>
            </w:r>
          </w:p>
        </w:tc>
      </w:tr>
      <w:tr w:rsidR="0059777A" w:rsidRPr="00E47059" w14:paraId="16524709" w14:textId="77777777" w:rsidTr="0059777A">
        <w:tc>
          <w:tcPr>
            <w:tcW w:w="818" w:type="dxa"/>
          </w:tcPr>
          <w:p w14:paraId="6CCC12B8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E47059">
              <w:rPr>
                <w:sz w:val="22"/>
                <w:szCs w:val="22"/>
              </w:rPr>
              <w:t>5</w:t>
            </w:r>
          </w:p>
        </w:tc>
        <w:tc>
          <w:tcPr>
            <w:tcW w:w="2457" w:type="dxa"/>
            <w:vAlign w:val="center"/>
          </w:tcPr>
          <w:p w14:paraId="6BF71EB1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4A041A">
              <w:rPr>
                <w:sz w:val="22"/>
                <w:szCs w:val="22"/>
              </w:rPr>
              <w:t>MOZABOOK/MOZAWEB</w:t>
            </w:r>
          </w:p>
        </w:tc>
        <w:tc>
          <w:tcPr>
            <w:tcW w:w="1364" w:type="dxa"/>
          </w:tcPr>
          <w:p w14:paraId="02616444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BUC</w:t>
            </w:r>
          </w:p>
        </w:tc>
        <w:tc>
          <w:tcPr>
            <w:tcW w:w="1401" w:type="dxa"/>
          </w:tcPr>
          <w:p w14:paraId="6D5030D5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73" w:type="dxa"/>
          </w:tcPr>
          <w:p w14:paraId="386E5B0F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800,00</w:t>
            </w:r>
          </w:p>
        </w:tc>
        <w:tc>
          <w:tcPr>
            <w:tcW w:w="1376" w:type="dxa"/>
          </w:tcPr>
          <w:p w14:paraId="7CA82CC8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152,00</w:t>
            </w:r>
          </w:p>
        </w:tc>
        <w:tc>
          <w:tcPr>
            <w:tcW w:w="1387" w:type="dxa"/>
          </w:tcPr>
          <w:p w14:paraId="5ACAE8CB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800,00</w:t>
            </w:r>
          </w:p>
        </w:tc>
        <w:tc>
          <w:tcPr>
            <w:tcW w:w="1387" w:type="dxa"/>
          </w:tcPr>
          <w:p w14:paraId="3551A291" w14:textId="77777777" w:rsidR="0059777A" w:rsidRPr="00686F68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152,00</w:t>
            </w:r>
          </w:p>
        </w:tc>
        <w:tc>
          <w:tcPr>
            <w:tcW w:w="1387" w:type="dxa"/>
          </w:tcPr>
          <w:p w14:paraId="17D660F5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952,00</w:t>
            </w:r>
          </w:p>
        </w:tc>
      </w:tr>
      <w:tr w:rsidR="0059777A" w:rsidRPr="00E47059" w14:paraId="31D87E8D" w14:textId="77777777" w:rsidTr="0059777A">
        <w:tc>
          <w:tcPr>
            <w:tcW w:w="818" w:type="dxa"/>
          </w:tcPr>
          <w:p w14:paraId="6D7BE84D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E47059">
              <w:rPr>
                <w:sz w:val="22"/>
                <w:szCs w:val="22"/>
              </w:rPr>
              <w:t>6</w:t>
            </w:r>
          </w:p>
        </w:tc>
        <w:tc>
          <w:tcPr>
            <w:tcW w:w="2457" w:type="dxa"/>
            <w:vAlign w:val="center"/>
          </w:tcPr>
          <w:p w14:paraId="458BCF7A" w14:textId="77777777" w:rsidR="0059777A" w:rsidRPr="004A041A" w:rsidRDefault="0059777A" w:rsidP="00D737A7">
            <w:pPr>
              <w:pStyle w:val="Heading3"/>
              <w:jc w:val="center"/>
              <w:rPr>
                <w:sz w:val="22"/>
                <w:szCs w:val="22"/>
              </w:rPr>
            </w:pPr>
            <w:r w:rsidRPr="004A041A">
              <w:rPr>
                <w:sz w:val="22"/>
                <w:szCs w:val="22"/>
              </w:rPr>
              <w:t>ATLASE (DIGITALE) -</w:t>
            </w:r>
          </w:p>
          <w:p w14:paraId="1FA35EC1" w14:textId="77777777" w:rsidR="0059777A" w:rsidRPr="004A041A" w:rsidRDefault="0059777A" w:rsidP="00D737A7">
            <w:pPr>
              <w:pStyle w:val="Heading3"/>
              <w:jc w:val="center"/>
              <w:rPr>
                <w:sz w:val="22"/>
                <w:szCs w:val="22"/>
              </w:rPr>
            </w:pPr>
            <w:r w:rsidRPr="004A041A">
              <w:rPr>
                <w:sz w:val="22"/>
                <w:szCs w:val="22"/>
              </w:rPr>
              <w:t>BOTANICE, ZOOLOGICE, DE</w:t>
            </w:r>
          </w:p>
          <w:p w14:paraId="5976C703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4A041A">
              <w:rPr>
                <w:sz w:val="22"/>
                <w:szCs w:val="22"/>
              </w:rPr>
              <w:t>ANATOMIE UMANA</w:t>
            </w:r>
          </w:p>
        </w:tc>
        <w:tc>
          <w:tcPr>
            <w:tcW w:w="1364" w:type="dxa"/>
          </w:tcPr>
          <w:p w14:paraId="3CBDA112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BUC</w:t>
            </w:r>
          </w:p>
        </w:tc>
        <w:tc>
          <w:tcPr>
            <w:tcW w:w="1401" w:type="dxa"/>
          </w:tcPr>
          <w:p w14:paraId="51D9075B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73" w:type="dxa"/>
          </w:tcPr>
          <w:p w14:paraId="0DFC0368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2.500,00</w:t>
            </w:r>
          </w:p>
        </w:tc>
        <w:tc>
          <w:tcPr>
            <w:tcW w:w="1376" w:type="dxa"/>
          </w:tcPr>
          <w:p w14:paraId="181B5BFD" w14:textId="77777777" w:rsidR="0059777A" w:rsidRPr="004A041A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475,00</w:t>
            </w:r>
          </w:p>
        </w:tc>
        <w:tc>
          <w:tcPr>
            <w:tcW w:w="1387" w:type="dxa"/>
          </w:tcPr>
          <w:p w14:paraId="6CA4BD04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10.000,00</w:t>
            </w:r>
          </w:p>
        </w:tc>
        <w:tc>
          <w:tcPr>
            <w:tcW w:w="1387" w:type="dxa"/>
          </w:tcPr>
          <w:p w14:paraId="06F446EE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1.900,00</w:t>
            </w:r>
          </w:p>
        </w:tc>
        <w:tc>
          <w:tcPr>
            <w:tcW w:w="1387" w:type="dxa"/>
          </w:tcPr>
          <w:p w14:paraId="6451D154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11.900,00</w:t>
            </w:r>
          </w:p>
        </w:tc>
      </w:tr>
      <w:tr w:rsidR="0059777A" w:rsidRPr="00E47059" w14:paraId="669E46B7" w14:textId="77777777" w:rsidTr="0059777A">
        <w:tc>
          <w:tcPr>
            <w:tcW w:w="818" w:type="dxa"/>
          </w:tcPr>
          <w:p w14:paraId="597BA470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E47059">
              <w:rPr>
                <w:sz w:val="22"/>
                <w:szCs w:val="22"/>
              </w:rPr>
              <w:t>7</w:t>
            </w:r>
          </w:p>
        </w:tc>
        <w:tc>
          <w:tcPr>
            <w:tcW w:w="2457" w:type="dxa"/>
            <w:vAlign w:val="center"/>
          </w:tcPr>
          <w:p w14:paraId="776045E2" w14:textId="77777777" w:rsidR="0059777A" w:rsidRPr="004A041A" w:rsidRDefault="0059777A" w:rsidP="00D737A7">
            <w:pPr>
              <w:pStyle w:val="Heading3"/>
              <w:jc w:val="center"/>
              <w:rPr>
                <w:sz w:val="22"/>
                <w:szCs w:val="22"/>
              </w:rPr>
            </w:pPr>
            <w:r w:rsidRPr="004A041A">
              <w:rPr>
                <w:sz w:val="22"/>
                <w:szCs w:val="22"/>
              </w:rPr>
              <w:t>ACCES LA BIBLIOTECI</w:t>
            </w:r>
          </w:p>
          <w:p w14:paraId="4365F034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4A041A">
              <w:rPr>
                <w:sz w:val="22"/>
                <w:szCs w:val="22"/>
              </w:rPr>
              <w:t>DIGITALE</w:t>
            </w:r>
          </w:p>
        </w:tc>
        <w:tc>
          <w:tcPr>
            <w:tcW w:w="1364" w:type="dxa"/>
          </w:tcPr>
          <w:p w14:paraId="38BCD388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BUC</w:t>
            </w:r>
          </w:p>
        </w:tc>
        <w:tc>
          <w:tcPr>
            <w:tcW w:w="1401" w:type="dxa"/>
          </w:tcPr>
          <w:p w14:paraId="3F0BDDAD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73" w:type="dxa"/>
          </w:tcPr>
          <w:p w14:paraId="45440473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2.500,00</w:t>
            </w:r>
          </w:p>
        </w:tc>
        <w:tc>
          <w:tcPr>
            <w:tcW w:w="1376" w:type="dxa"/>
          </w:tcPr>
          <w:p w14:paraId="5D6B7802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475,00</w:t>
            </w:r>
          </w:p>
        </w:tc>
        <w:tc>
          <w:tcPr>
            <w:tcW w:w="1387" w:type="dxa"/>
          </w:tcPr>
          <w:p w14:paraId="7EE7C275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12.500,00</w:t>
            </w:r>
          </w:p>
        </w:tc>
        <w:tc>
          <w:tcPr>
            <w:tcW w:w="1387" w:type="dxa"/>
          </w:tcPr>
          <w:p w14:paraId="1C1C0BA0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2.375,00</w:t>
            </w:r>
          </w:p>
        </w:tc>
        <w:tc>
          <w:tcPr>
            <w:tcW w:w="1387" w:type="dxa"/>
          </w:tcPr>
          <w:p w14:paraId="7AF6BC2F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14.875,00</w:t>
            </w:r>
          </w:p>
        </w:tc>
      </w:tr>
      <w:tr w:rsidR="0059777A" w:rsidRPr="00E47059" w14:paraId="43F93E8D" w14:textId="77777777" w:rsidTr="0059777A">
        <w:tc>
          <w:tcPr>
            <w:tcW w:w="818" w:type="dxa"/>
          </w:tcPr>
          <w:p w14:paraId="610BCD32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E47059">
              <w:rPr>
                <w:sz w:val="22"/>
                <w:szCs w:val="22"/>
              </w:rPr>
              <w:t>8</w:t>
            </w:r>
          </w:p>
        </w:tc>
        <w:tc>
          <w:tcPr>
            <w:tcW w:w="2457" w:type="dxa"/>
            <w:vAlign w:val="center"/>
          </w:tcPr>
          <w:p w14:paraId="1CCBD487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4A041A">
              <w:rPr>
                <w:sz w:val="22"/>
                <w:szCs w:val="22"/>
              </w:rPr>
              <w:t>SET DIGITAL - MULAJE</w:t>
            </w:r>
          </w:p>
        </w:tc>
        <w:tc>
          <w:tcPr>
            <w:tcW w:w="1364" w:type="dxa"/>
          </w:tcPr>
          <w:p w14:paraId="52A4FEF5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BUC</w:t>
            </w:r>
          </w:p>
        </w:tc>
        <w:tc>
          <w:tcPr>
            <w:tcW w:w="1401" w:type="dxa"/>
          </w:tcPr>
          <w:p w14:paraId="1ED5D486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73" w:type="dxa"/>
          </w:tcPr>
          <w:p w14:paraId="0C46D227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2.500,00</w:t>
            </w:r>
          </w:p>
        </w:tc>
        <w:tc>
          <w:tcPr>
            <w:tcW w:w="1376" w:type="dxa"/>
          </w:tcPr>
          <w:p w14:paraId="13F8E1DC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475,00</w:t>
            </w:r>
          </w:p>
        </w:tc>
        <w:tc>
          <w:tcPr>
            <w:tcW w:w="1387" w:type="dxa"/>
          </w:tcPr>
          <w:p w14:paraId="4DFD7788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2.500,00</w:t>
            </w:r>
          </w:p>
        </w:tc>
        <w:tc>
          <w:tcPr>
            <w:tcW w:w="1387" w:type="dxa"/>
          </w:tcPr>
          <w:p w14:paraId="0FDF889B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475,00</w:t>
            </w:r>
          </w:p>
        </w:tc>
        <w:tc>
          <w:tcPr>
            <w:tcW w:w="1387" w:type="dxa"/>
          </w:tcPr>
          <w:p w14:paraId="0D8860E1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2.975,00</w:t>
            </w:r>
          </w:p>
        </w:tc>
      </w:tr>
      <w:tr w:rsidR="0059777A" w:rsidRPr="00E47059" w14:paraId="2942CFBC" w14:textId="77777777" w:rsidTr="0059777A">
        <w:tc>
          <w:tcPr>
            <w:tcW w:w="8789" w:type="dxa"/>
            <w:gridSpan w:val="6"/>
          </w:tcPr>
          <w:p w14:paraId="4BE18482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E47059">
              <w:rPr>
                <w:sz w:val="22"/>
                <w:szCs w:val="22"/>
              </w:rPr>
              <w:t>TOTAL</w:t>
            </w:r>
          </w:p>
        </w:tc>
        <w:tc>
          <w:tcPr>
            <w:tcW w:w="1387" w:type="dxa"/>
          </w:tcPr>
          <w:p w14:paraId="25A54E8A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34.540,00</w:t>
            </w:r>
          </w:p>
        </w:tc>
        <w:tc>
          <w:tcPr>
            <w:tcW w:w="1387" w:type="dxa"/>
          </w:tcPr>
          <w:p w14:paraId="51C2B968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6.562,60</w:t>
            </w:r>
          </w:p>
        </w:tc>
        <w:tc>
          <w:tcPr>
            <w:tcW w:w="1387" w:type="dxa"/>
          </w:tcPr>
          <w:p w14:paraId="364FAA3E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41.102.60</w:t>
            </w:r>
          </w:p>
        </w:tc>
      </w:tr>
    </w:tbl>
    <w:p w14:paraId="448522FF" w14:textId="77777777" w:rsidR="0059777A" w:rsidRDefault="0059777A" w:rsidP="00D737A7">
      <w:pPr>
        <w:spacing w:line="276" w:lineRule="auto"/>
        <w:jc w:val="center"/>
        <w:rPr>
          <w:rFonts w:ascii="Arial" w:hAnsi="Arial" w:cs="Arial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681"/>
        <w:gridCol w:w="1844"/>
        <w:gridCol w:w="1013"/>
        <w:gridCol w:w="1217"/>
        <w:gridCol w:w="1186"/>
        <w:gridCol w:w="1105"/>
        <w:gridCol w:w="1248"/>
        <w:gridCol w:w="1248"/>
        <w:gridCol w:w="1248"/>
      </w:tblGrid>
      <w:tr w:rsidR="0059777A" w:rsidRPr="000D0AAB" w14:paraId="59BA6D52" w14:textId="77777777" w:rsidTr="00795275">
        <w:tc>
          <w:tcPr>
            <w:tcW w:w="12950" w:type="dxa"/>
            <w:gridSpan w:val="9"/>
            <w:shd w:val="clear" w:color="auto" w:fill="D9E2F3" w:themeFill="accent1" w:themeFillTint="33"/>
          </w:tcPr>
          <w:p w14:paraId="2B398BF1" w14:textId="6AA546CD" w:rsidR="0059777A" w:rsidRPr="0059777A" w:rsidRDefault="0059777A" w:rsidP="00D737A7">
            <w:pPr>
              <w:pStyle w:val="Heading3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MOBILIER ȘCOLAR/GRĂDINIȚE</w:t>
            </w:r>
          </w:p>
        </w:tc>
      </w:tr>
      <w:tr w:rsidR="0059777A" w:rsidRPr="000D0AAB" w14:paraId="02ECA8C9" w14:textId="77777777" w:rsidTr="00EC0DED">
        <w:tc>
          <w:tcPr>
            <w:tcW w:w="818" w:type="dxa"/>
          </w:tcPr>
          <w:p w14:paraId="6000DBA6" w14:textId="77777777" w:rsidR="0059777A" w:rsidRPr="000D0AAB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bookmarkStart w:id="1" w:name="_Hlk209441309"/>
            <w:r w:rsidRPr="000D0AAB">
              <w:rPr>
                <w:sz w:val="22"/>
                <w:szCs w:val="22"/>
              </w:rPr>
              <w:t>Nr.</w:t>
            </w:r>
          </w:p>
          <w:p w14:paraId="1BF7489F" w14:textId="77777777" w:rsidR="0059777A" w:rsidRPr="000D0AAB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Crt.</w:t>
            </w:r>
          </w:p>
        </w:tc>
        <w:tc>
          <w:tcPr>
            <w:tcW w:w="2457" w:type="dxa"/>
          </w:tcPr>
          <w:p w14:paraId="78A9C304" w14:textId="77777777" w:rsidR="0059777A" w:rsidRPr="000D0AAB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Denumire produs</w:t>
            </w:r>
          </w:p>
        </w:tc>
        <w:tc>
          <w:tcPr>
            <w:tcW w:w="1364" w:type="dxa"/>
          </w:tcPr>
          <w:p w14:paraId="23AB66B1" w14:textId="77777777" w:rsidR="0059777A" w:rsidRPr="000D0AAB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U.M.</w:t>
            </w:r>
          </w:p>
        </w:tc>
        <w:tc>
          <w:tcPr>
            <w:tcW w:w="1401" w:type="dxa"/>
          </w:tcPr>
          <w:p w14:paraId="018F600F" w14:textId="77777777" w:rsidR="0059777A" w:rsidRPr="000D0AAB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Cantitate</w:t>
            </w:r>
          </w:p>
        </w:tc>
        <w:tc>
          <w:tcPr>
            <w:tcW w:w="1373" w:type="dxa"/>
          </w:tcPr>
          <w:p w14:paraId="7464C50F" w14:textId="77777777" w:rsidR="0059777A" w:rsidRPr="000D0AAB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Preț unitar –</w:t>
            </w:r>
          </w:p>
          <w:p w14:paraId="58E8D7B2" w14:textId="77777777" w:rsidR="0059777A" w:rsidRPr="000D0AAB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Fără TVA</w:t>
            </w:r>
          </w:p>
        </w:tc>
        <w:tc>
          <w:tcPr>
            <w:tcW w:w="1376" w:type="dxa"/>
          </w:tcPr>
          <w:p w14:paraId="77A7A7CB" w14:textId="77777777" w:rsidR="0059777A" w:rsidRPr="000D0AAB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TVA-</w:t>
            </w:r>
          </w:p>
          <w:p w14:paraId="75DD18AB" w14:textId="0DEB4C32" w:rsidR="0059777A" w:rsidRPr="000D0AAB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Preț</w:t>
            </w:r>
          </w:p>
          <w:p w14:paraId="3E085720" w14:textId="77777777" w:rsidR="0059777A" w:rsidRPr="000D0AAB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Unitar</w:t>
            </w:r>
          </w:p>
          <w:p w14:paraId="61033BF7" w14:textId="77777777" w:rsidR="0059777A" w:rsidRPr="000D0AAB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(19%)</w:t>
            </w:r>
          </w:p>
        </w:tc>
        <w:tc>
          <w:tcPr>
            <w:tcW w:w="1387" w:type="dxa"/>
          </w:tcPr>
          <w:p w14:paraId="54206EA9" w14:textId="77777777" w:rsidR="0059777A" w:rsidRPr="000D0AAB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Valoare</w:t>
            </w:r>
          </w:p>
          <w:p w14:paraId="7B4233DD" w14:textId="77777777" w:rsidR="0059777A" w:rsidRPr="000D0AAB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Fără TVA</w:t>
            </w:r>
          </w:p>
        </w:tc>
        <w:tc>
          <w:tcPr>
            <w:tcW w:w="1387" w:type="dxa"/>
          </w:tcPr>
          <w:p w14:paraId="35CCA9C2" w14:textId="16D6C720" w:rsidR="0059777A" w:rsidRPr="000D0AAB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Valoare</w:t>
            </w:r>
          </w:p>
          <w:p w14:paraId="079956B7" w14:textId="77777777" w:rsidR="0059777A" w:rsidRPr="000D0AAB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TVA</w:t>
            </w:r>
          </w:p>
        </w:tc>
        <w:tc>
          <w:tcPr>
            <w:tcW w:w="1387" w:type="dxa"/>
          </w:tcPr>
          <w:p w14:paraId="20A058CA" w14:textId="77777777" w:rsidR="0059777A" w:rsidRPr="000D0AAB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Valoare totală</w:t>
            </w:r>
          </w:p>
          <w:p w14:paraId="427AFA99" w14:textId="77777777" w:rsidR="0059777A" w:rsidRPr="000D0AAB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Cu TVA</w:t>
            </w:r>
          </w:p>
        </w:tc>
      </w:tr>
      <w:bookmarkEnd w:id="1"/>
      <w:tr w:rsidR="0059777A" w:rsidRPr="00E47059" w14:paraId="7B6635EE" w14:textId="77777777" w:rsidTr="00EC0DED">
        <w:tc>
          <w:tcPr>
            <w:tcW w:w="818" w:type="dxa"/>
          </w:tcPr>
          <w:p w14:paraId="4C13DB65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E47059">
              <w:rPr>
                <w:sz w:val="22"/>
                <w:szCs w:val="22"/>
              </w:rPr>
              <w:t>1</w:t>
            </w:r>
          </w:p>
        </w:tc>
        <w:tc>
          <w:tcPr>
            <w:tcW w:w="2457" w:type="dxa"/>
            <w:vAlign w:val="center"/>
          </w:tcPr>
          <w:p w14:paraId="64C8EB47" w14:textId="3A4A973F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 BANCA +SCAUN ELEV</w:t>
            </w:r>
          </w:p>
        </w:tc>
        <w:tc>
          <w:tcPr>
            <w:tcW w:w="1364" w:type="dxa"/>
          </w:tcPr>
          <w:p w14:paraId="0AF6F2D0" w14:textId="54FFBBA8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</w:t>
            </w:r>
          </w:p>
        </w:tc>
        <w:tc>
          <w:tcPr>
            <w:tcW w:w="1401" w:type="dxa"/>
          </w:tcPr>
          <w:p w14:paraId="3ECDDE3E" w14:textId="2F86D1F9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373" w:type="dxa"/>
          </w:tcPr>
          <w:p w14:paraId="7AD3D1B4" w14:textId="4EFC79B5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900,00</w:t>
            </w:r>
          </w:p>
        </w:tc>
        <w:tc>
          <w:tcPr>
            <w:tcW w:w="1376" w:type="dxa"/>
          </w:tcPr>
          <w:p w14:paraId="2B20D6C9" w14:textId="58BE69F5" w:rsidR="0059777A" w:rsidRPr="00E47059" w:rsidRDefault="00B16CB4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171,00</w:t>
            </w:r>
          </w:p>
        </w:tc>
        <w:tc>
          <w:tcPr>
            <w:tcW w:w="1387" w:type="dxa"/>
          </w:tcPr>
          <w:p w14:paraId="25DCA22E" w14:textId="6D521603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B16CB4">
              <w:rPr>
                <w:sz w:val="22"/>
                <w:szCs w:val="22"/>
              </w:rPr>
              <w:t>6.000</w:t>
            </w:r>
            <w:r>
              <w:rPr>
                <w:sz w:val="22"/>
                <w:szCs w:val="22"/>
              </w:rPr>
              <w:t>,00</w:t>
            </w:r>
          </w:p>
        </w:tc>
        <w:tc>
          <w:tcPr>
            <w:tcW w:w="1387" w:type="dxa"/>
          </w:tcPr>
          <w:p w14:paraId="1C468B4A" w14:textId="5311D170" w:rsidR="0059777A" w:rsidRPr="00E47059" w:rsidRDefault="00B16CB4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6.840,00</w:t>
            </w:r>
          </w:p>
        </w:tc>
        <w:tc>
          <w:tcPr>
            <w:tcW w:w="1387" w:type="dxa"/>
          </w:tcPr>
          <w:p w14:paraId="595A61C9" w14:textId="7088D4CC" w:rsidR="0059777A" w:rsidRPr="00E47059" w:rsidRDefault="00B16CB4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42.840,00</w:t>
            </w:r>
          </w:p>
        </w:tc>
      </w:tr>
      <w:tr w:rsidR="0059777A" w:rsidRPr="00E47059" w14:paraId="002BC515" w14:textId="77777777" w:rsidTr="00EC0DED">
        <w:tc>
          <w:tcPr>
            <w:tcW w:w="818" w:type="dxa"/>
          </w:tcPr>
          <w:p w14:paraId="1B2FEA78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E47059">
              <w:rPr>
                <w:sz w:val="22"/>
                <w:szCs w:val="22"/>
              </w:rPr>
              <w:t>2</w:t>
            </w:r>
          </w:p>
        </w:tc>
        <w:tc>
          <w:tcPr>
            <w:tcW w:w="2457" w:type="dxa"/>
            <w:vAlign w:val="center"/>
          </w:tcPr>
          <w:p w14:paraId="1842AC94" w14:textId="295AFC64" w:rsidR="0059777A" w:rsidRPr="00E47059" w:rsidRDefault="00B16CB4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 MĂSUȚĂ GRADINIȚĂ CU 2 SCAUNE</w:t>
            </w:r>
          </w:p>
        </w:tc>
        <w:tc>
          <w:tcPr>
            <w:tcW w:w="1364" w:type="dxa"/>
          </w:tcPr>
          <w:p w14:paraId="50E358F8" w14:textId="68557692" w:rsidR="0059777A" w:rsidRPr="00E47059" w:rsidRDefault="00B16CB4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</w:t>
            </w:r>
          </w:p>
        </w:tc>
        <w:tc>
          <w:tcPr>
            <w:tcW w:w="1401" w:type="dxa"/>
          </w:tcPr>
          <w:p w14:paraId="3CD90C91" w14:textId="28685A0B" w:rsidR="0059777A" w:rsidRPr="00E47059" w:rsidRDefault="00B16CB4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73" w:type="dxa"/>
          </w:tcPr>
          <w:p w14:paraId="6DC3F4C9" w14:textId="0002180C" w:rsidR="0059777A" w:rsidRPr="00E47059" w:rsidRDefault="00B16CB4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59777A">
              <w:rPr>
                <w:sz w:val="22"/>
                <w:szCs w:val="22"/>
              </w:rPr>
              <w:t>00,00</w:t>
            </w:r>
          </w:p>
        </w:tc>
        <w:tc>
          <w:tcPr>
            <w:tcW w:w="1376" w:type="dxa"/>
          </w:tcPr>
          <w:p w14:paraId="1192A242" w14:textId="11AD6903" w:rsidR="0059777A" w:rsidRPr="00E47059" w:rsidRDefault="00B16CB4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</w:t>
            </w:r>
            <w:r w:rsidR="0059777A">
              <w:rPr>
                <w:sz w:val="22"/>
                <w:szCs w:val="22"/>
              </w:rPr>
              <w:t>,00</w:t>
            </w:r>
          </w:p>
        </w:tc>
        <w:tc>
          <w:tcPr>
            <w:tcW w:w="1387" w:type="dxa"/>
          </w:tcPr>
          <w:p w14:paraId="41676C5B" w14:textId="3D5BF737" w:rsidR="0059777A" w:rsidRPr="00E47059" w:rsidRDefault="00B16CB4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9.0</w:t>
            </w:r>
            <w:r w:rsidR="0059777A">
              <w:rPr>
                <w:sz w:val="22"/>
                <w:szCs w:val="22"/>
              </w:rPr>
              <w:t>00,00</w:t>
            </w:r>
          </w:p>
        </w:tc>
        <w:tc>
          <w:tcPr>
            <w:tcW w:w="1387" w:type="dxa"/>
          </w:tcPr>
          <w:p w14:paraId="37B4C99C" w14:textId="431B4F1B" w:rsidR="0059777A" w:rsidRPr="00E47059" w:rsidRDefault="00B16CB4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1.710</w:t>
            </w:r>
            <w:r w:rsidR="0059777A">
              <w:rPr>
                <w:sz w:val="22"/>
                <w:szCs w:val="22"/>
              </w:rPr>
              <w:t>,00</w:t>
            </w:r>
          </w:p>
        </w:tc>
        <w:tc>
          <w:tcPr>
            <w:tcW w:w="1387" w:type="dxa"/>
          </w:tcPr>
          <w:p w14:paraId="2DA72463" w14:textId="7976498E" w:rsidR="0059777A" w:rsidRPr="00E47059" w:rsidRDefault="00B16CB4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10.710</w:t>
            </w:r>
            <w:r w:rsidR="0059777A">
              <w:rPr>
                <w:sz w:val="22"/>
                <w:szCs w:val="22"/>
              </w:rPr>
              <w:t>,00</w:t>
            </w:r>
          </w:p>
        </w:tc>
      </w:tr>
      <w:tr w:rsidR="0059777A" w:rsidRPr="00E47059" w14:paraId="32B889B4" w14:textId="77777777" w:rsidTr="00EC0DED">
        <w:tc>
          <w:tcPr>
            <w:tcW w:w="818" w:type="dxa"/>
          </w:tcPr>
          <w:p w14:paraId="2A346550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E47059">
              <w:rPr>
                <w:sz w:val="22"/>
                <w:szCs w:val="22"/>
              </w:rPr>
              <w:t>3</w:t>
            </w:r>
          </w:p>
        </w:tc>
        <w:tc>
          <w:tcPr>
            <w:tcW w:w="2457" w:type="dxa"/>
            <w:vAlign w:val="center"/>
          </w:tcPr>
          <w:p w14:paraId="4ADC6075" w14:textId="0688F3EB" w:rsidR="0059777A" w:rsidRPr="00E47059" w:rsidRDefault="00B16CB4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CATEDRĂ PROFESOR 120*60*76 CM</w:t>
            </w:r>
          </w:p>
        </w:tc>
        <w:tc>
          <w:tcPr>
            <w:tcW w:w="1364" w:type="dxa"/>
          </w:tcPr>
          <w:p w14:paraId="036D4053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BUC</w:t>
            </w:r>
          </w:p>
        </w:tc>
        <w:tc>
          <w:tcPr>
            <w:tcW w:w="1401" w:type="dxa"/>
          </w:tcPr>
          <w:p w14:paraId="11495F23" w14:textId="221CA50F" w:rsidR="0059777A" w:rsidRPr="00E47059" w:rsidRDefault="00B16CB4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73" w:type="dxa"/>
          </w:tcPr>
          <w:p w14:paraId="46D370EB" w14:textId="2B442022" w:rsidR="0059777A" w:rsidRPr="00E47059" w:rsidRDefault="00B16CB4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</w:t>
            </w:r>
            <w:r w:rsidR="0059777A">
              <w:rPr>
                <w:sz w:val="22"/>
                <w:szCs w:val="22"/>
              </w:rPr>
              <w:t>00,00</w:t>
            </w:r>
          </w:p>
        </w:tc>
        <w:tc>
          <w:tcPr>
            <w:tcW w:w="1376" w:type="dxa"/>
          </w:tcPr>
          <w:p w14:paraId="389FD1D8" w14:textId="672EF0B2" w:rsidR="0059777A" w:rsidRPr="00E47059" w:rsidRDefault="00B16CB4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</w:t>
            </w:r>
            <w:r w:rsidR="0059777A">
              <w:rPr>
                <w:sz w:val="22"/>
                <w:szCs w:val="22"/>
              </w:rPr>
              <w:t>,00</w:t>
            </w:r>
          </w:p>
        </w:tc>
        <w:tc>
          <w:tcPr>
            <w:tcW w:w="1387" w:type="dxa"/>
          </w:tcPr>
          <w:p w14:paraId="66422994" w14:textId="201DD0EF" w:rsidR="0059777A" w:rsidRPr="00E47059" w:rsidRDefault="00B16CB4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6.0</w:t>
            </w:r>
            <w:r w:rsidR="0059777A">
              <w:rPr>
                <w:sz w:val="22"/>
                <w:szCs w:val="22"/>
              </w:rPr>
              <w:t>00,00</w:t>
            </w:r>
          </w:p>
        </w:tc>
        <w:tc>
          <w:tcPr>
            <w:tcW w:w="1387" w:type="dxa"/>
          </w:tcPr>
          <w:p w14:paraId="1341F201" w14:textId="19552A1D" w:rsidR="0059777A" w:rsidRPr="00E47059" w:rsidRDefault="00B16CB4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1.140</w:t>
            </w:r>
            <w:r w:rsidR="0059777A">
              <w:rPr>
                <w:sz w:val="22"/>
                <w:szCs w:val="22"/>
              </w:rPr>
              <w:t>,00</w:t>
            </w:r>
          </w:p>
        </w:tc>
        <w:tc>
          <w:tcPr>
            <w:tcW w:w="1387" w:type="dxa"/>
          </w:tcPr>
          <w:p w14:paraId="63EDBEAB" w14:textId="7C3EDE05" w:rsidR="0059777A" w:rsidRPr="00E47059" w:rsidRDefault="00B16CB4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7.140,00</w:t>
            </w:r>
          </w:p>
        </w:tc>
      </w:tr>
      <w:tr w:rsidR="0059777A" w:rsidRPr="00E47059" w14:paraId="52FEE846" w14:textId="77777777" w:rsidTr="00EC0DED">
        <w:tc>
          <w:tcPr>
            <w:tcW w:w="818" w:type="dxa"/>
          </w:tcPr>
          <w:p w14:paraId="6C878139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E47059">
              <w:rPr>
                <w:sz w:val="22"/>
                <w:szCs w:val="22"/>
              </w:rPr>
              <w:t>4</w:t>
            </w:r>
          </w:p>
        </w:tc>
        <w:tc>
          <w:tcPr>
            <w:tcW w:w="2457" w:type="dxa"/>
            <w:vAlign w:val="center"/>
          </w:tcPr>
          <w:p w14:paraId="257568CF" w14:textId="5521DFFB" w:rsidR="0059777A" w:rsidRPr="00E47059" w:rsidRDefault="00B16CB4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DULAP CU 2 UȘI PLINE ȘI 2 UȘI CU STICLĂ</w:t>
            </w:r>
          </w:p>
        </w:tc>
        <w:tc>
          <w:tcPr>
            <w:tcW w:w="1364" w:type="dxa"/>
          </w:tcPr>
          <w:p w14:paraId="2442A5D7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BUC</w:t>
            </w:r>
          </w:p>
        </w:tc>
        <w:tc>
          <w:tcPr>
            <w:tcW w:w="1401" w:type="dxa"/>
          </w:tcPr>
          <w:p w14:paraId="2BE0FE60" w14:textId="540C262F" w:rsidR="0059777A" w:rsidRPr="00E47059" w:rsidRDefault="00B16CB4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73" w:type="dxa"/>
          </w:tcPr>
          <w:p w14:paraId="718B7779" w14:textId="36795FC1" w:rsidR="0059777A" w:rsidRPr="00E47059" w:rsidRDefault="00B16CB4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  <w:r w:rsidR="0059777A">
              <w:rPr>
                <w:sz w:val="22"/>
                <w:szCs w:val="22"/>
              </w:rPr>
              <w:t>00,00</w:t>
            </w:r>
          </w:p>
        </w:tc>
        <w:tc>
          <w:tcPr>
            <w:tcW w:w="1376" w:type="dxa"/>
          </w:tcPr>
          <w:p w14:paraId="0E734B8E" w14:textId="6BD85F01" w:rsidR="0059777A" w:rsidRPr="00E47059" w:rsidRDefault="00B16CB4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323</w:t>
            </w:r>
            <w:r w:rsidR="0059777A">
              <w:rPr>
                <w:sz w:val="22"/>
                <w:szCs w:val="22"/>
              </w:rPr>
              <w:t>,00</w:t>
            </w:r>
          </w:p>
        </w:tc>
        <w:tc>
          <w:tcPr>
            <w:tcW w:w="1387" w:type="dxa"/>
          </w:tcPr>
          <w:p w14:paraId="78263DF4" w14:textId="2D42A0A1" w:rsidR="0059777A" w:rsidRPr="00E47059" w:rsidRDefault="00B16CB4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59777A">
              <w:rPr>
                <w:sz w:val="22"/>
                <w:szCs w:val="22"/>
              </w:rPr>
              <w:t>.400,00</w:t>
            </w:r>
          </w:p>
        </w:tc>
        <w:tc>
          <w:tcPr>
            <w:tcW w:w="1387" w:type="dxa"/>
          </w:tcPr>
          <w:p w14:paraId="6E23C2C2" w14:textId="3F4266CC" w:rsidR="0059777A" w:rsidRPr="00686F68" w:rsidRDefault="00B16CB4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  <w:r w:rsidR="0059777A">
              <w:rPr>
                <w:sz w:val="22"/>
                <w:szCs w:val="22"/>
              </w:rPr>
              <w:t>6,00</w:t>
            </w:r>
          </w:p>
        </w:tc>
        <w:tc>
          <w:tcPr>
            <w:tcW w:w="1387" w:type="dxa"/>
          </w:tcPr>
          <w:p w14:paraId="6CF375E6" w14:textId="0CE35263" w:rsidR="0059777A" w:rsidRPr="00E47059" w:rsidRDefault="00B16CB4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4.046</w:t>
            </w:r>
            <w:r w:rsidR="0059777A">
              <w:rPr>
                <w:sz w:val="22"/>
                <w:szCs w:val="22"/>
              </w:rPr>
              <w:t>,00</w:t>
            </w:r>
          </w:p>
        </w:tc>
      </w:tr>
      <w:tr w:rsidR="0059777A" w:rsidRPr="00E47059" w14:paraId="2399B5DF" w14:textId="77777777" w:rsidTr="00EC0DED">
        <w:tc>
          <w:tcPr>
            <w:tcW w:w="8789" w:type="dxa"/>
            <w:gridSpan w:val="6"/>
          </w:tcPr>
          <w:p w14:paraId="7F944A96" w14:textId="77777777" w:rsidR="0059777A" w:rsidRPr="00E47059" w:rsidRDefault="0059777A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E47059">
              <w:rPr>
                <w:sz w:val="22"/>
                <w:szCs w:val="22"/>
              </w:rPr>
              <w:t>TOTAL</w:t>
            </w:r>
          </w:p>
        </w:tc>
        <w:tc>
          <w:tcPr>
            <w:tcW w:w="1387" w:type="dxa"/>
          </w:tcPr>
          <w:p w14:paraId="76FE62FC" w14:textId="0B650433" w:rsidR="0059777A" w:rsidRPr="00E47059" w:rsidRDefault="00B16CB4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54.400,00</w:t>
            </w:r>
          </w:p>
        </w:tc>
        <w:tc>
          <w:tcPr>
            <w:tcW w:w="1387" w:type="dxa"/>
          </w:tcPr>
          <w:p w14:paraId="18285F8D" w14:textId="6AB1F84A" w:rsidR="0059777A" w:rsidRPr="00E47059" w:rsidRDefault="00B16CB4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10.336,00</w:t>
            </w:r>
          </w:p>
        </w:tc>
        <w:tc>
          <w:tcPr>
            <w:tcW w:w="1387" w:type="dxa"/>
          </w:tcPr>
          <w:p w14:paraId="5FE65D64" w14:textId="4DA22A63" w:rsidR="0059777A" w:rsidRPr="00E47059" w:rsidRDefault="00B16CB4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64.736,00</w:t>
            </w:r>
          </w:p>
        </w:tc>
      </w:tr>
    </w:tbl>
    <w:p w14:paraId="538FC7B7" w14:textId="77777777" w:rsidR="00795275" w:rsidRDefault="00795275" w:rsidP="00D737A7">
      <w:pPr>
        <w:spacing w:line="276" w:lineRule="auto"/>
        <w:jc w:val="center"/>
        <w:rPr>
          <w:rFonts w:ascii="Arial" w:hAnsi="Arial" w:cs="Arial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55"/>
        <w:gridCol w:w="2003"/>
        <w:gridCol w:w="692"/>
        <w:gridCol w:w="1050"/>
        <w:gridCol w:w="1017"/>
        <w:gridCol w:w="859"/>
        <w:gridCol w:w="1228"/>
        <w:gridCol w:w="1333"/>
        <w:gridCol w:w="1333"/>
      </w:tblGrid>
      <w:tr w:rsidR="00D737A7" w:rsidRPr="000D0AAB" w14:paraId="0D6213B4" w14:textId="77777777" w:rsidTr="00D737A7">
        <w:tc>
          <w:tcPr>
            <w:tcW w:w="10070" w:type="dxa"/>
            <w:gridSpan w:val="9"/>
            <w:shd w:val="clear" w:color="auto" w:fill="D9E2F3" w:themeFill="accent1" w:themeFillTint="33"/>
          </w:tcPr>
          <w:p w14:paraId="5DC5EEAC" w14:textId="0F9A8E68" w:rsidR="00D737A7" w:rsidRPr="00D737A7" w:rsidRDefault="00D737A7" w:rsidP="00D737A7">
            <w:pPr>
              <w:pStyle w:val="Heading3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 w:rsidRPr="00D737A7">
              <w:rPr>
                <w:b/>
                <w:bCs/>
                <w:sz w:val="22"/>
                <w:szCs w:val="22"/>
              </w:rPr>
              <w:lastRenderedPageBreak/>
              <w:t>MATERIAL PEDAGOGIC</w:t>
            </w:r>
          </w:p>
        </w:tc>
      </w:tr>
      <w:tr w:rsidR="00D401AE" w:rsidRPr="000D0AAB" w14:paraId="15D9FDF1" w14:textId="77777777" w:rsidTr="00D737A7">
        <w:tc>
          <w:tcPr>
            <w:tcW w:w="555" w:type="dxa"/>
          </w:tcPr>
          <w:p w14:paraId="4207A571" w14:textId="77777777" w:rsidR="00D401AE" w:rsidRPr="000D0AAB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Nr.</w:t>
            </w:r>
          </w:p>
          <w:p w14:paraId="3A62B971" w14:textId="77777777" w:rsidR="00D401AE" w:rsidRPr="000D0AAB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Crt.</w:t>
            </w:r>
          </w:p>
        </w:tc>
        <w:tc>
          <w:tcPr>
            <w:tcW w:w="2003" w:type="dxa"/>
          </w:tcPr>
          <w:p w14:paraId="7870F246" w14:textId="77777777" w:rsidR="00D401AE" w:rsidRPr="000D0AAB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Denumire produs</w:t>
            </w:r>
          </w:p>
        </w:tc>
        <w:tc>
          <w:tcPr>
            <w:tcW w:w="692" w:type="dxa"/>
          </w:tcPr>
          <w:p w14:paraId="200B598C" w14:textId="77777777" w:rsidR="00D401AE" w:rsidRPr="000D0AAB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U.M.</w:t>
            </w:r>
          </w:p>
        </w:tc>
        <w:tc>
          <w:tcPr>
            <w:tcW w:w="1050" w:type="dxa"/>
          </w:tcPr>
          <w:p w14:paraId="6E771BE9" w14:textId="77777777" w:rsidR="00D401AE" w:rsidRPr="000D0AAB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Cantitate</w:t>
            </w:r>
          </w:p>
        </w:tc>
        <w:tc>
          <w:tcPr>
            <w:tcW w:w="1017" w:type="dxa"/>
          </w:tcPr>
          <w:p w14:paraId="6A76A17E" w14:textId="77777777" w:rsidR="00D401AE" w:rsidRPr="000D0AAB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Preț unitar –</w:t>
            </w:r>
          </w:p>
          <w:p w14:paraId="641E55AF" w14:textId="77777777" w:rsidR="00D401AE" w:rsidRPr="000D0AAB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Fără TVA</w:t>
            </w:r>
          </w:p>
        </w:tc>
        <w:tc>
          <w:tcPr>
            <w:tcW w:w="859" w:type="dxa"/>
          </w:tcPr>
          <w:p w14:paraId="7AC9FE86" w14:textId="77777777" w:rsidR="00D401AE" w:rsidRPr="000D0AAB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TVA-</w:t>
            </w:r>
          </w:p>
          <w:p w14:paraId="323666B9" w14:textId="3755E6AD" w:rsidR="00D401AE" w:rsidRPr="000D0AAB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Preț</w:t>
            </w:r>
          </w:p>
          <w:p w14:paraId="6C0F8D6A" w14:textId="77777777" w:rsidR="00D401AE" w:rsidRPr="000D0AAB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Unitar</w:t>
            </w:r>
          </w:p>
          <w:p w14:paraId="2BB0FCEB" w14:textId="77777777" w:rsidR="00D401AE" w:rsidRPr="000D0AAB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(19%)</w:t>
            </w:r>
          </w:p>
        </w:tc>
        <w:tc>
          <w:tcPr>
            <w:tcW w:w="1228" w:type="dxa"/>
          </w:tcPr>
          <w:p w14:paraId="3FE37BF1" w14:textId="77777777" w:rsidR="00D401AE" w:rsidRPr="000D0AAB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Valoare</w:t>
            </w:r>
          </w:p>
          <w:p w14:paraId="1516ABB6" w14:textId="77777777" w:rsidR="00D401AE" w:rsidRPr="000D0AAB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Fără TVA</w:t>
            </w:r>
          </w:p>
        </w:tc>
        <w:tc>
          <w:tcPr>
            <w:tcW w:w="1333" w:type="dxa"/>
          </w:tcPr>
          <w:p w14:paraId="21C632D2" w14:textId="757F4BD8" w:rsidR="00D401AE" w:rsidRPr="000D0AAB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Valoare</w:t>
            </w:r>
          </w:p>
          <w:p w14:paraId="4B9863A0" w14:textId="77777777" w:rsidR="00D401AE" w:rsidRPr="000D0AAB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TVA</w:t>
            </w:r>
          </w:p>
        </w:tc>
        <w:tc>
          <w:tcPr>
            <w:tcW w:w="1333" w:type="dxa"/>
          </w:tcPr>
          <w:p w14:paraId="3032D9F3" w14:textId="77777777" w:rsidR="00D401AE" w:rsidRPr="000D0AAB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Valoare totală</w:t>
            </w:r>
          </w:p>
          <w:p w14:paraId="29E01D8A" w14:textId="77777777" w:rsidR="00D401AE" w:rsidRPr="000D0AAB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Cu TVA</w:t>
            </w:r>
          </w:p>
        </w:tc>
      </w:tr>
      <w:tr w:rsidR="00D401AE" w:rsidRPr="009C077C" w14:paraId="1E62D22A" w14:textId="77777777" w:rsidTr="00D737A7">
        <w:tc>
          <w:tcPr>
            <w:tcW w:w="555" w:type="dxa"/>
          </w:tcPr>
          <w:p w14:paraId="66EFD2FA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</w:t>
            </w:r>
          </w:p>
        </w:tc>
        <w:tc>
          <w:tcPr>
            <w:tcW w:w="2003" w:type="dxa"/>
            <w:vAlign w:val="center"/>
          </w:tcPr>
          <w:p w14:paraId="197DA527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TRUSĂ: MODUL DE</w:t>
            </w:r>
          </w:p>
          <w:p w14:paraId="043584F7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MECANICĂ ȘI FENOMENE</w:t>
            </w:r>
          </w:p>
          <w:p w14:paraId="143AA943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MECANICE</w:t>
            </w:r>
          </w:p>
        </w:tc>
        <w:tc>
          <w:tcPr>
            <w:tcW w:w="692" w:type="dxa"/>
          </w:tcPr>
          <w:p w14:paraId="297C254A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BUC</w:t>
            </w:r>
          </w:p>
        </w:tc>
        <w:tc>
          <w:tcPr>
            <w:tcW w:w="1050" w:type="dxa"/>
          </w:tcPr>
          <w:p w14:paraId="1AAF5955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</w:t>
            </w:r>
          </w:p>
        </w:tc>
        <w:tc>
          <w:tcPr>
            <w:tcW w:w="1017" w:type="dxa"/>
          </w:tcPr>
          <w:p w14:paraId="5402D65D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2.521,00</w:t>
            </w:r>
          </w:p>
        </w:tc>
        <w:tc>
          <w:tcPr>
            <w:tcW w:w="859" w:type="dxa"/>
          </w:tcPr>
          <w:p w14:paraId="0BE68861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478,99</w:t>
            </w:r>
          </w:p>
        </w:tc>
        <w:tc>
          <w:tcPr>
            <w:tcW w:w="1228" w:type="dxa"/>
          </w:tcPr>
          <w:p w14:paraId="260A9581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5.042,0000</w:t>
            </w:r>
          </w:p>
        </w:tc>
        <w:tc>
          <w:tcPr>
            <w:tcW w:w="1333" w:type="dxa"/>
          </w:tcPr>
          <w:p w14:paraId="7F164C67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957,9800</w:t>
            </w:r>
          </w:p>
        </w:tc>
        <w:tc>
          <w:tcPr>
            <w:tcW w:w="1333" w:type="dxa"/>
          </w:tcPr>
          <w:p w14:paraId="157E03C1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5.999,9800</w:t>
            </w:r>
          </w:p>
        </w:tc>
      </w:tr>
      <w:tr w:rsidR="00D401AE" w:rsidRPr="009C077C" w14:paraId="361C65B6" w14:textId="77777777" w:rsidTr="00D737A7">
        <w:tc>
          <w:tcPr>
            <w:tcW w:w="555" w:type="dxa"/>
          </w:tcPr>
          <w:p w14:paraId="502560EF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</w:t>
            </w:r>
          </w:p>
        </w:tc>
        <w:tc>
          <w:tcPr>
            <w:tcW w:w="2003" w:type="dxa"/>
            <w:vAlign w:val="center"/>
          </w:tcPr>
          <w:p w14:paraId="45049C32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TRUSĂ: MODUL DE</w:t>
            </w:r>
          </w:p>
          <w:p w14:paraId="5CE90F2A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FENOMENE TERMICE</w:t>
            </w:r>
          </w:p>
        </w:tc>
        <w:tc>
          <w:tcPr>
            <w:tcW w:w="692" w:type="dxa"/>
          </w:tcPr>
          <w:p w14:paraId="73F7B8C3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BUC</w:t>
            </w:r>
          </w:p>
        </w:tc>
        <w:tc>
          <w:tcPr>
            <w:tcW w:w="1050" w:type="dxa"/>
          </w:tcPr>
          <w:p w14:paraId="0178105F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</w:t>
            </w:r>
          </w:p>
        </w:tc>
        <w:tc>
          <w:tcPr>
            <w:tcW w:w="1017" w:type="dxa"/>
          </w:tcPr>
          <w:p w14:paraId="7618C5FB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2.941,76</w:t>
            </w:r>
          </w:p>
        </w:tc>
        <w:tc>
          <w:tcPr>
            <w:tcW w:w="859" w:type="dxa"/>
          </w:tcPr>
          <w:p w14:paraId="2F70143D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558,93</w:t>
            </w:r>
          </w:p>
        </w:tc>
        <w:tc>
          <w:tcPr>
            <w:tcW w:w="1228" w:type="dxa"/>
          </w:tcPr>
          <w:p w14:paraId="79C5364F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5.883,5200</w:t>
            </w:r>
          </w:p>
        </w:tc>
        <w:tc>
          <w:tcPr>
            <w:tcW w:w="1333" w:type="dxa"/>
          </w:tcPr>
          <w:p w14:paraId="1DC15FD9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1.117,8688</w:t>
            </w:r>
          </w:p>
        </w:tc>
        <w:tc>
          <w:tcPr>
            <w:tcW w:w="1333" w:type="dxa"/>
          </w:tcPr>
          <w:p w14:paraId="1E86D815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7.001,3888</w:t>
            </w:r>
          </w:p>
        </w:tc>
      </w:tr>
      <w:tr w:rsidR="00D401AE" w:rsidRPr="009C077C" w14:paraId="3EDEC909" w14:textId="77777777" w:rsidTr="00D737A7">
        <w:tc>
          <w:tcPr>
            <w:tcW w:w="555" w:type="dxa"/>
          </w:tcPr>
          <w:p w14:paraId="7A76C6EA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3</w:t>
            </w:r>
          </w:p>
        </w:tc>
        <w:tc>
          <w:tcPr>
            <w:tcW w:w="2003" w:type="dxa"/>
            <w:vAlign w:val="center"/>
          </w:tcPr>
          <w:p w14:paraId="39B9EA02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TRUSĂ: MODUL DE ELECTRIVITATE ȘI MAGNETISM</w:t>
            </w:r>
          </w:p>
        </w:tc>
        <w:tc>
          <w:tcPr>
            <w:tcW w:w="692" w:type="dxa"/>
          </w:tcPr>
          <w:p w14:paraId="2C5310E4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BUC</w:t>
            </w:r>
          </w:p>
        </w:tc>
        <w:tc>
          <w:tcPr>
            <w:tcW w:w="1050" w:type="dxa"/>
          </w:tcPr>
          <w:p w14:paraId="09BBBD38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</w:t>
            </w:r>
          </w:p>
        </w:tc>
        <w:tc>
          <w:tcPr>
            <w:tcW w:w="1017" w:type="dxa"/>
          </w:tcPr>
          <w:p w14:paraId="0256BE47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3.361,34</w:t>
            </w:r>
          </w:p>
        </w:tc>
        <w:tc>
          <w:tcPr>
            <w:tcW w:w="859" w:type="dxa"/>
          </w:tcPr>
          <w:p w14:paraId="54CE4E5B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638,65</w:t>
            </w:r>
          </w:p>
        </w:tc>
        <w:tc>
          <w:tcPr>
            <w:tcW w:w="1228" w:type="dxa"/>
          </w:tcPr>
          <w:p w14:paraId="09A0EB7B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6.722,6800</w:t>
            </w:r>
          </w:p>
        </w:tc>
        <w:tc>
          <w:tcPr>
            <w:tcW w:w="1333" w:type="dxa"/>
          </w:tcPr>
          <w:p w14:paraId="7D767FCF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1.277,3092</w:t>
            </w:r>
          </w:p>
        </w:tc>
        <w:tc>
          <w:tcPr>
            <w:tcW w:w="1333" w:type="dxa"/>
          </w:tcPr>
          <w:p w14:paraId="461215E5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7.999,9892</w:t>
            </w:r>
          </w:p>
        </w:tc>
      </w:tr>
      <w:tr w:rsidR="00D401AE" w:rsidRPr="009C077C" w14:paraId="5E6AA9DF" w14:textId="77777777" w:rsidTr="00D737A7">
        <w:tc>
          <w:tcPr>
            <w:tcW w:w="555" w:type="dxa"/>
          </w:tcPr>
          <w:p w14:paraId="03D325C1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4</w:t>
            </w:r>
          </w:p>
        </w:tc>
        <w:tc>
          <w:tcPr>
            <w:tcW w:w="2003" w:type="dxa"/>
            <w:vAlign w:val="center"/>
          </w:tcPr>
          <w:p w14:paraId="565C1B87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TRUSĂ: MODUL DE OPTICĂ</w:t>
            </w:r>
          </w:p>
        </w:tc>
        <w:tc>
          <w:tcPr>
            <w:tcW w:w="692" w:type="dxa"/>
          </w:tcPr>
          <w:p w14:paraId="2698EFA6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BUC</w:t>
            </w:r>
          </w:p>
        </w:tc>
        <w:tc>
          <w:tcPr>
            <w:tcW w:w="1050" w:type="dxa"/>
          </w:tcPr>
          <w:p w14:paraId="542E7278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</w:t>
            </w:r>
          </w:p>
        </w:tc>
        <w:tc>
          <w:tcPr>
            <w:tcW w:w="1017" w:type="dxa"/>
          </w:tcPr>
          <w:p w14:paraId="14EA4428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2.941,17</w:t>
            </w:r>
          </w:p>
        </w:tc>
        <w:tc>
          <w:tcPr>
            <w:tcW w:w="859" w:type="dxa"/>
          </w:tcPr>
          <w:p w14:paraId="7A456ED8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558,82</w:t>
            </w:r>
          </w:p>
        </w:tc>
        <w:tc>
          <w:tcPr>
            <w:tcW w:w="1228" w:type="dxa"/>
          </w:tcPr>
          <w:p w14:paraId="54BA5D23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2.941,1700</w:t>
            </w:r>
          </w:p>
        </w:tc>
        <w:tc>
          <w:tcPr>
            <w:tcW w:w="1333" w:type="dxa"/>
          </w:tcPr>
          <w:p w14:paraId="0C93ED8C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558,8223</w:t>
            </w:r>
          </w:p>
        </w:tc>
        <w:tc>
          <w:tcPr>
            <w:tcW w:w="1333" w:type="dxa"/>
          </w:tcPr>
          <w:p w14:paraId="220CC191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3.499,9923</w:t>
            </w:r>
          </w:p>
        </w:tc>
      </w:tr>
      <w:tr w:rsidR="00D401AE" w:rsidRPr="009C077C" w14:paraId="77DAC0EF" w14:textId="77777777" w:rsidTr="00D737A7">
        <w:tc>
          <w:tcPr>
            <w:tcW w:w="555" w:type="dxa"/>
          </w:tcPr>
          <w:p w14:paraId="3D03B3D1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5</w:t>
            </w:r>
          </w:p>
        </w:tc>
        <w:tc>
          <w:tcPr>
            <w:tcW w:w="2003" w:type="dxa"/>
            <w:vAlign w:val="center"/>
          </w:tcPr>
          <w:p w14:paraId="521630AB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BALANȚĂ ELECTRONICĂ</w:t>
            </w:r>
          </w:p>
          <w:p w14:paraId="3855DE7F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DIGITALĂ</w:t>
            </w:r>
          </w:p>
        </w:tc>
        <w:tc>
          <w:tcPr>
            <w:tcW w:w="692" w:type="dxa"/>
          </w:tcPr>
          <w:p w14:paraId="514587D3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BUC</w:t>
            </w:r>
          </w:p>
        </w:tc>
        <w:tc>
          <w:tcPr>
            <w:tcW w:w="1050" w:type="dxa"/>
          </w:tcPr>
          <w:p w14:paraId="737893BF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</w:t>
            </w:r>
          </w:p>
        </w:tc>
        <w:tc>
          <w:tcPr>
            <w:tcW w:w="1017" w:type="dxa"/>
          </w:tcPr>
          <w:p w14:paraId="73C90E61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420,16</w:t>
            </w:r>
          </w:p>
        </w:tc>
        <w:tc>
          <w:tcPr>
            <w:tcW w:w="859" w:type="dxa"/>
          </w:tcPr>
          <w:p w14:paraId="03399328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79,83</w:t>
            </w:r>
          </w:p>
        </w:tc>
        <w:tc>
          <w:tcPr>
            <w:tcW w:w="1228" w:type="dxa"/>
          </w:tcPr>
          <w:p w14:paraId="52CF1902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840,3200</w:t>
            </w:r>
          </w:p>
        </w:tc>
        <w:tc>
          <w:tcPr>
            <w:tcW w:w="1333" w:type="dxa"/>
          </w:tcPr>
          <w:p w14:paraId="6DFF3366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159,6608</w:t>
            </w:r>
          </w:p>
        </w:tc>
        <w:tc>
          <w:tcPr>
            <w:tcW w:w="1333" w:type="dxa"/>
          </w:tcPr>
          <w:p w14:paraId="7263C072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999,9808</w:t>
            </w:r>
          </w:p>
        </w:tc>
      </w:tr>
      <w:tr w:rsidR="00D401AE" w:rsidRPr="009C077C" w14:paraId="05BBC743" w14:textId="77777777" w:rsidTr="00D737A7">
        <w:tc>
          <w:tcPr>
            <w:tcW w:w="555" w:type="dxa"/>
          </w:tcPr>
          <w:p w14:paraId="1E2883D7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6</w:t>
            </w:r>
          </w:p>
        </w:tc>
        <w:tc>
          <w:tcPr>
            <w:tcW w:w="2003" w:type="dxa"/>
            <w:vAlign w:val="center"/>
          </w:tcPr>
          <w:p w14:paraId="1356A20E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LUPE SIMPLE - PENTRU</w:t>
            </w:r>
          </w:p>
          <w:p w14:paraId="7D93A97B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OBSERVAȚII INDIVIDUALE</w:t>
            </w:r>
          </w:p>
        </w:tc>
        <w:tc>
          <w:tcPr>
            <w:tcW w:w="692" w:type="dxa"/>
          </w:tcPr>
          <w:p w14:paraId="24D9CEF1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BUC</w:t>
            </w:r>
          </w:p>
        </w:tc>
        <w:tc>
          <w:tcPr>
            <w:tcW w:w="1050" w:type="dxa"/>
          </w:tcPr>
          <w:p w14:paraId="52E4C5BF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25</w:t>
            </w:r>
          </w:p>
        </w:tc>
        <w:tc>
          <w:tcPr>
            <w:tcW w:w="1017" w:type="dxa"/>
          </w:tcPr>
          <w:p w14:paraId="2D831431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25,21</w:t>
            </w:r>
          </w:p>
        </w:tc>
        <w:tc>
          <w:tcPr>
            <w:tcW w:w="859" w:type="dxa"/>
          </w:tcPr>
          <w:p w14:paraId="18AA738B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4,79</w:t>
            </w:r>
          </w:p>
        </w:tc>
        <w:tc>
          <w:tcPr>
            <w:tcW w:w="1228" w:type="dxa"/>
          </w:tcPr>
          <w:p w14:paraId="5E1F69DF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630,2500</w:t>
            </w:r>
          </w:p>
        </w:tc>
        <w:tc>
          <w:tcPr>
            <w:tcW w:w="1333" w:type="dxa"/>
          </w:tcPr>
          <w:p w14:paraId="762D69B3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119,7475</w:t>
            </w:r>
          </w:p>
        </w:tc>
        <w:tc>
          <w:tcPr>
            <w:tcW w:w="1333" w:type="dxa"/>
          </w:tcPr>
          <w:p w14:paraId="473CE220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749,9975</w:t>
            </w:r>
          </w:p>
        </w:tc>
      </w:tr>
      <w:tr w:rsidR="00D401AE" w:rsidRPr="009C077C" w14:paraId="4B9CED8C" w14:textId="77777777" w:rsidTr="00D737A7">
        <w:tc>
          <w:tcPr>
            <w:tcW w:w="555" w:type="dxa"/>
          </w:tcPr>
          <w:p w14:paraId="0FD7FC75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7</w:t>
            </w:r>
          </w:p>
        </w:tc>
        <w:tc>
          <w:tcPr>
            <w:tcW w:w="2003" w:type="dxa"/>
            <w:vAlign w:val="center"/>
          </w:tcPr>
          <w:p w14:paraId="6BFCC0EF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MICROSCOP DIGITAL</w:t>
            </w:r>
          </w:p>
          <w:p w14:paraId="5A828603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PENTRU PROFESOR</w:t>
            </w:r>
          </w:p>
        </w:tc>
        <w:tc>
          <w:tcPr>
            <w:tcW w:w="692" w:type="dxa"/>
          </w:tcPr>
          <w:p w14:paraId="5C5BFE39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BUC</w:t>
            </w:r>
          </w:p>
        </w:tc>
        <w:tc>
          <w:tcPr>
            <w:tcW w:w="1050" w:type="dxa"/>
          </w:tcPr>
          <w:p w14:paraId="5034C871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</w:t>
            </w:r>
          </w:p>
        </w:tc>
        <w:tc>
          <w:tcPr>
            <w:tcW w:w="1017" w:type="dxa"/>
          </w:tcPr>
          <w:p w14:paraId="13FA7AEF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695,00</w:t>
            </w:r>
          </w:p>
        </w:tc>
        <w:tc>
          <w:tcPr>
            <w:tcW w:w="859" w:type="dxa"/>
          </w:tcPr>
          <w:p w14:paraId="0B4ADB2D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132,05</w:t>
            </w:r>
          </w:p>
        </w:tc>
        <w:tc>
          <w:tcPr>
            <w:tcW w:w="1228" w:type="dxa"/>
          </w:tcPr>
          <w:p w14:paraId="51C6F13D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695,0000</w:t>
            </w:r>
          </w:p>
        </w:tc>
        <w:tc>
          <w:tcPr>
            <w:tcW w:w="1333" w:type="dxa"/>
          </w:tcPr>
          <w:p w14:paraId="58218B39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132,0500</w:t>
            </w:r>
          </w:p>
        </w:tc>
        <w:tc>
          <w:tcPr>
            <w:tcW w:w="1333" w:type="dxa"/>
          </w:tcPr>
          <w:p w14:paraId="19E6F049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827,0500</w:t>
            </w:r>
          </w:p>
        </w:tc>
      </w:tr>
      <w:tr w:rsidR="00D401AE" w:rsidRPr="009C077C" w14:paraId="1CFEDA86" w14:textId="77777777" w:rsidTr="00D737A7">
        <w:tc>
          <w:tcPr>
            <w:tcW w:w="555" w:type="dxa"/>
          </w:tcPr>
          <w:p w14:paraId="5E51E335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8</w:t>
            </w:r>
          </w:p>
        </w:tc>
        <w:tc>
          <w:tcPr>
            <w:tcW w:w="2003" w:type="dxa"/>
            <w:vAlign w:val="center"/>
          </w:tcPr>
          <w:p w14:paraId="06864FCF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MICROSCOAPE OPTICE SOLARE</w:t>
            </w:r>
          </w:p>
        </w:tc>
        <w:tc>
          <w:tcPr>
            <w:tcW w:w="692" w:type="dxa"/>
          </w:tcPr>
          <w:p w14:paraId="69B06CB9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BUC</w:t>
            </w:r>
          </w:p>
        </w:tc>
        <w:tc>
          <w:tcPr>
            <w:tcW w:w="1050" w:type="dxa"/>
          </w:tcPr>
          <w:p w14:paraId="3047DBB6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13</w:t>
            </w:r>
          </w:p>
        </w:tc>
        <w:tc>
          <w:tcPr>
            <w:tcW w:w="1017" w:type="dxa"/>
          </w:tcPr>
          <w:p w14:paraId="4FC49B2D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504,20</w:t>
            </w:r>
          </w:p>
        </w:tc>
        <w:tc>
          <w:tcPr>
            <w:tcW w:w="859" w:type="dxa"/>
          </w:tcPr>
          <w:p w14:paraId="4481E0D1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95,80</w:t>
            </w:r>
          </w:p>
        </w:tc>
        <w:tc>
          <w:tcPr>
            <w:tcW w:w="1228" w:type="dxa"/>
          </w:tcPr>
          <w:p w14:paraId="459A991A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6.554,6000</w:t>
            </w:r>
          </w:p>
        </w:tc>
        <w:tc>
          <w:tcPr>
            <w:tcW w:w="1333" w:type="dxa"/>
          </w:tcPr>
          <w:p w14:paraId="56F058DB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1.245,3740</w:t>
            </w:r>
          </w:p>
        </w:tc>
        <w:tc>
          <w:tcPr>
            <w:tcW w:w="1333" w:type="dxa"/>
          </w:tcPr>
          <w:p w14:paraId="5D8D9E4D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7.799,9740</w:t>
            </w:r>
          </w:p>
        </w:tc>
      </w:tr>
      <w:tr w:rsidR="00D401AE" w:rsidRPr="009C077C" w14:paraId="43F4C943" w14:textId="77777777" w:rsidTr="00D737A7">
        <w:tc>
          <w:tcPr>
            <w:tcW w:w="555" w:type="dxa"/>
          </w:tcPr>
          <w:p w14:paraId="78120564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9</w:t>
            </w:r>
          </w:p>
        </w:tc>
        <w:tc>
          <w:tcPr>
            <w:tcW w:w="2003" w:type="dxa"/>
            <w:vAlign w:val="center"/>
          </w:tcPr>
          <w:p w14:paraId="6665CECD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MICROSCOAPE PORTABILE</w:t>
            </w:r>
          </w:p>
        </w:tc>
        <w:tc>
          <w:tcPr>
            <w:tcW w:w="692" w:type="dxa"/>
          </w:tcPr>
          <w:p w14:paraId="6ABB89E1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BUC</w:t>
            </w:r>
          </w:p>
        </w:tc>
        <w:tc>
          <w:tcPr>
            <w:tcW w:w="1050" w:type="dxa"/>
          </w:tcPr>
          <w:p w14:paraId="37A55CCC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25</w:t>
            </w:r>
          </w:p>
        </w:tc>
        <w:tc>
          <w:tcPr>
            <w:tcW w:w="1017" w:type="dxa"/>
          </w:tcPr>
          <w:p w14:paraId="5DE5D2B4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142,85</w:t>
            </w:r>
          </w:p>
        </w:tc>
        <w:tc>
          <w:tcPr>
            <w:tcW w:w="859" w:type="dxa"/>
          </w:tcPr>
          <w:p w14:paraId="54D12000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27,14</w:t>
            </w:r>
          </w:p>
        </w:tc>
        <w:tc>
          <w:tcPr>
            <w:tcW w:w="1228" w:type="dxa"/>
          </w:tcPr>
          <w:p w14:paraId="75C58D51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3.571,2500</w:t>
            </w:r>
          </w:p>
        </w:tc>
        <w:tc>
          <w:tcPr>
            <w:tcW w:w="1333" w:type="dxa"/>
          </w:tcPr>
          <w:p w14:paraId="36CB5D27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678,5375</w:t>
            </w:r>
          </w:p>
        </w:tc>
        <w:tc>
          <w:tcPr>
            <w:tcW w:w="1333" w:type="dxa"/>
          </w:tcPr>
          <w:p w14:paraId="32C17D68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4.249,7875</w:t>
            </w:r>
          </w:p>
        </w:tc>
      </w:tr>
      <w:tr w:rsidR="00D401AE" w:rsidRPr="009C077C" w14:paraId="4ED4F17E" w14:textId="77777777" w:rsidTr="00D737A7">
        <w:tc>
          <w:tcPr>
            <w:tcW w:w="555" w:type="dxa"/>
          </w:tcPr>
          <w:p w14:paraId="20D9D7F3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10</w:t>
            </w:r>
          </w:p>
        </w:tc>
        <w:tc>
          <w:tcPr>
            <w:tcW w:w="2003" w:type="dxa"/>
            <w:vAlign w:val="center"/>
          </w:tcPr>
          <w:p w14:paraId="603E3920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LAMELE PENTRU</w:t>
            </w:r>
          </w:p>
          <w:p w14:paraId="4E227523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MICROSCOP</w:t>
            </w:r>
          </w:p>
        </w:tc>
        <w:tc>
          <w:tcPr>
            <w:tcW w:w="692" w:type="dxa"/>
          </w:tcPr>
          <w:p w14:paraId="1AF4AADD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BUC</w:t>
            </w:r>
          </w:p>
        </w:tc>
        <w:tc>
          <w:tcPr>
            <w:tcW w:w="1050" w:type="dxa"/>
          </w:tcPr>
          <w:p w14:paraId="374BB062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100</w:t>
            </w:r>
          </w:p>
        </w:tc>
        <w:tc>
          <w:tcPr>
            <w:tcW w:w="1017" w:type="dxa"/>
          </w:tcPr>
          <w:p w14:paraId="6DBA801B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0,48</w:t>
            </w:r>
          </w:p>
        </w:tc>
        <w:tc>
          <w:tcPr>
            <w:tcW w:w="859" w:type="dxa"/>
          </w:tcPr>
          <w:p w14:paraId="26D18A37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0,09</w:t>
            </w:r>
          </w:p>
        </w:tc>
        <w:tc>
          <w:tcPr>
            <w:tcW w:w="1228" w:type="dxa"/>
          </w:tcPr>
          <w:p w14:paraId="4FB023F1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48,0000</w:t>
            </w:r>
          </w:p>
        </w:tc>
        <w:tc>
          <w:tcPr>
            <w:tcW w:w="1333" w:type="dxa"/>
          </w:tcPr>
          <w:p w14:paraId="335FA4BA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9,1200</w:t>
            </w:r>
          </w:p>
        </w:tc>
        <w:tc>
          <w:tcPr>
            <w:tcW w:w="1333" w:type="dxa"/>
          </w:tcPr>
          <w:p w14:paraId="773F34AE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57,1200</w:t>
            </w:r>
          </w:p>
        </w:tc>
      </w:tr>
      <w:tr w:rsidR="00D401AE" w:rsidRPr="009C077C" w14:paraId="0F0AFA8D" w14:textId="77777777" w:rsidTr="00D737A7">
        <w:tc>
          <w:tcPr>
            <w:tcW w:w="555" w:type="dxa"/>
          </w:tcPr>
          <w:p w14:paraId="5A415965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11</w:t>
            </w:r>
          </w:p>
        </w:tc>
        <w:tc>
          <w:tcPr>
            <w:tcW w:w="2003" w:type="dxa"/>
            <w:vAlign w:val="center"/>
          </w:tcPr>
          <w:p w14:paraId="180F63BE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INSTRUMENTE PENTRU</w:t>
            </w:r>
          </w:p>
          <w:p w14:paraId="217220A7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MĂSURATORI FIZIOLOGICE</w:t>
            </w:r>
          </w:p>
        </w:tc>
        <w:tc>
          <w:tcPr>
            <w:tcW w:w="692" w:type="dxa"/>
          </w:tcPr>
          <w:p w14:paraId="325B7C16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BUC</w:t>
            </w:r>
          </w:p>
        </w:tc>
        <w:tc>
          <w:tcPr>
            <w:tcW w:w="1050" w:type="dxa"/>
          </w:tcPr>
          <w:p w14:paraId="7AB43486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</w:t>
            </w:r>
          </w:p>
        </w:tc>
        <w:tc>
          <w:tcPr>
            <w:tcW w:w="1017" w:type="dxa"/>
          </w:tcPr>
          <w:p w14:paraId="6E500564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756,30</w:t>
            </w:r>
          </w:p>
        </w:tc>
        <w:tc>
          <w:tcPr>
            <w:tcW w:w="859" w:type="dxa"/>
          </w:tcPr>
          <w:p w14:paraId="0EEBD254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143,70</w:t>
            </w:r>
          </w:p>
        </w:tc>
        <w:tc>
          <w:tcPr>
            <w:tcW w:w="1228" w:type="dxa"/>
          </w:tcPr>
          <w:p w14:paraId="07F0A3E1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1.512,6000</w:t>
            </w:r>
          </w:p>
        </w:tc>
        <w:tc>
          <w:tcPr>
            <w:tcW w:w="1333" w:type="dxa"/>
          </w:tcPr>
          <w:p w14:paraId="35CBAD87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287,3940</w:t>
            </w:r>
          </w:p>
        </w:tc>
        <w:tc>
          <w:tcPr>
            <w:tcW w:w="1333" w:type="dxa"/>
          </w:tcPr>
          <w:p w14:paraId="61CCF61F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1.799,9940</w:t>
            </w:r>
          </w:p>
        </w:tc>
      </w:tr>
      <w:tr w:rsidR="00D401AE" w:rsidRPr="009C077C" w14:paraId="3FB74054" w14:textId="77777777" w:rsidTr="00D737A7">
        <w:tc>
          <w:tcPr>
            <w:tcW w:w="555" w:type="dxa"/>
          </w:tcPr>
          <w:p w14:paraId="333AAD4B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12</w:t>
            </w:r>
          </w:p>
        </w:tc>
        <w:tc>
          <w:tcPr>
            <w:tcW w:w="2003" w:type="dxa"/>
            <w:vAlign w:val="center"/>
          </w:tcPr>
          <w:p w14:paraId="6D16E751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TRUSĂ/LABORATOR MOBIL</w:t>
            </w:r>
          </w:p>
          <w:p w14:paraId="22B4FCCC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PENTRU DETERMINAREA</w:t>
            </w:r>
          </w:p>
          <w:p w14:paraId="1452E705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CALITĂȚII AERULUI</w:t>
            </w:r>
          </w:p>
        </w:tc>
        <w:tc>
          <w:tcPr>
            <w:tcW w:w="692" w:type="dxa"/>
          </w:tcPr>
          <w:p w14:paraId="4B75542D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BUC</w:t>
            </w:r>
          </w:p>
        </w:tc>
        <w:tc>
          <w:tcPr>
            <w:tcW w:w="1050" w:type="dxa"/>
          </w:tcPr>
          <w:p w14:paraId="6F2B2660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</w:t>
            </w:r>
          </w:p>
        </w:tc>
        <w:tc>
          <w:tcPr>
            <w:tcW w:w="1017" w:type="dxa"/>
          </w:tcPr>
          <w:p w14:paraId="656C1D85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336,13</w:t>
            </w:r>
          </w:p>
        </w:tc>
        <w:tc>
          <w:tcPr>
            <w:tcW w:w="859" w:type="dxa"/>
          </w:tcPr>
          <w:p w14:paraId="7FB55FD6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63,89</w:t>
            </w:r>
          </w:p>
        </w:tc>
        <w:tc>
          <w:tcPr>
            <w:tcW w:w="1228" w:type="dxa"/>
          </w:tcPr>
          <w:p w14:paraId="6C2AA3DA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672,2600</w:t>
            </w:r>
          </w:p>
        </w:tc>
        <w:tc>
          <w:tcPr>
            <w:tcW w:w="1333" w:type="dxa"/>
          </w:tcPr>
          <w:p w14:paraId="3ADCE000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127,7294</w:t>
            </w:r>
          </w:p>
        </w:tc>
        <w:tc>
          <w:tcPr>
            <w:tcW w:w="1333" w:type="dxa"/>
          </w:tcPr>
          <w:p w14:paraId="468A38F1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799,9894</w:t>
            </w:r>
          </w:p>
        </w:tc>
      </w:tr>
      <w:tr w:rsidR="00D401AE" w:rsidRPr="009C077C" w14:paraId="37A19CF6" w14:textId="77777777" w:rsidTr="00D737A7">
        <w:tc>
          <w:tcPr>
            <w:tcW w:w="555" w:type="dxa"/>
          </w:tcPr>
          <w:p w14:paraId="742BBAFE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2003" w:type="dxa"/>
            <w:vAlign w:val="center"/>
          </w:tcPr>
          <w:p w14:paraId="4CB1925E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TRUSĂ/LABORATOR MOBIL</w:t>
            </w:r>
          </w:p>
          <w:p w14:paraId="5348EFCC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PENTRU DETERMINAREA</w:t>
            </w:r>
          </w:p>
          <w:p w14:paraId="3024422C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CALITĂȚII APEI</w:t>
            </w:r>
          </w:p>
        </w:tc>
        <w:tc>
          <w:tcPr>
            <w:tcW w:w="692" w:type="dxa"/>
          </w:tcPr>
          <w:p w14:paraId="7A0B5C63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BUC</w:t>
            </w:r>
          </w:p>
        </w:tc>
        <w:tc>
          <w:tcPr>
            <w:tcW w:w="1050" w:type="dxa"/>
          </w:tcPr>
          <w:p w14:paraId="20E429F8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</w:t>
            </w:r>
          </w:p>
        </w:tc>
        <w:tc>
          <w:tcPr>
            <w:tcW w:w="1017" w:type="dxa"/>
          </w:tcPr>
          <w:p w14:paraId="6C2AC710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895,00</w:t>
            </w:r>
          </w:p>
        </w:tc>
        <w:tc>
          <w:tcPr>
            <w:tcW w:w="859" w:type="dxa"/>
          </w:tcPr>
          <w:p w14:paraId="4023A4F4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170,05</w:t>
            </w:r>
          </w:p>
        </w:tc>
        <w:tc>
          <w:tcPr>
            <w:tcW w:w="1228" w:type="dxa"/>
          </w:tcPr>
          <w:p w14:paraId="327BED19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1.790,0000</w:t>
            </w:r>
          </w:p>
        </w:tc>
        <w:tc>
          <w:tcPr>
            <w:tcW w:w="1333" w:type="dxa"/>
          </w:tcPr>
          <w:p w14:paraId="5743A45C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340,1000</w:t>
            </w:r>
          </w:p>
        </w:tc>
        <w:tc>
          <w:tcPr>
            <w:tcW w:w="1333" w:type="dxa"/>
          </w:tcPr>
          <w:p w14:paraId="590533D0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2.130,1000</w:t>
            </w:r>
          </w:p>
        </w:tc>
      </w:tr>
      <w:tr w:rsidR="00D401AE" w:rsidRPr="009C077C" w14:paraId="7F951954" w14:textId="77777777" w:rsidTr="00D737A7">
        <w:tc>
          <w:tcPr>
            <w:tcW w:w="555" w:type="dxa"/>
          </w:tcPr>
          <w:p w14:paraId="4E0F6082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14</w:t>
            </w:r>
          </w:p>
        </w:tc>
        <w:tc>
          <w:tcPr>
            <w:tcW w:w="2003" w:type="dxa"/>
            <w:vAlign w:val="center"/>
          </w:tcPr>
          <w:p w14:paraId="3EF63E95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TRUSĂ/LABORATOR MOBIL</w:t>
            </w:r>
          </w:p>
          <w:p w14:paraId="07CBAE6D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PENTRU DETERMINAREA</w:t>
            </w:r>
          </w:p>
          <w:p w14:paraId="2BEF4C56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CALITĂȚII SOLULUI</w:t>
            </w:r>
          </w:p>
        </w:tc>
        <w:tc>
          <w:tcPr>
            <w:tcW w:w="692" w:type="dxa"/>
          </w:tcPr>
          <w:p w14:paraId="165056B0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BUC</w:t>
            </w:r>
          </w:p>
        </w:tc>
        <w:tc>
          <w:tcPr>
            <w:tcW w:w="1050" w:type="dxa"/>
          </w:tcPr>
          <w:p w14:paraId="231A5071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</w:t>
            </w:r>
          </w:p>
        </w:tc>
        <w:tc>
          <w:tcPr>
            <w:tcW w:w="1017" w:type="dxa"/>
          </w:tcPr>
          <w:p w14:paraId="438CC2DC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1.450,00</w:t>
            </w:r>
          </w:p>
        </w:tc>
        <w:tc>
          <w:tcPr>
            <w:tcW w:w="859" w:type="dxa"/>
          </w:tcPr>
          <w:p w14:paraId="0A1C5A86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275,50</w:t>
            </w:r>
          </w:p>
        </w:tc>
        <w:tc>
          <w:tcPr>
            <w:tcW w:w="1228" w:type="dxa"/>
          </w:tcPr>
          <w:p w14:paraId="7CC99008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2.900,0000</w:t>
            </w:r>
          </w:p>
        </w:tc>
        <w:tc>
          <w:tcPr>
            <w:tcW w:w="1333" w:type="dxa"/>
          </w:tcPr>
          <w:p w14:paraId="5BA77C70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551,0000</w:t>
            </w:r>
          </w:p>
        </w:tc>
        <w:tc>
          <w:tcPr>
            <w:tcW w:w="1333" w:type="dxa"/>
          </w:tcPr>
          <w:p w14:paraId="435DC681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3.451,0000</w:t>
            </w:r>
          </w:p>
        </w:tc>
      </w:tr>
      <w:tr w:rsidR="00D401AE" w:rsidRPr="009C077C" w14:paraId="34130DCE" w14:textId="77777777" w:rsidTr="00D737A7">
        <w:tc>
          <w:tcPr>
            <w:tcW w:w="555" w:type="dxa"/>
          </w:tcPr>
          <w:p w14:paraId="15F99CE3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15</w:t>
            </w:r>
          </w:p>
        </w:tc>
        <w:tc>
          <w:tcPr>
            <w:tcW w:w="2003" w:type="dxa"/>
            <w:vAlign w:val="center"/>
          </w:tcPr>
          <w:p w14:paraId="24045D33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TRUSĂ DE CORPURI</w:t>
            </w:r>
          </w:p>
          <w:p w14:paraId="567831DC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GEOMETRICE</w:t>
            </w:r>
          </w:p>
        </w:tc>
        <w:tc>
          <w:tcPr>
            <w:tcW w:w="692" w:type="dxa"/>
          </w:tcPr>
          <w:p w14:paraId="5C1DB7EF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BUC</w:t>
            </w:r>
          </w:p>
        </w:tc>
        <w:tc>
          <w:tcPr>
            <w:tcW w:w="1050" w:type="dxa"/>
          </w:tcPr>
          <w:p w14:paraId="7B26450E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</w:t>
            </w:r>
          </w:p>
        </w:tc>
        <w:tc>
          <w:tcPr>
            <w:tcW w:w="1017" w:type="dxa"/>
          </w:tcPr>
          <w:p w14:paraId="0634263F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546,22</w:t>
            </w:r>
          </w:p>
        </w:tc>
        <w:tc>
          <w:tcPr>
            <w:tcW w:w="859" w:type="dxa"/>
          </w:tcPr>
          <w:p w14:paraId="19ABF19E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103,78</w:t>
            </w:r>
          </w:p>
        </w:tc>
        <w:tc>
          <w:tcPr>
            <w:tcW w:w="1228" w:type="dxa"/>
          </w:tcPr>
          <w:p w14:paraId="7460ECBF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1.092,4400</w:t>
            </w:r>
          </w:p>
        </w:tc>
        <w:tc>
          <w:tcPr>
            <w:tcW w:w="1333" w:type="dxa"/>
          </w:tcPr>
          <w:p w14:paraId="45675DFD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207,5636</w:t>
            </w:r>
          </w:p>
        </w:tc>
        <w:tc>
          <w:tcPr>
            <w:tcW w:w="1333" w:type="dxa"/>
          </w:tcPr>
          <w:p w14:paraId="298D7D77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1.300,0036</w:t>
            </w:r>
          </w:p>
        </w:tc>
      </w:tr>
      <w:tr w:rsidR="00D401AE" w:rsidRPr="009C077C" w14:paraId="7B0ACCA0" w14:textId="77777777" w:rsidTr="00D737A7">
        <w:tc>
          <w:tcPr>
            <w:tcW w:w="555" w:type="dxa"/>
          </w:tcPr>
          <w:p w14:paraId="5A056DED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16</w:t>
            </w:r>
          </w:p>
        </w:tc>
        <w:tc>
          <w:tcPr>
            <w:tcW w:w="2003" w:type="dxa"/>
            <w:vAlign w:val="center"/>
          </w:tcPr>
          <w:p w14:paraId="1D5711FD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TRUSĂ GEOMETRIE</w:t>
            </w:r>
          </w:p>
        </w:tc>
        <w:tc>
          <w:tcPr>
            <w:tcW w:w="692" w:type="dxa"/>
          </w:tcPr>
          <w:p w14:paraId="3059D82D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BUC</w:t>
            </w:r>
          </w:p>
        </w:tc>
        <w:tc>
          <w:tcPr>
            <w:tcW w:w="1050" w:type="dxa"/>
          </w:tcPr>
          <w:p w14:paraId="01C6F1D8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</w:t>
            </w:r>
          </w:p>
        </w:tc>
        <w:tc>
          <w:tcPr>
            <w:tcW w:w="1017" w:type="dxa"/>
          </w:tcPr>
          <w:p w14:paraId="4838A77C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252,10</w:t>
            </w:r>
          </w:p>
        </w:tc>
        <w:tc>
          <w:tcPr>
            <w:tcW w:w="859" w:type="dxa"/>
          </w:tcPr>
          <w:p w14:paraId="407E2CD8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47,90</w:t>
            </w:r>
          </w:p>
        </w:tc>
        <w:tc>
          <w:tcPr>
            <w:tcW w:w="1228" w:type="dxa"/>
          </w:tcPr>
          <w:p w14:paraId="438B416C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504,2000</w:t>
            </w:r>
          </w:p>
        </w:tc>
        <w:tc>
          <w:tcPr>
            <w:tcW w:w="1333" w:type="dxa"/>
          </w:tcPr>
          <w:p w14:paraId="505995BD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95,7980</w:t>
            </w:r>
          </w:p>
        </w:tc>
        <w:tc>
          <w:tcPr>
            <w:tcW w:w="1333" w:type="dxa"/>
          </w:tcPr>
          <w:p w14:paraId="17D254C5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599,9980</w:t>
            </w:r>
          </w:p>
        </w:tc>
      </w:tr>
      <w:tr w:rsidR="00D401AE" w:rsidRPr="009C077C" w14:paraId="7E3B9249" w14:textId="77777777" w:rsidTr="00D737A7">
        <w:tc>
          <w:tcPr>
            <w:tcW w:w="555" w:type="dxa"/>
          </w:tcPr>
          <w:p w14:paraId="685905C4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17</w:t>
            </w:r>
          </w:p>
        </w:tc>
        <w:tc>
          <w:tcPr>
            <w:tcW w:w="2003" w:type="dxa"/>
            <w:vAlign w:val="center"/>
          </w:tcPr>
          <w:p w14:paraId="3A3F22EB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JOCURI DIDACTICE</w:t>
            </w:r>
          </w:p>
          <w:p w14:paraId="232B6EBC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MATEMATICE</w:t>
            </w:r>
          </w:p>
        </w:tc>
        <w:tc>
          <w:tcPr>
            <w:tcW w:w="692" w:type="dxa"/>
          </w:tcPr>
          <w:p w14:paraId="5443E236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BUC</w:t>
            </w:r>
          </w:p>
        </w:tc>
        <w:tc>
          <w:tcPr>
            <w:tcW w:w="1050" w:type="dxa"/>
          </w:tcPr>
          <w:p w14:paraId="4B4A0922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10</w:t>
            </w:r>
          </w:p>
        </w:tc>
        <w:tc>
          <w:tcPr>
            <w:tcW w:w="1017" w:type="dxa"/>
          </w:tcPr>
          <w:p w14:paraId="724D3D2F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54,62</w:t>
            </w:r>
          </w:p>
        </w:tc>
        <w:tc>
          <w:tcPr>
            <w:tcW w:w="859" w:type="dxa"/>
          </w:tcPr>
          <w:p w14:paraId="18311A21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10,38</w:t>
            </w:r>
          </w:p>
        </w:tc>
        <w:tc>
          <w:tcPr>
            <w:tcW w:w="1228" w:type="dxa"/>
          </w:tcPr>
          <w:p w14:paraId="2EC426C0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546,2000</w:t>
            </w:r>
          </w:p>
        </w:tc>
        <w:tc>
          <w:tcPr>
            <w:tcW w:w="1333" w:type="dxa"/>
          </w:tcPr>
          <w:p w14:paraId="360F6785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103,7780</w:t>
            </w:r>
          </w:p>
        </w:tc>
        <w:tc>
          <w:tcPr>
            <w:tcW w:w="1333" w:type="dxa"/>
          </w:tcPr>
          <w:p w14:paraId="08033602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649,9780</w:t>
            </w:r>
          </w:p>
        </w:tc>
      </w:tr>
      <w:tr w:rsidR="00D401AE" w:rsidRPr="009C077C" w14:paraId="1F59D7E6" w14:textId="77777777" w:rsidTr="00D737A7">
        <w:tc>
          <w:tcPr>
            <w:tcW w:w="555" w:type="dxa"/>
          </w:tcPr>
          <w:p w14:paraId="4E67F720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18</w:t>
            </w:r>
          </w:p>
        </w:tc>
        <w:tc>
          <w:tcPr>
            <w:tcW w:w="2003" w:type="dxa"/>
            <w:vAlign w:val="center"/>
          </w:tcPr>
          <w:p w14:paraId="0580632A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APARAT FOTO DIGITAL</w:t>
            </w:r>
          </w:p>
          <w:p w14:paraId="29690240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INSTANT</w:t>
            </w:r>
          </w:p>
        </w:tc>
        <w:tc>
          <w:tcPr>
            <w:tcW w:w="692" w:type="dxa"/>
          </w:tcPr>
          <w:p w14:paraId="3C88095F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BUC</w:t>
            </w:r>
          </w:p>
        </w:tc>
        <w:tc>
          <w:tcPr>
            <w:tcW w:w="1050" w:type="dxa"/>
          </w:tcPr>
          <w:p w14:paraId="49DC5D39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</w:t>
            </w:r>
          </w:p>
        </w:tc>
        <w:tc>
          <w:tcPr>
            <w:tcW w:w="1017" w:type="dxa"/>
          </w:tcPr>
          <w:p w14:paraId="25F13A23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487,39</w:t>
            </w:r>
          </w:p>
        </w:tc>
        <w:tc>
          <w:tcPr>
            <w:tcW w:w="859" w:type="dxa"/>
          </w:tcPr>
          <w:p w14:paraId="32500FCE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92,90</w:t>
            </w:r>
          </w:p>
        </w:tc>
        <w:tc>
          <w:tcPr>
            <w:tcW w:w="1228" w:type="dxa"/>
          </w:tcPr>
          <w:p w14:paraId="447B296D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487,3900</w:t>
            </w:r>
          </w:p>
        </w:tc>
        <w:tc>
          <w:tcPr>
            <w:tcW w:w="1333" w:type="dxa"/>
          </w:tcPr>
          <w:p w14:paraId="43F12166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92,6041</w:t>
            </w:r>
          </w:p>
        </w:tc>
        <w:tc>
          <w:tcPr>
            <w:tcW w:w="1333" w:type="dxa"/>
          </w:tcPr>
          <w:p w14:paraId="149B27FD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579,9941</w:t>
            </w:r>
          </w:p>
        </w:tc>
      </w:tr>
      <w:tr w:rsidR="00D401AE" w:rsidRPr="009C077C" w14:paraId="07F8EE65" w14:textId="77777777" w:rsidTr="00D737A7">
        <w:tc>
          <w:tcPr>
            <w:tcW w:w="555" w:type="dxa"/>
          </w:tcPr>
          <w:p w14:paraId="54BC54DE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19</w:t>
            </w:r>
          </w:p>
        </w:tc>
        <w:tc>
          <w:tcPr>
            <w:tcW w:w="2003" w:type="dxa"/>
            <w:vAlign w:val="center"/>
          </w:tcPr>
          <w:p w14:paraId="581098F8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SIMBOLURILE NAȚIONALE</w:t>
            </w:r>
          </w:p>
          <w:p w14:paraId="0FC95782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ALE STATULUI (STEMA</w:t>
            </w:r>
          </w:p>
          <w:p w14:paraId="3A2EE1E8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ROMÂNIEI, DRAPELUL</w:t>
            </w:r>
          </w:p>
          <w:p w14:paraId="339D464B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ROMÂNIEI ȘI AL UNIUNII</w:t>
            </w:r>
          </w:p>
          <w:p w14:paraId="339E69E3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EUROPENE, DRAPEL</w:t>
            </w:r>
          </w:p>
        </w:tc>
        <w:tc>
          <w:tcPr>
            <w:tcW w:w="692" w:type="dxa"/>
          </w:tcPr>
          <w:p w14:paraId="5F50FD9C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BUC</w:t>
            </w:r>
          </w:p>
        </w:tc>
        <w:tc>
          <w:tcPr>
            <w:tcW w:w="1050" w:type="dxa"/>
          </w:tcPr>
          <w:p w14:paraId="411E22D6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16</w:t>
            </w:r>
          </w:p>
        </w:tc>
        <w:tc>
          <w:tcPr>
            <w:tcW w:w="1017" w:type="dxa"/>
          </w:tcPr>
          <w:p w14:paraId="3C2B4B6D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350,00</w:t>
            </w:r>
          </w:p>
        </w:tc>
        <w:tc>
          <w:tcPr>
            <w:tcW w:w="859" w:type="dxa"/>
          </w:tcPr>
          <w:p w14:paraId="63F96CB6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66,50</w:t>
            </w:r>
          </w:p>
        </w:tc>
        <w:tc>
          <w:tcPr>
            <w:tcW w:w="1228" w:type="dxa"/>
          </w:tcPr>
          <w:p w14:paraId="72CC7355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5.600,0000</w:t>
            </w:r>
          </w:p>
        </w:tc>
        <w:tc>
          <w:tcPr>
            <w:tcW w:w="1333" w:type="dxa"/>
          </w:tcPr>
          <w:p w14:paraId="28716F54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1.064,0000</w:t>
            </w:r>
          </w:p>
        </w:tc>
        <w:tc>
          <w:tcPr>
            <w:tcW w:w="1333" w:type="dxa"/>
          </w:tcPr>
          <w:p w14:paraId="22C8AF47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6.664,0000</w:t>
            </w:r>
          </w:p>
        </w:tc>
      </w:tr>
      <w:tr w:rsidR="00D401AE" w:rsidRPr="009C077C" w14:paraId="2CDAFA3F" w14:textId="77777777" w:rsidTr="00D737A7">
        <w:tc>
          <w:tcPr>
            <w:tcW w:w="555" w:type="dxa"/>
          </w:tcPr>
          <w:p w14:paraId="73DE439F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20</w:t>
            </w:r>
          </w:p>
        </w:tc>
        <w:tc>
          <w:tcPr>
            <w:tcW w:w="2003" w:type="dxa"/>
            <w:vAlign w:val="center"/>
          </w:tcPr>
          <w:p w14:paraId="30D52E0A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ATLASE PENTRU TOATE</w:t>
            </w:r>
          </w:p>
          <w:p w14:paraId="7D53F219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EPOCILE ISTORICE (ISTORIA</w:t>
            </w:r>
          </w:p>
          <w:p w14:paraId="187B9954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ROMÂNILOR)</w:t>
            </w:r>
          </w:p>
        </w:tc>
        <w:tc>
          <w:tcPr>
            <w:tcW w:w="692" w:type="dxa"/>
          </w:tcPr>
          <w:p w14:paraId="58B5E2E3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BUC</w:t>
            </w:r>
          </w:p>
        </w:tc>
        <w:tc>
          <w:tcPr>
            <w:tcW w:w="1050" w:type="dxa"/>
          </w:tcPr>
          <w:p w14:paraId="54CE0138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25</w:t>
            </w:r>
          </w:p>
        </w:tc>
        <w:tc>
          <w:tcPr>
            <w:tcW w:w="1017" w:type="dxa"/>
          </w:tcPr>
          <w:p w14:paraId="7E11AA9D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34,80</w:t>
            </w:r>
          </w:p>
        </w:tc>
        <w:tc>
          <w:tcPr>
            <w:tcW w:w="859" w:type="dxa"/>
          </w:tcPr>
          <w:p w14:paraId="06CB511C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1,7400</w:t>
            </w:r>
          </w:p>
        </w:tc>
        <w:tc>
          <w:tcPr>
            <w:tcW w:w="1228" w:type="dxa"/>
          </w:tcPr>
          <w:p w14:paraId="40F34D41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870,0000</w:t>
            </w:r>
          </w:p>
        </w:tc>
        <w:tc>
          <w:tcPr>
            <w:tcW w:w="1333" w:type="dxa"/>
          </w:tcPr>
          <w:p w14:paraId="50E7854A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43,5000</w:t>
            </w:r>
          </w:p>
        </w:tc>
        <w:tc>
          <w:tcPr>
            <w:tcW w:w="1333" w:type="dxa"/>
          </w:tcPr>
          <w:p w14:paraId="5CF13715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913,5000</w:t>
            </w:r>
          </w:p>
        </w:tc>
      </w:tr>
      <w:tr w:rsidR="00D401AE" w:rsidRPr="009C077C" w14:paraId="6CE7BABD" w14:textId="77777777" w:rsidTr="00D737A7">
        <w:tc>
          <w:tcPr>
            <w:tcW w:w="555" w:type="dxa"/>
          </w:tcPr>
          <w:p w14:paraId="67BEFFA7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21</w:t>
            </w:r>
          </w:p>
        </w:tc>
        <w:tc>
          <w:tcPr>
            <w:tcW w:w="2003" w:type="dxa"/>
            <w:vAlign w:val="center"/>
          </w:tcPr>
          <w:p w14:paraId="25628F6C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HARTA INTERACTIVA EPOCA</w:t>
            </w:r>
          </w:p>
          <w:p w14:paraId="5124EF56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STRĂVECHE</w:t>
            </w:r>
          </w:p>
        </w:tc>
        <w:tc>
          <w:tcPr>
            <w:tcW w:w="692" w:type="dxa"/>
          </w:tcPr>
          <w:p w14:paraId="10FE8C90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BUC</w:t>
            </w:r>
          </w:p>
        </w:tc>
        <w:tc>
          <w:tcPr>
            <w:tcW w:w="1050" w:type="dxa"/>
          </w:tcPr>
          <w:p w14:paraId="10632D62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</w:t>
            </w:r>
          </w:p>
        </w:tc>
        <w:tc>
          <w:tcPr>
            <w:tcW w:w="1017" w:type="dxa"/>
          </w:tcPr>
          <w:p w14:paraId="47D0BD80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1.428,57</w:t>
            </w:r>
          </w:p>
        </w:tc>
        <w:tc>
          <w:tcPr>
            <w:tcW w:w="859" w:type="dxa"/>
          </w:tcPr>
          <w:p w14:paraId="2E02BA7B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271,43</w:t>
            </w:r>
          </w:p>
        </w:tc>
        <w:tc>
          <w:tcPr>
            <w:tcW w:w="1228" w:type="dxa"/>
          </w:tcPr>
          <w:p w14:paraId="39B8D880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1.428,5700</w:t>
            </w:r>
          </w:p>
        </w:tc>
        <w:tc>
          <w:tcPr>
            <w:tcW w:w="1333" w:type="dxa"/>
          </w:tcPr>
          <w:p w14:paraId="03567BD9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271,4283</w:t>
            </w:r>
          </w:p>
        </w:tc>
        <w:tc>
          <w:tcPr>
            <w:tcW w:w="1333" w:type="dxa"/>
          </w:tcPr>
          <w:p w14:paraId="27D9E30A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1.699,9983</w:t>
            </w:r>
          </w:p>
        </w:tc>
      </w:tr>
      <w:tr w:rsidR="00D401AE" w:rsidRPr="009C077C" w14:paraId="74B5E2AD" w14:textId="77777777" w:rsidTr="00D737A7">
        <w:tc>
          <w:tcPr>
            <w:tcW w:w="555" w:type="dxa"/>
          </w:tcPr>
          <w:p w14:paraId="10F3E923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22</w:t>
            </w:r>
          </w:p>
        </w:tc>
        <w:tc>
          <w:tcPr>
            <w:tcW w:w="2003" w:type="dxa"/>
            <w:vAlign w:val="center"/>
          </w:tcPr>
          <w:p w14:paraId="78439C95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GEOGRAFIE INTERACTIVA</w:t>
            </w:r>
          </w:p>
        </w:tc>
        <w:tc>
          <w:tcPr>
            <w:tcW w:w="692" w:type="dxa"/>
          </w:tcPr>
          <w:p w14:paraId="54DAFB29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BUC</w:t>
            </w:r>
          </w:p>
        </w:tc>
        <w:tc>
          <w:tcPr>
            <w:tcW w:w="1050" w:type="dxa"/>
          </w:tcPr>
          <w:p w14:paraId="6FE2379F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6</w:t>
            </w:r>
          </w:p>
        </w:tc>
        <w:tc>
          <w:tcPr>
            <w:tcW w:w="1017" w:type="dxa"/>
          </w:tcPr>
          <w:p w14:paraId="547CC5E6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546,21</w:t>
            </w:r>
          </w:p>
        </w:tc>
        <w:tc>
          <w:tcPr>
            <w:tcW w:w="859" w:type="dxa"/>
          </w:tcPr>
          <w:p w14:paraId="51C0DB33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103,78</w:t>
            </w:r>
          </w:p>
        </w:tc>
        <w:tc>
          <w:tcPr>
            <w:tcW w:w="1228" w:type="dxa"/>
          </w:tcPr>
          <w:p w14:paraId="6EA61AC7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3.277,2600</w:t>
            </w:r>
          </w:p>
        </w:tc>
        <w:tc>
          <w:tcPr>
            <w:tcW w:w="1333" w:type="dxa"/>
          </w:tcPr>
          <w:p w14:paraId="755E29AB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622,6794</w:t>
            </w:r>
          </w:p>
        </w:tc>
        <w:tc>
          <w:tcPr>
            <w:tcW w:w="1333" w:type="dxa"/>
          </w:tcPr>
          <w:p w14:paraId="38717C2F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3.899,9394</w:t>
            </w:r>
          </w:p>
        </w:tc>
      </w:tr>
      <w:tr w:rsidR="00D401AE" w:rsidRPr="009C077C" w14:paraId="2E39E220" w14:textId="77777777" w:rsidTr="00D737A7">
        <w:tc>
          <w:tcPr>
            <w:tcW w:w="555" w:type="dxa"/>
          </w:tcPr>
          <w:p w14:paraId="00C5EB41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23</w:t>
            </w:r>
          </w:p>
        </w:tc>
        <w:tc>
          <w:tcPr>
            <w:tcW w:w="2003" w:type="dxa"/>
            <w:vAlign w:val="center"/>
          </w:tcPr>
          <w:p w14:paraId="43DEDF60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HARTA INTERACTIVA A LUMII</w:t>
            </w:r>
          </w:p>
          <w:p w14:paraId="582C39A5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MOMKI</w:t>
            </w:r>
          </w:p>
        </w:tc>
        <w:tc>
          <w:tcPr>
            <w:tcW w:w="692" w:type="dxa"/>
          </w:tcPr>
          <w:p w14:paraId="33AC5718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BUC</w:t>
            </w:r>
          </w:p>
        </w:tc>
        <w:tc>
          <w:tcPr>
            <w:tcW w:w="1050" w:type="dxa"/>
          </w:tcPr>
          <w:p w14:paraId="7595F9A0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6</w:t>
            </w:r>
          </w:p>
        </w:tc>
        <w:tc>
          <w:tcPr>
            <w:tcW w:w="1017" w:type="dxa"/>
          </w:tcPr>
          <w:p w14:paraId="15965B06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252,10</w:t>
            </w:r>
          </w:p>
        </w:tc>
        <w:tc>
          <w:tcPr>
            <w:tcW w:w="859" w:type="dxa"/>
          </w:tcPr>
          <w:p w14:paraId="442EBE3C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47,90</w:t>
            </w:r>
          </w:p>
        </w:tc>
        <w:tc>
          <w:tcPr>
            <w:tcW w:w="1228" w:type="dxa"/>
          </w:tcPr>
          <w:p w14:paraId="5044E175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1.512,6000</w:t>
            </w:r>
          </w:p>
        </w:tc>
        <w:tc>
          <w:tcPr>
            <w:tcW w:w="1333" w:type="dxa"/>
          </w:tcPr>
          <w:p w14:paraId="7D8A214A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287,3940</w:t>
            </w:r>
          </w:p>
        </w:tc>
        <w:tc>
          <w:tcPr>
            <w:tcW w:w="1333" w:type="dxa"/>
          </w:tcPr>
          <w:p w14:paraId="372C0147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1.799,9940</w:t>
            </w:r>
          </w:p>
        </w:tc>
      </w:tr>
      <w:tr w:rsidR="00D401AE" w:rsidRPr="009C077C" w14:paraId="647A98B5" w14:textId="77777777" w:rsidTr="00D737A7">
        <w:tc>
          <w:tcPr>
            <w:tcW w:w="555" w:type="dxa"/>
          </w:tcPr>
          <w:p w14:paraId="7DA4BD96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24</w:t>
            </w:r>
          </w:p>
        </w:tc>
        <w:tc>
          <w:tcPr>
            <w:tcW w:w="2003" w:type="dxa"/>
            <w:vAlign w:val="center"/>
          </w:tcPr>
          <w:p w14:paraId="340A2D23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STATIE METEO</w:t>
            </w:r>
          </w:p>
        </w:tc>
        <w:tc>
          <w:tcPr>
            <w:tcW w:w="692" w:type="dxa"/>
          </w:tcPr>
          <w:p w14:paraId="0572651F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BUC</w:t>
            </w:r>
          </w:p>
        </w:tc>
        <w:tc>
          <w:tcPr>
            <w:tcW w:w="1050" w:type="dxa"/>
          </w:tcPr>
          <w:p w14:paraId="109DFBBB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8</w:t>
            </w:r>
          </w:p>
        </w:tc>
        <w:tc>
          <w:tcPr>
            <w:tcW w:w="1017" w:type="dxa"/>
          </w:tcPr>
          <w:p w14:paraId="17CEE185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672,27</w:t>
            </w:r>
          </w:p>
        </w:tc>
        <w:tc>
          <w:tcPr>
            <w:tcW w:w="859" w:type="dxa"/>
          </w:tcPr>
          <w:p w14:paraId="76AE61B6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127,73</w:t>
            </w:r>
          </w:p>
        </w:tc>
        <w:tc>
          <w:tcPr>
            <w:tcW w:w="1228" w:type="dxa"/>
          </w:tcPr>
          <w:p w14:paraId="1AE77E60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5.378,1600</w:t>
            </w:r>
          </w:p>
        </w:tc>
        <w:tc>
          <w:tcPr>
            <w:tcW w:w="1333" w:type="dxa"/>
          </w:tcPr>
          <w:p w14:paraId="3DE7FB12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1.021,8504</w:t>
            </w:r>
          </w:p>
        </w:tc>
        <w:tc>
          <w:tcPr>
            <w:tcW w:w="1333" w:type="dxa"/>
          </w:tcPr>
          <w:p w14:paraId="0797C559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6.400,0104</w:t>
            </w:r>
          </w:p>
        </w:tc>
      </w:tr>
      <w:tr w:rsidR="00D401AE" w:rsidRPr="009C077C" w14:paraId="7B824145" w14:textId="77777777" w:rsidTr="00D737A7">
        <w:tc>
          <w:tcPr>
            <w:tcW w:w="555" w:type="dxa"/>
          </w:tcPr>
          <w:p w14:paraId="4E414C7E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25</w:t>
            </w:r>
          </w:p>
        </w:tc>
        <w:tc>
          <w:tcPr>
            <w:tcW w:w="2003" w:type="dxa"/>
            <w:vAlign w:val="center"/>
          </w:tcPr>
          <w:p w14:paraId="3A205777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COLECȚII NATURALE DE</w:t>
            </w:r>
          </w:p>
          <w:p w14:paraId="05C833F8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ROCI, MINERALE</w:t>
            </w:r>
          </w:p>
        </w:tc>
        <w:tc>
          <w:tcPr>
            <w:tcW w:w="692" w:type="dxa"/>
          </w:tcPr>
          <w:p w14:paraId="6C7E6C5C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BUC</w:t>
            </w:r>
          </w:p>
        </w:tc>
        <w:tc>
          <w:tcPr>
            <w:tcW w:w="1050" w:type="dxa"/>
          </w:tcPr>
          <w:p w14:paraId="490FF943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</w:t>
            </w:r>
          </w:p>
        </w:tc>
        <w:tc>
          <w:tcPr>
            <w:tcW w:w="1017" w:type="dxa"/>
          </w:tcPr>
          <w:p w14:paraId="04DA524A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378,15</w:t>
            </w:r>
          </w:p>
        </w:tc>
        <w:tc>
          <w:tcPr>
            <w:tcW w:w="859" w:type="dxa"/>
          </w:tcPr>
          <w:p w14:paraId="46939748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71,85</w:t>
            </w:r>
          </w:p>
        </w:tc>
        <w:tc>
          <w:tcPr>
            <w:tcW w:w="1228" w:type="dxa"/>
          </w:tcPr>
          <w:p w14:paraId="271F7A0D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378,1500</w:t>
            </w:r>
          </w:p>
        </w:tc>
        <w:tc>
          <w:tcPr>
            <w:tcW w:w="1333" w:type="dxa"/>
          </w:tcPr>
          <w:p w14:paraId="7D9A16D7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71,8485</w:t>
            </w:r>
          </w:p>
        </w:tc>
        <w:tc>
          <w:tcPr>
            <w:tcW w:w="1333" w:type="dxa"/>
          </w:tcPr>
          <w:p w14:paraId="1B6B394F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449,9985</w:t>
            </w:r>
          </w:p>
        </w:tc>
      </w:tr>
      <w:tr w:rsidR="00D401AE" w:rsidRPr="009C077C" w14:paraId="5E5DEBCD" w14:textId="77777777" w:rsidTr="00D737A7">
        <w:tc>
          <w:tcPr>
            <w:tcW w:w="555" w:type="dxa"/>
          </w:tcPr>
          <w:p w14:paraId="4F0EEF66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lastRenderedPageBreak/>
              <w:t>26</w:t>
            </w:r>
          </w:p>
        </w:tc>
        <w:tc>
          <w:tcPr>
            <w:tcW w:w="2003" w:type="dxa"/>
            <w:vAlign w:val="center"/>
          </w:tcPr>
          <w:p w14:paraId="0B02F54C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ATLASUL GEOGRAFIC AL</w:t>
            </w:r>
          </w:p>
          <w:p w14:paraId="0B8924E7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ROMÂNIEI, ATLAS</w:t>
            </w:r>
          </w:p>
          <w:p w14:paraId="27595F8D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GEOGRAFIC GENERAL</w:t>
            </w:r>
          </w:p>
        </w:tc>
        <w:tc>
          <w:tcPr>
            <w:tcW w:w="692" w:type="dxa"/>
          </w:tcPr>
          <w:p w14:paraId="2AB36F74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BUC</w:t>
            </w:r>
          </w:p>
        </w:tc>
        <w:tc>
          <w:tcPr>
            <w:tcW w:w="1050" w:type="dxa"/>
          </w:tcPr>
          <w:p w14:paraId="40C776B4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</w:t>
            </w:r>
          </w:p>
        </w:tc>
        <w:tc>
          <w:tcPr>
            <w:tcW w:w="1017" w:type="dxa"/>
          </w:tcPr>
          <w:p w14:paraId="3F21AEC2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34,70</w:t>
            </w:r>
          </w:p>
        </w:tc>
        <w:tc>
          <w:tcPr>
            <w:tcW w:w="859" w:type="dxa"/>
          </w:tcPr>
          <w:p w14:paraId="0A3A1A60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1,7350</w:t>
            </w:r>
          </w:p>
          <w:p w14:paraId="72129CCE" w14:textId="77777777" w:rsidR="00D401AE" w:rsidRPr="009C077C" w:rsidRDefault="00D401AE" w:rsidP="00D737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14:paraId="4F167310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69,4000</w:t>
            </w:r>
          </w:p>
        </w:tc>
        <w:tc>
          <w:tcPr>
            <w:tcW w:w="1333" w:type="dxa"/>
          </w:tcPr>
          <w:p w14:paraId="2B48F9C4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3,4700</w:t>
            </w:r>
          </w:p>
        </w:tc>
        <w:tc>
          <w:tcPr>
            <w:tcW w:w="1333" w:type="dxa"/>
          </w:tcPr>
          <w:p w14:paraId="29A29C96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72,8700</w:t>
            </w:r>
          </w:p>
        </w:tc>
      </w:tr>
      <w:tr w:rsidR="00D401AE" w:rsidRPr="009C077C" w14:paraId="04E1424B" w14:textId="77777777" w:rsidTr="00D737A7">
        <w:tc>
          <w:tcPr>
            <w:tcW w:w="555" w:type="dxa"/>
          </w:tcPr>
          <w:p w14:paraId="542BF1FC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27</w:t>
            </w:r>
          </w:p>
        </w:tc>
        <w:tc>
          <w:tcPr>
            <w:tcW w:w="2003" w:type="dxa"/>
            <w:vAlign w:val="center"/>
          </w:tcPr>
          <w:p w14:paraId="34EF3A92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SET JOACA BANI EURO,</w:t>
            </w:r>
          </w:p>
          <w:p w14:paraId="58A6CDB3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BANCNOTE SI MONEDE, AVA,</w:t>
            </w:r>
          </w:p>
          <w:p w14:paraId="122E43FE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71 PIESE</w:t>
            </w:r>
          </w:p>
        </w:tc>
        <w:tc>
          <w:tcPr>
            <w:tcW w:w="692" w:type="dxa"/>
          </w:tcPr>
          <w:p w14:paraId="13F31356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BUC</w:t>
            </w:r>
          </w:p>
        </w:tc>
        <w:tc>
          <w:tcPr>
            <w:tcW w:w="1050" w:type="dxa"/>
          </w:tcPr>
          <w:p w14:paraId="6F397639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</w:t>
            </w:r>
          </w:p>
        </w:tc>
        <w:tc>
          <w:tcPr>
            <w:tcW w:w="1017" w:type="dxa"/>
          </w:tcPr>
          <w:p w14:paraId="0A795A74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84,00</w:t>
            </w:r>
          </w:p>
        </w:tc>
        <w:tc>
          <w:tcPr>
            <w:tcW w:w="859" w:type="dxa"/>
          </w:tcPr>
          <w:p w14:paraId="6C8FBD6C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15,96</w:t>
            </w:r>
          </w:p>
        </w:tc>
        <w:tc>
          <w:tcPr>
            <w:tcW w:w="1228" w:type="dxa"/>
          </w:tcPr>
          <w:p w14:paraId="6162DBA8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168,0000</w:t>
            </w:r>
          </w:p>
        </w:tc>
        <w:tc>
          <w:tcPr>
            <w:tcW w:w="1333" w:type="dxa"/>
          </w:tcPr>
          <w:p w14:paraId="2891ACF3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31,9200</w:t>
            </w:r>
          </w:p>
        </w:tc>
        <w:tc>
          <w:tcPr>
            <w:tcW w:w="1333" w:type="dxa"/>
          </w:tcPr>
          <w:p w14:paraId="77A4B5D9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199,9200</w:t>
            </w:r>
          </w:p>
        </w:tc>
      </w:tr>
      <w:tr w:rsidR="00D401AE" w:rsidRPr="009C077C" w14:paraId="0D8BD6A0" w14:textId="77777777" w:rsidTr="00D737A7">
        <w:tc>
          <w:tcPr>
            <w:tcW w:w="555" w:type="dxa"/>
          </w:tcPr>
          <w:p w14:paraId="50B8DF7B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28</w:t>
            </w:r>
          </w:p>
        </w:tc>
        <w:tc>
          <w:tcPr>
            <w:tcW w:w="2003" w:type="dxa"/>
            <w:vAlign w:val="center"/>
          </w:tcPr>
          <w:p w14:paraId="5F626047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PLANSE 2MODELE</w:t>
            </w:r>
          </w:p>
          <w:p w14:paraId="5C146187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ORTOGRAME, PLANSA</w:t>
            </w:r>
          </w:p>
          <w:p w14:paraId="14EE5ACD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DIDACTICA A3PUNCTUATIA</w:t>
            </w:r>
          </w:p>
          <w:p w14:paraId="171E2D63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IN IMAGINI. PLANSE PENTRU</w:t>
            </w:r>
          </w:p>
          <w:p w14:paraId="7BBFEA4E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INTELEGEREA SEMNE</w:t>
            </w:r>
          </w:p>
        </w:tc>
        <w:tc>
          <w:tcPr>
            <w:tcW w:w="692" w:type="dxa"/>
          </w:tcPr>
          <w:p w14:paraId="0C8CAD26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BUC</w:t>
            </w:r>
          </w:p>
        </w:tc>
        <w:tc>
          <w:tcPr>
            <w:tcW w:w="1050" w:type="dxa"/>
          </w:tcPr>
          <w:p w14:paraId="0BDB3332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10</w:t>
            </w:r>
          </w:p>
        </w:tc>
        <w:tc>
          <w:tcPr>
            <w:tcW w:w="1017" w:type="dxa"/>
          </w:tcPr>
          <w:p w14:paraId="7347B4F7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50,42</w:t>
            </w:r>
          </w:p>
        </w:tc>
        <w:tc>
          <w:tcPr>
            <w:tcW w:w="859" w:type="dxa"/>
          </w:tcPr>
          <w:p w14:paraId="20F66397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9,59</w:t>
            </w:r>
          </w:p>
        </w:tc>
        <w:tc>
          <w:tcPr>
            <w:tcW w:w="1228" w:type="dxa"/>
          </w:tcPr>
          <w:p w14:paraId="27575513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504,2000</w:t>
            </w:r>
          </w:p>
        </w:tc>
        <w:tc>
          <w:tcPr>
            <w:tcW w:w="1333" w:type="dxa"/>
          </w:tcPr>
          <w:p w14:paraId="5C677CBD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95,7980</w:t>
            </w:r>
          </w:p>
        </w:tc>
        <w:tc>
          <w:tcPr>
            <w:tcW w:w="1333" w:type="dxa"/>
          </w:tcPr>
          <w:p w14:paraId="09293967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599,9980</w:t>
            </w:r>
          </w:p>
        </w:tc>
      </w:tr>
      <w:tr w:rsidR="00D401AE" w:rsidRPr="009C077C" w14:paraId="0A1DA98D" w14:textId="77777777" w:rsidTr="00D737A7">
        <w:tc>
          <w:tcPr>
            <w:tcW w:w="555" w:type="dxa"/>
          </w:tcPr>
          <w:p w14:paraId="48B56010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29</w:t>
            </w:r>
          </w:p>
        </w:tc>
        <w:tc>
          <w:tcPr>
            <w:tcW w:w="2003" w:type="dxa"/>
            <w:vAlign w:val="center"/>
          </w:tcPr>
          <w:p w14:paraId="71331888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SET 52 DE JETOANE PENTRU</w:t>
            </w:r>
          </w:p>
          <w:p w14:paraId="504107A0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A INVATA SA INVENTEZI</w:t>
            </w:r>
          </w:p>
          <w:p w14:paraId="69CE6674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POVESTI</w:t>
            </w:r>
          </w:p>
        </w:tc>
        <w:tc>
          <w:tcPr>
            <w:tcW w:w="692" w:type="dxa"/>
          </w:tcPr>
          <w:p w14:paraId="2E3D6E79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BUC</w:t>
            </w:r>
          </w:p>
        </w:tc>
        <w:tc>
          <w:tcPr>
            <w:tcW w:w="1050" w:type="dxa"/>
          </w:tcPr>
          <w:p w14:paraId="05C3D4E1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10</w:t>
            </w:r>
          </w:p>
        </w:tc>
        <w:tc>
          <w:tcPr>
            <w:tcW w:w="1017" w:type="dxa"/>
          </w:tcPr>
          <w:p w14:paraId="44CA62B3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38,09</w:t>
            </w:r>
          </w:p>
        </w:tc>
        <w:tc>
          <w:tcPr>
            <w:tcW w:w="859" w:type="dxa"/>
          </w:tcPr>
          <w:p w14:paraId="23395840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7,24</w:t>
            </w:r>
          </w:p>
        </w:tc>
        <w:tc>
          <w:tcPr>
            <w:tcW w:w="1228" w:type="dxa"/>
          </w:tcPr>
          <w:p w14:paraId="69FB6650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380,9000</w:t>
            </w:r>
          </w:p>
        </w:tc>
        <w:tc>
          <w:tcPr>
            <w:tcW w:w="1333" w:type="dxa"/>
          </w:tcPr>
          <w:p w14:paraId="6C910DCF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72,3710</w:t>
            </w:r>
          </w:p>
        </w:tc>
        <w:tc>
          <w:tcPr>
            <w:tcW w:w="1333" w:type="dxa"/>
          </w:tcPr>
          <w:p w14:paraId="13CBBCFB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453,2710</w:t>
            </w:r>
          </w:p>
        </w:tc>
      </w:tr>
      <w:tr w:rsidR="00D401AE" w:rsidRPr="009C077C" w14:paraId="027F5FB2" w14:textId="77777777" w:rsidTr="00D737A7">
        <w:tc>
          <w:tcPr>
            <w:tcW w:w="555" w:type="dxa"/>
          </w:tcPr>
          <w:p w14:paraId="2EFE3AD3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30</w:t>
            </w:r>
          </w:p>
        </w:tc>
        <w:tc>
          <w:tcPr>
            <w:tcW w:w="2003" w:type="dxa"/>
            <w:vAlign w:val="center"/>
          </w:tcPr>
          <w:p w14:paraId="6A2377C2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JOCURI LINGVISTICE ,</w:t>
            </w:r>
          </w:p>
          <w:p w14:paraId="6DB635C6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REBUSURI</w:t>
            </w:r>
          </w:p>
        </w:tc>
        <w:tc>
          <w:tcPr>
            <w:tcW w:w="692" w:type="dxa"/>
          </w:tcPr>
          <w:p w14:paraId="0239E724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BUC</w:t>
            </w:r>
          </w:p>
        </w:tc>
        <w:tc>
          <w:tcPr>
            <w:tcW w:w="1050" w:type="dxa"/>
          </w:tcPr>
          <w:p w14:paraId="02650D73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5</w:t>
            </w:r>
          </w:p>
        </w:tc>
        <w:tc>
          <w:tcPr>
            <w:tcW w:w="1017" w:type="dxa"/>
          </w:tcPr>
          <w:p w14:paraId="79C19F30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16,81</w:t>
            </w:r>
          </w:p>
        </w:tc>
        <w:tc>
          <w:tcPr>
            <w:tcW w:w="859" w:type="dxa"/>
          </w:tcPr>
          <w:p w14:paraId="1404DDEF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0,8405</w:t>
            </w:r>
          </w:p>
        </w:tc>
        <w:tc>
          <w:tcPr>
            <w:tcW w:w="1228" w:type="dxa"/>
          </w:tcPr>
          <w:p w14:paraId="19C2E295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84,0500</w:t>
            </w:r>
          </w:p>
        </w:tc>
        <w:tc>
          <w:tcPr>
            <w:tcW w:w="1333" w:type="dxa"/>
          </w:tcPr>
          <w:p w14:paraId="647B2FEA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4,2025</w:t>
            </w:r>
          </w:p>
        </w:tc>
        <w:tc>
          <w:tcPr>
            <w:tcW w:w="1333" w:type="dxa"/>
          </w:tcPr>
          <w:p w14:paraId="64EA1047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88,2525</w:t>
            </w:r>
          </w:p>
        </w:tc>
      </w:tr>
      <w:tr w:rsidR="00D401AE" w:rsidRPr="009C077C" w14:paraId="65522EC1" w14:textId="77777777" w:rsidTr="00D737A7">
        <w:tc>
          <w:tcPr>
            <w:tcW w:w="6176" w:type="dxa"/>
            <w:gridSpan w:val="6"/>
          </w:tcPr>
          <w:p w14:paraId="6B86D25B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TOTAL</w:t>
            </w:r>
          </w:p>
        </w:tc>
        <w:tc>
          <w:tcPr>
            <w:tcW w:w="1228" w:type="dxa"/>
          </w:tcPr>
          <w:p w14:paraId="2E40CAB9" w14:textId="77777777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62.085,17</w:t>
            </w:r>
          </w:p>
        </w:tc>
        <w:tc>
          <w:tcPr>
            <w:tcW w:w="1333" w:type="dxa"/>
          </w:tcPr>
          <w:p w14:paraId="06ADE7B6" w14:textId="2D47F19D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11.652,89</w:t>
            </w:r>
          </w:p>
        </w:tc>
        <w:tc>
          <w:tcPr>
            <w:tcW w:w="1333" w:type="dxa"/>
          </w:tcPr>
          <w:p w14:paraId="589EF60D" w14:textId="559BACBB" w:rsidR="00D401AE" w:rsidRPr="009C077C" w:rsidRDefault="00D401AE" w:rsidP="00D737A7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9C077C">
              <w:rPr>
                <w:sz w:val="22"/>
                <w:szCs w:val="22"/>
              </w:rPr>
              <w:t>73.738,06</w:t>
            </w:r>
          </w:p>
        </w:tc>
      </w:tr>
    </w:tbl>
    <w:p w14:paraId="2F991531" w14:textId="77777777" w:rsidR="00795275" w:rsidRDefault="00795275" w:rsidP="00D737A7">
      <w:pPr>
        <w:spacing w:line="276" w:lineRule="auto"/>
        <w:jc w:val="center"/>
        <w:rPr>
          <w:rFonts w:ascii="Arial" w:hAnsi="Arial" w:cs="Arial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309"/>
        <w:gridCol w:w="1605"/>
        <w:gridCol w:w="734"/>
        <w:gridCol w:w="1030"/>
        <w:gridCol w:w="985"/>
        <w:gridCol w:w="903"/>
        <w:gridCol w:w="1287"/>
        <w:gridCol w:w="1187"/>
        <w:gridCol w:w="1287"/>
      </w:tblGrid>
      <w:tr w:rsidR="00DD42EF" w:rsidRPr="000D0AAB" w14:paraId="5DB28F63" w14:textId="77777777" w:rsidTr="00DD42EF">
        <w:tc>
          <w:tcPr>
            <w:tcW w:w="10327" w:type="dxa"/>
            <w:gridSpan w:val="9"/>
            <w:shd w:val="clear" w:color="auto" w:fill="D9E2F3" w:themeFill="accent1" w:themeFillTint="33"/>
          </w:tcPr>
          <w:p w14:paraId="75912E85" w14:textId="6206CC14" w:rsidR="00DD42EF" w:rsidRPr="000D0AAB" w:rsidRDefault="00DD42EF" w:rsidP="0008176F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DD42EF">
              <w:rPr>
                <w:b/>
                <w:bCs/>
                <w:sz w:val="22"/>
                <w:szCs w:val="22"/>
              </w:rPr>
              <w:lastRenderedPageBreak/>
              <w:t>ARTICOLE ȘI ECHIPAMENT DE SPORT</w:t>
            </w:r>
          </w:p>
        </w:tc>
      </w:tr>
      <w:tr w:rsidR="00DD42EF" w:rsidRPr="000D0AAB" w14:paraId="591EAFB4" w14:textId="77777777" w:rsidTr="00DD42EF">
        <w:tc>
          <w:tcPr>
            <w:tcW w:w="1309" w:type="dxa"/>
          </w:tcPr>
          <w:p w14:paraId="483131CE" w14:textId="77777777" w:rsidR="00DD42EF" w:rsidRPr="000D0AAB" w:rsidRDefault="00DD42EF" w:rsidP="0008176F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Nr.</w:t>
            </w:r>
          </w:p>
          <w:p w14:paraId="22508035" w14:textId="77777777" w:rsidR="00DD42EF" w:rsidRPr="000D0AAB" w:rsidRDefault="00DD42EF" w:rsidP="0008176F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Crt.</w:t>
            </w:r>
          </w:p>
        </w:tc>
        <w:tc>
          <w:tcPr>
            <w:tcW w:w="1605" w:type="dxa"/>
          </w:tcPr>
          <w:p w14:paraId="055338F7" w14:textId="77777777" w:rsidR="00DD42EF" w:rsidRPr="000D0AAB" w:rsidRDefault="00DD42EF" w:rsidP="0008176F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Denumire produs</w:t>
            </w:r>
          </w:p>
        </w:tc>
        <w:tc>
          <w:tcPr>
            <w:tcW w:w="734" w:type="dxa"/>
          </w:tcPr>
          <w:p w14:paraId="64BD08AF" w14:textId="77777777" w:rsidR="00DD42EF" w:rsidRPr="000D0AAB" w:rsidRDefault="00DD42EF" w:rsidP="0008176F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U.M.</w:t>
            </w:r>
          </w:p>
        </w:tc>
        <w:tc>
          <w:tcPr>
            <w:tcW w:w="1030" w:type="dxa"/>
          </w:tcPr>
          <w:p w14:paraId="4303212D" w14:textId="77777777" w:rsidR="00DD42EF" w:rsidRPr="000D0AAB" w:rsidRDefault="00DD42EF" w:rsidP="0008176F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Cantitate</w:t>
            </w:r>
          </w:p>
        </w:tc>
        <w:tc>
          <w:tcPr>
            <w:tcW w:w="985" w:type="dxa"/>
          </w:tcPr>
          <w:p w14:paraId="6A1CA1FF" w14:textId="77777777" w:rsidR="00DD42EF" w:rsidRPr="000D0AAB" w:rsidRDefault="00DD42EF" w:rsidP="0008176F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Preț unitar –</w:t>
            </w:r>
          </w:p>
          <w:p w14:paraId="677FADFE" w14:textId="77777777" w:rsidR="00DD42EF" w:rsidRPr="000D0AAB" w:rsidRDefault="00DD42EF" w:rsidP="0008176F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Fără TVA</w:t>
            </w:r>
          </w:p>
        </w:tc>
        <w:tc>
          <w:tcPr>
            <w:tcW w:w="903" w:type="dxa"/>
          </w:tcPr>
          <w:p w14:paraId="2842DADE" w14:textId="77777777" w:rsidR="00DD42EF" w:rsidRPr="000D0AAB" w:rsidRDefault="00DD42EF" w:rsidP="0008176F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TVA-</w:t>
            </w:r>
          </w:p>
          <w:p w14:paraId="27D33836" w14:textId="77777777" w:rsidR="00DD42EF" w:rsidRPr="000D0AAB" w:rsidRDefault="00DD42EF" w:rsidP="0008176F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Preț</w:t>
            </w:r>
          </w:p>
          <w:p w14:paraId="6D2046FB" w14:textId="77777777" w:rsidR="00DD42EF" w:rsidRPr="000D0AAB" w:rsidRDefault="00DD42EF" w:rsidP="0008176F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Unitar</w:t>
            </w:r>
          </w:p>
          <w:p w14:paraId="0A500372" w14:textId="77777777" w:rsidR="00DD42EF" w:rsidRPr="000D0AAB" w:rsidRDefault="00DD42EF" w:rsidP="0008176F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(19%)</w:t>
            </w:r>
          </w:p>
        </w:tc>
        <w:tc>
          <w:tcPr>
            <w:tcW w:w="1287" w:type="dxa"/>
          </w:tcPr>
          <w:p w14:paraId="3AA0F46C" w14:textId="77777777" w:rsidR="00DD42EF" w:rsidRPr="000D0AAB" w:rsidRDefault="00DD42EF" w:rsidP="0008176F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Valoare</w:t>
            </w:r>
          </w:p>
          <w:p w14:paraId="4BCD9C10" w14:textId="77777777" w:rsidR="00DD42EF" w:rsidRPr="000D0AAB" w:rsidRDefault="00DD42EF" w:rsidP="0008176F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Fără TVA</w:t>
            </w:r>
          </w:p>
        </w:tc>
        <w:tc>
          <w:tcPr>
            <w:tcW w:w="1187" w:type="dxa"/>
          </w:tcPr>
          <w:p w14:paraId="29E900EF" w14:textId="77777777" w:rsidR="00DD42EF" w:rsidRPr="000D0AAB" w:rsidRDefault="00DD42EF" w:rsidP="0008176F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Valoare</w:t>
            </w:r>
          </w:p>
          <w:p w14:paraId="6AD5929C" w14:textId="77777777" w:rsidR="00DD42EF" w:rsidRPr="000D0AAB" w:rsidRDefault="00DD42EF" w:rsidP="0008176F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TVA</w:t>
            </w:r>
          </w:p>
        </w:tc>
        <w:tc>
          <w:tcPr>
            <w:tcW w:w="1287" w:type="dxa"/>
          </w:tcPr>
          <w:p w14:paraId="1E6656F2" w14:textId="77777777" w:rsidR="00DD42EF" w:rsidRPr="000D0AAB" w:rsidRDefault="00DD42EF" w:rsidP="0008176F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Valoare totală</w:t>
            </w:r>
          </w:p>
          <w:p w14:paraId="57224785" w14:textId="77777777" w:rsidR="00DD42EF" w:rsidRPr="000D0AAB" w:rsidRDefault="00DD42EF" w:rsidP="0008176F">
            <w:pPr>
              <w:pStyle w:val="Heading3"/>
              <w:spacing w:before="0" w:after="0"/>
              <w:jc w:val="center"/>
              <w:rPr>
                <w:sz w:val="22"/>
                <w:szCs w:val="22"/>
              </w:rPr>
            </w:pPr>
            <w:r w:rsidRPr="000D0AAB">
              <w:rPr>
                <w:sz w:val="22"/>
                <w:szCs w:val="22"/>
              </w:rPr>
              <w:t>Cu TVA</w:t>
            </w:r>
          </w:p>
        </w:tc>
      </w:tr>
      <w:tr w:rsidR="00DD42EF" w:rsidRPr="00D737A7" w14:paraId="2B12C465" w14:textId="77777777" w:rsidTr="00DD42EF">
        <w:tc>
          <w:tcPr>
            <w:tcW w:w="1309" w:type="dxa"/>
          </w:tcPr>
          <w:p w14:paraId="3C93D15B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1</w:t>
            </w:r>
          </w:p>
        </w:tc>
        <w:tc>
          <w:tcPr>
            <w:tcW w:w="1605" w:type="dxa"/>
            <w:vAlign w:val="center"/>
          </w:tcPr>
          <w:p w14:paraId="0DD3596B" w14:textId="77777777" w:rsidR="00DD42EF" w:rsidRPr="00D737A7" w:rsidRDefault="00DD42EF" w:rsidP="0008176F">
            <w:pPr>
              <w:keepNext/>
              <w:keepLines/>
              <w:spacing w:before="160" w:after="80"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PLASA POARTA HANDBAL</w:t>
            </w:r>
          </w:p>
          <w:p w14:paraId="001A0AAF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3*2M</w:t>
            </w:r>
          </w:p>
        </w:tc>
        <w:tc>
          <w:tcPr>
            <w:tcW w:w="734" w:type="dxa"/>
          </w:tcPr>
          <w:p w14:paraId="02188085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BUC</w:t>
            </w:r>
          </w:p>
        </w:tc>
        <w:tc>
          <w:tcPr>
            <w:tcW w:w="1030" w:type="dxa"/>
          </w:tcPr>
          <w:p w14:paraId="0107107D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2</w:t>
            </w:r>
          </w:p>
        </w:tc>
        <w:tc>
          <w:tcPr>
            <w:tcW w:w="985" w:type="dxa"/>
          </w:tcPr>
          <w:p w14:paraId="071046AC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226.89</w:t>
            </w:r>
          </w:p>
        </w:tc>
        <w:tc>
          <w:tcPr>
            <w:tcW w:w="903" w:type="dxa"/>
          </w:tcPr>
          <w:p w14:paraId="1673DBB6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43.11</w:t>
            </w:r>
          </w:p>
        </w:tc>
        <w:tc>
          <w:tcPr>
            <w:tcW w:w="1287" w:type="dxa"/>
          </w:tcPr>
          <w:p w14:paraId="75C093AE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453.7800</w:t>
            </w:r>
          </w:p>
        </w:tc>
        <w:tc>
          <w:tcPr>
            <w:tcW w:w="1187" w:type="dxa"/>
          </w:tcPr>
          <w:p w14:paraId="77EE6DBF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86.2182</w:t>
            </w:r>
          </w:p>
        </w:tc>
        <w:tc>
          <w:tcPr>
            <w:tcW w:w="1287" w:type="dxa"/>
          </w:tcPr>
          <w:p w14:paraId="10F53C30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539.9982</w:t>
            </w:r>
          </w:p>
        </w:tc>
      </w:tr>
      <w:tr w:rsidR="00DD42EF" w:rsidRPr="00D737A7" w14:paraId="00FCB9AA" w14:textId="77777777" w:rsidTr="00DD42EF">
        <w:tc>
          <w:tcPr>
            <w:tcW w:w="1309" w:type="dxa"/>
          </w:tcPr>
          <w:p w14:paraId="0A05310F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2</w:t>
            </w:r>
          </w:p>
        </w:tc>
        <w:tc>
          <w:tcPr>
            <w:tcW w:w="1605" w:type="dxa"/>
            <w:vAlign w:val="center"/>
          </w:tcPr>
          <w:p w14:paraId="0437C22D" w14:textId="77777777" w:rsidR="00DD42EF" w:rsidRPr="00D737A7" w:rsidRDefault="00DD42EF" w:rsidP="0008176F">
            <w:pPr>
              <w:keepNext/>
              <w:keepLines/>
              <w:spacing w:before="160" w:after="80"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PLASA PENTRU INELUL DE</w:t>
            </w:r>
          </w:p>
          <w:p w14:paraId="6A20F4E3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BASCHET</w:t>
            </w:r>
          </w:p>
        </w:tc>
        <w:tc>
          <w:tcPr>
            <w:tcW w:w="734" w:type="dxa"/>
          </w:tcPr>
          <w:p w14:paraId="0D5F9FAE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BUC</w:t>
            </w:r>
          </w:p>
        </w:tc>
        <w:tc>
          <w:tcPr>
            <w:tcW w:w="1030" w:type="dxa"/>
          </w:tcPr>
          <w:p w14:paraId="287D8950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2</w:t>
            </w:r>
          </w:p>
        </w:tc>
        <w:tc>
          <w:tcPr>
            <w:tcW w:w="985" w:type="dxa"/>
          </w:tcPr>
          <w:p w14:paraId="73099741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75.63</w:t>
            </w:r>
          </w:p>
        </w:tc>
        <w:tc>
          <w:tcPr>
            <w:tcW w:w="903" w:type="dxa"/>
          </w:tcPr>
          <w:p w14:paraId="51FC869B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14.37</w:t>
            </w:r>
          </w:p>
        </w:tc>
        <w:tc>
          <w:tcPr>
            <w:tcW w:w="1287" w:type="dxa"/>
          </w:tcPr>
          <w:p w14:paraId="5FC4DB06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151.2600</w:t>
            </w:r>
          </w:p>
        </w:tc>
        <w:tc>
          <w:tcPr>
            <w:tcW w:w="1187" w:type="dxa"/>
          </w:tcPr>
          <w:p w14:paraId="1E13528B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28.7394</w:t>
            </w:r>
          </w:p>
        </w:tc>
        <w:tc>
          <w:tcPr>
            <w:tcW w:w="1287" w:type="dxa"/>
          </w:tcPr>
          <w:p w14:paraId="66525E68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179.9994</w:t>
            </w:r>
          </w:p>
        </w:tc>
      </w:tr>
      <w:tr w:rsidR="00DD42EF" w:rsidRPr="00D737A7" w14:paraId="5B33AF88" w14:textId="77777777" w:rsidTr="00DD42EF">
        <w:tc>
          <w:tcPr>
            <w:tcW w:w="1309" w:type="dxa"/>
          </w:tcPr>
          <w:p w14:paraId="7A6B6839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3</w:t>
            </w:r>
          </w:p>
        </w:tc>
        <w:tc>
          <w:tcPr>
            <w:tcW w:w="1605" w:type="dxa"/>
            <w:vAlign w:val="center"/>
          </w:tcPr>
          <w:p w14:paraId="058A5F21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FILEU DE TENIS 3M</w:t>
            </w:r>
          </w:p>
        </w:tc>
        <w:tc>
          <w:tcPr>
            <w:tcW w:w="734" w:type="dxa"/>
          </w:tcPr>
          <w:p w14:paraId="28701CC7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BUC</w:t>
            </w:r>
          </w:p>
        </w:tc>
        <w:tc>
          <w:tcPr>
            <w:tcW w:w="1030" w:type="dxa"/>
          </w:tcPr>
          <w:p w14:paraId="700CC313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1</w:t>
            </w:r>
          </w:p>
        </w:tc>
        <w:tc>
          <w:tcPr>
            <w:tcW w:w="985" w:type="dxa"/>
          </w:tcPr>
          <w:p w14:paraId="34A4A65D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198.00</w:t>
            </w:r>
          </w:p>
        </w:tc>
        <w:tc>
          <w:tcPr>
            <w:tcW w:w="903" w:type="dxa"/>
          </w:tcPr>
          <w:p w14:paraId="2B8F1E5F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37.62</w:t>
            </w:r>
          </w:p>
        </w:tc>
        <w:tc>
          <w:tcPr>
            <w:tcW w:w="1287" w:type="dxa"/>
          </w:tcPr>
          <w:p w14:paraId="2C8CDB29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198.0000</w:t>
            </w:r>
          </w:p>
        </w:tc>
        <w:tc>
          <w:tcPr>
            <w:tcW w:w="1187" w:type="dxa"/>
          </w:tcPr>
          <w:p w14:paraId="32C073A9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37.6200</w:t>
            </w:r>
          </w:p>
        </w:tc>
        <w:tc>
          <w:tcPr>
            <w:tcW w:w="1287" w:type="dxa"/>
          </w:tcPr>
          <w:p w14:paraId="1C21E3FA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235.6200</w:t>
            </w:r>
          </w:p>
        </w:tc>
      </w:tr>
      <w:tr w:rsidR="00DD42EF" w:rsidRPr="00D737A7" w14:paraId="241EE19E" w14:textId="77777777" w:rsidTr="00DD42EF">
        <w:tc>
          <w:tcPr>
            <w:tcW w:w="1309" w:type="dxa"/>
          </w:tcPr>
          <w:p w14:paraId="68E1D9B5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4</w:t>
            </w:r>
          </w:p>
        </w:tc>
        <w:tc>
          <w:tcPr>
            <w:tcW w:w="1605" w:type="dxa"/>
            <w:vAlign w:val="center"/>
          </w:tcPr>
          <w:p w14:paraId="3B69E4C6" w14:textId="77777777" w:rsidR="00DD42EF" w:rsidRPr="00D737A7" w:rsidRDefault="00DD42EF" w:rsidP="0008176F">
            <w:pPr>
              <w:keepNext/>
              <w:keepLines/>
              <w:spacing w:before="160" w:after="80"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FILEU TENIS DE MASA</w:t>
            </w:r>
          </w:p>
          <w:p w14:paraId="687A489C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SPONETA</w:t>
            </w:r>
          </w:p>
        </w:tc>
        <w:tc>
          <w:tcPr>
            <w:tcW w:w="734" w:type="dxa"/>
          </w:tcPr>
          <w:p w14:paraId="364069DB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BUC</w:t>
            </w:r>
          </w:p>
        </w:tc>
        <w:tc>
          <w:tcPr>
            <w:tcW w:w="1030" w:type="dxa"/>
          </w:tcPr>
          <w:p w14:paraId="6029C096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1</w:t>
            </w:r>
          </w:p>
        </w:tc>
        <w:tc>
          <w:tcPr>
            <w:tcW w:w="985" w:type="dxa"/>
          </w:tcPr>
          <w:p w14:paraId="3CCE2604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92.43</w:t>
            </w:r>
          </w:p>
        </w:tc>
        <w:tc>
          <w:tcPr>
            <w:tcW w:w="903" w:type="dxa"/>
          </w:tcPr>
          <w:p w14:paraId="4B953408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17.56</w:t>
            </w:r>
          </w:p>
        </w:tc>
        <w:tc>
          <w:tcPr>
            <w:tcW w:w="1287" w:type="dxa"/>
          </w:tcPr>
          <w:p w14:paraId="35F9E2CF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92.4300</w:t>
            </w:r>
          </w:p>
        </w:tc>
        <w:tc>
          <w:tcPr>
            <w:tcW w:w="1187" w:type="dxa"/>
          </w:tcPr>
          <w:p w14:paraId="4E7EF91D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17.5617</w:t>
            </w:r>
          </w:p>
        </w:tc>
        <w:tc>
          <w:tcPr>
            <w:tcW w:w="1287" w:type="dxa"/>
          </w:tcPr>
          <w:p w14:paraId="7827A62C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109.9917</w:t>
            </w:r>
          </w:p>
        </w:tc>
      </w:tr>
      <w:tr w:rsidR="00DD42EF" w:rsidRPr="00D737A7" w14:paraId="7CE168AF" w14:textId="77777777" w:rsidTr="00DD42EF">
        <w:tc>
          <w:tcPr>
            <w:tcW w:w="1309" w:type="dxa"/>
          </w:tcPr>
          <w:p w14:paraId="4FC23926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5</w:t>
            </w:r>
          </w:p>
        </w:tc>
        <w:tc>
          <w:tcPr>
            <w:tcW w:w="1605" w:type="dxa"/>
            <w:vAlign w:val="center"/>
          </w:tcPr>
          <w:p w14:paraId="69173CF8" w14:textId="77777777" w:rsidR="00DD42EF" w:rsidRPr="00D737A7" w:rsidRDefault="00DD42EF" w:rsidP="0008176F">
            <w:pPr>
              <w:keepNext/>
              <w:keepLines/>
              <w:spacing w:before="160" w:after="80"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SET 2 RACHETE DE</w:t>
            </w:r>
          </w:p>
          <w:p w14:paraId="3B8AF1F3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BADMINTON</w:t>
            </w:r>
          </w:p>
        </w:tc>
        <w:tc>
          <w:tcPr>
            <w:tcW w:w="734" w:type="dxa"/>
          </w:tcPr>
          <w:p w14:paraId="5C70DAC8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SET</w:t>
            </w:r>
          </w:p>
        </w:tc>
        <w:tc>
          <w:tcPr>
            <w:tcW w:w="1030" w:type="dxa"/>
          </w:tcPr>
          <w:p w14:paraId="70860CE2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4</w:t>
            </w:r>
          </w:p>
        </w:tc>
        <w:tc>
          <w:tcPr>
            <w:tcW w:w="985" w:type="dxa"/>
          </w:tcPr>
          <w:p w14:paraId="61A93F53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100.84</w:t>
            </w:r>
          </w:p>
        </w:tc>
        <w:tc>
          <w:tcPr>
            <w:tcW w:w="903" w:type="dxa"/>
          </w:tcPr>
          <w:p w14:paraId="34EF2B7E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19.16</w:t>
            </w:r>
          </w:p>
        </w:tc>
        <w:tc>
          <w:tcPr>
            <w:tcW w:w="1287" w:type="dxa"/>
          </w:tcPr>
          <w:p w14:paraId="56646088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403.3600</w:t>
            </w:r>
          </w:p>
        </w:tc>
        <w:tc>
          <w:tcPr>
            <w:tcW w:w="1187" w:type="dxa"/>
          </w:tcPr>
          <w:p w14:paraId="63D8207D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76.6384</w:t>
            </w:r>
          </w:p>
        </w:tc>
        <w:tc>
          <w:tcPr>
            <w:tcW w:w="1287" w:type="dxa"/>
          </w:tcPr>
          <w:p w14:paraId="75634881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479.9984</w:t>
            </w:r>
          </w:p>
        </w:tc>
      </w:tr>
      <w:tr w:rsidR="00DD42EF" w:rsidRPr="00D737A7" w14:paraId="588B3279" w14:textId="77777777" w:rsidTr="00DD42EF">
        <w:tc>
          <w:tcPr>
            <w:tcW w:w="1309" w:type="dxa"/>
          </w:tcPr>
          <w:p w14:paraId="6E79EA19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6</w:t>
            </w:r>
          </w:p>
        </w:tc>
        <w:tc>
          <w:tcPr>
            <w:tcW w:w="1605" w:type="dxa"/>
            <w:vAlign w:val="center"/>
          </w:tcPr>
          <w:p w14:paraId="5616A9E8" w14:textId="77777777" w:rsidR="00DD42EF" w:rsidRPr="00D737A7" w:rsidRDefault="00DD42EF" w:rsidP="0008176F">
            <w:pPr>
              <w:keepNext/>
              <w:keepLines/>
              <w:spacing w:before="160" w:after="80"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SET PALETE TENIS MASA 2</w:t>
            </w:r>
          </w:p>
          <w:p w14:paraId="3E81079E" w14:textId="77777777" w:rsidR="00DD42EF" w:rsidRPr="00D737A7" w:rsidRDefault="00DD42EF" w:rsidP="0008176F">
            <w:pPr>
              <w:keepNext/>
              <w:keepLines/>
              <w:spacing w:before="160" w:after="80"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PALETE+ 2 MINGI</w:t>
            </w:r>
          </w:p>
          <w:p w14:paraId="770E062C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ANGELSPORTS</w:t>
            </w:r>
          </w:p>
        </w:tc>
        <w:tc>
          <w:tcPr>
            <w:tcW w:w="734" w:type="dxa"/>
          </w:tcPr>
          <w:p w14:paraId="700FB4A7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SET</w:t>
            </w:r>
          </w:p>
        </w:tc>
        <w:tc>
          <w:tcPr>
            <w:tcW w:w="1030" w:type="dxa"/>
          </w:tcPr>
          <w:p w14:paraId="25924F73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4</w:t>
            </w:r>
          </w:p>
        </w:tc>
        <w:tc>
          <w:tcPr>
            <w:tcW w:w="985" w:type="dxa"/>
          </w:tcPr>
          <w:p w14:paraId="78FEAE17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84.04</w:t>
            </w:r>
          </w:p>
        </w:tc>
        <w:tc>
          <w:tcPr>
            <w:tcW w:w="903" w:type="dxa"/>
          </w:tcPr>
          <w:p w14:paraId="5D6994DA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15.97</w:t>
            </w:r>
          </w:p>
        </w:tc>
        <w:tc>
          <w:tcPr>
            <w:tcW w:w="1287" w:type="dxa"/>
          </w:tcPr>
          <w:p w14:paraId="368049A2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336.1600</w:t>
            </w:r>
          </w:p>
        </w:tc>
        <w:tc>
          <w:tcPr>
            <w:tcW w:w="1187" w:type="dxa"/>
          </w:tcPr>
          <w:p w14:paraId="7295AEE7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63.8704</w:t>
            </w:r>
          </w:p>
        </w:tc>
        <w:tc>
          <w:tcPr>
            <w:tcW w:w="1287" w:type="dxa"/>
          </w:tcPr>
          <w:p w14:paraId="7363D910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400.0304</w:t>
            </w:r>
          </w:p>
        </w:tc>
      </w:tr>
      <w:tr w:rsidR="00DD42EF" w:rsidRPr="00D737A7" w14:paraId="6C217540" w14:textId="77777777" w:rsidTr="00DD42EF">
        <w:tc>
          <w:tcPr>
            <w:tcW w:w="1309" w:type="dxa"/>
          </w:tcPr>
          <w:p w14:paraId="6F1C28F1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7</w:t>
            </w:r>
          </w:p>
        </w:tc>
        <w:tc>
          <w:tcPr>
            <w:tcW w:w="1605" w:type="dxa"/>
            <w:vAlign w:val="center"/>
          </w:tcPr>
          <w:p w14:paraId="265B8F5A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MINGI TENIS TB160 GALBEN</w:t>
            </w:r>
          </w:p>
        </w:tc>
        <w:tc>
          <w:tcPr>
            <w:tcW w:w="734" w:type="dxa"/>
          </w:tcPr>
          <w:p w14:paraId="21973575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BUC</w:t>
            </w:r>
          </w:p>
        </w:tc>
        <w:tc>
          <w:tcPr>
            <w:tcW w:w="1030" w:type="dxa"/>
          </w:tcPr>
          <w:p w14:paraId="40EA811A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50</w:t>
            </w:r>
          </w:p>
        </w:tc>
        <w:tc>
          <w:tcPr>
            <w:tcW w:w="985" w:type="dxa"/>
          </w:tcPr>
          <w:p w14:paraId="7F6793BD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9.24</w:t>
            </w:r>
          </w:p>
        </w:tc>
        <w:tc>
          <w:tcPr>
            <w:tcW w:w="903" w:type="dxa"/>
          </w:tcPr>
          <w:p w14:paraId="439BBCEF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1.76</w:t>
            </w:r>
          </w:p>
        </w:tc>
        <w:tc>
          <w:tcPr>
            <w:tcW w:w="1287" w:type="dxa"/>
          </w:tcPr>
          <w:p w14:paraId="48ABFFA8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462.0000</w:t>
            </w:r>
          </w:p>
        </w:tc>
        <w:tc>
          <w:tcPr>
            <w:tcW w:w="1187" w:type="dxa"/>
          </w:tcPr>
          <w:p w14:paraId="097B99EA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87.7800</w:t>
            </w:r>
          </w:p>
        </w:tc>
        <w:tc>
          <w:tcPr>
            <w:tcW w:w="1287" w:type="dxa"/>
          </w:tcPr>
          <w:p w14:paraId="65CC5D3A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549,7800</w:t>
            </w:r>
          </w:p>
        </w:tc>
      </w:tr>
      <w:tr w:rsidR="00DD42EF" w:rsidRPr="00D737A7" w14:paraId="1DF21BB7" w14:textId="77777777" w:rsidTr="00DD42EF">
        <w:tc>
          <w:tcPr>
            <w:tcW w:w="1309" w:type="dxa"/>
          </w:tcPr>
          <w:p w14:paraId="5A9C09C4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8</w:t>
            </w:r>
          </w:p>
        </w:tc>
        <w:tc>
          <w:tcPr>
            <w:tcW w:w="1605" w:type="dxa"/>
            <w:vAlign w:val="center"/>
          </w:tcPr>
          <w:p w14:paraId="2F2F853D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MINGI TENIS DE MASA</w:t>
            </w:r>
          </w:p>
        </w:tc>
        <w:tc>
          <w:tcPr>
            <w:tcW w:w="734" w:type="dxa"/>
          </w:tcPr>
          <w:p w14:paraId="4D173141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BUC</w:t>
            </w:r>
          </w:p>
        </w:tc>
        <w:tc>
          <w:tcPr>
            <w:tcW w:w="1030" w:type="dxa"/>
          </w:tcPr>
          <w:p w14:paraId="0DC95805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50</w:t>
            </w:r>
          </w:p>
        </w:tc>
        <w:tc>
          <w:tcPr>
            <w:tcW w:w="985" w:type="dxa"/>
          </w:tcPr>
          <w:p w14:paraId="00425D49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4.20</w:t>
            </w:r>
          </w:p>
        </w:tc>
        <w:tc>
          <w:tcPr>
            <w:tcW w:w="903" w:type="dxa"/>
          </w:tcPr>
          <w:p w14:paraId="0D01661B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0.80</w:t>
            </w:r>
          </w:p>
        </w:tc>
        <w:tc>
          <w:tcPr>
            <w:tcW w:w="1287" w:type="dxa"/>
          </w:tcPr>
          <w:p w14:paraId="09B6D036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210.0000</w:t>
            </w:r>
          </w:p>
        </w:tc>
        <w:tc>
          <w:tcPr>
            <w:tcW w:w="1187" w:type="dxa"/>
          </w:tcPr>
          <w:p w14:paraId="455E6486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39.9000</w:t>
            </w:r>
          </w:p>
        </w:tc>
        <w:tc>
          <w:tcPr>
            <w:tcW w:w="1287" w:type="dxa"/>
          </w:tcPr>
          <w:p w14:paraId="51434D1C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249.9000</w:t>
            </w:r>
          </w:p>
        </w:tc>
      </w:tr>
      <w:tr w:rsidR="00DD42EF" w:rsidRPr="00D737A7" w14:paraId="64378AED" w14:textId="77777777" w:rsidTr="00DD42EF">
        <w:tc>
          <w:tcPr>
            <w:tcW w:w="1309" w:type="dxa"/>
          </w:tcPr>
          <w:p w14:paraId="6C1E0E93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9</w:t>
            </w:r>
          </w:p>
        </w:tc>
        <w:tc>
          <w:tcPr>
            <w:tcW w:w="1605" w:type="dxa"/>
            <w:vAlign w:val="center"/>
          </w:tcPr>
          <w:p w14:paraId="58220819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POARTA FOTBAL 3*2M</w:t>
            </w:r>
          </w:p>
        </w:tc>
        <w:tc>
          <w:tcPr>
            <w:tcW w:w="734" w:type="dxa"/>
          </w:tcPr>
          <w:p w14:paraId="2C9D9A19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BUC</w:t>
            </w:r>
          </w:p>
        </w:tc>
        <w:tc>
          <w:tcPr>
            <w:tcW w:w="1030" w:type="dxa"/>
          </w:tcPr>
          <w:p w14:paraId="352D83F4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2</w:t>
            </w:r>
          </w:p>
        </w:tc>
        <w:tc>
          <w:tcPr>
            <w:tcW w:w="985" w:type="dxa"/>
          </w:tcPr>
          <w:p w14:paraId="2E2BFD6F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3907.56</w:t>
            </w:r>
          </w:p>
        </w:tc>
        <w:tc>
          <w:tcPr>
            <w:tcW w:w="903" w:type="dxa"/>
          </w:tcPr>
          <w:p w14:paraId="68A66456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742.44</w:t>
            </w:r>
          </w:p>
        </w:tc>
        <w:tc>
          <w:tcPr>
            <w:tcW w:w="1287" w:type="dxa"/>
          </w:tcPr>
          <w:p w14:paraId="52642F5A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7815.1200</w:t>
            </w:r>
          </w:p>
        </w:tc>
        <w:tc>
          <w:tcPr>
            <w:tcW w:w="1187" w:type="dxa"/>
          </w:tcPr>
          <w:p w14:paraId="6879700D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1484.8728</w:t>
            </w:r>
          </w:p>
        </w:tc>
        <w:tc>
          <w:tcPr>
            <w:tcW w:w="1287" w:type="dxa"/>
          </w:tcPr>
          <w:p w14:paraId="15CC9331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9299.9928</w:t>
            </w:r>
          </w:p>
        </w:tc>
      </w:tr>
      <w:tr w:rsidR="00DD42EF" w:rsidRPr="00D737A7" w14:paraId="39F2EDFF" w14:textId="77777777" w:rsidTr="00DD42EF">
        <w:tc>
          <w:tcPr>
            <w:tcW w:w="1309" w:type="dxa"/>
          </w:tcPr>
          <w:p w14:paraId="41D994EB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10</w:t>
            </w:r>
          </w:p>
        </w:tc>
        <w:tc>
          <w:tcPr>
            <w:tcW w:w="1605" w:type="dxa"/>
            <w:vAlign w:val="center"/>
          </w:tcPr>
          <w:p w14:paraId="5332C7A6" w14:textId="77777777" w:rsidR="00DD42EF" w:rsidRPr="00D737A7" w:rsidRDefault="00DD42EF" w:rsidP="0008176F">
            <w:pPr>
              <w:keepNext/>
              <w:keepLines/>
              <w:spacing w:before="160" w:after="80"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POARTA HANDBAL MOBILA</w:t>
            </w:r>
          </w:p>
          <w:p w14:paraId="5E2201B2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3*2M</w:t>
            </w:r>
          </w:p>
        </w:tc>
        <w:tc>
          <w:tcPr>
            <w:tcW w:w="734" w:type="dxa"/>
          </w:tcPr>
          <w:p w14:paraId="59A7F410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BUC</w:t>
            </w:r>
          </w:p>
        </w:tc>
        <w:tc>
          <w:tcPr>
            <w:tcW w:w="1030" w:type="dxa"/>
          </w:tcPr>
          <w:p w14:paraId="1B4AE0F5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2</w:t>
            </w:r>
          </w:p>
        </w:tc>
        <w:tc>
          <w:tcPr>
            <w:tcW w:w="985" w:type="dxa"/>
          </w:tcPr>
          <w:p w14:paraId="22A4D3FF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2941.17</w:t>
            </w:r>
          </w:p>
        </w:tc>
        <w:tc>
          <w:tcPr>
            <w:tcW w:w="903" w:type="dxa"/>
          </w:tcPr>
          <w:p w14:paraId="2865B1EF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558.82</w:t>
            </w:r>
          </w:p>
        </w:tc>
        <w:tc>
          <w:tcPr>
            <w:tcW w:w="1287" w:type="dxa"/>
          </w:tcPr>
          <w:p w14:paraId="6067DE90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5882.3400</w:t>
            </w:r>
          </w:p>
        </w:tc>
        <w:tc>
          <w:tcPr>
            <w:tcW w:w="1187" w:type="dxa"/>
          </w:tcPr>
          <w:p w14:paraId="0BD211C2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1117.6446</w:t>
            </w:r>
          </w:p>
        </w:tc>
        <w:tc>
          <w:tcPr>
            <w:tcW w:w="1287" w:type="dxa"/>
          </w:tcPr>
          <w:p w14:paraId="14FFF1FB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6999.9846</w:t>
            </w:r>
          </w:p>
        </w:tc>
      </w:tr>
      <w:tr w:rsidR="00DD42EF" w:rsidRPr="00D737A7" w14:paraId="76B96B7D" w14:textId="77777777" w:rsidTr="00DD42EF">
        <w:tc>
          <w:tcPr>
            <w:tcW w:w="1309" w:type="dxa"/>
          </w:tcPr>
          <w:p w14:paraId="37A111E0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11</w:t>
            </w:r>
          </w:p>
        </w:tc>
        <w:tc>
          <w:tcPr>
            <w:tcW w:w="1605" w:type="dxa"/>
            <w:vAlign w:val="center"/>
          </w:tcPr>
          <w:p w14:paraId="393787BB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PANOU BASCHET 120*90CM</w:t>
            </w:r>
          </w:p>
        </w:tc>
        <w:tc>
          <w:tcPr>
            <w:tcW w:w="734" w:type="dxa"/>
          </w:tcPr>
          <w:p w14:paraId="225EE41B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BUC</w:t>
            </w:r>
          </w:p>
        </w:tc>
        <w:tc>
          <w:tcPr>
            <w:tcW w:w="1030" w:type="dxa"/>
          </w:tcPr>
          <w:p w14:paraId="2D61AB1D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2</w:t>
            </w:r>
          </w:p>
        </w:tc>
        <w:tc>
          <w:tcPr>
            <w:tcW w:w="985" w:type="dxa"/>
          </w:tcPr>
          <w:p w14:paraId="16EE4012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1000.00</w:t>
            </w:r>
          </w:p>
        </w:tc>
        <w:tc>
          <w:tcPr>
            <w:tcW w:w="903" w:type="dxa"/>
          </w:tcPr>
          <w:p w14:paraId="4D1C9F6C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190.00</w:t>
            </w:r>
          </w:p>
        </w:tc>
        <w:tc>
          <w:tcPr>
            <w:tcW w:w="1287" w:type="dxa"/>
          </w:tcPr>
          <w:p w14:paraId="5E1CC481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2000.0000</w:t>
            </w:r>
          </w:p>
        </w:tc>
        <w:tc>
          <w:tcPr>
            <w:tcW w:w="1187" w:type="dxa"/>
          </w:tcPr>
          <w:p w14:paraId="10AB73A4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380.00</w:t>
            </w:r>
          </w:p>
        </w:tc>
        <w:tc>
          <w:tcPr>
            <w:tcW w:w="1287" w:type="dxa"/>
          </w:tcPr>
          <w:p w14:paraId="1C8007D6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2380.0000</w:t>
            </w:r>
          </w:p>
        </w:tc>
      </w:tr>
      <w:tr w:rsidR="00DD42EF" w:rsidRPr="00D737A7" w14:paraId="13E41B34" w14:textId="77777777" w:rsidTr="00DD42EF">
        <w:tc>
          <w:tcPr>
            <w:tcW w:w="6566" w:type="dxa"/>
            <w:gridSpan w:val="6"/>
          </w:tcPr>
          <w:p w14:paraId="425D96F1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TOTAL</w:t>
            </w:r>
          </w:p>
        </w:tc>
        <w:tc>
          <w:tcPr>
            <w:tcW w:w="1287" w:type="dxa"/>
          </w:tcPr>
          <w:p w14:paraId="1B747132" w14:textId="77777777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18004.4500</w:t>
            </w:r>
          </w:p>
        </w:tc>
        <w:tc>
          <w:tcPr>
            <w:tcW w:w="1187" w:type="dxa"/>
          </w:tcPr>
          <w:p w14:paraId="5D27563E" w14:textId="18B2F5EB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3420.84</w:t>
            </w:r>
          </w:p>
        </w:tc>
        <w:tc>
          <w:tcPr>
            <w:tcW w:w="1287" w:type="dxa"/>
          </w:tcPr>
          <w:p w14:paraId="49246283" w14:textId="691BD9D3" w:rsidR="00DD42EF" w:rsidRPr="00D737A7" w:rsidRDefault="00DD42EF" w:rsidP="0008176F">
            <w:pPr>
              <w:keepNext/>
              <w:keepLines/>
              <w:jc w:val="center"/>
              <w:outlineLvl w:val="2"/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</w:pPr>
            <w:r w:rsidRPr="00D737A7">
              <w:rPr>
                <w:rFonts w:asciiTheme="minorHAnsi" w:eastAsiaTheme="majorEastAsia" w:hAnsiTheme="minorHAnsi" w:cstheme="majorBidi"/>
                <w:color w:val="2F5496" w:themeColor="accent1" w:themeShade="BF"/>
                <w:sz w:val="22"/>
                <w:szCs w:val="22"/>
              </w:rPr>
              <w:t>21425.29</w:t>
            </w:r>
          </w:p>
        </w:tc>
      </w:tr>
    </w:tbl>
    <w:p w14:paraId="42F52768" w14:textId="77777777" w:rsidR="00795275" w:rsidRPr="003E38FF" w:rsidRDefault="00795275" w:rsidP="00635457">
      <w:pPr>
        <w:spacing w:line="276" w:lineRule="auto"/>
        <w:rPr>
          <w:rFonts w:ascii="Arial" w:hAnsi="Arial" w:cs="Arial"/>
        </w:rPr>
      </w:pPr>
    </w:p>
    <w:sectPr w:rsidR="00795275" w:rsidRPr="003E38FF" w:rsidSect="00D737A7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B5C61" w14:textId="77777777" w:rsidR="001A7368" w:rsidRDefault="001A7368" w:rsidP="00CA4DAA">
      <w:r>
        <w:separator/>
      </w:r>
    </w:p>
  </w:endnote>
  <w:endnote w:type="continuationSeparator" w:id="0">
    <w:p w14:paraId="616DD458" w14:textId="77777777" w:rsidR="001A7368" w:rsidRDefault="001A7368" w:rsidP="00CA4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48976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  <w:sz w:val="16"/>
        <w:szCs w:val="16"/>
      </w:rPr>
    </w:sdtEndPr>
    <w:sdtContent>
      <w:p w14:paraId="667583E9" w14:textId="058EFE93" w:rsidR="00880405" w:rsidRPr="00CA4DAA" w:rsidRDefault="00880405">
        <w:pPr>
          <w:pStyle w:val="Footer"/>
          <w:pBdr>
            <w:top w:val="single" w:sz="4" w:space="1" w:color="D9D9D9" w:themeColor="background1" w:themeShade="D9"/>
          </w:pBdr>
          <w:jc w:val="right"/>
          <w:rPr>
            <w:sz w:val="16"/>
            <w:szCs w:val="16"/>
          </w:rPr>
        </w:pPr>
        <w:r w:rsidRPr="00CA4DAA">
          <w:rPr>
            <w:sz w:val="16"/>
            <w:szCs w:val="16"/>
          </w:rPr>
          <w:fldChar w:fldCharType="begin"/>
        </w:r>
        <w:r w:rsidRPr="00CA4DAA">
          <w:rPr>
            <w:sz w:val="16"/>
            <w:szCs w:val="16"/>
          </w:rPr>
          <w:instrText xml:space="preserve"> PAGE   \* MERGEFORMAT </w:instrText>
        </w:r>
        <w:r w:rsidRPr="00CA4DAA">
          <w:rPr>
            <w:sz w:val="16"/>
            <w:szCs w:val="16"/>
          </w:rPr>
          <w:fldChar w:fldCharType="separate"/>
        </w:r>
        <w:r w:rsidR="00361933">
          <w:rPr>
            <w:noProof/>
            <w:sz w:val="16"/>
            <w:szCs w:val="16"/>
          </w:rPr>
          <w:t>2</w:t>
        </w:r>
        <w:r w:rsidRPr="00CA4DAA">
          <w:rPr>
            <w:noProof/>
            <w:sz w:val="16"/>
            <w:szCs w:val="16"/>
          </w:rPr>
          <w:fldChar w:fldCharType="end"/>
        </w:r>
        <w:r w:rsidRPr="00CA4DAA">
          <w:rPr>
            <w:sz w:val="16"/>
            <w:szCs w:val="16"/>
          </w:rPr>
          <w:t xml:space="preserve"> | </w:t>
        </w:r>
        <w:r w:rsidRPr="00CA4DAA">
          <w:rPr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5CC4F22D" w14:textId="77777777" w:rsidR="00880405" w:rsidRDefault="008804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FC180" w14:textId="77777777" w:rsidR="001A7368" w:rsidRDefault="001A7368" w:rsidP="00CA4DAA">
      <w:r>
        <w:separator/>
      </w:r>
    </w:p>
  </w:footnote>
  <w:footnote w:type="continuationSeparator" w:id="0">
    <w:p w14:paraId="556F0086" w14:textId="77777777" w:rsidR="001A7368" w:rsidRDefault="001A7368" w:rsidP="00CA4D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7F5E1" w14:textId="317FDD29" w:rsidR="00880405" w:rsidRDefault="00D64786" w:rsidP="00CA4DAA">
    <w:pPr>
      <w:pStyle w:val="Header"/>
      <w:jc w:val="right"/>
      <w:rPr>
        <w:rFonts w:ascii="Arial" w:hAnsi="Arial" w:cs="Arial"/>
      </w:rPr>
    </w:pPr>
    <w:r>
      <w:rPr>
        <w:rFonts w:ascii="Arial" w:hAnsi="Arial" w:cs="Arial"/>
      </w:rPr>
      <w:t>Anexa nr.1</w:t>
    </w:r>
    <w:r w:rsidR="007F1127">
      <w:rPr>
        <w:rFonts w:ascii="Arial" w:hAnsi="Arial" w:cs="Arial"/>
      </w:rPr>
      <w:t xml:space="preserve"> la PHCL nr.  din </w:t>
    </w:r>
  </w:p>
  <w:p w14:paraId="31404A80" w14:textId="267E9251" w:rsidR="0059777A" w:rsidRDefault="00B0684F" w:rsidP="0059777A">
    <w:pPr>
      <w:pStyle w:val="Header"/>
      <w:jc w:val="center"/>
      <w:rPr>
        <w:rFonts w:ascii="Arial" w:hAnsi="Arial" w:cs="Arial"/>
      </w:rPr>
    </w:pPr>
    <w:r>
      <w:rPr>
        <w:rFonts w:ascii="Arial" w:hAnsi="Arial" w:cs="Arial"/>
      </w:rPr>
      <w:t>Bunurile</w:t>
    </w:r>
    <w:r w:rsidR="0059777A">
      <w:rPr>
        <w:rFonts w:ascii="Arial" w:hAnsi="Arial" w:cs="Arial"/>
      </w:rPr>
      <w:t xml:space="preserve"> a căr</w:t>
    </w:r>
    <w:r>
      <w:rPr>
        <w:rFonts w:ascii="Arial" w:hAnsi="Arial" w:cs="Arial"/>
      </w:rPr>
      <w:t>or</w:t>
    </w:r>
    <w:r w:rsidR="0059777A">
      <w:rPr>
        <w:rFonts w:ascii="Arial" w:hAnsi="Arial" w:cs="Arial"/>
      </w:rPr>
      <w:t xml:space="preserve"> drept de proprietate se transferă cu titlu gratuit </w:t>
    </w:r>
  </w:p>
  <w:p w14:paraId="01CBDA14" w14:textId="364C8969" w:rsidR="0059777A" w:rsidRDefault="0059777A" w:rsidP="0059777A">
    <w:pPr>
      <w:pStyle w:val="Header"/>
      <w:jc w:val="center"/>
      <w:rPr>
        <w:rFonts w:ascii="Arial" w:hAnsi="Arial" w:cs="Arial"/>
      </w:rPr>
    </w:pPr>
    <w:r>
      <w:rPr>
        <w:rFonts w:ascii="Arial" w:hAnsi="Arial" w:cs="Arial"/>
      </w:rPr>
      <w:t>către Școala Gimnazială Sfântu Gheorghe</w:t>
    </w:r>
  </w:p>
  <w:p w14:paraId="0E0908CA" w14:textId="77777777" w:rsidR="0059777A" w:rsidRDefault="0059777A" w:rsidP="0059777A">
    <w:pPr>
      <w:pStyle w:val="Header"/>
      <w:jc w:val="center"/>
      <w:rPr>
        <w:rFonts w:ascii="Arial" w:hAnsi="Arial" w:cs="Arial"/>
      </w:rPr>
    </w:pPr>
  </w:p>
  <w:p w14:paraId="05C0E542" w14:textId="77777777" w:rsidR="0059777A" w:rsidRPr="00F9376E" w:rsidRDefault="0059777A" w:rsidP="0059777A">
    <w:pPr>
      <w:pStyle w:val="Header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ro-R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lang w:val="ro-RO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fr-F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AFE7D53"/>
    <w:multiLevelType w:val="multilevel"/>
    <w:tmpl w:val="588A357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BB01965"/>
    <w:multiLevelType w:val="hybridMultilevel"/>
    <w:tmpl w:val="CA047034"/>
    <w:lvl w:ilvl="0" w:tplc="5790987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7961625">
    <w:abstractNumId w:val="0"/>
  </w:num>
  <w:num w:numId="2" w16cid:durableId="1745489559">
    <w:abstractNumId w:val="1"/>
  </w:num>
  <w:num w:numId="3" w16cid:durableId="212893457">
    <w:abstractNumId w:val="2"/>
  </w:num>
  <w:num w:numId="4" w16cid:durableId="2019458974">
    <w:abstractNumId w:val="4"/>
  </w:num>
  <w:num w:numId="5" w16cid:durableId="1542262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702"/>
    <w:rsid w:val="00040E67"/>
    <w:rsid w:val="00045FDB"/>
    <w:rsid w:val="00103305"/>
    <w:rsid w:val="00106CEF"/>
    <w:rsid w:val="00136D78"/>
    <w:rsid w:val="001565C3"/>
    <w:rsid w:val="00166C8C"/>
    <w:rsid w:val="001803D5"/>
    <w:rsid w:val="001A7368"/>
    <w:rsid w:val="001C312E"/>
    <w:rsid w:val="00211FE2"/>
    <w:rsid w:val="0025193D"/>
    <w:rsid w:val="002554B7"/>
    <w:rsid w:val="00271932"/>
    <w:rsid w:val="002A22BC"/>
    <w:rsid w:val="002F034A"/>
    <w:rsid w:val="002F3E89"/>
    <w:rsid w:val="00361933"/>
    <w:rsid w:val="003E38FF"/>
    <w:rsid w:val="0042280B"/>
    <w:rsid w:val="0043677A"/>
    <w:rsid w:val="00441605"/>
    <w:rsid w:val="004770B2"/>
    <w:rsid w:val="00481B72"/>
    <w:rsid w:val="004873DE"/>
    <w:rsid w:val="00501C35"/>
    <w:rsid w:val="005350A9"/>
    <w:rsid w:val="005451F2"/>
    <w:rsid w:val="00546F38"/>
    <w:rsid w:val="00550D2C"/>
    <w:rsid w:val="00557004"/>
    <w:rsid w:val="00570C2D"/>
    <w:rsid w:val="00573B32"/>
    <w:rsid w:val="0059777A"/>
    <w:rsid w:val="005B17D8"/>
    <w:rsid w:val="005B7944"/>
    <w:rsid w:val="006156F0"/>
    <w:rsid w:val="0063128E"/>
    <w:rsid w:val="00632DE1"/>
    <w:rsid w:val="00635457"/>
    <w:rsid w:val="006776C5"/>
    <w:rsid w:val="00691161"/>
    <w:rsid w:val="006B67EA"/>
    <w:rsid w:val="00795275"/>
    <w:rsid w:val="007A1FF0"/>
    <w:rsid w:val="007A4F1C"/>
    <w:rsid w:val="007E7023"/>
    <w:rsid w:val="007F1127"/>
    <w:rsid w:val="00826617"/>
    <w:rsid w:val="00843702"/>
    <w:rsid w:val="00875AA8"/>
    <w:rsid w:val="00880405"/>
    <w:rsid w:val="00895E9F"/>
    <w:rsid w:val="008B0C21"/>
    <w:rsid w:val="00907A41"/>
    <w:rsid w:val="009125D5"/>
    <w:rsid w:val="00956E72"/>
    <w:rsid w:val="00966DAB"/>
    <w:rsid w:val="00966DEA"/>
    <w:rsid w:val="009D6B9A"/>
    <w:rsid w:val="009F7188"/>
    <w:rsid w:val="00A26B38"/>
    <w:rsid w:val="00A536F2"/>
    <w:rsid w:val="00A57A88"/>
    <w:rsid w:val="00A92BBC"/>
    <w:rsid w:val="00AB4031"/>
    <w:rsid w:val="00B0684F"/>
    <w:rsid w:val="00B16CB4"/>
    <w:rsid w:val="00B254F8"/>
    <w:rsid w:val="00B66496"/>
    <w:rsid w:val="00BB0DB0"/>
    <w:rsid w:val="00C07E73"/>
    <w:rsid w:val="00C162B8"/>
    <w:rsid w:val="00C51419"/>
    <w:rsid w:val="00C70766"/>
    <w:rsid w:val="00C72CF6"/>
    <w:rsid w:val="00C907A4"/>
    <w:rsid w:val="00CA4DAA"/>
    <w:rsid w:val="00CD3C8E"/>
    <w:rsid w:val="00CE0989"/>
    <w:rsid w:val="00D015EB"/>
    <w:rsid w:val="00D401AE"/>
    <w:rsid w:val="00D64786"/>
    <w:rsid w:val="00D737A7"/>
    <w:rsid w:val="00D805A0"/>
    <w:rsid w:val="00D82AA8"/>
    <w:rsid w:val="00DB68B9"/>
    <w:rsid w:val="00DC23CB"/>
    <w:rsid w:val="00DC3E48"/>
    <w:rsid w:val="00DC58F9"/>
    <w:rsid w:val="00DD42EF"/>
    <w:rsid w:val="00DD444D"/>
    <w:rsid w:val="00DE03ED"/>
    <w:rsid w:val="00DE6A11"/>
    <w:rsid w:val="00DE71D1"/>
    <w:rsid w:val="00E00BF7"/>
    <w:rsid w:val="00E06D5C"/>
    <w:rsid w:val="00E43044"/>
    <w:rsid w:val="00E74E7B"/>
    <w:rsid w:val="00E8628C"/>
    <w:rsid w:val="00ED4CFC"/>
    <w:rsid w:val="00EF15B3"/>
    <w:rsid w:val="00F27579"/>
    <w:rsid w:val="00F423B6"/>
    <w:rsid w:val="00F756C9"/>
    <w:rsid w:val="00F9376E"/>
    <w:rsid w:val="00FD4EE6"/>
    <w:rsid w:val="00FD5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99B9A3"/>
  <w15:docId w15:val="{CD158528-C234-1248-BE71-37FA2EB7C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77A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37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37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37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37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37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370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370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370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370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370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370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rsid w:val="00843702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3702"/>
    <w:rPr>
      <w:rFonts w:asciiTheme="minorHAnsi" w:eastAsiaTheme="majorEastAsia" w:hAnsiTheme="minorHAnsi" w:cstheme="majorBidi"/>
      <w:i/>
      <w:iCs/>
      <w:color w:val="2F5496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3702"/>
    <w:rPr>
      <w:rFonts w:asciiTheme="minorHAnsi" w:eastAsiaTheme="majorEastAsia" w:hAnsiTheme="minorHAnsi" w:cstheme="majorBidi"/>
      <w:color w:val="2F5496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3702"/>
    <w:rPr>
      <w:rFonts w:asciiTheme="minorHAnsi" w:eastAsiaTheme="majorEastAsia" w:hAnsiTheme="minorHAnsi" w:cstheme="majorBidi"/>
      <w:i/>
      <w:iCs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3702"/>
    <w:rPr>
      <w:rFonts w:asciiTheme="minorHAnsi" w:eastAsiaTheme="majorEastAsia" w:hAnsiTheme="minorHAnsi" w:cstheme="majorBidi"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3702"/>
    <w:rPr>
      <w:rFonts w:asciiTheme="minorHAnsi" w:eastAsiaTheme="majorEastAsia" w:hAnsiTheme="minorHAnsi" w:cstheme="majorBidi"/>
      <w:i/>
      <w:iCs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3702"/>
    <w:rPr>
      <w:rFonts w:asciiTheme="minorHAnsi" w:eastAsiaTheme="majorEastAsia" w:hAnsiTheme="minorHAnsi" w:cstheme="majorBidi"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8437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3702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370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370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8437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3702"/>
    <w:rPr>
      <w:i/>
      <w:iCs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8437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370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37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3702"/>
    <w:rPr>
      <w:i/>
      <w:iCs/>
      <w:color w:val="2F5496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84370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F3E89"/>
    <w:rPr>
      <w:color w:val="0563C1" w:themeColor="hyperlink"/>
      <w:u w:val="single"/>
    </w:rPr>
  </w:style>
  <w:style w:type="character" w:customStyle="1" w:styleId="MeniuneNerezolvat1">
    <w:name w:val="Mențiune Nerezolvat1"/>
    <w:basedOn w:val="DefaultParagraphFont"/>
    <w:uiPriority w:val="99"/>
    <w:semiHidden/>
    <w:unhideWhenUsed/>
    <w:rsid w:val="002F3E8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A4D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4DAA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CA4D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4DAA"/>
    <w:rPr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757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7579"/>
    <w:rPr>
      <w:sz w:val="20"/>
      <w:szCs w:val="20"/>
      <w:lang w:val="ro-RO"/>
    </w:rPr>
  </w:style>
  <w:style w:type="character" w:customStyle="1" w:styleId="FootnoteCharacters">
    <w:name w:val="Footnote Characters"/>
    <w:rsid w:val="00F27579"/>
    <w:rPr>
      <w:rFonts w:ascii="Times New Roman" w:hAnsi="Times New Roman" w:cs="Times New Roman"/>
      <w:sz w:val="27"/>
      <w:szCs w:val="27"/>
      <w:vertAlign w:val="superscript"/>
      <w:lang w:val="en-US"/>
    </w:rPr>
  </w:style>
  <w:style w:type="paragraph" w:customStyle="1" w:styleId="TableContents">
    <w:name w:val="Table Contents"/>
    <w:basedOn w:val="Normal"/>
    <w:rsid w:val="0063128E"/>
    <w:pPr>
      <w:suppressLineNumbers/>
      <w:suppressAutoHyphens/>
    </w:pPr>
    <w:rPr>
      <w:rFonts w:ascii="Times New Roman" w:eastAsia="Times New Roman" w:hAnsi="Times New Roman" w:cs="Times New Roman"/>
      <w:kern w:val="0"/>
      <w:lang w:val="en-US" w:eastAsia="ar-SA"/>
      <w14:ligatures w14:val="none"/>
    </w:rPr>
  </w:style>
  <w:style w:type="table" w:styleId="TableGrid">
    <w:name w:val="Table Grid"/>
    <w:basedOn w:val="TableNormal"/>
    <w:uiPriority w:val="39"/>
    <w:rsid w:val="0059777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B6F43-C9E1-4B7C-8176-D82ADE68A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924</Words>
  <Characters>5269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 180 TULCIANU VASILICA</dc:creator>
  <cp:keywords/>
  <dc:description/>
  <cp:lastModifiedBy>SV 180 TULCIANU VASILICA</cp:lastModifiedBy>
  <cp:revision>13</cp:revision>
  <dcterms:created xsi:type="dcterms:W3CDTF">2025-09-22T10:21:00Z</dcterms:created>
  <dcterms:modified xsi:type="dcterms:W3CDTF">2025-09-23T12:04:00Z</dcterms:modified>
</cp:coreProperties>
</file>