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4541D" w14:textId="067A5292" w:rsidR="001B4545" w:rsidRPr="00A44FC0" w:rsidRDefault="009F4A22" w:rsidP="00AD3E17">
      <w:pPr>
        <w:jc w:val="both"/>
        <w:rPr>
          <w:b/>
          <w:sz w:val="24"/>
          <w:szCs w:val="24"/>
          <w:lang w:val="ro-RO"/>
        </w:rPr>
      </w:pPr>
      <w:r w:rsidRPr="00A44FC0">
        <w:rPr>
          <w:b/>
          <w:sz w:val="24"/>
          <w:szCs w:val="24"/>
          <w:lang w:val="ro-RO"/>
        </w:rPr>
        <w:t xml:space="preserve">Comuna </w:t>
      </w:r>
      <w:r w:rsidR="00C87EB2">
        <w:rPr>
          <w:b/>
          <w:sz w:val="24"/>
          <w:szCs w:val="24"/>
          <w:lang w:val="ro-RO"/>
        </w:rPr>
        <w:t>Rădăşeni</w:t>
      </w:r>
      <w:r w:rsidR="009F737F" w:rsidRPr="00A44FC0">
        <w:rPr>
          <w:b/>
          <w:sz w:val="24"/>
          <w:szCs w:val="24"/>
          <w:lang w:val="ro-RO"/>
        </w:rPr>
        <w:t xml:space="preserve">                                                                           Aprobat</w:t>
      </w:r>
    </w:p>
    <w:p w14:paraId="40BBBD91" w14:textId="112E8264" w:rsidR="009F737F" w:rsidRPr="00A44FC0" w:rsidRDefault="0089663F" w:rsidP="00AD3E17">
      <w:pPr>
        <w:jc w:val="both"/>
        <w:rPr>
          <w:b/>
          <w:sz w:val="24"/>
          <w:szCs w:val="24"/>
          <w:lang w:val="ro-RO"/>
        </w:rPr>
      </w:pPr>
      <w:r w:rsidRPr="00A44FC0">
        <w:rPr>
          <w:b/>
          <w:sz w:val="24"/>
          <w:szCs w:val="24"/>
          <w:lang w:val="ro-RO"/>
        </w:rPr>
        <w:t xml:space="preserve">           </w:t>
      </w:r>
      <w:r w:rsidR="009F737F" w:rsidRPr="00A44FC0">
        <w:rPr>
          <w:b/>
          <w:sz w:val="24"/>
          <w:szCs w:val="24"/>
          <w:lang w:val="ro-RO"/>
        </w:rPr>
        <w:t xml:space="preserve">                                                                                           </w:t>
      </w:r>
      <w:r w:rsidR="0066657C" w:rsidRPr="00A44FC0">
        <w:rPr>
          <w:b/>
          <w:sz w:val="24"/>
          <w:szCs w:val="24"/>
          <w:lang w:val="ro-RO"/>
        </w:rPr>
        <w:t xml:space="preserve"> </w:t>
      </w:r>
      <w:r w:rsidR="002B1D98" w:rsidRPr="00A44FC0">
        <w:rPr>
          <w:b/>
          <w:sz w:val="24"/>
          <w:szCs w:val="24"/>
          <w:lang w:val="ro-RO"/>
        </w:rPr>
        <w:t xml:space="preserve">  </w:t>
      </w:r>
      <w:r w:rsidR="00EB6772" w:rsidRPr="00A44FC0">
        <w:rPr>
          <w:b/>
          <w:sz w:val="24"/>
          <w:szCs w:val="24"/>
          <w:lang w:val="ro-RO"/>
        </w:rPr>
        <w:t xml:space="preserve"> P</w:t>
      </w:r>
      <w:r w:rsidR="009F737F" w:rsidRPr="00A44FC0">
        <w:rPr>
          <w:b/>
          <w:sz w:val="24"/>
          <w:szCs w:val="24"/>
          <w:lang w:val="ro-RO"/>
        </w:rPr>
        <w:t>rimar</w:t>
      </w:r>
      <w:r w:rsidR="007B5DEF">
        <w:rPr>
          <w:b/>
          <w:sz w:val="24"/>
          <w:szCs w:val="24"/>
          <w:lang w:val="ro-RO"/>
        </w:rPr>
        <w:t>,</w:t>
      </w:r>
    </w:p>
    <w:p w14:paraId="7D644621" w14:textId="66E09A13" w:rsidR="009F737F" w:rsidRPr="00A44FC0" w:rsidRDefault="0089663F" w:rsidP="00AD3E17">
      <w:pPr>
        <w:jc w:val="both"/>
        <w:rPr>
          <w:b/>
          <w:sz w:val="24"/>
          <w:szCs w:val="24"/>
          <w:lang w:val="ro-RO"/>
        </w:rPr>
      </w:pPr>
      <w:r w:rsidRPr="00A44FC0">
        <w:rPr>
          <w:b/>
          <w:sz w:val="24"/>
          <w:szCs w:val="24"/>
          <w:lang w:val="ro-RO"/>
        </w:rPr>
        <w:t xml:space="preserve">                 </w:t>
      </w:r>
      <w:r w:rsidR="009F737F" w:rsidRPr="00A44FC0">
        <w:rPr>
          <w:b/>
          <w:sz w:val="24"/>
          <w:szCs w:val="24"/>
          <w:lang w:val="ro-RO"/>
        </w:rPr>
        <w:t xml:space="preserve">                                                                 </w:t>
      </w:r>
      <w:r w:rsidR="00EB6772" w:rsidRPr="00A44FC0">
        <w:rPr>
          <w:b/>
          <w:sz w:val="24"/>
          <w:szCs w:val="24"/>
          <w:lang w:val="ro-RO"/>
        </w:rPr>
        <w:t xml:space="preserve">                 </w:t>
      </w:r>
      <w:r w:rsidR="002B1D98" w:rsidRPr="00A44FC0">
        <w:rPr>
          <w:b/>
          <w:sz w:val="24"/>
          <w:szCs w:val="24"/>
          <w:lang w:val="ro-RO"/>
        </w:rPr>
        <w:t xml:space="preserve"> </w:t>
      </w:r>
      <w:r w:rsidR="00EB6772" w:rsidRPr="00A44FC0">
        <w:rPr>
          <w:b/>
          <w:sz w:val="24"/>
          <w:szCs w:val="24"/>
          <w:lang w:val="ro-RO"/>
        </w:rPr>
        <w:t xml:space="preserve"> </w:t>
      </w:r>
      <w:r w:rsidR="007B5DEF">
        <w:rPr>
          <w:b/>
          <w:sz w:val="24"/>
          <w:szCs w:val="24"/>
          <w:lang w:val="ro-RO"/>
        </w:rPr>
        <w:t>PERJU NECULAI</w:t>
      </w:r>
    </w:p>
    <w:p w14:paraId="4E10DF04" w14:textId="03216A98" w:rsidR="009F737F" w:rsidRPr="00A44FC0" w:rsidRDefault="009F737F" w:rsidP="00AD3E17">
      <w:pPr>
        <w:jc w:val="both"/>
        <w:rPr>
          <w:b/>
          <w:sz w:val="24"/>
          <w:szCs w:val="24"/>
          <w:lang w:val="ro-RO"/>
        </w:rPr>
      </w:pPr>
      <w:r w:rsidRPr="00A44FC0">
        <w:rPr>
          <w:b/>
          <w:sz w:val="24"/>
          <w:szCs w:val="24"/>
          <w:lang w:val="ro-RO"/>
        </w:rPr>
        <w:t>Nr.</w:t>
      </w:r>
      <w:r w:rsidR="009F4A22" w:rsidRPr="00A44FC0">
        <w:rPr>
          <w:b/>
          <w:sz w:val="24"/>
          <w:szCs w:val="24"/>
          <w:lang w:val="ro-RO"/>
        </w:rPr>
        <w:t xml:space="preserve"> _______ din __________</w:t>
      </w:r>
      <w:r w:rsidR="00AB6E5A" w:rsidRPr="00A44FC0">
        <w:rPr>
          <w:b/>
          <w:sz w:val="24"/>
          <w:szCs w:val="24"/>
          <w:lang w:val="ro-RO"/>
        </w:rPr>
        <w:t xml:space="preserve"> </w:t>
      </w:r>
    </w:p>
    <w:p w14:paraId="7848765D" w14:textId="77777777" w:rsidR="009751E1" w:rsidRDefault="009751E1" w:rsidP="00AD3E17">
      <w:pPr>
        <w:jc w:val="both"/>
        <w:rPr>
          <w:b/>
          <w:sz w:val="24"/>
          <w:szCs w:val="24"/>
          <w:lang w:val="ro-RO"/>
        </w:rPr>
      </w:pPr>
    </w:p>
    <w:p w14:paraId="4BF10CCB" w14:textId="77777777" w:rsidR="00012195" w:rsidRPr="00A44FC0" w:rsidRDefault="00012195" w:rsidP="00AD3E17">
      <w:pPr>
        <w:jc w:val="both"/>
        <w:rPr>
          <w:b/>
          <w:sz w:val="24"/>
          <w:szCs w:val="24"/>
          <w:lang w:val="ro-RO"/>
        </w:rPr>
      </w:pPr>
    </w:p>
    <w:p w14:paraId="6D4A36B9" w14:textId="065931F8" w:rsidR="001C3163" w:rsidRPr="00A44FC0" w:rsidRDefault="00AB6E5A" w:rsidP="00AD3E17">
      <w:pPr>
        <w:jc w:val="both"/>
        <w:rPr>
          <w:b/>
          <w:sz w:val="24"/>
          <w:szCs w:val="24"/>
          <w:lang w:val="ro-RO"/>
        </w:rPr>
      </w:pPr>
      <w:r w:rsidRPr="00A44FC0">
        <w:rPr>
          <w:b/>
          <w:sz w:val="24"/>
          <w:szCs w:val="24"/>
          <w:lang w:val="ro-RO"/>
        </w:rPr>
        <w:tab/>
        <w:t xml:space="preserve">                                                                            Anexa 1</w:t>
      </w:r>
      <w:r w:rsidR="007B5DEF">
        <w:rPr>
          <w:b/>
          <w:sz w:val="24"/>
          <w:szCs w:val="24"/>
          <w:lang w:val="ro-RO"/>
        </w:rPr>
        <w:t xml:space="preserve"> la HCL nr. 59 din 18.11.2021</w:t>
      </w:r>
    </w:p>
    <w:p w14:paraId="53225323" w14:textId="77777777" w:rsidR="0029391C" w:rsidRDefault="0029391C" w:rsidP="00AD3E17">
      <w:pPr>
        <w:jc w:val="center"/>
        <w:rPr>
          <w:b/>
          <w:sz w:val="24"/>
          <w:szCs w:val="24"/>
          <w:lang w:val="ro-RO"/>
        </w:rPr>
      </w:pPr>
    </w:p>
    <w:p w14:paraId="7984B5AA" w14:textId="77777777" w:rsidR="00012195" w:rsidRPr="00A44FC0" w:rsidRDefault="00012195" w:rsidP="00AD3E17">
      <w:pPr>
        <w:jc w:val="center"/>
        <w:rPr>
          <w:b/>
          <w:sz w:val="24"/>
          <w:szCs w:val="24"/>
          <w:lang w:val="ro-RO"/>
        </w:rPr>
      </w:pPr>
    </w:p>
    <w:p w14:paraId="616ABFBE" w14:textId="4F6448D6" w:rsidR="00012195" w:rsidRDefault="009F737F" w:rsidP="0066657C">
      <w:pPr>
        <w:spacing w:line="276" w:lineRule="auto"/>
        <w:jc w:val="center"/>
        <w:rPr>
          <w:b/>
          <w:sz w:val="24"/>
          <w:szCs w:val="24"/>
          <w:lang w:val="ro-RO"/>
        </w:rPr>
      </w:pPr>
      <w:r w:rsidRPr="00A44FC0">
        <w:rPr>
          <w:b/>
          <w:sz w:val="24"/>
          <w:szCs w:val="24"/>
          <w:lang w:val="ro-RO"/>
        </w:rPr>
        <w:t xml:space="preserve">STUDIU DE </w:t>
      </w:r>
      <w:r w:rsidR="00B32992">
        <w:rPr>
          <w:b/>
          <w:sz w:val="24"/>
          <w:szCs w:val="24"/>
          <w:lang w:val="ro-RO"/>
        </w:rPr>
        <w:t xml:space="preserve">OPORTUNITATE SI </w:t>
      </w:r>
      <w:r w:rsidR="00643573" w:rsidRPr="00A44FC0">
        <w:rPr>
          <w:b/>
          <w:sz w:val="24"/>
          <w:szCs w:val="24"/>
          <w:lang w:val="ro-RO"/>
        </w:rPr>
        <w:t>FUNDAMENTARE</w:t>
      </w:r>
      <w:r w:rsidR="00D54102" w:rsidRPr="00A44FC0">
        <w:rPr>
          <w:b/>
          <w:sz w:val="24"/>
          <w:szCs w:val="24"/>
          <w:lang w:val="ro-RO"/>
        </w:rPr>
        <w:t xml:space="preserve"> </w:t>
      </w:r>
    </w:p>
    <w:p w14:paraId="18E4047F" w14:textId="574ABEDA" w:rsidR="00012195" w:rsidRDefault="009F737F" w:rsidP="0066657C">
      <w:pPr>
        <w:spacing w:line="276" w:lineRule="auto"/>
        <w:jc w:val="center"/>
        <w:rPr>
          <w:b/>
          <w:sz w:val="24"/>
          <w:szCs w:val="24"/>
          <w:lang w:val="ro-RO"/>
        </w:rPr>
      </w:pPr>
      <w:r w:rsidRPr="00A44FC0">
        <w:rPr>
          <w:b/>
          <w:sz w:val="24"/>
          <w:szCs w:val="24"/>
          <w:lang w:val="ro-RO"/>
        </w:rPr>
        <w:t>pentru delegarea gestiunii</w:t>
      </w:r>
      <w:r w:rsidR="009751E1" w:rsidRPr="00A44FC0">
        <w:rPr>
          <w:b/>
          <w:sz w:val="24"/>
          <w:szCs w:val="24"/>
          <w:lang w:val="ro-RO"/>
        </w:rPr>
        <w:t xml:space="preserve"> </w:t>
      </w:r>
    </w:p>
    <w:p w14:paraId="605FA8F0" w14:textId="77777777" w:rsidR="00012195" w:rsidRDefault="00C77256" w:rsidP="0066657C">
      <w:pPr>
        <w:spacing w:line="276" w:lineRule="auto"/>
        <w:jc w:val="center"/>
        <w:rPr>
          <w:b/>
          <w:sz w:val="24"/>
          <w:szCs w:val="24"/>
          <w:lang w:val="ro-RO"/>
        </w:rPr>
      </w:pPr>
      <w:r w:rsidRPr="00A44FC0">
        <w:rPr>
          <w:b/>
          <w:sz w:val="24"/>
          <w:szCs w:val="24"/>
          <w:lang w:val="ro-RO"/>
        </w:rPr>
        <w:t xml:space="preserve">activitatilor de colectare separata si transportul separat al deseurilor municipale si al deseurilor similare fractia umeda si fractia uscata si colectarea şi </w:t>
      </w:r>
    </w:p>
    <w:p w14:paraId="6DB0CA3E" w14:textId="50E0F6D9" w:rsidR="00012195" w:rsidRDefault="00C77256" w:rsidP="0066657C">
      <w:pPr>
        <w:spacing w:line="276" w:lineRule="auto"/>
        <w:jc w:val="center"/>
        <w:rPr>
          <w:b/>
          <w:sz w:val="24"/>
          <w:szCs w:val="24"/>
          <w:lang w:val="ro-RO"/>
        </w:rPr>
      </w:pPr>
      <w:r w:rsidRPr="00A44FC0">
        <w:rPr>
          <w:b/>
          <w:sz w:val="24"/>
          <w:szCs w:val="24"/>
          <w:lang w:val="ro-RO"/>
        </w:rPr>
        <w:t xml:space="preserve">transportul deşeurilor provenite din locuinţe, generate de activităţi de reamenajare şi reabilitare interioară şi/sau exterioară a acestora din cadrul </w:t>
      </w:r>
      <w:r w:rsidR="009751E1" w:rsidRPr="00A44FC0">
        <w:rPr>
          <w:b/>
          <w:sz w:val="24"/>
          <w:szCs w:val="24"/>
          <w:lang w:val="ro-RO"/>
        </w:rPr>
        <w:t>serviciului public de salubrizare</w:t>
      </w:r>
    </w:p>
    <w:p w14:paraId="56F196CB" w14:textId="16A21855" w:rsidR="0081657C" w:rsidRPr="00A44FC0" w:rsidRDefault="009751E1" w:rsidP="0066657C">
      <w:pPr>
        <w:spacing w:line="276" w:lineRule="auto"/>
        <w:jc w:val="center"/>
        <w:rPr>
          <w:b/>
          <w:sz w:val="24"/>
          <w:szCs w:val="24"/>
          <w:lang w:val="ro-RO"/>
        </w:rPr>
      </w:pPr>
      <w:r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r w:rsidR="009F4A22" w:rsidRPr="00A44FC0">
        <w:rPr>
          <w:b/>
          <w:sz w:val="24"/>
          <w:szCs w:val="24"/>
          <w:lang w:val="ro-RO"/>
        </w:rPr>
        <w:t>, județul Suceava</w:t>
      </w:r>
      <w:r w:rsidRPr="00A44FC0">
        <w:rPr>
          <w:b/>
          <w:sz w:val="24"/>
          <w:szCs w:val="24"/>
          <w:lang w:val="ro-RO"/>
        </w:rPr>
        <w:t xml:space="preserve">, prin </w:t>
      </w:r>
      <w:r w:rsidR="003F5D4D">
        <w:rPr>
          <w:b/>
          <w:sz w:val="24"/>
          <w:szCs w:val="24"/>
          <w:lang w:val="ro-RO"/>
        </w:rPr>
        <w:t>contract de achiziţie publică</w:t>
      </w:r>
    </w:p>
    <w:p w14:paraId="0D32C649" w14:textId="77777777" w:rsidR="009751E1" w:rsidRDefault="009751E1" w:rsidP="0066657C">
      <w:pPr>
        <w:keepNext/>
        <w:keepLines/>
        <w:spacing w:before="480" w:after="480" w:line="276" w:lineRule="auto"/>
        <w:contextualSpacing/>
        <w:jc w:val="both"/>
        <w:outlineLvl w:val="0"/>
        <w:rPr>
          <w:sz w:val="24"/>
          <w:szCs w:val="24"/>
          <w:lang w:val="ro-RO"/>
        </w:rPr>
      </w:pPr>
    </w:p>
    <w:p w14:paraId="733A2680" w14:textId="77777777" w:rsidR="00012195" w:rsidRPr="00A44FC0" w:rsidRDefault="00012195" w:rsidP="0066657C">
      <w:pPr>
        <w:keepNext/>
        <w:keepLines/>
        <w:spacing w:before="480" w:after="480" w:line="276" w:lineRule="auto"/>
        <w:contextualSpacing/>
        <w:jc w:val="both"/>
        <w:outlineLvl w:val="0"/>
        <w:rPr>
          <w:sz w:val="24"/>
          <w:szCs w:val="24"/>
          <w:lang w:val="ro-RO"/>
        </w:rPr>
      </w:pPr>
    </w:p>
    <w:p w14:paraId="09E6BFB7" w14:textId="77777777" w:rsidR="0081657C" w:rsidRPr="00A44FC0" w:rsidRDefault="0081657C" w:rsidP="0066657C">
      <w:pPr>
        <w:widowControl/>
        <w:spacing w:line="276" w:lineRule="auto"/>
        <w:ind w:firstLine="708"/>
        <w:jc w:val="both"/>
        <w:rPr>
          <w:b/>
          <w:bCs/>
          <w:sz w:val="24"/>
          <w:szCs w:val="24"/>
          <w:lang w:val="ro-RO"/>
        </w:rPr>
      </w:pPr>
      <w:r w:rsidRPr="00A44FC0">
        <w:rPr>
          <w:b/>
          <w:bCs/>
          <w:sz w:val="24"/>
          <w:szCs w:val="24"/>
          <w:lang w:val="ro-RO"/>
        </w:rPr>
        <w:t>1.Introducere</w:t>
      </w:r>
    </w:p>
    <w:p w14:paraId="745584E7" w14:textId="586B956E" w:rsidR="00F46419" w:rsidRPr="00A44FC0" w:rsidRDefault="00F46419" w:rsidP="0066657C">
      <w:pPr>
        <w:spacing w:line="276" w:lineRule="auto"/>
        <w:ind w:firstLine="708"/>
        <w:jc w:val="both"/>
        <w:rPr>
          <w:rFonts w:eastAsia="Liberation Serif"/>
          <w:b/>
          <w:kern w:val="1"/>
          <w:sz w:val="24"/>
          <w:szCs w:val="24"/>
          <w:lang w:val="ro-RO"/>
        </w:rPr>
      </w:pPr>
      <w:r w:rsidRPr="00A44FC0">
        <w:rPr>
          <w:b/>
          <w:sz w:val="24"/>
          <w:szCs w:val="24"/>
          <w:lang w:val="ro-RO"/>
        </w:rPr>
        <w:t>2</w:t>
      </w:r>
      <w:r w:rsidRPr="00A44FC0">
        <w:rPr>
          <w:rFonts w:eastAsia="Liberation Serif"/>
          <w:b/>
          <w:kern w:val="1"/>
          <w:sz w:val="24"/>
          <w:szCs w:val="24"/>
          <w:lang w:val="ro-RO"/>
        </w:rPr>
        <w:t xml:space="preserve">.Descrierea conditiilor locale si economice </w:t>
      </w:r>
      <w:r w:rsidR="00A42E21" w:rsidRPr="00A44FC0">
        <w:rPr>
          <w:rFonts w:eastAsia="Liberation Serif"/>
          <w:b/>
          <w:kern w:val="1"/>
          <w:sz w:val="24"/>
          <w:szCs w:val="24"/>
          <w:lang w:val="ro-RO"/>
        </w:rPr>
        <w:t>d</w:t>
      </w:r>
      <w:r w:rsidRPr="00A44FC0">
        <w:rPr>
          <w:rFonts w:eastAsia="Liberation Serif"/>
          <w:b/>
          <w:kern w:val="1"/>
          <w:sz w:val="24"/>
          <w:szCs w:val="24"/>
          <w:lang w:val="ro-RO"/>
        </w:rPr>
        <w:t xml:space="preserve">in </w:t>
      </w:r>
      <w:r w:rsidR="009F4A22" w:rsidRPr="00A44FC0">
        <w:rPr>
          <w:rFonts w:eastAsia="Liberation Serif"/>
          <w:b/>
          <w:kern w:val="1"/>
          <w:sz w:val="24"/>
          <w:szCs w:val="24"/>
          <w:lang w:val="ro-RO"/>
        </w:rPr>
        <w:t xml:space="preserve">Comuna </w:t>
      </w:r>
      <w:r w:rsidR="00C87EB2">
        <w:rPr>
          <w:rFonts w:eastAsia="Liberation Serif"/>
          <w:b/>
          <w:kern w:val="1"/>
          <w:sz w:val="24"/>
          <w:szCs w:val="24"/>
          <w:lang w:val="ro-RO"/>
        </w:rPr>
        <w:t>Rădăşeni</w:t>
      </w:r>
    </w:p>
    <w:p w14:paraId="0FD87F51" w14:textId="573D41DD" w:rsidR="00836B0F" w:rsidRPr="00A44FC0" w:rsidRDefault="00836B0F" w:rsidP="0066657C">
      <w:pPr>
        <w:spacing w:line="276" w:lineRule="auto"/>
        <w:ind w:firstLine="708"/>
        <w:jc w:val="both"/>
        <w:rPr>
          <w:rFonts w:eastAsia="Liberation Serif"/>
          <w:b/>
          <w:kern w:val="1"/>
          <w:sz w:val="24"/>
          <w:szCs w:val="24"/>
          <w:lang w:val="ro-RO"/>
        </w:rPr>
      </w:pPr>
      <w:r w:rsidRPr="00A44FC0">
        <w:rPr>
          <w:b/>
          <w:bCs/>
          <w:sz w:val="24"/>
          <w:szCs w:val="24"/>
          <w:lang w:val="ro-RO"/>
        </w:rPr>
        <w:t>3</w:t>
      </w:r>
      <w:r w:rsidR="0081657C" w:rsidRPr="00A44FC0">
        <w:rPr>
          <w:b/>
          <w:bCs/>
          <w:sz w:val="24"/>
          <w:szCs w:val="24"/>
          <w:lang w:val="ro-RO"/>
        </w:rPr>
        <w:t>.</w:t>
      </w:r>
      <w:r w:rsidRPr="00A44FC0">
        <w:rPr>
          <w:b/>
          <w:sz w:val="24"/>
          <w:szCs w:val="24"/>
          <w:lang w:val="ro-RO"/>
        </w:rPr>
        <w:t xml:space="preserve">Evolutia </w:t>
      </w:r>
      <w:r w:rsidR="00C77256" w:rsidRPr="00A44FC0">
        <w:rPr>
          <w:rFonts w:eastAsia="Liberation Serif"/>
          <w:b/>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9751E1" w:rsidRPr="00A44FC0">
        <w:rPr>
          <w:rFonts w:eastAsia="Liberation Serif"/>
          <w:b/>
          <w:kern w:val="1"/>
          <w:sz w:val="24"/>
          <w:szCs w:val="24"/>
          <w:lang w:val="ro-RO"/>
        </w:rPr>
        <w:t xml:space="preserve">in </w:t>
      </w:r>
      <w:r w:rsidR="009F4A22" w:rsidRPr="00A44FC0">
        <w:rPr>
          <w:rFonts w:eastAsia="Liberation Serif"/>
          <w:b/>
          <w:kern w:val="1"/>
          <w:sz w:val="24"/>
          <w:szCs w:val="24"/>
          <w:lang w:val="ro-RO"/>
        </w:rPr>
        <w:t xml:space="preserve">Comuna </w:t>
      </w:r>
      <w:r w:rsidR="00C87EB2">
        <w:rPr>
          <w:rFonts w:eastAsia="Liberation Serif"/>
          <w:b/>
          <w:kern w:val="1"/>
          <w:sz w:val="24"/>
          <w:szCs w:val="24"/>
          <w:lang w:val="ro-RO"/>
        </w:rPr>
        <w:t>Rădăşeni</w:t>
      </w:r>
    </w:p>
    <w:p w14:paraId="7F990164" w14:textId="77777777" w:rsidR="00F603FB" w:rsidRPr="00A44FC0" w:rsidRDefault="00F603FB" w:rsidP="0066657C">
      <w:pPr>
        <w:spacing w:line="276" w:lineRule="auto"/>
        <w:ind w:firstLine="708"/>
        <w:jc w:val="both"/>
        <w:rPr>
          <w:b/>
          <w:bCs/>
          <w:sz w:val="24"/>
          <w:szCs w:val="24"/>
          <w:lang w:val="ro-RO"/>
        </w:rPr>
      </w:pPr>
      <w:r w:rsidRPr="00A44FC0">
        <w:rPr>
          <w:rFonts w:eastAsia="Liberation Serif"/>
          <w:b/>
          <w:kern w:val="1"/>
          <w:sz w:val="24"/>
          <w:szCs w:val="24"/>
          <w:lang w:val="ro-RO"/>
        </w:rPr>
        <w:t>4.</w:t>
      </w:r>
      <w:r w:rsidRPr="00A44FC0">
        <w:rPr>
          <w:b/>
          <w:bCs/>
          <w:sz w:val="24"/>
          <w:szCs w:val="24"/>
          <w:lang w:val="ro-RO"/>
        </w:rPr>
        <w:t>Obiectul Studiului de fundamentare</w:t>
      </w:r>
    </w:p>
    <w:p w14:paraId="2BD757A9" w14:textId="05C371A0" w:rsidR="0074066A" w:rsidRPr="00A44FC0" w:rsidRDefault="0074066A" w:rsidP="0066657C">
      <w:pPr>
        <w:widowControl/>
        <w:spacing w:line="276" w:lineRule="auto"/>
        <w:ind w:firstLine="708"/>
        <w:jc w:val="both"/>
        <w:rPr>
          <w:b/>
          <w:sz w:val="24"/>
          <w:szCs w:val="24"/>
          <w:lang w:val="ro-RO"/>
        </w:rPr>
      </w:pPr>
      <w:r w:rsidRPr="00A44FC0">
        <w:rPr>
          <w:rFonts w:eastAsia="Calibri"/>
          <w:b/>
          <w:sz w:val="24"/>
          <w:szCs w:val="24"/>
          <w:lang w:val="ro-RO"/>
        </w:rPr>
        <w:t>5.Controlul calității și cantității</w:t>
      </w:r>
      <w:r w:rsidRPr="00A44FC0">
        <w:rPr>
          <w:b/>
          <w:sz w:val="24"/>
          <w:szCs w:val="24"/>
          <w:lang w:val="ro-RO"/>
        </w:rPr>
        <w:t xml:space="preserve"> </w:t>
      </w:r>
      <w:r w:rsidR="00C7725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p>
    <w:p w14:paraId="7F4AAB75" w14:textId="125B5914" w:rsidR="00F603FB" w:rsidRPr="00A44FC0" w:rsidRDefault="00BC79EE" w:rsidP="0066657C">
      <w:pPr>
        <w:spacing w:line="276" w:lineRule="auto"/>
        <w:ind w:firstLine="708"/>
        <w:jc w:val="both"/>
        <w:rPr>
          <w:b/>
          <w:sz w:val="24"/>
          <w:szCs w:val="24"/>
          <w:lang w:val="ro-RO"/>
        </w:rPr>
      </w:pPr>
      <w:r w:rsidRPr="00A44FC0">
        <w:rPr>
          <w:b/>
          <w:sz w:val="24"/>
          <w:szCs w:val="24"/>
          <w:lang w:val="ro-RO"/>
        </w:rPr>
        <w:t xml:space="preserve">6.Descrierea activitatilor </w:t>
      </w:r>
      <w:r w:rsidR="00C7725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z w:val="24"/>
          <w:szCs w:val="24"/>
          <w:lang w:val="ro-RO"/>
        </w:rPr>
        <w:t>pentru care se face delegarea de gestiune</w:t>
      </w:r>
    </w:p>
    <w:p w14:paraId="6EA0A921" w14:textId="0BABD91A" w:rsidR="00FB5EB7" w:rsidRPr="00A44FC0" w:rsidRDefault="00FB5EB7" w:rsidP="0066657C">
      <w:pPr>
        <w:spacing w:line="276" w:lineRule="auto"/>
        <w:ind w:firstLine="708"/>
        <w:jc w:val="both"/>
        <w:rPr>
          <w:b/>
          <w:spacing w:val="-10"/>
          <w:kern w:val="28"/>
          <w:sz w:val="24"/>
          <w:szCs w:val="24"/>
          <w:lang w:val="ro-RO" w:eastAsia="x-none"/>
        </w:rPr>
      </w:pPr>
      <w:r w:rsidRPr="00A44FC0">
        <w:rPr>
          <w:b/>
          <w:sz w:val="24"/>
          <w:szCs w:val="24"/>
          <w:lang w:val="ro-RO"/>
        </w:rPr>
        <w:t>7.Obiectivele si realizarile care se urmaresc prin</w:t>
      </w:r>
      <w:r w:rsidRPr="00A44FC0">
        <w:rPr>
          <w:b/>
          <w:spacing w:val="-10"/>
          <w:kern w:val="28"/>
          <w:sz w:val="24"/>
          <w:szCs w:val="24"/>
          <w:lang w:val="ro-RO" w:eastAsia="x-none"/>
        </w:rPr>
        <w:t xml:space="preserve"> prestare</w:t>
      </w:r>
      <w:r w:rsidR="009235B9" w:rsidRPr="00A44FC0">
        <w:rPr>
          <w:b/>
          <w:spacing w:val="-10"/>
          <w:kern w:val="28"/>
          <w:sz w:val="24"/>
          <w:szCs w:val="24"/>
          <w:lang w:val="ro-RO" w:eastAsia="x-none"/>
        </w:rPr>
        <w:t>a</w:t>
      </w:r>
      <w:r w:rsidRPr="00A44FC0">
        <w:rPr>
          <w:rFonts w:eastAsia="Liberation Serif"/>
          <w:b/>
          <w:kern w:val="1"/>
          <w:sz w:val="24"/>
          <w:szCs w:val="24"/>
          <w:lang w:val="ro-RO"/>
        </w:rPr>
        <w:t xml:space="preserve"> </w:t>
      </w:r>
      <w:r w:rsidR="00C77256" w:rsidRPr="00A44FC0">
        <w:rPr>
          <w:b/>
          <w:spacing w:val="-10"/>
          <w:kern w:val="28"/>
          <w:sz w:val="24"/>
          <w:szCs w:val="24"/>
          <w:lang w:val="ro-RO" w:eastAsia="x-none"/>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pacing w:val="-10"/>
          <w:kern w:val="28"/>
          <w:sz w:val="24"/>
          <w:szCs w:val="24"/>
          <w:lang w:val="ro-RO" w:eastAsia="x-none"/>
        </w:rPr>
        <w:t xml:space="preserve">in </w:t>
      </w:r>
      <w:r w:rsidR="009F4A22" w:rsidRPr="00A44FC0">
        <w:rPr>
          <w:b/>
          <w:spacing w:val="-10"/>
          <w:kern w:val="28"/>
          <w:sz w:val="24"/>
          <w:szCs w:val="24"/>
          <w:lang w:val="ro-RO" w:eastAsia="x-none"/>
        </w:rPr>
        <w:t xml:space="preserve">Comuna </w:t>
      </w:r>
      <w:r w:rsidR="00C87EB2">
        <w:rPr>
          <w:b/>
          <w:spacing w:val="-10"/>
          <w:kern w:val="28"/>
          <w:sz w:val="24"/>
          <w:szCs w:val="24"/>
          <w:lang w:val="ro-RO" w:eastAsia="x-none"/>
        </w:rPr>
        <w:t>Rădăşeni</w:t>
      </w:r>
    </w:p>
    <w:p w14:paraId="24853A1F" w14:textId="6B8D10E2" w:rsidR="00FB5EB7" w:rsidRPr="00A44FC0" w:rsidRDefault="00FB5EB7" w:rsidP="0066657C">
      <w:pPr>
        <w:spacing w:line="276" w:lineRule="auto"/>
        <w:ind w:firstLine="708"/>
        <w:jc w:val="both"/>
        <w:rPr>
          <w:b/>
          <w:sz w:val="24"/>
          <w:szCs w:val="24"/>
          <w:lang w:val="ro-RO"/>
        </w:rPr>
      </w:pPr>
      <w:r w:rsidRPr="00A44FC0">
        <w:rPr>
          <w:b/>
          <w:sz w:val="24"/>
          <w:szCs w:val="24"/>
          <w:lang w:val="ro-RO"/>
        </w:rPr>
        <w:t xml:space="preserve">8.Beneficiile </w:t>
      </w:r>
      <w:r w:rsidR="00523973">
        <w:rPr>
          <w:b/>
          <w:sz w:val="24"/>
          <w:szCs w:val="24"/>
          <w:lang w:val="ro-RO"/>
        </w:rPr>
        <w:t>delegar</w:t>
      </w:r>
      <w:r w:rsidRPr="00A44FC0">
        <w:rPr>
          <w:b/>
          <w:sz w:val="24"/>
          <w:szCs w:val="24"/>
          <w:lang w:val="ro-RO"/>
        </w:rPr>
        <w:t>ii</w:t>
      </w:r>
      <w:r w:rsidR="00C77256" w:rsidRPr="00A44FC0">
        <w:rPr>
          <w:b/>
          <w:sz w:val="24"/>
          <w:szCs w:val="24"/>
          <w:lang w:val="ro-RO"/>
        </w:rPr>
        <w:t xml:space="preserve"> </w:t>
      </w:r>
    </w:p>
    <w:p w14:paraId="261376BA" w14:textId="54D32076" w:rsidR="004B72B6" w:rsidRPr="00A44FC0" w:rsidRDefault="004B72B6" w:rsidP="0066657C">
      <w:pPr>
        <w:widowControl/>
        <w:spacing w:line="276" w:lineRule="auto"/>
        <w:ind w:firstLine="708"/>
        <w:jc w:val="both"/>
        <w:rPr>
          <w:b/>
          <w:sz w:val="24"/>
          <w:szCs w:val="24"/>
          <w:lang w:val="ro-RO"/>
        </w:rPr>
      </w:pPr>
      <w:r w:rsidRPr="00A44FC0">
        <w:rPr>
          <w:rFonts w:eastAsia="Liberation Serif"/>
          <w:b/>
          <w:kern w:val="1"/>
          <w:sz w:val="24"/>
          <w:szCs w:val="24"/>
          <w:lang w:val="ro-RO"/>
        </w:rPr>
        <w:t>9.</w:t>
      </w:r>
      <w:r w:rsidRPr="00A44FC0">
        <w:rPr>
          <w:b/>
          <w:bCs/>
          <w:sz w:val="24"/>
          <w:szCs w:val="24"/>
          <w:lang w:val="ro-RO"/>
        </w:rPr>
        <w:t xml:space="preserve">Motive care justifică realizarea delegării </w:t>
      </w:r>
      <w:r w:rsidRPr="00A44FC0">
        <w:rPr>
          <w:b/>
          <w:sz w:val="24"/>
          <w:szCs w:val="24"/>
          <w:lang w:val="ro-RO"/>
        </w:rPr>
        <w:t xml:space="preserve">gestiunii </w:t>
      </w:r>
      <w:r w:rsidR="00C7725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p>
    <w:p w14:paraId="50E612C6" w14:textId="71188310" w:rsidR="00BD69DF" w:rsidRPr="00A44FC0" w:rsidRDefault="00A54730" w:rsidP="0066657C">
      <w:pPr>
        <w:spacing w:line="276" w:lineRule="auto"/>
        <w:ind w:firstLine="708"/>
        <w:jc w:val="both"/>
        <w:rPr>
          <w:b/>
          <w:sz w:val="24"/>
          <w:szCs w:val="24"/>
          <w:lang w:val="ro-RO"/>
        </w:rPr>
      </w:pPr>
      <w:r w:rsidRPr="00A44FC0">
        <w:rPr>
          <w:b/>
          <w:sz w:val="24"/>
          <w:szCs w:val="24"/>
          <w:lang w:val="ro-RO"/>
        </w:rPr>
        <w:t>1</w:t>
      </w:r>
      <w:r w:rsidR="00305FCE">
        <w:rPr>
          <w:b/>
          <w:sz w:val="24"/>
          <w:szCs w:val="24"/>
          <w:lang w:val="ro-RO"/>
        </w:rPr>
        <w:t>0</w:t>
      </w:r>
      <w:r w:rsidRPr="00A44FC0">
        <w:rPr>
          <w:b/>
          <w:sz w:val="24"/>
          <w:szCs w:val="24"/>
          <w:lang w:val="ro-RO"/>
        </w:rPr>
        <w:t>.</w:t>
      </w:r>
      <w:r w:rsidR="00BD69DF" w:rsidRPr="00A44FC0">
        <w:rPr>
          <w:b/>
          <w:sz w:val="24"/>
          <w:szCs w:val="24"/>
          <w:lang w:val="ro-RO"/>
        </w:rPr>
        <w:t xml:space="preserve">Motivarea deciziei  privind delegarea </w:t>
      </w:r>
      <w:r w:rsidR="00C77256" w:rsidRPr="00A44FC0">
        <w:rPr>
          <w:b/>
          <w:sz w:val="24"/>
          <w:szCs w:val="24"/>
          <w:lang w:val="ro-RO"/>
        </w:rPr>
        <w:t xml:space="preserve">activitatilor de colectare separata si transportul separat al deseurilor municipale si al deseurilor similare fractia umeda si fractia uscata si </w:t>
      </w:r>
      <w:r w:rsidR="00C77256" w:rsidRPr="00A44FC0">
        <w:rPr>
          <w:b/>
          <w:sz w:val="24"/>
          <w:szCs w:val="24"/>
          <w:lang w:val="ro-RO"/>
        </w:rPr>
        <w:lastRenderedPageBreak/>
        <w:t xml:space="preserve">colectarea şi transportul deşeurilor provenite din locuinţe, generate de activităţi de reamenajare şi reabilitare interioară şi/sau exterioară a acestora din cadrul serviciului  public de salubrizare </w:t>
      </w:r>
      <w:r w:rsidR="00BD69DF" w:rsidRPr="00A44FC0">
        <w:rPr>
          <w:b/>
          <w:spacing w:val="-10"/>
          <w:kern w:val="28"/>
          <w:sz w:val="24"/>
          <w:szCs w:val="24"/>
          <w:lang w:val="ro-RO" w:eastAsia="x-none"/>
        </w:rPr>
        <w:t xml:space="preserve">in </w:t>
      </w:r>
      <w:r w:rsidR="009F4A22" w:rsidRPr="00A44FC0">
        <w:rPr>
          <w:b/>
          <w:spacing w:val="-10"/>
          <w:kern w:val="28"/>
          <w:sz w:val="24"/>
          <w:szCs w:val="24"/>
          <w:lang w:val="ro-RO" w:eastAsia="x-none"/>
        </w:rPr>
        <w:t xml:space="preserve">Comuna </w:t>
      </w:r>
      <w:r w:rsidR="00C87EB2">
        <w:rPr>
          <w:b/>
          <w:spacing w:val="-10"/>
          <w:kern w:val="28"/>
          <w:sz w:val="24"/>
          <w:szCs w:val="24"/>
          <w:lang w:val="ro-RO" w:eastAsia="x-none"/>
        </w:rPr>
        <w:t>Rădăşeni</w:t>
      </w:r>
    </w:p>
    <w:p w14:paraId="18C7190A" w14:textId="589D2CC5" w:rsidR="00104A5E" w:rsidRPr="00A44FC0" w:rsidRDefault="00104A5E" w:rsidP="0066657C">
      <w:pPr>
        <w:pStyle w:val="Titlu3"/>
        <w:spacing w:before="0" w:after="0" w:line="276" w:lineRule="auto"/>
        <w:ind w:firstLine="708"/>
        <w:rPr>
          <w:sz w:val="24"/>
          <w:szCs w:val="24"/>
        </w:rPr>
      </w:pPr>
      <w:r w:rsidRPr="00A44FC0">
        <w:rPr>
          <w:sz w:val="24"/>
          <w:szCs w:val="24"/>
        </w:rPr>
        <w:t>1</w:t>
      </w:r>
      <w:r w:rsidR="00305FCE">
        <w:rPr>
          <w:sz w:val="24"/>
          <w:szCs w:val="24"/>
        </w:rPr>
        <w:t>1</w:t>
      </w:r>
      <w:r w:rsidRPr="00A44FC0">
        <w:rPr>
          <w:sz w:val="24"/>
          <w:szCs w:val="24"/>
        </w:rPr>
        <w:t xml:space="preserve">.Modalitatea de încredințare a contractului de </w:t>
      </w:r>
      <w:r w:rsidR="003512E4">
        <w:rPr>
          <w:sz w:val="24"/>
          <w:szCs w:val="24"/>
        </w:rPr>
        <w:t xml:space="preserve"> servicii</w:t>
      </w:r>
      <w:r w:rsidRPr="00A44FC0">
        <w:rPr>
          <w:sz w:val="24"/>
          <w:szCs w:val="24"/>
        </w:rPr>
        <w:t>.</w:t>
      </w:r>
      <w:r w:rsidR="00C77256" w:rsidRPr="00A44FC0">
        <w:rPr>
          <w:sz w:val="24"/>
          <w:szCs w:val="24"/>
        </w:rPr>
        <w:t xml:space="preserve"> </w:t>
      </w:r>
      <w:r w:rsidRPr="00A44FC0">
        <w:rPr>
          <w:sz w:val="24"/>
          <w:szCs w:val="24"/>
        </w:rPr>
        <w:t xml:space="preserve">Durata </w:t>
      </w:r>
      <w:r w:rsidR="00CB7A48">
        <w:rPr>
          <w:sz w:val="24"/>
          <w:szCs w:val="24"/>
        </w:rPr>
        <w:t>delegarii</w:t>
      </w:r>
      <w:r w:rsidRPr="00A44FC0">
        <w:rPr>
          <w:sz w:val="24"/>
          <w:szCs w:val="24"/>
        </w:rPr>
        <w:t xml:space="preserve"> </w:t>
      </w:r>
      <w:r w:rsidR="00C77256" w:rsidRPr="00A44FC0">
        <w:rPr>
          <w:sz w:val="24"/>
          <w:szCs w:val="24"/>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rPr>
        <w:t xml:space="preserve"> in </w:t>
      </w:r>
      <w:r w:rsidR="009F4A22" w:rsidRPr="00A44FC0">
        <w:rPr>
          <w:sz w:val="24"/>
          <w:szCs w:val="24"/>
        </w:rPr>
        <w:t xml:space="preserve">Comuna </w:t>
      </w:r>
      <w:r w:rsidR="00C87EB2">
        <w:rPr>
          <w:sz w:val="24"/>
          <w:szCs w:val="24"/>
        </w:rPr>
        <w:t>Rădăşeni</w:t>
      </w:r>
      <w:r w:rsidR="00C77256" w:rsidRPr="00A44FC0">
        <w:rPr>
          <w:sz w:val="24"/>
          <w:szCs w:val="24"/>
        </w:rPr>
        <w:t xml:space="preserve"> </w:t>
      </w:r>
    </w:p>
    <w:p w14:paraId="29186302" w14:textId="37D4300B" w:rsidR="00104A5E" w:rsidRPr="00A44FC0" w:rsidRDefault="00104A5E" w:rsidP="0066657C">
      <w:pPr>
        <w:spacing w:line="276" w:lineRule="auto"/>
        <w:ind w:firstLine="708"/>
        <w:jc w:val="both"/>
        <w:rPr>
          <w:b/>
          <w:sz w:val="24"/>
          <w:szCs w:val="24"/>
          <w:lang w:val="ro-RO"/>
        </w:rPr>
      </w:pPr>
      <w:r w:rsidRPr="00A44FC0">
        <w:rPr>
          <w:b/>
          <w:sz w:val="24"/>
          <w:szCs w:val="24"/>
          <w:lang w:val="ro-RO"/>
        </w:rPr>
        <w:t>1</w:t>
      </w:r>
      <w:r w:rsidR="00305FCE">
        <w:rPr>
          <w:b/>
          <w:sz w:val="24"/>
          <w:szCs w:val="24"/>
          <w:lang w:val="ro-RO"/>
        </w:rPr>
        <w:t>2</w:t>
      </w:r>
      <w:r w:rsidRPr="00A44FC0">
        <w:rPr>
          <w:b/>
          <w:sz w:val="24"/>
          <w:szCs w:val="24"/>
          <w:lang w:val="ro-RO"/>
        </w:rPr>
        <w:t xml:space="preserve">.Estimarea valorii contractului de </w:t>
      </w:r>
      <w:r w:rsidR="003512E4">
        <w:rPr>
          <w:b/>
          <w:sz w:val="24"/>
          <w:szCs w:val="24"/>
          <w:lang w:val="ro-RO"/>
        </w:rPr>
        <w:t xml:space="preserve"> servicii</w:t>
      </w:r>
      <w:r w:rsidRPr="00A44FC0">
        <w:rPr>
          <w:b/>
          <w:sz w:val="24"/>
          <w:szCs w:val="24"/>
          <w:lang w:val="ro-RO"/>
        </w:rPr>
        <w:t xml:space="preserve"> si termenul previzibil pentru realizarea</w:t>
      </w:r>
      <w:r w:rsidRPr="00A44FC0">
        <w:rPr>
          <w:b/>
          <w:bCs/>
          <w:sz w:val="24"/>
          <w:szCs w:val="24"/>
          <w:lang w:val="ro-RO"/>
        </w:rPr>
        <w:t xml:space="preserve"> contractului</w:t>
      </w:r>
      <w:r w:rsidRPr="00A44FC0">
        <w:rPr>
          <w:b/>
          <w:sz w:val="24"/>
          <w:szCs w:val="24"/>
          <w:lang w:val="ro-RO"/>
        </w:rPr>
        <w:t xml:space="preserve"> pentru delegarea gestiunii </w:t>
      </w:r>
      <w:r w:rsidR="00C7725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p>
    <w:p w14:paraId="279B1D6B" w14:textId="63D050DA" w:rsidR="009235B9" w:rsidRPr="00A44FC0" w:rsidRDefault="009235B9" w:rsidP="0066657C">
      <w:pPr>
        <w:widowControl/>
        <w:spacing w:line="276" w:lineRule="auto"/>
        <w:ind w:firstLine="708"/>
        <w:jc w:val="both"/>
        <w:rPr>
          <w:b/>
          <w:sz w:val="24"/>
          <w:szCs w:val="24"/>
          <w:lang w:val="ro-RO"/>
        </w:rPr>
      </w:pPr>
      <w:r w:rsidRPr="00A44FC0">
        <w:rPr>
          <w:b/>
          <w:sz w:val="24"/>
          <w:szCs w:val="24"/>
          <w:lang w:val="ro-RO"/>
        </w:rPr>
        <w:t>1</w:t>
      </w:r>
      <w:r w:rsidR="00305FCE">
        <w:rPr>
          <w:b/>
          <w:sz w:val="24"/>
          <w:szCs w:val="24"/>
          <w:lang w:val="ro-RO"/>
        </w:rPr>
        <w:t>3</w:t>
      </w:r>
      <w:r w:rsidRPr="00A44FC0">
        <w:rPr>
          <w:b/>
          <w:sz w:val="24"/>
          <w:szCs w:val="24"/>
          <w:lang w:val="ro-RO"/>
        </w:rPr>
        <w:t>.Concluz</w:t>
      </w:r>
      <w:r w:rsidR="002B1D98" w:rsidRPr="00A44FC0">
        <w:rPr>
          <w:b/>
          <w:sz w:val="24"/>
          <w:szCs w:val="24"/>
          <w:lang w:val="ro-RO"/>
        </w:rPr>
        <w:t>ii finale privind derularea</w:t>
      </w:r>
      <w:r w:rsidRPr="00A44FC0">
        <w:rPr>
          <w:b/>
          <w:sz w:val="24"/>
          <w:szCs w:val="24"/>
          <w:lang w:val="ro-RO"/>
        </w:rPr>
        <w:t xml:space="preserve"> proceduri</w:t>
      </w:r>
      <w:r w:rsidR="002B1D98" w:rsidRPr="00A44FC0">
        <w:rPr>
          <w:b/>
          <w:sz w:val="24"/>
          <w:szCs w:val="24"/>
          <w:lang w:val="ro-RO"/>
        </w:rPr>
        <w:t>I</w:t>
      </w:r>
      <w:r w:rsidR="00C77256" w:rsidRPr="00A44FC0">
        <w:rPr>
          <w:b/>
          <w:sz w:val="24"/>
          <w:szCs w:val="24"/>
          <w:lang w:val="ro-RO"/>
        </w:rPr>
        <w:t>or</w:t>
      </w:r>
      <w:r w:rsidRPr="00A44FC0">
        <w:rPr>
          <w:b/>
          <w:sz w:val="24"/>
          <w:szCs w:val="24"/>
          <w:lang w:val="ro-RO"/>
        </w:rPr>
        <w:t xml:space="preserve"> de delegarea </w:t>
      </w:r>
      <w:r w:rsidR="00245C9E">
        <w:rPr>
          <w:b/>
          <w:sz w:val="24"/>
          <w:szCs w:val="24"/>
          <w:lang w:val="ro-RO"/>
        </w:rPr>
        <w:t xml:space="preserve"> </w:t>
      </w:r>
      <w:r w:rsidRPr="00A44FC0">
        <w:rPr>
          <w:b/>
          <w:sz w:val="24"/>
          <w:szCs w:val="24"/>
          <w:lang w:val="ro-RO"/>
        </w:rPr>
        <w:t xml:space="preserve"> a gestiunii </w:t>
      </w:r>
      <w:r w:rsidR="00C7725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r w:rsidR="00C77256" w:rsidRPr="00A44FC0">
        <w:rPr>
          <w:b/>
          <w:sz w:val="24"/>
          <w:szCs w:val="24"/>
          <w:lang w:val="ro-RO"/>
        </w:rPr>
        <w:t xml:space="preserve"> </w:t>
      </w:r>
    </w:p>
    <w:p w14:paraId="04C4559C" w14:textId="6C572049" w:rsidR="00BC79EE" w:rsidRPr="00A44FC0" w:rsidRDefault="00C77256" w:rsidP="0066657C">
      <w:pPr>
        <w:spacing w:line="276" w:lineRule="auto"/>
        <w:ind w:firstLine="708"/>
        <w:jc w:val="both"/>
        <w:rPr>
          <w:sz w:val="24"/>
          <w:szCs w:val="24"/>
          <w:lang w:val="ro-RO"/>
        </w:rPr>
      </w:pPr>
      <w:r w:rsidRPr="00A44FC0">
        <w:rPr>
          <w:sz w:val="24"/>
          <w:szCs w:val="24"/>
          <w:lang w:val="ro-RO"/>
        </w:rPr>
        <w:t xml:space="preserve"> </w:t>
      </w:r>
    </w:p>
    <w:p w14:paraId="7B14FCF0" w14:textId="77777777" w:rsidR="009235B9" w:rsidRPr="00A44FC0" w:rsidRDefault="009235B9" w:rsidP="0066657C">
      <w:pPr>
        <w:spacing w:line="276" w:lineRule="auto"/>
        <w:ind w:firstLine="708"/>
        <w:jc w:val="both"/>
        <w:rPr>
          <w:sz w:val="24"/>
          <w:szCs w:val="24"/>
          <w:lang w:val="ro-RO"/>
        </w:rPr>
      </w:pPr>
    </w:p>
    <w:p w14:paraId="6F387706" w14:textId="77777777" w:rsidR="00E41FF4" w:rsidRPr="00A44FC0" w:rsidRDefault="00E41FF4" w:rsidP="0066657C">
      <w:pPr>
        <w:spacing w:line="276" w:lineRule="auto"/>
        <w:ind w:left="708"/>
        <w:rPr>
          <w:b/>
          <w:sz w:val="24"/>
          <w:szCs w:val="24"/>
          <w:lang w:val="ro-RO"/>
        </w:rPr>
      </w:pPr>
    </w:p>
    <w:p w14:paraId="37A737BE" w14:textId="77777777" w:rsidR="009F4A22" w:rsidRPr="00A44FC0" w:rsidRDefault="009F4A22" w:rsidP="0066657C">
      <w:pPr>
        <w:widowControl/>
        <w:autoSpaceDE/>
        <w:autoSpaceDN/>
        <w:adjustRightInd/>
        <w:spacing w:line="276" w:lineRule="auto"/>
        <w:rPr>
          <w:b/>
          <w:sz w:val="24"/>
          <w:szCs w:val="24"/>
          <w:lang w:val="ro-RO"/>
        </w:rPr>
      </w:pPr>
      <w:r w:rsidRPr="00A44FC0">
        <w:rPr>
          <w:b/>
          <w:sz w:val="24"/>
          <w:szCs w:val="24"/>
          <w:lang w:val="ro-RO"/>
        </w:rPr>
        <w:br w:type="page"/>
      </w:r>
    </w:p>
    <w:p w14:paraId="643B1A7D" w14:textId="0725291F" w:rsidR="001B4545" w:rsidRPr="00A44FC0" w:rsidRDefault="00CA15B7" w:rsidP="0066657C">
      <w:pPr>
        <w:spacing w:line="276" w:lineRule="auto"/>
        <w:ind w:left="708"/>
        <w:rPr>
          <w:b/>
          <w:sz w:val="24"/>
          <w:szCs w:val="24"/>
          <w:lang w:val="ro-RO"/>
        </w:rPr>
      </w:pPr>
      <w:r w:rsidRPr="00A44FC0">
        <w:rPr>
          <w:b/>
          <w:sz w:val="24"/>
          <w:szCs w:val="24"/>
          <w:lang w:val="ro-RO"/>
        </w:rPr>
        <w:lastRenderedPageBreak/>
        <w:t>1</w:t>
      </w:r>
      <w:r w:rsidR="00A96F66" w:rsidRPr="00A44FC0">
        <w:rPr>
          <w:b/>
          <w:sz w:val="24"/>
          <w:szCs w:val="24"/>
          <w:lang w:val="ro-RO"/>
        </w:rPr>
        <w:t>.</w:t>
      </w:r>
      <w:r w:rsidR="001B4545" w:rsidRPr="00A44FC0">
        <w:rPr>
          <w:b/>
          <w:sz w:val="24"/>
          <w:szCs w:val="24"/>
          <w:lang w:val="ro-RO"/>
        </w:rPr>
        <w:t>Introducere</w:t>
      </w:r>
    </w:p>
    <w:p w14:paraId="4A740A3F" w14:textId="77777777" w:rsidR="0031052B" w:rsidRPr="00A44FC0" w:rsidRDefault="0031052B" w:rsidP="0066657C">
      <w:pPr>
        <w:spacing w:line="276" w:lineRule="auto"/>
        <w:ind w:left="708"/>
        <w:rPr>
          <w:b/>
          <w:i/>
          <w:sz w:val="24"/>
          <w:szCs w:val="24"/>
          <w:lang w:val="ro-RO"/>
        </w:rPr>
      </w:pPr>
    </w:p>
    <w:p w14:paraId="60B9EEBF" w14:textId="5229120F" w:rsidR="0001178E" w:rsidRPr="00A44FC0" w:rsidRDefault="001033E5" w:rsidP="0066657C">
      <w:pPr>
        <w:keepNext/>
        <w:keepLines/>
        <w:spacing w:before="480" w:after="480" w:line="276" w:lineRule="auto"/>
        <w:ind w:firstLine="708"/>
        <w:contextualSpacing/>
        <w:jc w:val="both"/>
        <w:outlineLvl w:val="0"/>
        <w:rPr>
          <w:sz w:val="24"/>
          <w:szCs w:val="24"/>
          <w:lang w:val="ro-RO"/>
        </w:rPr>
      </w:pPr>
      <w:r w:rsidRPr="00A44FC0">
        <w:rPr>
          <w:b/>
          <w:sz w:val="24"/>
          <w:szCs w:val="24"/>
          <w:lang w:val="ro-RO"/>
        </w:rPr>
        <w:t xml:space="preserve"> </w:t>
      </w:r>
      <w:r w:rsidRPr="00A44FC0">
        <w:rPr>
          <w:rFonts w:eastAsia="Liberation Serif"/>
          <w:b/>
          <w:kern w:val="1"/>
          <w:sz w:val="24"/>
          <w:szCs w:val="24"/>
          <w:lang w:val="ro-RO"/>
        </w:rPr>
        <w:t>1.1.</w:t>
      </w:r>
      <w:r w:rsidR="00385CB1" w:rsidRPr="00A44FC0">
        <w:rPr>
          <w:rFonts w:eastAsia="Liberation Serif"/>
          <w:b/>
          <w:kern w:val="1"/>
          <w:sz w:val="24"/>
          <w:szCs w:val="24"/>
          <w:lang w:val="ro-RO"/>
        </w:rPr>
        <w:t xml:space="preserve"> </w:t>
      </w:r>
      <w:r w:rsidR="00643573" w:rsidRPr="00A44FC0">
        <w:rPr>
          <w:sz w:val="24"/>
          <w:szCs w:val="24"/>
          <w:lang w:val="ro-RO"/>
        </w:rPr>
        <w:t>Prezentul studiu de fundamentare</w:t>
      </w:r>
      <w:r w:rsidR="00B70B88" w:rsidRPr="00A44FC0">
        <w:rPr>
          <w:sz w:val="24"/>
          <w:szCs w:val="24"/>
          <w:lang w:val="ro-RO"/>
        </w:rPr>
        <w:t xml:space="preserve">a </w:t>
      </w:r>
      <w:r w:rsidRPr="00A44FC0">
        <w:rPr>
          <w:sz w:val="24"/>
          <w:szCs w:val="24"/>
          <w:lang w:val="ro-RO"/>
        </w:rPr>
        <w:t xml:space="preserve">fost stabilit pe baza legislatiei în vigoare </w:t>
      </w:r>
      <w:r w:rsidR="001D60C1" w:rsidRPr="00A44FC0">
        <w:rPr>
          <w:sz w:val="24"/>
          <w:szCs w:val="24"/>
          <w:lang w:val="ro-RO"/>
        </w:rPr>
        <w:t>iar s</w:t>
      </w:r>
      <w:r w:rsidR="0001178E" w:rsidRPr="00A44FC0">
        <w:rPr>
          <w:sz w:val="24"/>
          <w:szCs w:val="24"/>
          <w:lang w:val="ro-RO"/>
        </w:rPr>
        <w:t xml:space="preserve">copul </w:t>
      </w:r>
      <w:r w:rsidR="003C4DCA" w:rsidRPr="00A44FC0">
        <w:rPr>
          <w:sz w:val="24"/>
          <w:szCs w:val="24"/>
          <w:lang w:val="ro-RO"/>
        </w:rPr>
        <w:t>acestuia</w:t>
      </w:r>
      <w:r w:rsidR="0001178E" w:rsidRPr="00A44FC0">
        <w:rPr>
          <w:sz w:val="24"/>
          <w:szCs w:val="24"/>
          <w:lang w:val="ro-RO"/>
        </w:rPr>
        <w:t xml:space="preserve"> îl constituie analiza </w:t>
      </w:r>
      <w:r w:rsidR="001D60C1" w:rsidRPr="00A44FC0">
        <w:rPr>
          <w:sz w:val="24"/>
          <w:szCs w:val="24"/>
          <w:lang w:val="ro-RO"/>
        </w:rPr>
        <w:t>situaţiei actuale a</w:t>
      </w:r>
      <w:r w:rsidR="00925928" w:rsidRPr="00A44FC0">
        <w:rPr>
          <w:sz w:val="24"/>
          <w:szCs w:val="24"/>
          <w:lang w:val="ro-RO"/>
        </w:rPr>
        <w:t xml:space="preserve"> </w:t>
      </w:r>
      <w:r w:rsidR="008013DD"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1D60C1" w:rsidRPr="00A44FC0">
        <w:rPr>
          <w:sz w:val="24"/>
          <w:szCs w:val="24"/>
          <w:lang w:val="ro-RO"/>
        </w:rPr>
        <w:t xml:space="preserve">în </w:t>
      </w:r>
      <w:r w:rsidR="009F4A22" w:rsidRPr="00A44FC0">
        <w:rPr>
          <w:sz w:val="24"/>
          <w:szCs w:val="24"/>
          <w:lang w:val="ro-RO"/>
        </w:rPr>
        <w:t xml:space="preserve">Comuna </w:t>
      </w:r>
      <w:r w:rsidR="00C87EB2">
        <w:rPr>
          <w:sz w:val="24"/>
          <w:szCs w:val="24"/>
          <w:lang w:val="ro-RO"/>
        </w:rPr>
        <w:t>Rădăşeni</w:t>
      </w:r>
      <w:r w:rsidR="001D60C1" w:rsidRPr="00A44FC0">
        <w:rPr>
          <w:sz w:val="24"/>
          <w:szCs w:val="24"/>
          <w:lang w:val="ro-RO"/>
        </w:rPr>
        <w:t xml:space="preserve">, </w:t>
      </w:r>
      <w:r w:rsidR="0001178E" w:rsidRPr="00A44FC0">
        <w:rPr>
          <w:sz w:val="24"/>
          <w:szCs w:val="24"/>
          <w:lang w:val="ro-RO"/>
        </w:rPr>
        <w:t>fundamentarea necesităţii şi oportunităţii de delegare în continuare,</w:t>
      </w:r>
      <w:r w:rsidR="00245C9E">
        <w:rPr>
          <w:sz w:val="24"/>
          <w:szCs w:val="24"/>
          <w:lang w:val="ro-RO"/>
        </w:rPr>
        <w:t xml:space="preserve"> </w:t>
      </w:r>
      <w:r w:rsidR="0001178E" w:rsidRPr="00A44FC0">
        <w:rPr>
          <w:sz w:val="24"/>
          <w:szCs w:val="24"/>
          <w:lang w:val="ro-RO"/>
        </w:rPr>
        <w:t>a gestiunii acestui serviciu public.</w:t>
      </w:r>
    </w:p>
    <w:p w14:paraId="580909C0" w14:textId="6782E4DC" w:rsidR="007407C1" w:rsidRPr="00A44FC0" w:rsidRDefault="006D135B" w:rsidP="0066657C">
      <w:pPr>
        <w:spacing w:line="276" w:lineRule="auto"/>
        <w:ind w:firstLine="708"/>
        <w:jc w:val="both"/>
        <w:rPr>
          <w:rFonts w:eastAsia="Liberation Serif"/>
          <w:kern w:val="1"/>
          <w:sz w:val="24"/>
          <w:szCs w:val="24"/>
          <w:lang w:val="ro-RO"/>
        </w:rPr>
      </w:pPr>
      <w:r w:rsidRPr="00A44FC0">
        <w:rPr>
          <w:rFonts w:eastAsia="Liberation Serif"/>
          <w:b/>
          <w:kern w:val="1"/>
          <w:sz w:val="24"/>
          <w:szCs w:val="24"/>
          <w:lang w:val="ro-RO"/>
        </w:rPr>
        <w:t>1.2</w:t>
      </w:r>
      <w:r w:rsidR="00DA5B7B" w:rsidRPr="00A44FC0">
        <w:rPr>
          <w:rFonts w:eastAsia="Liberation Serif"/>
          <w:b/>
          <w:kern w:val="1"/>
          <w:sz w:val="24"/>
          <w:szCs w:val="24"/>
          <w:lang w:val="ro-RO"/>
        </w:rPr>
        <w:t>.</w:t>
      </w:r>
      <w:r w:rsidR="00385CB1" w:rsidRPr="00A44FC0">
        <w:rPr>
          <w:rFonts w:eastAsia="Liberation Serif"/>
          <w:b/>
          <w:kern w:val="1"/>
          <w:sz w:val="24"/>
          <w:szCs w:val="24"/>
          <w:lang w:val="ro-RO"/>
        </w:rPr>
        <w:t xml:space="preserve"> </w:t>
      </w:r>
      <w:r w:rsidR="00B92D45" w:rsidRPr="00A44FC0">
        <w:rPr>
          <w:rFonts w:eastAsia="Liberation Serif"/>
          <w:kern w:val="1"/>
          <w:sz w:val="24"/>
          <w:szCs w:val="24"/>
          <w:lang w:val="ro-RO"/>
        </w:rPr>
        <w:t xml:space="preserve">Avand </w:t>
      </w:r>
      <w:r w:rsidR="001C3163" w:rsidRPr="00A44FC0">
        <w:rPr>
          <w:rFonts w:eastAsia="Liberation Serif"/>
          <w:kern w:val="1"/>
          <w:sz w:val="24"/>
          <w:szCs w:val="24"/>
          <w:lang w:val="ro-RO"/>
        </w:rPr>
        <w:t>i</w:t>
      </w:r>
      <w:r w:rsidR="00A123CB" w:rsidRPr="00A44FC0">
        <w:rPr>
          <w:rFonts w:eastAsia="Liberation Serif"/>
          <w:kern w:val="1"/>
          <w:sz w:val="24"/>
          <w:szCs w:val="24"/>
          <w:lang w:val="ro-RO"/>
        </w:rPr>
        <w:t xml:space="preserve">n vedere faptul ca </w:t>
      </w:r>
      <w:r w:rsidR="008971C6" w:rsidRPr="00A44FC0">
        <w:rPr>
          <w:rFonts w:eastAsia="Liberation Serif"/>
          <w:kern w:val="1"/>
          <w:sz w:val="24"/>
          <w:szCs w:val="24"/>
          <w:lang w:val="ro-RO"/>
        </w:rPr>
        <w:t xml:space="preserve">valabilitatea </w:t>
      </w:r>
      <w:r w:rsidR="00B92D45" w:rsidRPr="00A44FC0">
        <w:rPr>
          <w:rFonts w:eastAsia="Liberation Serif"/>
          <w:kern w:val="1"/>
          <w:sz w:val="24"/>
          <w:szCs w:val="24"/>
          <w:lang w:val="ro-RO"/>
        </w:rPr>
        <w:t xml:space="preserve">contractul de delegare a gestiunii </w:t>
      </w:r>
      <w:r w:rsidR="008013DD" w:rsidRPr="00A44FC0">
        <w:rPr>
          <w:rFonts w:eastAsia="Liberation Serif"/>
          <w:kern w:val="1"/>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8971C6" w:rsidRPr="00A44FC0">
        <w:rPr>
          <w:rFonts w:eastAsia="Liberation Serif"/>
          <w:kern w:val="1"/>
          <w:sz w:val="24"/>
          <w:szCs w:val="24"/>
          <w:lang w:val="ro-RO"/>
        </w:rPr>
        <w:t xml:space="preserve"> </w:t>
      </w:r>
      <w:r w:rsidR="00E5374E">
        <w:rPr>
          <w:rFonts w:eastAsia="Liberation Serif"/>
          <w:kern w:val="1"/>
          <w:sz w:val="24"/>
          <w:szCs w:val="24"/>
          <w:lang w:val="ro-RO"/>
        </w:rPr>
        <w:t>î</w:t>
      </w:r>
      <w:r w:rsidR="008971C6" w:rsidRPr="00A44FC0">
        <w:rPr>
          <w:rFonts w:eastAsia="Liberation Serif"/>
          <w:kern w:val="1"/>
          <w:sz w:val="24"/>
          <w:szCs w:val="24"/>
          <w:lang w:val="ro-RO"/>
        </w:rPr>
        <w:t xml:space="preserve">ncheiat </w:t>
      </w:r>
      <w:r w:rsidR="00E5374E">
        <w:rPr>
          <w:rFonts w:eastAsia="Liberation Serif"/>
          <w:kern w:val="1"/>
          <w:sz w:val="24"/>
          <w:szCs w:val="24"/>
          <w:lang w:val="ro-RO"/>
        </w:rPr>
        <w:t>î</w:t>
      </w:r>
      <w:r w:rsidR="008971C6" w:rsidRPr="00A44FC0">
        <w:rPr>
          <w:rFonts w:eastAsia="Liberation Serif"/>
          <w:kern w:val="1"/>
          <w:sz w:val="24"/>
          <w:szCs w:val="24"/>
          <w:lang w:val="ro-RO"/>
        </w:rPr>
        <w:t>ntre Consiliul Local al</w:t>
      </w:r>
      <w:r w:rsidR="00AB6E5A" w:rsidRPr="00A44FC0">
        <w:rPr>
          <w:rFonts w:eastAsia="Liberation Serif"/>
          <w:kern w:val="1"/>
          <w:sz w:val="24"/>
          <w:szCs w:val="24"/>
          <w:lang w:val="ro-RO"/>
        </w:rPr>
        <w:t xml:space="preserve"> </w:t>
      </w:r>
      <w:r w:rsidR="009F4A22" w:rsidRPr="00A44FC0">
        <w:rPr>
          <w:rFonts w:eastAsia="Liberation Serif"/>
          <w:kern w:val="1"/>
          <w:sz w:val="24"/>
          <w:szCs w:val="24"/>
          <w:lang w:val="ro-RO"/>
        </w:rPr>
        <w:t>Comun</w:t>
      </w:r>
      <w:r w:rsidR="00E5374E">
        <w:rPr>
          <w:rFonts w:eastAsia="Liberation Serif"/>
          <w:kern w:val="1"/>
          <w:sz w:val="24"/>
          <w:szCs w:val="24"/>
          <w:lang w:val="ro-RO"/>
        </w:rPr>
        <w:t>ei</w:t>
      </w:r>
      <w:r w:rsidR="009F4A22" w:rsidRPr="00A44FC0">
        <w:rPr>
          <w:rFonts w:eastAsia="Liberation Serif"/>
          <w:kern w:val="1"/>
          <w:sz w:val="24"/>
          <w:szCs w:val="24"/>
          <w:lang w:val="ro-RO"/>
        </w:rPr>
        <w:t xml:space="preserve"> </w:t>
      </w:r>
      <w:proofErr w:type="spellStart"/>
      <w:r w:rsidR="00C87EB2">
        <w:rPr>
          <w:rFonts w:eastAsia="Liberation Serif"/>
          <w:kern w:val="1"/>
          <w:sz w:val="24"/>
          <w:szCs w:val="24"/>
          <w:lang w:val="ro-RO"/>
        </w:rPr>
        <w:t>Rădăşeni</w:t>
      </w:r>
      <w:proofErr w:type="spellEnd"/>
      <w:r w:rsidR="00AB6E5A" w:rsidRPr="00A44FC0">
        <w:rPr>
          <w:rFonts w:eastAsia="Liberation Serif"/>
          <w:kern w:val="1"/>
          <w:sz w:val="24"/>
          <w:szCs w:val="24"/>
          <w:lang w:val="ro-RO"/>
        </w:rPr>
        <w:t xml:space="preserve"> </w:t>
      </w:r>
      <w:r w:rsidR="00E5374E">
        <w:rPr>
          <w:rFonts w:eastAsia="Liberation Serif"/>
          <w:kern w:val="1"/>
          <w:sz w:val="24"/>
          <w:szCs w:val="24"/>
          <w:lang w:val="ro-RO"/>
        </w:rPr>
        <w:t>ș</w:t>
      </w:r>
      <w:r w:rsidR="00AB6E5A" w:rsidRPr="00A44FC0">
        <w:rPr>
          <w:rFonts w:eastAsia="Liberation Serif"/>
          <w:kern w:val="1"/>
          <w:sz w:val="24"/>
          <w:szCs w:val="24"/>
          <w:lang w:val="ro-RO"/>
        </w:rPr>
        <w:t xml:space="preserve">i SC </w:t>
      </w:r>
      <w:r w:rsidR="00AE3FC1" w:rsidRPr="00A44FC0">
        <w:rPr>
          <w:rFonts w:eastAsia="Liberation Serif"/>
          <w:kern w:val="1"/>
          <w:sz w:val="24"/>
          <w:szCs w:val="24"/>
          <w:lang w:val="ro-RO"/>
        </w:rPr>
        <w:t>FRITEHNIC</w:t>
      </w:r>
      <w:r w:rsidR="009F4A22" w:rsidRPr="00A44FC0">
        <w:rPr>
          <w:rFonts w:eastAsia="Liberation Serif"/>
          <w:kern w:val="1"/>
          <w:sz w:val="24"/>
          <w:szCs w:val="24"/>
          <w:lang w:val="ro-RO"/>
        </w:rPr>
        <w:t xml:space="preserve"> SRL</w:t>
      </w:r>
      <w:r w:rsidR="008971C6" w:rsidRPr="00A44FC0">
        <w:rPr>
          <w:rFonts w:eastAsia="Liberation Serif"/>
          <w:kern w:val="1"/>
          <w:sz w:val="24"/>
          <w:szCs w:val="24"/>
          <w:lang w:val="ro-RO"/>
        </w:rPr>
        <w:t xml:space="preserve">, </w:t>
      </w:r>
      <w:r w:rsidR="00E5374E">
        <w:rPr>
          <w:rFonts w:eastAsia="Liberation Serif"/>
          <w:kern w:val="1"/>
          <w:sz w:val="24"/>
          <w:szCs w:val="24"/>
          <w:lang w:val="ro-RO"/>
        </w:rPr>
        <w:t>î</w:t>
      </w:r>
      <w:r w:rsidR="008971C6" w:rsidRPr="00A44FC0">
        <w:rPr>
          <w:rFonts w:eastAsia="Liberation Serif"/>
          <w:kern w:val="1"/>
          <w:sz w:val="24"/>
          <w:szCs w:val="24"/>
          <w:lang w:val="ro-RO"/>
        </w:rPr>
        <w:t>nceteaz</w:t>
      </w:r>
      <w:r w:rsidR="00E5374E">
        <w:rPr>
          <w:rFonts w:eastAsia="Liberation Serif"/>
          <w:kern w:val="1"/>
          <w:sz w:val="24"/>
          <w:szCs w:val="24"/>
          <w:lang w:val="ro-RO"/>
        </w:rPr>
        <w:t>ă</w:t>
      </w:r>
      <w:r w:rsidR="00DA5B7B" w:rsidRPr="00A44FC0">
        <w:rPr>
          <w:rFonts w:eastAsia="Liberation Serif"/>
          <w:kern w:val="1"/>
          <w:sz w:val="24"/>
          <w:szCs w:val="24"/>
          <w:lang w:val="ro-RO"/>
        </w:rPr>
        <w:t xml:space="preserve"> </w:t>
      </w:r>
      <w:r w:rsidR="008971C6" w:rsidRPr="00A44FC0">
        <w:rPr>
          <w:rFonts w:eastAsia="Liberation Serif"/>
          <w:kern w:val="1"/>
          <w:sz w:val="24"/>
          <w:szCs w:val="24"/>
          <w:lang w:val="ro-RO"/>
        </w:rPr>
        <w:t xml:space="preserve">la data </w:t>
      </w:r>
      <w:r w:rsidR="008971C6" w:rsidRPr="007A5AFF">
        <w:rPr>
          <w:rFonts w:eastAsia="Liberation Serif"/>
          <w:kern w:val="1"/>
          <w:sz w:val="24"/>
          <w:szCs w:val="24"/>
          <w:lang w:val="ro-RO"/>
        </w:rPr>
        <w:t xml:space="preserve">de </w:t>
      </w:r>
      <w:r w:rsidR="007A5AFF" w:rsidRPr="007A5AFF">
        <w:rPr>
          <w:rFonts w:eastAsia="Liberation Serif"/>
          <w:kern w:val="1"/>
          <w:sz w:val="24"/>
          <w:szCs w:val="24"/>
          <w:lang w:val="ro-RO"/>
        </w:rPr>
        <w:t>02</w:t>
      </w:r>
      <w:r w:rsidR="00385CB1" w:rsidRPr="007A5AFF">
        <w:rPr>
          <w:rFonts w:eastAsia="Liberation Serif"/>
          <w:kern w:val="1"/>
          <w:sz w:val="24"/>
          <w:szCs w:val="24"/>
          <w:lang w:val="ro-RO"/>
        </w:rPr>
        <w:t>.</w:t>
      </w:r>
      <w:r w:rsidR="007A5AFF" w:rsidRPr="007A5AFF">
        <w:rPr>
          <w:rFonts w:eastAsia="Liberation Serif"/>
          <w:kern w:val="1"/>
          <w:sz w:val="24"/>
          <w:szCs w:val="24"/>
          <w:lang w:val="ro-RO"/>
        </w:rPr>
        <w:t>01</w:t>
      </w:r>
      <w:r w:rsidR="00385CB1" w:rsidRPr="007A5AFF">
        <w:rPr>
          <w:rFonts w:eastAsia="Liberation Serif"/>
          <w:kern w:val="1"/>
          <w:sz w:val="24"/>
          <w:szCs w:val="24"/>
          <w:lang w:val="ro-RO"/>
        </w:rPr>
        <w:t>.202</w:t>
      </w:r>
      <w:r w:rsidR="007A5AFF" w:rsidRPr="007A5AFF">
        <w:rPr>
          <w:rFonts w:eastAsia="Liberation Serif"/>
          <w:kern w:val="1"/>
          <w:sz w:val="24"/>
          <w:szCs w:val="24"/>
          <w:lang w:val="ro-RO"/>
        </w:rPr>
        <w:t>2</w:t>
      </w:r>
      <w:r w:rsidR="009F4A22" w:rsidRPr="00A44FC0">
        <w:rPr>
          <w:rFonts w:eastAsia="Liberation Serif"/>
          <w:kern w:val="1"/>
          <w:sz w:val="24"/>
          <w:szCs w:val="24"/>
          <w:lang w:val="ro-RO"/>
        </w:rPr>
        <w:t>,</w:t>
      </w:r>
      <w:r w:rsidR="007407C1" w:rsidRPr="00A44FC0">
        <w:rPr>
          <w:rFonts w:eastAsia="Liberation Serif"/>
          <w:kern w:val="1"/>
          <w:sz w:val="24"/>
          <w:szCs w:val="24"/>
          <w:lang w:val="ro-RO"/>
        </w:rPr>
        <w:t xml:space="preserve"> </w:t>
      </w:r>
      <w:r w:rsidR="00B92D45" w:rsidRPr="00A44FC0">
        <w:rPr>
          <w:rFonts w:eastAsia="Liberation Serif"/>
          <w:kern w:val="1"/>
          <w:sz w:val="24"/>
          <w:szCs w:val="24"/>
          <w:lang w:val="ro-RO"/>
        </w:rPr>
        <w:t>iar pentru demararea procedurii de licitatie este</w:t>
      </w:r>
      <w:r w:rsidR="00BA6933" w:rsidRPr="00A44FC0">
        <w:rPr>
          <w:rFonts w:eastAsia="Liberation Serif"/>
          <w:kern w:val="1"/>
          <w:sz w:val="24"/>
          <w:szCs w:val="24"/>
          <w:lang w:val="ro-RO"/>
        </w:rPr>
        <w:t xml:space="preserve"> necesara o perioada de </w:t>
      </w:r>
      <w:r w:rsidR="007A5AFF">
        <w:rPr>
          <w:rFonts w:eastAsia="Liberation Serif"/>
          <w:kern w:val="1"/>
          <w:sz w:val="24"/>
          <w:szCs w:val="24"/>
          <w:lang w:val="ro-RO"/>
        </w:rPr>
        <w:t xml:space="preserve">aproximativ </w:t>
      </w:r>
      <w:r w:rsidR="00BA6933" w:rsidRPr="00A44FC0">
        <w:rPr>
          <w:rFonts w:eastAsia="Liberation Serif"/>
          <w:kern w:val="1"/>
          <w:sz w:val="24"/>
          <w:szCs w:val="24"/>
          <w:lang w:val="ro-RO"/>
        </w:rPr>
        <w:t>60</w:t>
      </w:r>
      <w:r w:rsidR="00B92D45" w:rsidRPr="00A44FC0">
        <w:rPr>
          <w:rFonts w:eastAsia="Liberation Serif"/>
          <w:kern w:val="1"/>
          <w:sz w:val="24"/>
          <w:szCs w:val="24"/>
          <w:lang w:val="ro-RO"/>
        </w:rPr>
        <w:t xml:space="preserve"> de zile (din care</w:t>
      </w:r>
      <w:r w:rsidR="00BA6933" w:rsidRPr="00A44FC0">
        <w:rPr>
          <w:rFonts w:eastAsia="Liberation Serif"/>
          <w:kern w:val="1"/>
          <w:sz w:val="24"/>
          <w:szCs w:val="24"/>
          <w:lang w:val="ro-RO"/>
        </w:rPr>
        <w:t xml:space="preserve"> 30 </w:t>
      </w:r>
      <w:r w:rsidR="00B92D45" w:rsidRPr="00A44FC0">
        <w:rPr>
          <w:rFonts w:eastAsia="Liberation Serif"/>
          <w:kern w:val="1"/>
          <w:sz w:val="24"/>
          <w:szCs w:val="24"/>
          <w:lang w:val="ro-RO"/>
        </w:rPr>
        <w:t>de zile publicare pe SEAP)</w:t>
      </w:r>
      <w:r w:rsidR="008C1AA6" w:rsidRPr="00A44FC0">
        <w:rPr>
          <w:rFonts w:eastAsia="Liberation Serif"/>
          <w:kern w:val="1"/>
          <w:sz w:val="24"/>
          <w:szCs w:val="24"/>
          <w:lang w:val="ro-RO"/>
        </w:rPr>
        <w:t>,</w:t>
      </w:r>
      <w:r w:rsidR="00207037" w:rsidRPr="00A44FC0">
        <w:rPr>
          <w:rFonts w:eastAsia="Liberation Serif"/>
          <w:kern w:val="1"/>
          <w:sz w:val="24"/>
          <w:szCs w:val="24"/>
          <w:lang w:val="ro-RO"/>
        </w:rPr>
        <w:t xml:space="preserve"> </w:t>
      </w:r>
      <w:r w:rsidR="00CA15B7" w:rsidRPr="00A44FC0">
        <w:rPr>
          <w:rFonts w:eastAsia="Liberation Serif"/>
          <w:kern w:val="1"/>
          <w:sz w:val="24"/>
          <w:szCs w:val="24"/>
          <w:lang w:val="ro-RO"/>
        </w:rPr>
        <w:t>propunem Consiliul</w:t>
      </w:r>
      <w:r w:rsidR="007B39D9" w:rsidRPr="00A44FC0">
        <w:rPr>
          <w:rFonts w:eastAsia="Liberation Serif"/>
          <w:kern w:val="1"/>
          <w:sz w:val="24"/>
          <w:szCs w:val="24"/>
          <w:lang w:val="ro-RO"/>
        </w:rPr>
        <w:t>ui</w:t>
      </w:r>
      <w:r w:rsidR="00CA15B7" w:rsidRPr="00A44FC0">
        <w:rPr>
          <w:rFonts w:eastAsia="Liberation Serif"/>
          <w:kern w:val="1"/>
          <w:sz w:val="24"/>
          <w:szCs w:val="24"/>
          <w:lang w:val="ro-RO"/>
        </w:rPr>
        <w:t xml:space="preserve"> Local al </w:t>
      </w:r>
      <w:r w:rsidR="009F4A22" w:rsidRPr="00A44FC0">
        <w:rPr>
          <w:rFonts w:eastAsia="Liberation Serif"/>
          <w:kern w:val="1"/>
          <w:sz w:val="24"/>
          <w:szCs w:val="24"/>
          <w:lang w:val="ro-RO"/>
        </w:rPr>
        <w:t xml:space="preserve">comunei </w:t>
      </w:r>
      <w:r w:rsidR="00C87EB2">
        <w:rPr>
          <w:rFonts w:eastAsia="Liberation Serif"/>
          <w:kern w:val="1"/>
          <w:sz w:val="24"/>
          <w:szCs w:val="24"/>
          <w:lang w:val="ro-RO"/>
        </w:rPr>
        <w:t>Rădăşeni</w:t>
      </w:r>
      <w:r w:rsidR="00872F02" w:rsidRPr="00A44FC0">
        <w:rPr>
          <w:rFonts w:eastAsia="Liberation Serif"/>
          <w:kern w:val="1"/>
          <w:sz w:val="24"/>
          <w:szCs w:val="24"/>
          <w:lang w:val="ro-RO"/>
        </w:rPr>
        <w:t>,</w:t>
      </w:r>
      <w:r w:rsidR="007407C1" w:rsidRPr="00A44FC0">
        <w:rPr>
          <w:rFonts w:eastAsia="Liberation Serif"/>
          <w:kern w:val="1"/>
          <w:sz w:val="24"/>
          <w:szCs w:val="24"/>
          <w:lang w:val="ro-RO"/>
        </w:rPr>
        <w:t xml:space="preserve"> aprobarea prezentului studiu de funadamentare pentru</w:t>
      </w:r>
      <w:r w:rsidR="00872F02" w:rsidRPr="00A44FC0">
        <w:rPr>
          <w:rFonts w:eastAsia="Liberation Serif"/>
          <w:kern w:val="1"/>
          <w:sz w:val="24"/>
          <w:szCs w:val="24"/>
          <w:lang w:val="ro-RO"/>
        </w:rPr>
        <w:t xml:space="preserve"> delegarea </w:t>
      </w:r>
      <w:r w:rsidR="00245C9E">
        <w:rPr>
          <w:rFonts w:eastAsia="Liberation Serif"/>
          <w:kern w:val="1"/>
          <w:sz w:val="24"/>
          <w:szCs w:val="24"/>
          <w:lang w:val="ro-RO"/>
        </w:rPr>
        <w:t xml:space="preserve"> </w:t>
      </w:r>
      <w:r w:rsidR="007407C1" w:rsidRPr="00A44FC0">
        <w:rPr>
          <w:rFonts w:eastAsia="Liberation Serif"/>
          <w:kern w:val="1"/>
          <w:sz w:val="24"/>
          <w:szCs w:val="24"/>
          <w:lang w:val="ro-RO"/>
        </w:rPr>
        <w:t xml:space="preserve"> a </w:t>
      </w:r>
      <w:r w:rsidR="008013DD" w:rsidRPr="00A44FC0">
        <w:rPr>
          <w:rFonts w:eastAsia="Liberation Serif"/>
          <w:kern w:val="1"/>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7407C1" w:rsidRPr="00A44FC0">
        <w:rPr>
          <w:sz w:val="24"/>
          <w:szCs w:val="24"/>
          <w:lang w:val="ro-RO"/>
        </w:rPr>
        <w:t xml:space="preserve"> in </w:t>
      </w:r>
      <w:r w:rsidR="009F4A22" w:rsidRPr="00A44FC0">
        <w:rPr>
          <w:sz w:val="24"/>
          <w:szCs w:val="24"/>
          <w:lang w:val="ro-RO"/>
        </w:rPr>
        <w:t xml:space="preserve">Comuna </w:t>
      </w:r>
      <w:r w:rsidR="00C87EB2">
        <w:rPr>
          <w:sz w:val="24"/>
          <w:szCs w:val="24"/>
          <w:lang w:val="ro-RO"/>
        </w:rPr>
        <w:t>Rădăşeni</w:t>
      </w:r>
      <w:r w:rsidR="008971C6" w:rsidRPr="00A44FC0">
        <w:rPr>
          <w:rFonts w:eastAsia="Liberation Serif"/>
          <w:kern w:val="1"/>
          <w:sz w:val="24"/>
          <w:szCs w:val="24"/>
          <w:lang w:val="ro-RO"/>
        </w:rPr>
        <w:t>.</w:t>
      </w:r>
    </w:p>
    <w:p w14:paraId="203F4449" w14:textId="16B7F169" w:rsidR="008013DD" w:rsidRPr="00A44FC0" w:rsidRDefault="008013DD" w:rsidP="0066657C">
      <w:pPr>
        <w:widowControl/>
        <w:autoSpaceDE/>
        <w:autoSpaceDN/>
        <w:adjustRightInd/>
        <w:spacing w:line="276" w:lineRule="auto"/>
        <w:ind w:firstLine="720"/>
        <w:jc w:val="both"/>
        <w:rPr>
          <w:rFonts w:eastAsia="Liberation Serif"/>
          <w:kern w:val="1"/>
          <w:sz w:val="24"/>
          <w:szCs w:val="24"/>
          <w:lang w:val="ro-RO"/>
        </w:rPr>
      </w:pPr>
      <w:r w:rsidRPr="00A44FC0">
        <w:rPr>
          <w:rFonts w:eastAsia="Liberation Serif"/>
          <w:b/>
          <w:kern w:val="1"/>
          <w:sz w:val="24"/>
          <w:szCs w:val="24"/>
          <w:lang w:val="ro-RO"/>
        </w:rPr>
        <w:t xml:space="preserve">1.3. </w:t>
      </w:r>
      <w:r w:rsidRPr="00A44FC0">
        <w:rPr>
          <w:rFonts w:eastAsia="Liberation Serif"/>
          <w:kern w:val="1"/>
          <w:sz w:val="24"/>
          <w:szCs w:val="24"/>
          <w:lang w:val="ro-RO"/>
        </w:rPr>
        <w:t xml:space="preserve">Delegarea gestiunii serviciul public de salubrizare in Comuna </w:t>
      </w:r>
      <w:r w:rsidR="00C87EB2">
        <w:rPr>
          <w:rFonts w:eastAsia="Liberation Serif"/>
          <w:kern w:val="1"/>
          <w:sz w:val="24"/>
          <w:szCs w:val="24"/>
          <w:lang w:val="ro-RO"/>
        </w:rPr>
        <w:t>Rădăşeni</w:t>
      </w:r>
      <w:r w:rsidRPr="00A44FC0">
        <w:rPr>
          <w:rFonts w:eastAsia="Liberation Serif"/>
          <w:kern w:val="1"/>
          <w:sz w:val="24"/>
          <w:szCs w:val="24"/>
          <w:lang w:val="ro-RO"/>
        </w:rPr>
        <w:t xml:space="preserve">, prin </w:t>
      </w:r>
      <w:r w:rsidR="003F5D4D">
        <w:rPr>
          <w:rFonts w:eastAsia="Liberation Serif"/>
          <w:kern w:val="1"/>
          <w:sz w:val="24"/>
          <w:szCs w:val="24"/>
          <w:lang w:val="ro-RO"/>
        </w:rPr>
        <w:t>contract de achiziţie publică</w:t>
      </w:r>
      <w:r w:rsidRPr="00A44FC0">
        <w:rPr>
          <w:rFonts w:eastAsia="Liberation Serif"/>
          <w:kern w:val="1"/>
          <w:sz w:val="24"/>
          <w:szCs w:val="24"/>
          <w:lang w:val="ro-RO"/>
        </w:rPr>
        <w:t xml:space="preserve"> se va efectua pentru urmatoarele actvitati:</w:t>
      </w:r>
    </w:p>
    <w:p w14:paraId="3B348FD3" w14:textId="77777777" w:rsidR="008013DD" w:rsidRPr="00A44FC0" w:rsidRDefault="008013DD" w:rsidP="0066657C">
      <w:pPr>
        <w:widowControl/>
        <w:autoSpaceDE/>
        <w:autoSpaceDN/>
        <w:adjustRightInd/>
        <w:spacing w:line="276" w:lineRule="auto"/>
        <w:ind w:firstLine="720"/>
        <w:jc w:val="both"/>
        <w:rPr>
          <w:rFonts w:eastAsia="Liberation Serif"/>
          <w:kern w:val="1"/>
          <w:sz w:val="24"/>
          <w:szCs w:val="24"/>
          <w:lang w:val="ro-RO"/>
        </w:rPr>
      </w:pPr>
      <w:r w:rsidRPr="00A44FC0">
        <w:rPr>
          <w:rFonts w:eastAsia="Liberation Serif"/>
          <w:kern w:val="1"/>
          <w:sz w:val="24"/>
          <w:szCs w:val="24"/>
          <w:lang w:val="ro-RO"/>
        </w:rPr>
        <w:t>- 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w:t>
      </w:r>
    </w:p>
    <w:p w14:paraId="4BCACEE8" w14:textId="2C8E4F9E" w:rsidR="008013DD" w:rsidRPr="00A44FC0" w:rsidRDefault="008013DD" w:rsidP="0066657C">
      <w:pPr>
        <w:widowControl/>
        <w:autoSpaceDE/>
        <w:autoSpaceDN/>
        <w:adjustRightInd/>
        <w:spacing w:line="276" w:lineRule="auto"/>
        <w:ind w:firstLine="720"/>
        <w:jc w:val="both"/>
        <w:rPr>
          <w:rFonts w:eastAsia="Liberation Serif"/>
          <w:kern w:val="1"/>
          <w:sz w:val="24"/>
          <w:szCs w:val="24"/>
          <w:lang w:val="ro-RO"/>
        </w:rPr>
      </w:pPr>
      <w:r w:rsidRPr="00A44FC0">
        <w:rPr>
          <w:rFonts w:eastAsia="Liberation Serif"/>
          <w:kern w:val="1"/>
          <w:sz w:val="24"/>
          <w:szCs w:val="24"/>
          <w:lang w:val="ro-RO"/>
        </w:rPr>
        <w:t>- colectarea şi transportul deşeurilor provenite din locuinţe, generate de activităţi de reamenajare şi reabilitare interioară şi/sau exterioară a acestora;</w:t>
      </w:r>
    </w:p>
    <w:p w14:paraId="4C6AF49F" w14:textId="7B64A942" w:rsidR="001B4545" w:rsidRPr="00A44FC0" w:rsidRDefault="006D135B" w:rsidP="0066657C">
      <w:pPr>
        <w:widowControl/>
        <w:autoSpaceDE/>
        <w:autoSpaceDN/>
        <w:adjustRightInd/>
        <w:spacing w:line="276" w:lineRule="auto"/>
        <w:ind w:firstLine="720"/>
        <w:jc w:val="both"/>
        <w:rPr>
          <w:rFonts w:eastAsia="Liberation Serif"/>
          <w:kern w:val="1"/>
          <w:sz w:val="24"/>
          <w:szCs w:val="24"/>
          <w:lang w:val="ro-RO"/>
        </w:rPr>
      </w:pPr>
      <w:r w:rsidRPr="00A44FC0">
        <w:rPr>
          <w:rFonts w:eastAsia="Liberation Serif"/>
          <w:b/>
          <w:kern w:val="1"/>
          <w:sz w:val="24"/>
          <w:szCs w:val="24"/>
          <w:lang w:val="ro-RO"/>
        </w:rPr>
        <w:t>1.</w:t>
      </w:r>
      <w:r w:rsidR="008013DD" w:rsidRPr="00A44FC0">
        <w:rPr>
          <w:rFonts w:eastAsia="Liberation Serif"/>
          <w:b/>
          <w:kern w:val="1"/>
          <w:sz w:val="24"/>
          <w:szCs w:val="24"/>
          <w:lang w:val="ro-RO"/>
        </w:rPr>
        <w:t>4</w:t>
      </w:r>
      <w:r w:rsidR="00B341CC" w:rsidRPr="00A44FC0">
        <w:rPr>
          <w:rFonts w:eastAsia="Liberation Serif"/>
          <w:b/>
          <w:kern w:val="1"/>
          <w:sz w:val="24"/>
          <w:szCs w:val="24"/>
          <w:lang w:val="ro-RO"/>
        </w:rPr>
        <w:t>.</w:t>
      </w:r>
      <w:r w:rsidR="00385CB1" w:rsidRPr="00A44FC0">
        <w:rPr>
          <w:rFonts w:eastAsia="Liberation Serif"/>
          <w:b/>
          <w:kern w:val="1"/>
          <w:sz w:val="24"/>
          <w:szCs w:val="24"/>
          <w:lang w:val="ro-RO"/>
        </w:rPr>
        <w:t xml:space="preserve"> </w:t>
      </w:r>
      <w:r w:rsidR="00976B31" w:rsidRPr="00A44FC0">
        <w:rPr>
          <w:rFonts w:eastAsia="Liberation Serif"/>
          <w:kern w:val="1"/>
          <w:sz w:val="24"/>
          <w:szCs w:val="24"/>
          <w:lang w:val="ro-RO"/>
        </w:rPr>
        <w:t>D</w:t>
      </w:r>
      <w:r w:rsidR="001B4545" w:rsidRPr="00A44FC0">
        <w:rPr>
          <w:rFonts w:eastAsia="Liberation Serif"/>
          <w:kern w:val="1"/>
          <w:sz w:val="24"/>
          <w:szCs w:val="24"/>
          <w:lang w:val="ro-RO"/>
        </w:rPr>
        <w:t xml:space="preserve">elegarea </w:t>
      </w:r>
      <w:r w:rsidR="00B341CC" w:rsidRPr="00A44FC0">
        <w:rPr>
          <w:rFonts w:eastAsia="Liberation Serif"/>
          <w:kern w:val="1"/>
          <w:sz w:val="24"/>
          <w:szCs w:val="24"/>
          <w:lang w:val="ro-RO"/>
        </w:rPr>
        <w:t xml:space="preserve">gestiunii </w:t>
      </w:r>
      <w:r w:rsidR="008013DD"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9E712C" w:rsidRPr="00A44FC0">
        <w:rPr>
          <w:rFonts w:eastAsia="Liberation Serif"/>
          <w:kern w:val="1"/>
          <w:sz w:val="24"/>
          <w:szCs w:val="24"/>
          <w:lang w:val="ro-RO"/>
        </w:rPr>
        <w:t xml:space="preserve">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A42E21" w:rsidRPr="00A44FC0">
        <w:rPr>
          <w:rFonts w:eastAsia="Liberation Serif"/>
          <w:kern w:val="1"/>
          <w:sz w:val="24"/>
          <w:szCs w:val="24"/>
          <w:lang w:val="ro-RO"/>
        </w:rPr>
        <w:t xml:space="preserve"> se va face </w:t>
      </w:r>
      <w:r w:rsidR="007D6642" w:rsidRPr="00A44FC0">
        <w:rPr>
          <w:rFonts w:eastAsia="Liberation Serif"/>
          <w:kern w:val="1"/>
          <w:sz w:val="24"/>
          <w:szCs w:val="24"/>
          <w:lang w:val="ro-RO"/>
        </w:rPr>
        <w:t xml:space="preserve">pentru o perioada de </w:t>
      </w:r>
      <w:r w:rsidR="007A5AFF">
        <w:rPr>
          <w:rFonts w:eastAsia="Liberation Serif"/>
          <w:kern w:val="1"/>
          <w:sz w:val="24"/>
          <w:szCs w:val="24"/>
          <w:lang w:val="ro-RO"/>
        </w:rPr>
        <w:t>1</w:t>
      </w:r>
      <w:r w:rsidR="004676A6">
        <w:rPr>
          <w:rFonts w:eastAsia="Liberation Serif"/>
          <w:kern w:val="1"/>
          <w:sz w:val="24"/>
          <w:szCs w:val="24"/>
          <w:lang w:val="ro-RO"/>
        </w:rPr>
        <w:t xml:space="preserve"> an</w:t>
      </w:r>
      <w:r w:rsidR="007D6642" w:rsidRPr="00A44FC0">
        <w:rPr>
          <w:rFonts w:eastAsia="Liberation Serif"/>
          <w:kern w:val="1"/>
          <w:sz w:val="24"/>
          <w:szCs w:val="24"/>
          <w:lang w:val="ro-RO"/>
        </w:rPr>
        <w:t>.</w:t>
      </w:r>
      <w:r w:rsidR="008013DD" w:rsidRPr="00A44FC0">
        <w:rPr>
          <w:rFonts w:eastAsia="Liberation Serif"/>
          <w:kern w:val="1"/>
          <w:sz w:val="24"/>
          <w:szCs w:val="24"/>
          <w:lang w:val="ro-RO"/>
        </w:rPr>
        <w:t xml:space="preserve"> </w:t>
      </w:r>
    </w:p>
    <w:p w14:paraId="3E374B88" w14:textId="1F4F114E" w:rsidR="001F384D" w:rsidRPr="00A44FC0" w:rsidRDefault="006D135B" w:rsidP="0066657C">
      <w:pPr>
        <w:spacing w:line="276" w:lineRule="auto"/>
        <w:ind w:firstLine="708"/>
        <w:jc w:val="both"/>
        <w:rPr>
          <w:rFonts w:eastAsia="Liberation Serif"/>
          <w:kern w:val="1"/>
          <w:sz w:val="24"/>
          <w:szCs w:val="24"/>
          <w:lang w:val="ro-RO"/>
        </w:rPr>
      </w:pPr>
      <w:r w:rsidRPr="00A44FC0">
        <w:rPr>
          <w:b/>
          <w:sz w:val="24"/>
          <w:szCs w:val="24"/>
          <w:lang w:val="ro-RO"/>
        </w:rPr>
        <w:t>1.</w:t>
      </w:r>
      <w:r w:rsidR="008013DD" w:rsidRPr="00A44FC0">
        <w:rPr>
          <w:b/>
          <w:sz w:val="24"/>
          <w:szCs w:val="24"/>
          <w:lang w:val="ro-RO"/>
        </w:rPr>
        <w:t>5</w:t>
      </w:r>
      <w:r w:rsidR="00DA5B7B" w:rsidRPr="00A44FC0">
        <w:rPr>
          <w:b/>
          <w:sz w:val="24"/>
          <w:szCs w:val="24"/>
          <w:lang w:val="ro-RO"/>
        </w:rPr>
        <w:t>.</w:t>
      </w:r>
      <w:r w:rsidR="00925928" w:rsidRPr="00A44FC0">
        <w:rPr>
          <w:b/>
          <w:sz w:val="24"/>
          <w:szCs w:val="24"/>
          <w:lang w:val="ro-RO"/>
        </w:rPr>
        <w:t xml:space="preserve"> </w:t>
      </w:r>
      <w:r w:rsidR="00DA5B7B" w:rsidRPr="00A44FC0">
        <w:rPr>
          <w:sz w:val="24"/>
          <w:szCs w:val="24"/>
          <w:lang w:val="ro-RO"/>
        </w:rPr>
        <w:t xml:space="preserve">Delegarea gestiunii </w:t>
      </w:r>
      <w:r w:rsidR="008013DD"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A5B7B" w:rsidRPr="00A44FC0">
        <w:rPr>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00DA5B7B" w:rsidRPr="00A44FC0">
        <w:rPr>
          <w:sz w:val="24"/>
          <w:szCs w:val="24"/>
          <w:lang w:val="ro-RO"/>
        </w:rPr>
        <w:t xml:space="preserve">, prin </w:t>
      </w:r>
      <w:r w:rsidR="003F5D4D">
        <w:rPr>
          <w:sz w:val="24"/>
          <w:szCs w:val="24"/>
          <w:lang w:val="ro-RO"/>
        </w:rPr>
        <w:t>contract de achiziţie publică</w:t>
      </w:r>
      <w:r w:rsidR="00DA5B7B" w:rsidRPr="00A44FC0">
        <w:rPr>
          <w:rFonts w:eastAsia="Liberation Serif"/>
          <w:kern w:val="1"/>
          <w:sz w:val="24"/>
          <w:szCs w:val="24"/>
          <w:lang w:val="ro-RO"/>
        </w:rPr>
        <w:t xml:space="preserve"> </w:t>
      </w:r>
      <w:r w:rsidR="001F384D" w:rsidRPr="00A44FC0">
        <w:rPr>
          <w:rFonts w:eastAsia="Liberation Serif"/>
          <w:kern w:val="1"/>
          <w:sz w:val="24"/>
          <w:szCs w:val="24"/>
          <w:lang w:val="ro-RO"/>
        </w:rPr>
        <w:t>implica cheltuieli minime din b</w:t>
      </w:r>
      <w:r w:rsidR="00191FFC" w:rsidRPr="00A44FC0">
        <w:rPr>
          <w:rFonts w:eastAsia="Liberation Serif"/>
          <w:kern w:val="1"/>
          <w:sz w:val="24"/>
          <w:szCs w:val="24"/>
          <w:lang w:val="ro-RO"/>
        </w:rPr>
        <w:t>uge</w:t>
      </w:r>
      <w:r w:rsidR="00B341CC" w:rsidRPr="00A44FC0">
        <w:rPr>
          <w:rFonts w:eastAsia="Liberation Serif"/>
          <w:kern w:val="1"/>
          <w:sz w:val="24"/>
          <w:szCs w:val="24"/>
          <w:lang w:val="ro-RO"/>
        </w:rPr>
        <w:t>tul local iar prestarea acestui serviciu</w:t>
      </w:r>
      <w:r w:rsidR="001F384D" w:rsidRPr="00A44FC0">
        <w:rPr>
          <w:rFonts w:eastAsia="Liberation Serif"/>
          <w:kern w:val="1"/>
          <w:sz w:val="24"/>
          <w:szCs w:val="24"/>
          <w:lang w:val="ro-RO"/>
        </w:rPr>
        <w:t xml:space="preserve"> de catre o firma de specialitate care detine toate autorizatiile si licentele necesare</w:t>
      </w:r>
      <w:r w:rsidR="00191FFC" w:rsidRPr="00A44FC0">
        <w:rPr>
          <w:rFonts w:eastAsia="Liberation Serif"/>
          <w:kern w:val="1"/>
          <w:sz w:val="24"/>
          <w:szCs w:val="24"/>
          <w:lang w:val="ro-RO"/>
        </w:rPr>
        <w:t xml:space="preserve">, </w:t>
      </w:r>
      <w:r w:rsidR="001F384D" w:rsidRPr="00A44FC0">
        <w:rPr>
          <w:rFonts w:eastAsia="Liberation Serif"/>
          <w:kern w:val="1"/>
          <w:sz w:val="24"/>
          <w:szCs w:val="24"/>
          <w:lang w:val="ro-RO"/>
        </w:rPr>
        <w:t>asigur</w:t>
      </w:r>
      <w:r w:rsidR="00191FFC" w:rsidRPr="00A44FC0">
        <w:rPr>
          <w:rFonts w:eastAsia="Liberation Serif"/>
          <w:kern w:val="1"/>
          <w:sz w:val="24"/>
          <w:szCs w:val="24"/>
          <w:lang w:val="ro-RO"/>
        </w:rPr>
        <w:t>a</w:t>
      </w:r>
      <w:r w:rsidR="001F384D" w:rsidRPr="00A44FC0">
        <w:rPr>
          <w:rFonts w:eastAsia="Liberation Serif"/>
          <w:kern w:val="1"/>
          <w:sz w:val="24"/>
          <w:szCs w:val="24"/>
          <w:lang w:val="ro-RO"/>
        </w:rPr>
        <w:t xml:space="preserve"> respectarea principiilor pe care se organizeaza si se desfasoara</w:t>
      </w:r>
      <w:r w:rsidR="00191FFC" w:rsidRPr="00A44FC0">
        <w:rPr>
          <w:rFonts w:eastAsia="Liberation Serif"/>
          <w:kern w:val="1"/>
          <w:sz w:val="24"/>
          <w:szCs w:val="24"/>
          <w:lang w:val="ro-RO"/>
        </w:rPr>
        <w:t xml:space="preserve"> </w:t>
      </w:r>
      <w:r w:rsidR="001F384D" w:rsidRPr="00A44FC0">
        <w:rPr>
          <w:rFonts w:eastAsia="Liberation Serif"/>
          <w:kern w:val="1"/>
          <w:sz w:val="24"/>
          <w:szCs w:val="24"/>
          <w:lang w:val="ro-RO"/>
        </w:rPr>
        <w:t>se</w:t>
      </w:r>
      <w:r w:rsidR="00191FFC" w:rsidRPr="00A44FC0">
        <w:rPr>
          <w:rFonts w:eastAsia="Liberation Serif"/>
          <w:kern w:val="1"/>
          <w:sz w:val="24"/>
          <w:szCs w:val="24"/>
          <w:lang w:val="ro-RO"/>
        </w:rPr>
        <w:t>r</w:t>
      </w:r>
      <w:r w:rsidR="001F384D" w:rsidRPr="00A44FC0">
        <w:rPr>
          <w:rFonts w:eastAsia="Liberation Serif"/>
          <w:kern w:val="1"/>
          <w:sz w:val="24"/>
          <w:szCs w:val="24"/>
          <w:lang w:val="ro-RO"/>
        </w:rPr>
        <w:t>viciile publice de gospodarie comunala.</w:t>
      </w:r>
      <w:r w:rsidR="00925928" w:rsidRPr="00A44FC0">
        <w:rPr>
          <w:rFonts w:eastAsia="Liberation Serif"/>
          <w:kern w:val="1"/>
          <w:sz w:val="24"/>
          <w:szCs w:val="24"/>
          <w:lang w:val="ro-RO"/>
        </w:rPr>
        <w:t xml:space="preserve"> </w:t>
      </w:r>
    </w:p>
    <w:p w14:paraId="6A597D17" w14:textId="14FB5BAD" w:rsidR="00430BCF" w:rsidRPr="00A44FC0" w:rsidRDefault="00925928" w:rsidP="0066657C">
      <w:pPr>
        <w:keepNext/>
        <w:keepLines/>
        <w:spacing w:before="480" w:after="480" w:line="276" w:lineRule="auto"/>
        <w:ind w:firstLine="708"/>
        <w:contextualSpacing/>
        <w:jc w:val="both"/>
        <w:outlineLvl w:val="0"/>
        <w:rPr>
          <w:rFonts w:eastAsia="Liberation Serif"/>
          <w:kern w:val="1"/>
          <w:sz w:val="24"/>
          <w:szCs w:val="24"/>
          <w:lang w:val="ro-RO"/>
        </w:rPr>
      </w:pPr>
      <w:r w:rsidRPr="00A44FC0">
        <w:rPr>
          <w:rFonts w:eastAsia="Liberation Serif"/>
          <w:b/>
          <w:kern w:val="1"/>
          <w:sz w:val="24"/>
          <w:szCs w:val="24"/>
          <w:lang w:val="ro-RO"/>
        </w:rPr>
        <w:lastRenderedPageBreak/>
        <w:t>1</w:t>
      </w:r>
      <w:r w:rsidR="00430BCF" w:rsidRPr="00A44FC0">
        <w:rPr>
          <w:rFonts w:eastAsia="Liberation Serif"/>
          <w:b/>
          <w:kern w:val="1"/>
          <w:sz w:val="24"/>
          <w:szCs w:val="24"/>
          <w:lang w:val="ro-RO"/>
        </w:rPr>
        <w:t>.</w:t>
      </w:r>
      <w:r w:rsidR="000777EA" w:rsidRPr="00A44FC0">
        <w:rPr>
          <w:rFonts w:eastAsia="Liberation Serif"/>
          <w:b/>
          <w:kern w:val="1"/>
          <w:sz w:val="24"/>
          <w:szCs w:val="24"/>
          <w:lang w:val="ro-RO"/>
        </w:rPr>
        <w:t>6</w:t>
      </w:r>
      <w:r w:rsidR="0001178E" w:rsidRPr="00A44FC0">
        <w:rPr>
          <w:rFonts w:eastAsia="Liberation Serif"/>
          <w:b/>
          <w:kern w:val="1"/>
          <w:sz w:val="24"/>
          <w:szCs w:val="24"/>
          <w:lang w:val="ro-RO"/>
        </w:rPr>
        <w:t>.</w:t>
      </w:r>
      <w:r w:rsidRPr="00A44FC0">
        <w:rPr>
          <w:rFonts w:eastAsia="Liberation Serif"/>
          <w:b/>
          <w:kern w:val="1"/>
          <w:sz w:val="24"/>
          <w:szCs w:val="24"/>
          <w:lang w:val="ro-RO"/>
        </w:rPr>
        <w:t xml:space="preserve"> </w:t>
      </w:r>
      <w:r w:rsidR="00430BCF" w:rsidRPr="00A44FC0">
        <w:rPr>
          <w:rFonts w:eastAsia="Liberation Serif"/>
          <w:kern w:val="1"/>
          <w:sz w:val="24"/>
          <w:szCs w:val="24"/>
          <w:lang w:val="ro-RO"/>
        </w:rPr>
        <w:t>Structura Studiului de fundamentare</w:t>
      </w:r>
      <w:r w:rsidR="00430BCF" w:rsidRPr="00A44FC0">
        <w:rPr>
          <w:sz w:val="24"/>
          <w:szCs w:val="24"/>
          <w:lang w:val="ro-RO"/>
        </w:rPr>
        <w:t xml:space="preserve"> pentru delegarea gestiunii </w:t>
      </w:r>
      <w:r w:rsidR="008013DD"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430BCF" w:rsidRPr="00A44FC0">
        <w:rPr>
          <w:sz w:val="24"/>
          <w:szCs w:val="24"/>
          <w:lang w:val="ro-RO"/>
        </w:rPr>
        <w:t xml:space="preserve"> in </w:t>
      </w:r>
      <w:r w:rsidR="009F4A22" w:rsidRPr="00A44FC0">
        <w:rPr>
          <w:sz w:val="24"/>
          <w:szCs w:val="24"/>
          <w:lang w:val="ro-RO"/>
        </w:rPr>
        <w:t xml:space="preserve">Comuna </w:t>
      </w:r>
      <w:r w:rsidR="00C87EB2">
        <w:rPr>
          <w:sz w:val="24"/>
          <w:szCs w:val="24"/>
          <w:lang w:val="ro-RO"/>
        </w:rPr>
        <w:t>Rădăşeni</w:t>
      </w:r>
      <w:r w:rsidR="00430BCF" w:rsidRPr="00A44FC0">
        <w:rPr>
          <w:sz w:val="24"/>
          <w:szCs w:val="24"/>
          <w:lang w:val="ro-RO"/>
        </w:rPr>
        <w:t xml:space="preserve">, prin </w:t>
      </w:r>
      <w:r w:rsidR="006F09AA">
        <w:rPr>
          <w:sz w:val="24"/>
          <w:szCs w:val="24"/>
          <w:lang w:val="ro-RO"/>
        </w:rPr>
        <w:t>contract de achiziţie publică</w:t>
      </w:r>
      <w:r w:rsidR="00186B66" w:rsidRPr="00A44FC0">
        <w:rPr>
          <w:sz w:val="24"/>
          <w:szCs w:val="24"/>
          <w:lang w:val="ro-RO"/>
        </w:rPr>
        <w:t>,</w:t>
      </w:r>
      <w:r w:rsidR="00430BCF" w:rsidRPr="00A44FC0">
        <w:rPr>
          <w:rFonts w:eastAsia="Liberation Serif"/>
          <w:kern w:val="1"/>
          <w:sz w:val="24"/>
          <w:szCs w:val="24"/>
          <w:lang w:val="ro-RO"/>
        </w:rPr>
        <w:t xml:space="preserve"> este determinată de prevederile legale din domeniul </w:t>
      </w:r>
      <w:r w:rsidR="00756B6E">
        <w:rPr>
          <w:rFonts w:eastAsia="Liberation Serif"/>
          <w:kern w:val="1"/>
          <w:sz w:val="24"/>
          <w:szCs w:val="24"/>
          <w:lang w:val="ro-RO"/>
        </w:rPr>
        <w:t>delegarii</w:t>
      </w:r>
      <w:r w:rsidR="00430BCF" w:rsidRPr="00A44FC0">
        <w:rPr>
          <w:rFonts w:eastAsia="Liberation Serif"/>
          <w:kern w:val="1"/>
          <w:sz w:val="24"/>
          <w:szCs w:val="24"/>
          <w:lang w:val="ro-RO"/>
        </w:rPr>
        <w:t xml:space="preserve"> de servicii şi se axează pe analiza unor aspecte relevante în care se includ:</w:t>
      </w:r>
    </w:p>
    <w:p w14:paraId="0620CFA6" w14:textId="3DC18D0E" w:rsidR="00430BCF" w:rsidRPr="00A44FC0" w:rsidRDefault="00430BCF" w:rsidP="0066657C">
      <w:pPr>
        <w:spacing w:line="276" w:lineRule="auto"/>
        <w:ind w:left="708" w:firstLine="708"/>
        <w:jc w:val="both"/>
        <w:rPr>
          <w:rFonts w:eastAsia="Liberation Serif"/>
          <w:kern w:val="1"/>
          <w:sz w:val="24"/>
          <w:szCs w:val="24"/>
          <w:lang w:val="ro-RO"/>
        </w:rPr>
      </w:pPr>
      <w:r w:rsidRPr="00A44FC0">
        <w:rPr>
          <w:rFonts w:eastAsia="Liberation Serif"/>
          <w:kern w:val="1"/>
          <w:sz w:val="24"/>
          <w:szCs w:val="24"/>
          <w:lang w:val="ro-RO"/>
        </w:rPr>
        <w:t>a)</w:t>
      </w:r>
      <w:r w:rsidR="00925928" w:rsidRPr="00A44FC0">
        <w:rPr>
          <w:rFonts w:eastAsia="Liberation Serif"/>
          <w:kern w:val="1"/>
          <w:sz w:val="24"/>
          <w:szCs w:val="24"/>
          <w:lang w:val="ro-RO"/>
        </w:rPr>
        <w:t xml:space="preserve"> </w:t>
      </w:r>
      <w:r w:rsidRPr="00A44FC0">
        <w:rPr>
          <w:rFonts w:eastAsia="Liberation Serif"/>
          <w:kern w:val="1"/>
          <w:sz w:val="24"/>
          <w:szCs w:val="24"/>
          <w:lang w:val="ro-RO"/>
        </w:rPr>
        <w:t>Aspecte generale;</w:t>
      </w:r>
    </w:p>
    <w:p w14:paraId="33CAC32F" w14:textId="454D2748" w:rsidR="00430BCF" w:rsidRPr="00A44FC0" w:rsidRDefault="00430BCF" w:rsidP="0066657C">
      <w:pPr>
        <w:spacing w:line="276" w:lineRule="auto"/>
        <w:ind w:left="708" w:firstLine="708"/>
        <w:jc w:val="both"/>
        <w:rPr>
          <w:rFonts w:eastAsia="Liberation Serif"/>
          <w:kern w:val="1"/>
          <w:sz w:val="24"/>
          <w:szCs w:val="24"/>
          <w:lang w:val="ro-RO"/>
        </w:rPr>
      </w:pPr>
      <w:r w:rsidRPr="00A44FC0">
        <w:rPr>
          <w:rFonts w:eastAsia="Liberation Serif"/>
          <w:kern w:val="1"/>
          <w:sz w:val="24"/>
          <w:szCs w:val="24"/>
          <w:lang w:val="ro-RO"/>
        </w:rPr>
        <w:t>b)</w:t>
      </w:r>
      <w:r w:rsidR="00925928" w:rsidRPr="00A44FC0">
        <w:rPr>
          <w:rFonts w:eastAsia="Liberation Serif"/>
          <w:kern w:val="1"/>
          <w:sz w:val="24"/>
          <w:szCs w:val="24"/>
          <w:lang w:val="ro-RO"/>
        </w:rPr>
        <w:t xml:space="preserve"> </w:t>
      </w:r>
      <w:r w:rsidRPr="00A44FC0">
        <w:rPr>
          <w:rFonts w:eastAsia="Liberation Serif"/>
          <w:kern w:val="1"/>
          <w:sz w:val="24"/>
          <w:szCs w:val="24"/>
          <w:lang w:val="ro-RO"/>
        </w:rPr>
        <w:t>Fezabilitatea tehnică, economică şi financiară;</w:t>
      </w:r>
    </w:p>
    <w:p w14:paraId="04AEBE8A" w14:textId="3BE8D3CB" w:rsidR="00430BCF" w:rsidRPr="00A44FC0" w:rsidRDefault="00430BCF" w:rsidP="0066657C">
      <w:pPr>
        <w:spacing w:line="276" w:lineRule="auto"/>
        <w:ind w:left="708" w:firstLine="708"/>
        <w:jc w:val="both"/>
        <w:rPr>
          <w:rFonts w:eastAsia="Liberation Serif"/>
          <w:kern w:val="1"/>
          <w:sz w:val="24"/>
          <w:szCs w:val="24"/>
          <w:lang w:val="ro-RO"/>
        </w:rPr>
      </w:pPr>
      <w:r w:rsidRPr="00A44FC0">
        <w:rPr>
          <w:rFonts w:eastAsia="Liberation Serif"/>
          <w:kern w:val="1"/>
          <w:sz w:val="24"/>
          <w:szCs w:val="24"/>
          <w:lang w:val="ro-RO"/>
        </w:rPr>
        <w:t>c)</w:t>
      </w:r>
      <w:r w:rsidR="00925928" w:rsidRPr="00A44FC0">
        <w:rPr>
          <w:rFonts w:eastAsia="Liberation Serif"/>
          <w:kern w:val="1"/>
          <w:sz w:val="24"/>
          <w:szCs w:val="24"/>
          <w:lang w:val="ro-RO"/>
        </w:rPr>
        <w:t xml:space="preserve"> </w:t>
      </w:r>
      <w:r w:rsidRPr="00A44FC0">
        <w:rPr>
          <w:rFonts w:eastAsia="Liberation Serif"/>
          <w:kern w:val="1"/>
          <w:sz w:val="24"/>
          <w:szCs w:val="24"/>
          <w:lang w:val="ro-RO"/>
        </w:rPr>
        <w:t>Aspecte de mediu, sociale şi instituţionale;</w:t>
      </w:r>
    </w:p>
    <w:p w14:paraId="3ED06D27" w14:textId="6E11D607" w:rsidR="00430BCF" w:rsidRPr="00A44FC0" w:rsidRDefault="00430BCF" w:rsidP="0066657C">
      <w:pPr>
        <w:spacing w:line="276" w:lineRule="auto"/>
        <w:ind w:left="708" w:firstLine="708"/>
        <w:jc w:val="both"/>
        <w:rPr>
          <w:rFonts w:eastAsia="Liberation Serif"/>
          <w:kern w:val="1"/>
          <w:sz w:val="24"/>
          <w:szCs w:val="24"/>
          <w:lang w:val="ro-RO"/>
        </w:rPr>
      </w:pPr>
      <w:r w:rsidRPr="00A44FC0">
        <w:rPr>
          <w:rFonts w:eastAsia="Liberation Serif"/>
          <w:kern w:val="1"/>
          <w:sz w:val="24"/>
          <w:szCs w:val="24"/>
          <w:lang w:val="ro-RO"/>
        </w:rPr>
        <w:t>d)</w:t>
      </w:r>
      <w:r w:rsidR="00925928" w:rsidRPr="00A44FC0">
        <w:rPr>
          <w:rFonts w:eastAsia="Liberation Serif"/>
          <w:kern w:val="1"/>
          <w:sz w:val="24"/>
          <w:szCs w:val="24"/>
          <w:lang w:val="ro-RO"/>
        </w:rPr>
        <w:t xml:space="preserve"> </w:t>
      </w:r>
      <w:r w:rsidRPr="00A44FC0">
        <w:rPr>
          <w:rFonts w:eastAsia="Liberation Serif"/>
          <w:kern w:val="1"/>
          <w:sz w:val="24"/>
          <w:szCs w:val="24"/>
          <w:lang w:val="ro-RO"/>
        </w:rPr>
        <w:t>Concluzii privind fezabilitatea.</w:t>
      </w:r>
    </w:p>
    <w:p w14:paraId="5CF853C6" w14:textId="2B9E5781" w:rsidR="000D6F04" w:rsidRPr="00A44FC0" w:rsidRDefault="00925928" w:rsidP="0066657C">
      <w:pPr>
        <w:spacing w:line="276" w:lineRule="auto"/>
        <w:ind w:firstLine="708"/>
        <w:jc w:val="both"/>
        <w:rPr>
          <w:rFonts w:eastAsia="Liberation Serif"/>
          <w:kern w:val="1"/>
          <w:sz w:val="24"/>
          <w:szCs w:val="24"/>
          <w:lang w:val="ro-RO"/>
        </w:rPr>
      </w:pPr>
      <w:r w:rsidRPr="00A44FC0">
        <w:rPr>
          <w:rFonts w:eastAsia="Liberation Serif"/>
          <w:b/>
          <w:kern w:val="1"/>
          <w:sz w:val="24"/>
          <w:szCs w:val="24"/>
          <w:lang w:val="ro-RO"/>
        </w:rPr>
        <w:t>1.</w:t>
      </w:r>
      <w:r w:rsidR="000777EA" w:rsidRPr="00A44FC0">
        <w:rPr>
          <w:rFonts w:eastAsia="Liberation Serif"/>
          <w:b/>
          <w:kern w:val="1"/>
          <w:sz w:val="24"/>
          <w:szCs w:val="24"/>
          <w:lang w:val="ro-RO"/>
        </w:rPr>
        <w:t>7</w:t>
      </w:r>
      <w:r w:rsidR="008971C6" w:rsidRPr="00A44FC0">
        <w:rPr>
          <w:rFonts w:eastAsia="Liberation Serif"/>
          <w:b/>
          <w:kern w:val="1"/>
          <w:sz w:val="24"/>
          <w:szCs w:val="24"/>
          <w:lang w:val="ro-RO"/>
        </w:rPr>
        <w:t>.</w:t>
      </w:r>
      <w:r w:rsidRPr="00A44FC0">
        <w:rPr>
          <w:rFonts w:eastAsia="Liberation Serif"/>
          <w:b/>
          <w:kern w:val="1"/>
          <w:sz w:val="24"/>
          <w:szCs w:val="24"/>
          <w:lang w:val="ro-RO"/>
        </w:rPr>
        <w:t xml:space="preserve"> </w:t>
      </w:r>
      <w:r w:rsidR="000D6F04" w:rsidRPr="00A44FC0">
        <w:rPr>
          <w:rFonts w:eastAsia="Liberation Serif"/>
          <w:kern w:val="1"/>
          <w:sz w:val="24"/>
          <w:szCs w:val="24"/>
          <w:lang w:val="ro-RO"/>
        </w:rPr>
        <w:t>Elaborarea studiului de fundamentare reprezintă o cerință a Legii nr.</w:t>
      </w:r>
      <w:r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51/2006 a serviciilor comunitare de utilități publice, republicată, </w:t>
      </w:r>
      <w:r w:rsidRPr="00A44FC0">
        <w:rPr>
          <w:rFonts w:eastAsia="Liberation Serif"/>
          <w:kern w:val="1"/>
          <w:sz w:val="24"/>
          <w:szCs w:val="24"/>
          <w:lang w:val="ro-RO"/>
        </w:rPr>
        <w:t xml:space="preserve">cu modificarile si completarile ulterioare, </w:t>
      </w:r>
      <w:r w:rsidR="000D6F04" w:rsidRPr="00A44FC0">
        <w:rPr>
          <w:rFonts w:eastAsia="Liberation Serif"/>
          <w:kern w:val="1"/>
          <w:sz w:val="24"/>
          <w:szCs w:val="24"/>
          <w:lang w:val="ro-RO"/>
        </w:rPr>
        <w:t xml:space="preserve">scopul acestuia fiind de a fundamenta și a stabili modalitatea optimă de atribuire a </w:t>
      </w:r>
      <w:r w:rsidR="008013DD"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8971C6" w:rsidRPr="00A44FC0">
        <w:rPr>
          <w:rFonts w:eastAsia="Liberation Serif"/>
          <w:kern w:val="1"/>
          <w:sz w:val="24"/>
          <w:szCs w:val="24"/>
          <w:lang w:val="ro-RO"/>
        </w:rPr>
        <w:t xml:space="preserve">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0D6F04" w:rsidRPr="00A44FC0">
        <w:rPr>
          <w:rFonts w:eastAsia="Liberation Serif"/>
          <w:kern w:val="1"/>
          <w:sz w:val="24"/>
          <w:szCs w:val="24"/>
          <w:lang w:val="ro-RO"/>
        </w:rPr>
        <w:t>. Aspectele care impun realizarea studiului:</w:t>
      </w:r>
    </w:p>
    <w:p w14:paraId="3DB2AE45" w14:textId="513C6A30" w:rsidR="000D6F04" w:rsidRPr="00A44FC0" w:rsidRDefault="008971C6"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a)</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modificările legislative în domeniu care au </w:t>
      </w:r>
      <w:r w:rsidR="00186B66" w:rsidRPr="00A44FC0">
        <w:rPr>
          <w:rFonts w:eastAsia="Liberation Serif"/>
          <w:kern w:val="1"/>
          <w:sz w:val="24"/>
          <w:szCs w:val="24"/>
          <w:lang w:val="ro-RO"/>
        </w:rPr>
        <w:t>fost corelate cu legislația U.E</w:t>
      </w:r>
      <w:r w:rsidR="000D6F04" w:rsidRPr="00A44FC0">
        <w:rPr>
          <w:rFonts w:eastAsia="Liberation Serif"/>
          <w:kern w:val="1"/>
          <w:sz w:val="24"/>
          <w:szCs w:val="24"/>
          <w:lang w:val="ro-RO"/>
        </w:rPr>
        <w:t>;</w:t>
      </w:r>
    </w:p>
    <w:p w14:paraId="0AD450A8" w14:textId="5B299B7E" w:rsidR="000D6F04" w:rsidRPr="00A44FC0" w:rsidRDefault="008971C6"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b)</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respectarea și aplicarea reglementărilor legislative în domeniu, Legea nr.</w:t>
      </w:r>
      <w:r w:rsidR="0066657C" w:rsidRPr="00A44FC0">
        <w:rPr>
          <w:rFonts w:eastAsia="Liberation Serif"/>
          <w:kern w:val="1"/>
          <w:sz w:val="24"/>
          <w:szCs w:val="24"/>
          <w:lang w:val="ro-RO"/>
        </w:rPr>
        <w:t xml:space="preserve"> </w:t>
      </w:r>
      <w:r w:rsidR="000D6F04" w:rsidRPr="00A44FC0">
        <w:rPr>
          <w:rFonts w:eastAsia="Liberation Serif"/>
          <w:kern w:val="1"/>
          <w:sz w:val="24"/>
          <w:szCs w:val="24"/>
          <w:lang w:val="ro-RO"/>
        </w:rPr>
        <w:t>51/2006, a serviciilor comunitare de utilități publice, cu modificările   și completările ulterioare care la art.</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22  alin. </w:t>
      </w:r>
      <w:r w:rsidR="00925928" w:rsidRPr="00A44FC0">
        <w:rPr>
          <w:rFonts w:eastAsia="Liberation Serif"/>
          <w:kern w:val="1"/>
          <w:sz w:val="24"/>
          <w:szCs w:val="24"/>
          <w:lang w:val="ro-RO"/>
        </w:rPr>
        <w:t>(</w:t>
      </w:r>
      <w:r w:rsidR="000D6F04" w:rsidRPr="00A44FC0">
        <w:rPr>
          <w:rFonts w:eastAsia="Liberation Serif"/>
          <w:kern w:val="1"/>
          <w:sz w:val="24"/>
          <w:szCs w:val="24"/>
          <w:lang w:val="ro-RO"/>
        </w:rPr>
        <w:t>3)  prevede</w:t>
      </w:r>
      <w:r w:rsidR="00A00358" w:rsidRPr="00A44FC0">
        <w:rPr>
          <w:rFonts w:eastAsia="Liberation Serif"/>
          <w:kern w:val="1"/>
          <w:sz w:val="24"/>
          <w:szCs w:val="24"/>
          <w:lang w:val="ro-RO"/>
        </w:rPr>
        <w:t xml:space="preserve"> ’’</w:t>
      </w:r>
      <w:r w:rsidR="000D6F04" w:rsidRPr="00A44FC0">
        <w:rPr>
          <w:rFonts w:eastAsia="Liberation Serif"/>
          <w:iCs/>
          <w:kern w:val="1"/>
          <w:sz w:val="24"/>
          <w:szCs w:val="24"/>
          <w:lang w:val="ro-RO"/>
        </w:rPr>
        <w:t xml:space="preserve">Modalitatea de gestiune a serviciilor de utilități publice se stabilește prin hotărâri ale autorităților deliberative  ale unităților administrativ-teritoriale,  în  baza unui </w:t>
      </w:r>
      <w:r w:rsidR="000D6F04" w:rsidRPr="00A44FC0">
        <w:rPr>
          <w:rFonts w:eastAsia="Liberation Serif"/>
          <w:bCs/>
          <w:iCs/>
          <w:kern w:val="1"/>
          <w:sz w:val="24"/>
          <w:szCs w:val="24"/>
          <w:lang w:val="ro-RO"/>
        </w:rPr>
        <w:t xml:space="preserve">studiu de oportunitate,  </w:t>
      </w:r>
      <w:r w:rsidR="000D6F04" w:rsidRPr="00A44FC0">
        <w:rPr>
          <w:rFonts w:eastAsia="Liberation Serif"/>
          <w:iCs/>
          <w:kern w:val="1"/>
          <w:sz w:val="24"/>
          <w:szCs w:val="24"/>
          <w:lang w:val="ro-RO"/>
        </w:rPr>
        <w:t>funcție  de</w:t>
      </w:r>
      <w:r w:rsidR="000D6F04" w:rsidRPr="00A44FC0">
        <w:rPr>
          <w:rFonts w:eastAsia="Liberation Serif"/>
          <w:kern w:val="1"/>
          <w:sz w:val="24"/>
          <w:szCs w:val="24"/>
          <w:lang w:val="ro-RO"/>
        </w:rPr>
        <w:t xml:space="preserve"> natura și starea serviciului, de necesitatea asigurării celui mai bun raport preț/calitate, de interesele actuale și de  perspectivă ale unităților administrativ-teritoriale, precum și de mărimea și complexitatea </w:t>
      </w:r>
      <w:r w:rsidR="000D6F04" w:rsidRPr="00A44FC0">
        <w:rPr>
          <w:rFonts w:eastAsia="Liberation Serif"/>
          <w:iCs/>
          <w:kern w:val="1"/>
          <w:sz w:val="24"/>
          <w:szCs w:val="24"/>
          <w:lang w:val="ro-RO"/>
        </w:rPr>
        <w:t>sistemelor de utilități publice</w:t>
      </w:r>
      <w:r w:rsidR="000D6F04" w:rsidRPr="00A44FC0">
        <w:rPr>
          <w:rFonts w:eastAsia="Liberation Serif"/>
          <w:kern w:val="1"/>
          <w:sz w:val="24"/>
          <w:szCs w:val="24"/>
          <w:lang w:val="ro-RO"/>
        </w:rPr>
        <w:t>;</w:t>
      </w:r>
    </w:p>
    <w:p w14:paraId="0E26EA5E" w14:textId="5103E2E2" w:rsidR="000D6F04" w:rsidRPr="00A44FC0" w:rsidRDefault="008971C6"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c)</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expirarea perioadei de valabilitate a contractului de </w:t>
      </w:r>
      <w:r w:rsidR="009F4A22" w:rsidRPr="00A44FC0">
        <w:rPr>
          <w:rFonts w:eastAsia="Liberation Serif"/>
          <w:kern w:val="1"/>
          <w:sz w:val="24"/>
          <w:szCs w:val="24"/>
          <w:lang w:val="ro-RO"/>
        </w:rPr>
        <w:t>servicii</w:t>
      </w:r>
      <w:r w:rsidR="000D6F04" w:rsidRPr="00A44FC0">
        <w:rPr>
          <w:rFonts w:eastAsia="Liberation Serif"/>
          <w:kern w:val="1"/>
          <w:sz w:val="24"/>
          <w:szCs w:val="24"/>
          <w:lang w:val="ro-RO"/>
        </w:rPr>
        <w:t xml:space="preserve"> pentru </w:t>
      </w:r>
      <w:r w:rsidR="000777EA" w:rsidRPr="00A44FC0">
        <w:rPr>
          <w:rFonts w:eastAsia="Liberation Serif"/>
          <w:kern w:val="1"/>
          <w:sz w:val="24"/>
          <w:szCs w:val="24"/>
          <w:lang w:val="ro-RO"/>
        </w:rPr>
        <w:t>activitatile de colectare separata si transportul separat al deseurilor municipale si al deseurilor similare fractia umeda si fractia uscata</w:t>
      </w:r>
      <w:r w:rsidR="000D6F04" w:rsidRPr="00A44FC0">
        <w:rPr>
          <w:rFonts w:eastAsia="Liberation Serif"/>
          <w:kern w:val="1"/>
          <w:sz w:val="24"/>
          <w:szCs w:val="24"/>
          <w:lang w:val="ro-RO"/>
        </w:rPr>
        <w:t xml:space="preserve">; </w:t>
      </w:r>
    </w:p>
    <w:p w14:paraId="5A6771E9" w14:textId="1D23DC48" w:rsidR="000D6F04" w:rsidRPr="00A44FC0" w:rsidRDefault="009F4A22"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d</w:t>
      </w:r>
      <w:r w:rsidR="00A00358" w:rsidRPr="00A44FC0">
        <w:rPr>
          <w:rFonts w:eastAsia="Liberation Serif"/>
          <w:kern w:val="1"/>
          <w:sz w:val="24"/>
          <w:szCs w:val="24"/>
          <w:lang w:val="ro-RO"/>
        </w:rPr>
        <w:t>)</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necesitatea asigurării continuității </w:t>
      </w:r>
      <w:r w:rsidR="000777EA" w:rsidRPr="00A44FC0">
        <w:rPr>
          <w:rFonts w:eastAsia="Liberation Serif"/>
          <w:kern w:val="1"/>
          <w:sz w:val="24"/>
          <w:szCs w:val="24"/>
          <w:lang w:val="ro-RO"/>
        </w:rPr>
        <w:t xml:space="preserve">activitatilor de colectare separata si transportul separat al deseurilor municipale si al deseurilor similare fractia umeda si fractia uscata </w:t>
      </w:r>
      <w:r w:rsidR="008971C6" w:rsidRPr="00A44FC0">
        <w:rPr>
          <w:rFonts w:eastAsia="Liberation Serif"/>
          <w:kern w:val="1"/>
          <w:sz w:val="24"/>
          <w:szCs w:val="24"/>
          <w:lang w:val="ro-RO"/>
        </w:rPr>
        <w:t xml:space="preserve">in </w:t>
      </w:r>
      <w:r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0D6F04" w:rsidRPr="00A44FC0">
        <w:rPr>
          <w:rFonts w:eastAsia="Liberation Serif"/>
          <w:kern w:val="1"/>
          <w:sz w:val="24"/>
          <w:szCs w:val="24"/>
          <w:lang w:val="ro-RO"/>
        </w:rPr>
        <w:t>;</w:t>
      </w:r>
    </w:p>
    <w:p w14:paraId="4D89CD83" w14:textId="149EAE1C" w:rsidR="000D6F04" w:rsidRPr="00A44FC0" w:rsidRDefault="009F4A22"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e</w:t>
      </w:r>
      <w:r w:rsidR="00A00358" w:rsidRPr="00A44FC0">
        <w:rPr>
          <w:rFonts w:eastAsia="Liberation Serif"/>
          <w:kern w:val="1"/>
          <w:sz w:val="24"/>
          <w:szCs w:val="24"/>
          <w:lang w:val="ro-RO"/>
        </w:rPr>
        <w:t>)</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necesitatea asigurării și gestionării eficiente și de calitate a </w:t>
      </w:r>
      <w:r w:rsidR="000777EA"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E5374E">
        <w:rPr>
          <w:rFonts w:eastAsia="Liberation Serif"/>
          <w:kern w:val="1"/>
          <w:sz w:val="24"/>
          <w:szCs w:val="24"/>
          <w:lang w:val="ro-RO"/>
        </w:rPr>
        <w:t>î</w:t>
      </w:r>
      <w:r w:rsidR="00A00358" w:rsidRPr="00A44FC0">
        <w:rPr>
          <w:rFonts w:eastAsia="Liberation Serif"/>
          <w:kern w:val="1"/>
          <w:sz w:val="24"/>
          <w:szCs w:val="24"/>
          <w:lang w:val="ro-RO"/>
        </w:rPr>
        <w:t xml:space="preserve">n </w:t>
      </w:r>
      <w:r w:rsidRPr="00A44FC0">
        <w:rPr>
          <w:rFonts w:eastAsia="Liberation Serif"/>
          <w:kern w:val="1"/>
          <w:sz w:val="24"/>
          <w:szCs w:val="24"/>
          <w:lang w:val="ro-RO"/>
        </w:rPr>
        <w:t xml:space="preserve">Comuna </w:t>
      </w:r>
      <w:proofErr w:type="spellStart"/>
      <w:r w:rsidR="00C87EB2">
        <w:rPr>
          <w:rFonts w:eastAsia="Liberation Serif"/>
          <w:kern w:val="1"/>
          <w:sz w:val="24"/>
          <w:szCs w:val="24"/>
          <w:lang w:val="ro-RO"/>
        </w:rPr>
        <w:t>Rădăşeni</w:t>
      </w:r>
      <w:proofErr w:type="spellEnd"/>
      <w:r w:rsidR="000D6F04" w:rsidRPr="00A44FC0">
        <w:rPr>
          <w:rFonts w:eastAsia="Liberation Serif"/>
          <w:kern w:val="1"/>
          <w:sz w:val="24"/>
          <w:szCs w:val="24"/>
          <w:lang w:val="ro-RO"/>
        </w:rPr>
        <w:t>;</w:t>
      </w:r>
    </w:p>
    <w:p w14:paraId="3A9DFA93" w14:textId="5C9D5282" w:rsidR="000D6F04" w:rsidRPr="00A44FC0" w:rsidRDefault="009F4A22"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f</w:t>
      </w:r>
      <w:r w:rsidR="00A00358" w:rsidRPr="00A44FC0">
        <w:rPr>
          <w:rFonts w:eastAsia="Liberation Serif"/>
          <w:kern w:val="1"/>
          <w:sz w:val="24"/>
          <w:szCs w:val="24"/>
          <w:lang w:val="ro-RO"/>
        </w:rPr>
        <w:t>)</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dezvoltarea durabilă a serviciilor, utilizarea eficientă a fondurilor publice;</w:t>
      </w:r>
    </w:p>
    <w:p w14:paraId="59A2A707" w14:textId="1A731DCB" w:rsidR="000D6F04" w:rsidRPr="00A44FC0" w:rsidRDefault="009F4A22"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g</w:t>
      </w:r>
      <w:r w:rsidR="00A00358" w:rsidRPr="00A44FC0">
        <w:rPr>
          <w:rFonts w:eastAsia="Liberation Serif"/>
          <w:kern w:val="1"/>
          <w:sz w:val="24"/>
          <w:szCs w:val="24"/>
          <w:lang w:val="ro-RO"/>
        </w:rPr>
        <w:t>)</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asigurarea accesului facil al cetățenilor la servicii de calitate;</w:t>
      </w:r>
    </w:p>
    <w:p w14:paraId="4FEE9846" w14:textId="6E36BEB7" w:rsidR="00F603FB" w:rsidRPr="00A44FC0" w:rsidRDefault="009F4A22"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h</w:t>
      </w:r>
      <w:r w:rsidR="00A00358" w:rsidRPr="00A44FC0">
        <w:rPr>
          <w:rFonts w:eastAsia="Liberation Serif"/>
          <w:kern w:val="1"/>
          <w:sz w:val="24"/>
          <w:szCs w:val="24"/>
          <w:lang w:val="ro-RO"/>
        </w:rPr>
        <w:t>)</w:t>
      </w:r>
      <w:r w:rsidR="00925928" w:rsidRPr="00A44FC0">
        <w:rPr>
          <w:rFonts w:eastAsia="Liberation Serif"/>
          <w:kern w:val="1"/>
          <w:sz w:val="24"/>
          <w:szCs w:val="24"/>
          <w:lang w:val="ro-RO"/>
        </w:rPr>
        <w:t xml:space="preserve"> </w:t>
      </w:r>
      <w:r w:rsidR="000D6F04" w:rsidRPr="00A44FC0">
        <w:rPr>
          <w:rFonts w:eastAsia="Liberation Serif"/>
          <w:kern w:val="1"/>
          <w:sz w:val="24"/>
          <w:szCs w:val="24"/>
          <w:lang w:val="ro-RO"/>
        </w:rPr>
        <w:t xml:space="preserve">dorința autorității locale de a asigura un mediu de viață curat și sănătos locuitorilor </w:t>
      </w:r>
      <w:r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0D6F04" w:rsidRPr="00A44FC0">
        <w:rPr>
          <w:rFonts w:eastAsia="Liberation Serif"/>
          <w:kern w:val="1"/>
          <w:sz w:val="24"/>
          <w:szCs w:val="24"/>
          <w:lang w:val="ro-RO"/>
        </w:rPr>
        <w:t>.</w:t>
      </w:r>
    </w:p>
    <w:p w14:paraId="0F54A261" w14:textId="33D62640" w:rsidR="00F603FB" w:rsidRPr="00A44FC0" w:rsidRDefault="0074066A" w:rsidP="0066657C">
      <w:pPr>
        <w:widowControl/>
        <w:spacing w:line="276" w:lineRule="auto"/>
        <w:ind w:firstLine="708"/>
        <w:jc w:val="both"/>
        <w:rPr>
          <w:rFonts w:eastAsia="Calibri"/>
          <w:sz w:val="24"/>
          <w:szCs w:val="24"/>
          <w:lang w:val="ro-RO"/>
        </w:rPr>
      </w:pPr>
      <w:r w:rsidRPr="00A44FC0">
        <w:rPr>
          <w:rFonts w:eastAsia="Calibri"/>
          <w:b/>
          <w:sz w:val="24"/>
          <w:szCs w:val="24"/>
          <w:lang w:val="ro-RO"/>
        </w:rPr>
        <w:t>1.</w:t>
      </w:r>
      <w:r w:rsidR="000777EA" w:rsidRPr="00A44FC0">
        <w:rPr>
          <w:rFonts w:eastAsia="Calibri"/>
          <w:b/>
          <w:sz w:val="24"/>
          <w:szCs w:val="24"/>
          <w:lang w:val="ro-RO"/>
        </w:rPr>
        <w:t>8</w:t>
      </w:r>
      <w:r w:rsidR="00F603FB" w:rsidRPr="00A44FC0">
        <w:rPr>
          <w:rFonts w:eastAsia="Calibri"/>
          <w:b/>
          <w:sz w:val="24"/>
          <w:szCs w:val="24"/>
          <w:lang w:val="ro-RO"/>
        </w:rPr>
        <w:t>.</w:t>
      </w:r>
      <w:r w:rsidR="00925928" w:rsidRPr="00A44FC0">
        <w:rPr>
          <w:rFonts w:eastAsia="Calibri"/>
          <w:b/>
          <w:sz w:val="24"/>
          <w:szCs w:val="24"/>
          <w:lang w:val="ro-RO"/>
        </w:rPr>
        <w:t xml:space="preserve"> </w:t>
      </w:r>
      <w:r w:rsidR="00F603FB" w:rsidRPr="00A44FC0">
        <w:rPr>
          <w:rFonts w:eastAsia="Calibri"/>
          <w:sz w:val="24"/>
          <w:szCs w:val="24"/>
          <w:lang w:val="ro-RO"/>
        </w:rPr>
        <w:t>Conform Legii nr.</w:t>
      </w:r>
      <w:r w:rsidR="00925928" w:rsidRPr="00A44FC0">
        <w:rPr>
          <w:rFonts w:eastAsia="Calibri"/>
          <w:sz w:val="24"/>
          <w:szCs w:val="24"/>
          <w:lang w:val="ro-RO"/>
        </w:rPr>
        <w:t xml:space="preserve"> </w:t>
      </w:r>
      <w:r w:rsidR="00F603FB" w:rsidRPr="00A44FC0">
        <w:rPr>
          <w:rFonts w:eastAsia="Calibri"/>
          <w:sz w:val="24"/>
          <w:szCs w:val="24"/>
          <w:lang w:val="ro-RO"/>
        </w:rPr>
        <w:t>51/2006-Legea serviciilor comunitare de utilități publice: au calitatea de utilizator al serviciului public de salubrizare beneficiarii individuali sau colectivi, direcți ori indirecți.</w:t>
      </w:r>
    </w:p>
    <w:p w14:paraId="3CE61AC3" w14:textId="2CACA615" w:rsidR="00F603FB" w:rsidRPr="00A44FC0" w:rsidRDefault="00F603FB" w:rsidP="0066657C">
      <w:pPr>
        <w:widowControl/>
        <w:spacing w:line="276" w:lineRule="auto"/>
        <w:ind w:firstLine="708"/>
        <w:jc w:val="both"/>
        <w:rPr>
          <w:rFonts w:eastAsia="Calibri"/>
          <w:sz w:val="24"/>
          <w:szCs w:val="24"/>
          <w:lang w:val="ro-RO"/>
        </w:rPr>
      </w:pPr>
      <w:r w:rsidRPr="00A44FC0">
        <w:rPr>
          <w:rFonts w:eastAsia="Liberation Serif"/>
          <w:b/>
          <w:kern w:val="1"/>
          <w:sz w:val="24"/>
          <w:szCs w:val="24"/>
          <w:lang w:val="ro-RO"/>
        </w:rPr>
        <w:t>1.</w:t>
      </w:r>
      <w:r w:rsidR="000777EA" w:rsidRPr="00A44FC0">
        <w:rPr>
          <w:rFonts w:eastAsia="Liberation Serif"/>
          <w:b/>
          <w:kern w:val="1"/>
          <w:sz w:val="24"/>
          <w:szCs w:val="24"/>
          <w:lang w:val="ro-RO"/>
        </w:rPr>
        <w:t>9</w:t>
      </w:r>
      <w:r w:rsidRPr="00A44FC0">
        <w:rPr>
          <w:rFonts w:eastAsia="Liberation Serif"/>
          <w:b/>
          <w:kern w:val="1"/>
          <w:sz w:val="24"/>
          <w:szCs w:val="24"/>
          <w:lang w:val="ro-RO"/>
        </w:rPr>
        <w:t>.</w:t>
      </w:r>
      <w:r w:rsidR="00925928" w:rsidRPr="00A44FC0">
        <w:rPr>
          <w:rFonts w:eastAsia="Liberation Serif"/>
          <w:b/>
          <w:kern w:val="1"/>
          <w:sz w:val="24"/>
          <w:szCs w:val="24"/>
          <w:lang w:val="ro-RO"/>
        </w:rPr>
        <w:t xml:space="preserve"> </w:t>
      </w:r>
      <w:r w:rsidRPr="00A44FC0">
        <w:rPr>
          <w:rFonts w:eastAsia="Calibri"/>
          <w:sz w:val="24"/>
          <w:szCs w:val="24"/>
          <w:lang w:val="ro-RO"/>
        </w:rPr>
        <w:t xml:space="preserve">Dreptul, fără discriminare, de acces la </w:t>
      </w:r>
      <w:r w:rsidR="000777EA"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rFonts w:eastAsia="Calibri"/>
          <w:sz w:val="24"/>
          <w:szCs w:val="24"/>
          <w:lang w:val="ro-RO"/>
        </w:rPr>
        <w:t>din</w:t>
      </w:r>
      <w:r w:rsidRPr="00A44FC0">
        <w:rPr>
          <w:rFonts w:eastAsia="Liberation Serif"/>
          <w:kern w:val="1"/>
          <w:sz w:val="24"/>
          <w:szCs w:val="24"/>
          <w:lang w:val="ro-RO"/>
        </w:rPr>
        <w:t xml:space="preserve">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lastRenderedPageBreak/>
        <w:t>Rădăşeni</w:t>
      </w:r>
      <w:r w:rsidRPr="00A44FC0">
        <w:rPr>
          <w:rFonts w:eastAsia="Calibri"/>
          <w:sz w:val="24"/>
          <w:szCs w:val="24"/>
          <w:lang w:val="ro-RO"/>
        </w:rPr>
        <w:t>, de utilizare a acestuia, precum și la informațiile publice este garantat tuturor utilizatorilor</w:t>
      </w:r>
      <w:r w:rsidR="0074066A" w:rsidRPr="00A44FC0">
        <w:rPr>
          <w:rFonts w:eastAsia="Calibri"/>
          <w:sz w:val="24"/>
          <w:szCs w:val="24"/>
          <w:lang w:val="ro-RO"/>
        </w:rPr>
        <w:t>, potrivit legii</w:t>
      </w:r>
      <w:r w:rsidRPr="00A44FC0">
        <w:rPr>
          <w:rFonts w:eastAsia="Calibri"/>
          <w:sz w:val="24"/>
          <w:szCs w:val="24"/>
          <w:lang w:val="ro-RO"/>
        </w:rPr>
        <w:t>.</w:t>
      </w:r>
    </w:p>
    <w:p w14:paraId="629D752B" w14:textId="6DDA3ACE" w:rsidR="0074066A" w:rsidRPr="00A44FC0" w:rsidRDefault="0074066A" w:rsidP="0066657C">
      <w:pPr>
        <w:spacing w:line="276" w:lineRule="auto"/>
        <w:ind w:firstLine="708"/>
        <w:jc w:val="both"/>
        <w:rPr>
          <w:rFonts w:eastAsia="Liberation Serif"/>
          <w:kern w:val="1"/>
          <w:sz w:val="24"/>
          <w:szCs w:val="24"/>
          <w:lang w:val="ro-RO"/>
        </w:rPr>
      </w:pPr>
      <w:r w:rsidRPr="00A44FC0">
        <w:rPr>
          <w:rFonts w:eastAsia="Liberation Serif"/>
          <w:b/>
          <w:kern w:val="1"/>
          <w:sz w:val="24"/>
          <w:szCs w:val="24"/>
          <w:lang w:val="ro-RO"/>
        </w:rPr>
        <w:t>1.</w:t>
      </w:r>
      <w:r w:rsidR="000777EA" w:rsidRPr="00A44FC0">
        <w:rPr>
          <w:rFonts w:eastAsia="Liberation Serif"/>
          <w:b/>
          <w:kern w:val="1"/>
          <w:sz w:val="24"/>
          <w:szCs w:val="24"/>
          <w:lang w:val="ro-RO"/>
        </w:rPr>
        <w:t>10</w:t>
      </w:r>
      <w:r w:rsidRPr="00A44FC0">
        <w:rPr>
          <w:rFonts w:eastAsia="Liberation Serif"/>
          <w:b/>
          <w:kern w:val="1"/>
          <w:sz w:val="24"/>
          <w:szCs w:val="24"/>
          <w:lang w:val="ro-RO"/>
        </w:rPr>
        <w:t>.</w:t>
      </w:r>
      <w:r w:rsidR="00925928" w:rsidRPr="00A44FC0">
        <w:rPr>
          <w:rFonts w:eastAsia="Liberation Serif"/>
          <w:b/>
          <w:kern w:val="1"/>
          <w:sz w:val="24"/>
          <w:szCs w:val="24"/>
          <w:lang w:val="ro-RO"/>
        </w:rPr>
        <w:t xml:space="preserve"> </w:t>
      </w:r>
      <w:r w:rsidR="00925928" w:rsidRPr="00A44FC0">
        <w:rPr>
          <w:rFonts w:eastAsia="Liberation Serif"/>
          <w:kern w:val="1"/>
          <w:sz w:val="24"/>
          <w:szCs w:val="24"/>
          <w:lang w:val="ro-RO"/>
        </w:rPr>
        <w:t>Activitat</w:t>
      </w:r>
      <w:r w:rsidR="000777EA" w:rsidRPr="00A44FC0">
        <w:rPr>
          <w:rFonts w:eastAsia="Liberation Serif"/>
          <w:kern w:val="1"/>
          <w:sz w:val="24"/>
          <w:szCs w:val="24"/>
          <w:lang w:val="ro-RO"/>
        </w:rPr>
        <w:t>ile</w:t>
      </w:r>
      <w:r w:rsidR="00925928" w:rsidRPr="00A44FC0">
        <w:rPr>
          <w:rFonts w:eastAsia="Liberation Serif"/>
          <w:kern w:val="1"/>
          <w:sz w:val="24"/>
          <w:szCs w:val="24"/>
          <w:lang w:val="ro-RO"/>
        </w:rPr>
        <w:t xml:space="preserve"> </w:t>
      </w:r>
      <w:r w:rsidR="000777EA" w:rsidRPr="00A44FC0">
        <w:rPr>
          <w:rFonts w:eastAsia="Liberation Serif"/>
          <w:kern w:val="1"/>
          <w:sz w:val="24"/>
          <w:szCs w:val="24"/>
          <w:lang w:val="ro-RO"/>
        </w:rPr>
        <w:t>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Pr="00A44FC0">
        <w:rPr>
          <w:rFonts w:eastAsia="Liberation Serif"/>
          <w:kern w:val="1"/>
          <w:sz w:val="24"/>
          <w:szCs w:val="24"/>
          <w:lang w:val="ro-RO"/>
        </w:rPr>
        <w:t xml:space="preserve"> </w:t>
      </w:r>
      <w:r w:rsidR="000777EA" w:rsidRPr="00A44FC0">
        <w:rPr>
          <w:rFonts w:eastAsia="Liberation Serif"/>
          <w:kern w:val="1"/>
          <w:sz w:val="24"/>
          <w:szCs w:val="24"/>
          <w:lang w:val="ro-RO"/>
        </w:rPr>
        <w:t>sunt</w:t>
      </w:r>
      <w:r w:rsidRPr="00A44FC0">
        <w:rPr>
          <w:rFonts w:eastAsia="Liberation Serif"/>
          <w:kern w:val="1"/>
          <w:sz w:val="24"/>
          <w:szCs w:val="24"/>
          <w:lang w:val="ro-RO"/>
        </w:rPr>
        <w:t xml:space="preserve"> un serviciu public local de </w:t>
      </w:r>
      <w:r w:rsidR="000777EA" w:rsidRPr="00A44FC0">
        <w:rPr>
          <w:rFonts w:eastAsia="Liberation Serif"/>
          <w:kern w:val="1"/>
          <w:sz w:val="24"/>
          <w:szCs w:val="24"/>
          <w:lang w:val="ro-RO"/>
        </w:rPr>
        <w:t>utilitati publice</w:t>
      </w:r>
      <w:r w:rsidRPr="00A44FC0">
        <w:rPr>
          <w:rFonts w:eastAsia="Liberation Serif"/>
          <w:kern w:val="1"/>
          <w:sz w:val="24"/>
          <w:szCs w:val="24"/>
          <w:lang w:val="ro-RO"/>
        </w:rPr>
        <w:t>, organizat, coordonat, reglementat, condus, monitorizat si controlat de autoritatea administratiei publice locale a</w:t>
      </w:r>
      <w:r w:rsidRPr="00A44FC0">
        <w:rPr>
          <w:sz w:val="24"/>
          <w:szCs w:val="24"/>
          <w:lang w:val="ro-RO"/>
        </w:rPr>
        <w:t xml:space="preserve"> </w:t>
      </w:r>
      <w:r w:rsidR="009F4A22" w:rsidRPr="00A44FC0">
        <w:rPr>
          <w:sz w:val="24"/>
          <w:szCs w:val="24"/>
          <w:lang w:val="ro-RO"/>
        </w:rPr>
        <w:t>Comun</w:t>
      </w:r>
      <w:r w:rsidR="00E5374E">
        <w:rPr>
          <w:sz w:val="24"/>
          <w:szCs w:val="24"/>
          <w:lang w:val="ro-RO"/>
        </w:rPr>
        <w:t>ei</w:t>
      </w:r>
      <w:r w:rsidR="009F4A22" w:rsidRPr="00A44FC0">
        <w:rPr>
          <w:sz w:val="24"/>
          <w:szCs w:val="24"/>
          <w:lang w:val="ro-RO"/>
        </w:rPr>
        <w:t xml:space="preserve"> </w:t>
      </w:r>
      <w:proofErr w:type="spellStart"/>
      <w:r w:rsidR="00C87EB2">
        <w:rPr>
          <w:sz w:val="24"/>
          <w:szCs w:val="24"/>
          <w:lang w:val="ro-RO"/>
        </w:rPr>
        <w:t>Rădăşeni</w:t>
      </w:r>
      <w:proofErr w:type="spellEnd"/>
      <w:r w:rsidRPr="00A44FC0">
        <w:rPr>
          <w:rFonts w:eastAsia="Liberation Serif"/>
          <w:kern w:val="1"/>
          <w:sz w:val="24"/>
          <w:szCs w:val="24"/>
          <w:lang w:val="ro-RO"/>
        </w:rPr>
        <w:t>.</w:t>
      </w:r>
    </w:p>
    <w:p w14:paraId="4DA4D3A7" w14:textId="77777777" w:rsidR="0058472A" w:rsidRPr="00A44FC0" w:rsidRDefault="0058472A" w:rsidP="0066657C">
      <w:pPr>
        <w:spacing w:line="276" w:lineRule="auto"/>
        <w:ind w:firstLine="708"/>
        <w:jc w:val="both"/>
        <w:rPr>
          <w:b/>
          <w:sz w:val="24"/>
          <w:szCs w:val="24"/>
          <w:lang w:val="ro-RO"/>
        </w:rPr>
      </w:pPr>
      <w:bookmarkStart w:id="0" w:name="_Toc85449884"/>
      <w:bookmarkStart w:id="1" w:name="_Toc85449803"/>
      <w:bookmarkStart w:id="2" w:name="_Toc85858662"/>
    </w:p>
    <w:p w14:paraId="47589020" w14:textId="21984432" w:rsidR="00F46419" w:rsidRPr="00A44FC0" w:rsidRDefault="00F46419" w:rsidP="0066657C">
      <w:pPr>
        <w:spacing w:line="276" w:lineRule="auto"/>
        <w:ind w:firstLine="708"/>
        <w:jc w:val="both"/>
        <w:rPr>
          <w:rFonts w:eastAsia="Liberation Serif"/>
          <w:b/>
          <w:kern w:val="1"/>
          <w:sz w:val="24"/>
          <w:szCs w:val="24"/>
          <w:lang w:val="ro-RO"/>
        </w:rPr>
      </w:pPr>
      <w:r w:rsidRPr="00A44FC0">
        <w:rPr>
          <w:b/>
          <w:sz w:val="24"/>
          <w:szCs w:val="24"/>
          <w:lang w:val="ro-RO"/>
        </w:rPr>
        <w:t>2</w:t>
      </w:r>
      <w:r w:rsidRPr="00A44FC0">
        <w:rPr>
          <w:rFonts w:eastAsia="Liberation Serif"/>
          <w:b/>
          <w:kern w:val="1"/>
          <w:sz w:val="24"/>
          <w:szCs w:val="24"/>
          <w:lang w:val="ro-RO"/>
        </w:rPr>
        <w:t xml:space="preserve">.Descrierea conditiilor locale si economice </w:t>
      </w:r>
      <w:r w:rsidR="00A42E21" w:rsidRPr="00A44FC0">
        <w:rPr>
          <w:rFonts w:eastAsia="Liberation Serif"/>
          <w:b/>
          <w:kern w:val="1"/>
          <w:sz w:val="24"/>
          <w:szCs w:val="24"/>
          <w:lang w:val="ro-RO"/>
        </w:rPr>
        <w:t>d</w:t>
      </w:r>
      <w:r w:rsidRPr="00A44FC0">
        <w:rPr>
          <w:rFonts w:eastAsia="Liberation Serif"/>
          <w:b/>
          <w:kern w:val="1"/>
          <w:sz w:val="24"/>
          <w:szCs w:val="24"/>
          <w:lang w:val="ro-RO"/>
        </w:rPr>
        <w:t xml:space="preserve">in </w:t>
      </w:r>
      <w:r w:rsidR="009F4A22" w:rsidRPr="00A44FC0">
        <w:rPr>
          <w:rFonts w:eastAsia="Liberation Serif"/>
          <w:b/>
          <w:kern w:val="1"/>
          <w:sz w:val="24"/>
          <w:szCs w:val="24"/>
          <w:lang w:val="ro-RO"/>
        </w:rPr>
        <w:t xml:space="preserve">Comuna </w:t>
      </w:r>
      <w:r w:rsidR="00C87EB2">
        <w:rPr>
          <w:rFonts w:eastAsia="Liberation Serif"/>
          <w:b/>
          <w:kern w:val="1"/>
          <w:sz w:val="24"/>
          <w:szCs w:val="24"/>
          <w:lang w:val="ro-RO"/>
        </w:rPr>
        <w:t>Rădăşeni</w:t>
      </w:r>
    </w:p>
    <w:p w14:paraId="2B9DE907" w14:textId="77777777" w:rsidR="005A0867" w:rsidRPr="00A44FC0" w:rsidRDefault="005A0867" w:rsidP="0066657C">
      <w:pPr>
        <w:spacing w:line="276" w:lineRule="auto"/>
        <w:ind w:firstLine="708"/>
        <w:jc w:val="both"/>
        <w:rPr>
          <w:rFonts w:eastAsia="Liberation Serif"/>
          <w:b/>
          <w:kern w:val="1"/>
          <w:sz w:val="24"/>
          <w:szCs w:val="24"/>
          <w:lang w:val="ro-RO"/>
        </w:rPr>
      </w:pPr>
    </w:p>
    <w:p w14:paraId="64017D5E" w14:textId="77777777" w:rsidR="00F603FB" w:rsidRPr="002F4B5E" w:rsidRDefault="00F46419" w:rsidP="0066657C">
      <w:pPr>
        <w:spacing w:line="276" w:lineRule="auto"/>
        <w:ind w:firstLine="708"/>
        <w:jc w:val="both"/>
        <w:rPr>
          <w:sz w:val="24"/>
          <w:szCs w:val="24"/>
          <w:lang w:val="ro-RO"/>
        </w:rPr>
      </w:pPr>
      <w:r w:rsidRPr="002F4B5E">
        <w:rPr>
          <w:b/>
          <w:sz w:val="24"/>
          <w:szCs w:val="24"/>
          <w:lang w:val="ro-RO"/>
        </w:rPr>
        <w:t>2.1.</w:t>
      </w:r>
      <w:r w:rsidRPr="002F4B5E">
        <w:rPr>
          <w:sz w:val="24"/>
          <w:szCs w:val="24"/>
          <w:lang w:val="ro-RO"/>
        </w:rPr>
        <w:t xml:space="preserve">Descriere </w:t>
      </w:r>
      <w:bookmarkEnd w:id="0"/>
      <w:bookmarkEnd w:id="1"/>
      <w:r w:rsidRPr="002F4B5E">
        <w:rPr>
          <w:sz w:val="24"/>
          <w:szCs w:val="24"/>
          <w:lang w:val="ro-RO"/>
        </w:rPr>
        <w:t>generala</w:t>
      </w:r>
      <w:bookmarkEnd w:id="2"/>
      <w:r w:rsidR="00910EA2" w:rsidRPr="002F4B5E">
        <w:rPr>
          <w:sz w:val="24"/>
          <w:szCs w:val="24"/>
          <w:lang w:val="ro-RO"/>
        </w:rPr>
        <w:t>.</w:t>
      </w:r>
    </w:p>
    <w:p w14:paraId="071CEE61" w14:textId="7D36083E" w:rsidR="0066657C" w:rsidRPr="002F4B5E" w:rsidRDefault="0066657C" w:rsidP="0066657C">
      <w:pPr>
        <w:spacing w:line="276" w:lineRule="auto"/>
        <w:rPr>
          <w:sz w:val="24"/>
          <w:szCs w:val="24"/>
          <w:shd w:val="clear" w:color="auto" w:fill="FFFFFF"/>
          <w:lang w:val="ro-RO"/>
        </w:rPr>
      </w:pPr>
      <w:bookmarkStart w:id="3" w:name="_Toc85858664"/>
      <w:r w:rsidRPr="002F4B5E">
        <w:rPr>
          <w:sz w:val="24"/>
          <w:szCs w:val="24"/>
          <w:shd w:val="clear" w:color="auto" w:fill="FFFFFF"/>
          <w:lang w:val="ro-RO"/>
        </w:rPr>
        <w:t xml:space="preserve">Teritoriul comunei </w:t>
      </w:r>
      <w:r w:rsidR="00C87EB2" w:rsidRPr="002F4B5E">
        <w:rPr>
          <w:sz w:val="24"/>
          <w:szCs w:val="24"/>
          <w:shd w:val="clear" w:color="auto" w:fill="FFFFFF"/>
          <w:lang w:val="ro-RO"/>
        </w:rPr>
        <w:t>Rădăşeni</w:t>
      </w:r>
      <w:r w:rsidRPr="002F4B5E">
        <w:rPr>
          <w:sz w:val="24"/>
          <w:szCs w:val="24"/>
          <w:shd w:val="clear" w:color="auto" w:fill="FFFFFF"/>
          <w:lang w:val="ro-RO"/>
        </w:rPr>
        <w:t xml:space="preserve"> este situat </w:t>
      </w:r>
      <w:r w:rsidR="00A572D6" w:rsidRPr="002F4B5E">
        <w:rPr>
          <w:sz w:val="24"/>
          <w:szCs w:val="24"/>
          <w:shd w:val="clear" w:color="auto" w:fill="FFFFFF"/>
          <w:lang w:val="ro-RO"/>
        </w:rPr>
        <w:t>in partea de nord a Moldovei, in sudul judetului Suceava, pe zona fostei granite ce delimita Bucovina de regatul Austro-Ungar, la 3 km departare de Municipiul Falticeni si la 30 km de resedinta de judet, Municipiul Suceava.</w:t>
      </w:r>
    </w:p>
    <w:p w14:paraId="050569C4" w14:textId="440719EA" w:rsidR="0066657C" w:rsidRPr="002F4B5E" w:rsidRDefault="00A572D6" w:rsidP="0066657C">
      <w:pPr>
        <w:spacing w:line="276" w:lineRule="auto"/>
        <w:rPr>
          <w:sz w:val="24"/>
          <w:szCs w:val="24"/>
          <w:shd w:val="clear" w:color="auto" w:fill="FFFFFF"/>
          <w:lang w:val="ro-RO"/>
        </w:rPr>
      </w:pPr>
      <w:r w:rsidRPr="002F4B5E">
        <w:rPr>
          <w:sz w:val="24"/>
          <w:szCs w:val="24"/>
          <w:shd w:val="clear" w:color="auto" w:fill="FFFFFF"/>
          <w:lang w:val="ro-RO"/>
        </w:rPr>
        <w:t xml:space="preserve">Alaturi de satul </w:t>
      </w:r>
      <w:r w:rsidR="00C87EB2" w:rsidRPr="002F4B5E">
        <w:rPr>
          <w:sz w:val="24"/>
          <w:szCs w:val="24"/>
          <w:shd w:val="clear" w:color="auto" w:fill="FFFFFF"/>
          <w:lang w:val="ro-RO"/>
        </w:rPr>
        <w:t>Rădăşeni</w:t>
      </w:r>
      <w:r w:rsidRPr="002F4B5E">
        <w:rPr>
          <w:sz w:val="24"/>
          <w:szCs w:val="24"/>
          <w:shd w:val="clear" w:color="auto" w:fill="FFFFFF"/>
          <w:lang w:val="ro-RO"/>
        </w:rPr>
        <w:t>, care este resedinta de comuna</w:t>
      </w:r>
      <w:r w:rsidR="002F4B5E" w:rsidRPr="002F4B5E">
        <w:rPr>
          <w:sz w:val="24"/>
          <w:szCs w:val="24"/>
          <w:shd w:val="clear" w:color="auto" w:fill="FFFFFF"/>
          <w:lang w:val="ro-RO"/>
        </w:rPr>
        <w:t>, din componenta comunei mai fac parte si satele Lămăşeni si Pocoleni.</w:t>
      </w:r>
    </w:p>
    <w:p w14:paraId="5F79F548" w14:textId="11505043" w:rsidR="002F4B5E" w:rsidRPr="002F4B5E" w:rsidRDefault="002F4B5E" w:rsidP="0066657C">
      <w:pPr>
        <w:spacing w:line="276" w:lineRule="auto"/>
        <w:rPr>
          <w:sz w:val="24"/>
          <w:szCs w:val="24"/>
          <w:shd w:val="clear" w:color="auto" w:fill="FFFFFF"/>
          <w:lang w:val="ro-RO"/>
        </w:rPr>
      </w:pPr>
      <w:r w:rsidRPr="002F4B5E">
        <w:rPr>
          <w:sz w:val="24"/>
          <w:szCs w:val="24"/>
          <w:shd w:val="clear" w:color="auto" w:fill="FFFFFF"/>
          <w:lang w:val="ro-RO"/>
        </w:rPr>
        <w:t>Localitatea Rădăşeni se invecineaza:</w:t>
      </w:r>
    </w:p>
    <w:p w14:paraId="5123D23C" w14:textId="32B93007" w:rsidR="002F4B5E" w:rsidRPr="002F4B5E" w:rsidRDefault="002F4B5E" w:rsidP="002F4B5E">
      <w:pPr>
        <w:pStyle w:val="Listparagraf"/>
        <w:numPr>
          <w:ilvl w:val="0"/>
          <w:numId w:val="41"/>
        </w:numPr>
        <w:spacing w:line="276" w:lineRule="auto"/>
        <w:rPr>
          <w:shd w:val="clear" w:color="auto" w:fill="FFFFFF"/>
        </w:rPr>
      </w:pPr>
      <w:r w:rsidRPr="002F4B5E">
        <w:rPr>
          <w:shd w:val="clear" w:color="auto" w:fill="FFFFFF"/>
        </w:rPr>
        <w:t>La nord cu comunele Horodniceni, Moara si Bunesti,</w:t>
      </w:r>
    </w:p>
    <w:p w14:paraId="057441B5" w14:textId="77868A2D" w:rsidR="002F4B5E" w:rsidRPr="002F4B5E" w:rsidRDefault="002F4B5E" w:rsidP="002F4B5E">
      <w:pPr>
        <w:pStyle w:val="Listparagraf"/>
        <w:numPr>
          <w:ilvl w:val="0"/>
          <w:numId w:val="41"/>
        </w:numPr>
        <w:spacing w:line="276" w:lineRule="auto"/>
        <w:rPr>
          <w:shd w:val="clear" w:color="auto" w:fill="FFFFFF"/>
        </w:rPr>
      </w:pPr>
      <w:r w:rsidRPr="002F4B5E">
        <w:rPr>
          <w:shd w:val="clear" w:color="auto" w:fill="FFFFFF"/>
        </w:rPr>
        <w:t>La sud cu comuna Baia si Municipiul Falticeni,</w:t>
      </w:r>
    </w:p>
    <w:p w14:paraId="7F6FE125" w14:textId="2C6765ED" w:rsidR="002F4B5E" w:rsidRPr="002F4B5E" w:rsidRDefault="002F4B5E" w:rsidP="002F4B5E">
      <w:pPr>
        <w:pStyle w:val="Listparagraf"/>
        <w:numPr>
          <w:ilvl w:val="0"/>
          <w:numId w:val="41"/>
        </w:numPr>
        <w:spacing w:line="276" w:lineRule="auto"/>
        <w:rPr>
          <w:shd w:val="clear" w:color="auto" w:fill="FFFFFF"/>
        </w:rPr>
      </w:pPr>
      <w:r w:rsidRPr="002F4B5E">
        <w:rPr>
          <w:shd w:val="clear" w:color="auto" w:fill="FFFFFF"/>
        </w:rPr>
        <w:t>La est cu o suburbie a Municipiului Falticeni si comuna Bunesti,</w:t>
      </w:r>
    </w:p>
    <w:p w14:paraId="15BE06C6" w14:textId="5F888CA7" w:rsidR="002F4B5E" w:rsidRPr="002F4B5E" w:rsidRDefault="002F4B5E" w:rsidP="002F4B5E">
      <w:pPr>
        <w:pStyle w:val="Listparagraf"/>
        <w:numPr>
          <w:ilvl w:val="0"/>
          <w:numId w:val="41"/>
        </w:numPr>
        <w:spacing w:line="276" w:lineRule="auto"/>
        <w:rPr>
          <w:shd w:val="clear" w:color="auto" w:fill="FFFFFF"/>
        </w:rPr>
      </w:pPr>
      <w:r w:rsidRPr="002F4B5E">
        <w:rPr>
          <w:shd w:val="clear" w:color="auto" w:fill="FFFFFF"/>
        </w:rPr>
        <w:t>La vest cu comunele Cornu Luncii si Horodniceni.</w:t>
      </w:r>
    </w:p>
    <w:p w14:paraId="1AB7EAF6" w14:textId="237D5D17" w:rsidR="009F4A22" w:rsidRPr="00A44FC0" w:rsidRDefault="009F4A22" w:rsidP="0066657C">
      <w:pPr>
        <w:spacing w:line="276" w:lineRule="auto"/>
        <w:rPr>
          <w:sz w:val="24"/>
          <w:szCs w:val="24"/>
          <w:lang w:val="ro-RO"/>
        </w:rPr>
      </w:pPr>
      <w:r w:rsidRPr="002F4B5E">
        <w:rPr>
          <w:sz w:val="24"/>
          <w:szCs w:val="24"/>
          <w:lang w:val="ro-RO"/>
        </w:rPr>
        <w:t xml:space="preserve">Populația: </w:t>
      </w:r>
      <w:r w:rsidR="00A572D6" w:rsidRPr="002F4B5E">
        <w:rPr>
          <w:sz w:val="24"/>
          <w:szCs w:val="24"/>
          <w:lang w:val="ro-RO"/>
        </w:rPr>
        <w:t>4.089</w:t>
      </w:r>
      <w:r w:rsidRPr="002F4B5E">
        <w:rPr>
          <w:sz w:val="24"/>
          <w:szCs w:val="24"/>
          <w:lang w:val="ro-RO"/>
        </w:rPr>
        <w:t xml:space="preserve"> persoane</w:t>
      </w:r>
      <w:r w:rsidR="00A44FC0" w:rsidRPr="002F4B5E">
        <w:rPr>
          <w:sz w:val="24"/>
          <w:szCs w:val="24"/>
          <w:lang w:val="ro-RO"/>
        </w:rPr>
        <w:t>.</w:t>
      </w:r>
    </w:p>
    <w:p w14:paraId="5169C2B8" w14:textId="77777777" w:rsidR="009F4A22" w:rsidRPr="00A44FC0" w:rsidRDefault="009F4A22" w:rsidP="0066657C">
      <w:pPr>
        <w:spacing w:line="276" w:lineRule="auto"/>
        <w:ind w:firstLine="708"/>
        <w:jc w:val="both"/>
        <w:rPr>
          <w:rFonts w:eastAsia="Liberation Serif"/>
          <w:b/>
          <w:kern w:val="1"/>
          <w:sz w:val="24"/>
          <w:szCs w:val="24"/>
          <w:lang w:val="ro-RO"/>
        </w:rPr>
      </w:pPr>
      <w:bookmarkStart w:id="4" w:name="_Toc85858665"/>
      <w:bookmarkEnd w:id="3"/>
    </w:p>
    <w:p w14:paraId="3C176027" w14:textId="055AE466" w:rsidR="00910EA2" w:rsidRPr="00A44FC0" w:rsidRDefault="00836B0F" w:rsidP="0066657C">
      <w:pPr>
        <w:spacing w:line="276" w:lineRule="auto"/>
        <w:ind w:firstLine="708"/>
        <w:jc w:val="both"/>
        <w:rPr>
          <w:b/>
          <w:sz w:val="24"/>
          <w:szCs w:val="24"/>
          <w:lang w:val="ro-RO"/>
        </w:rPr>
      </w:pPr>
      <w:r w:rsidRPr="00A44FC0">
        <w:rPr>
          <w:rFonts w:eastAsia="Liberation Serif"/>
          <w:b/>
          <w:kern w:val="1"/>
          <w:sz w:val="24"/>
          <w:szCs w:val="24"/>
          <w:lang w:val="ro-RO"/>
        </w:rPr>
        <w:t>3</w:t>
      </w:r>
      <w:r w:rsidRPr="00A44FC0">
        <w:rPr>
          <w:b/>
          <w:sz w:val="24"/>
          <w:szCs w:val="24"/>
          <w:lang w:val="ro-RO"/>
        </w:rPr>
        <w:t>.</w:t>
      </w:r>
      <w:r w:rsidR="00AF53CC" w:rsidRPr="00A44FC0">
        <w:rPr>
          <w:b/>
          <w:sz w:val="24"/>
          <w:szCs w:val="24"/>
          <w:lang w:val="ro-RO"/>
        </w:rPr>
        <w:t xml:space="preserve"> </w:t>
      </w:r>
      <w:r w:rsidRPr="00A44FC0">
        <w:rPr>
          <w:b/>
          <w:sz w:val="24"/>
          <w:szCs w:val="24"/>
          <w:lang w:val="ro-RO"/>
        </w:rPr>
        <w:t xml:space="preserve">Evolutia </w:t>
      </w:r>
      <w:bookmarkEnd w:id="4"/>
      <w:r w:rsidR="000777EA"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E5374E">
        <w:rPr>
          <w:b/>
          <w:sz w:val="24"/>
          <w:szCs w:val="24"/>
          <w:lang w:val="ro-RO"/>
        </w:rPr>
        <w:t>î</w:t>
      </w:r>
      <w:r w:rsidR="00CD0F9A" w:rsidRPr="00A44FC0">
        <w:rPr>
          <w:b/>
          <w:sz w:val="24"/>
          <w:szCs w:val="24"/>
          <w:lang w:val="ro-RO"/>
        </w:rPr>
        <w:t xml:space="preserve">n </w:t>
      </w:r>
      <w:r w:rsidR="009F4A22" w:rsidRPr="00A44FC0">
        <w:rPr>
          <w:b/>
          <w:sz w:val="24"/>
          <w:szCs w:val="24"/>
          <w:lang w:val="ro-RO"/>
        </w:rPr>
        <w:t xml:space="preserve">Comuna </w:t>
      </w:r>
      <w:proofErr w:type="spellStart"/>
      <w:r w:rsidR="00C87EB2">
        <w:rPr>
          <w:b/>
          <w:sz w:val="24"/>
          <w:szCs w:val="24"/>
          <w:lang w:val="ro-RO"/>
        </w:rPr>
        <w:t>Rădăşeni</w:t>
      </w:r>
      <w:proofErr w:type="spellEnd"/>
    </w:p>
    <w:p w14:paraId="67D08F9B" w14:textId="77777777" w:rsidR="00CD0F9A" w:rsidRPr="00A44FC0" w:rsidRDefault="00CD0F9A" w:rsidP="0066657C">
      <w:pPr>
        <w:spacing w:line="276" w:lineRule="auto"/>
        <w:ind w:firstLine="708"/>
        <w:jc w:val="both"/>
        <w:rPr>
          <w:rFonts w:eastAsia="Liberation Serif"/>
          <w:b/>
          <w:kern w:val="1"/>
          <w:sz w:val="24"/>
          <w:szCs w:val="24"/>
          <w:lang w:val="ro-RO"/>
        </w:rPr>
      </w:pPr>
    </w:p>
    <w:p w14:paraId="47222C89" w14:textId="41F6BE69" w:rsidR="00782B78" w:rsidRPr="00A44FC0" w:rsidRDefault="00836B0F" w:rsidP="0066657C">
      <w:pPr>
        <w:spacing w:line="276" w:lineRule="auto"/>
        <w:ind w:firstLine="708"/>
        <w:jc w:val="both"/>
        <w:rPr>
          <w:sz w:val="24"/>
          <w:szCs w:val="24"/>
          <w:lang w:val="ro-RO"/>
        </w:rPr>
      </w:pPr>
      <w:r w:rsidRPr="00A44FC0">
        <w:rPr>
          <w:b/>
          <w:sz w:val="24"/>
          <w:szCs w:val="24"/>
          <w:lang w:val="ro-RO"/>
        </w:rPr>
        <w:t xml:space="preserve"> </w:t>
      </w:r>
      <w:r w:rsidR="0031052B" w:rsidRPr="00A44FC0">
        <w:rPr>
          <w:b/>
          <w:sz w:val="24"/>
          <w:szCs w:val="24"/>
          <w:lang w:val="ro-RO"/>
        </w:rPr>
        <w:t>3.1</w:t>
      </w:r>
      <w:r w:rsidR="0031052B" w:rsidRPr="00A44FC0">
        <w:rPr>
          <w:sz w:val="24"/>
          <w:szCs w:val="24"/>
          <w:lang w:val="ro-RO"/>
        </w:rPr>
        <w:t>.</w:t>
      </w:r>
      <w:r w:rsidR="00AF53CC" w:rsidRPr="00A44FC0">
        <w:rPr>
          <w:sz w:val="24"/>
          <w:szCs w:val="24"/>
          <w:lang w:val="ro-RO"/>
        </w:rPr>
        <w:t xml:space="preserve"> </w:t>
      </w:r>
      <w:r w:rsidR="00384EFE" w:rsidRPr="00A44FC0">
        <w:rPr>
          <w:sz w:val="24"/>
          <w:szCs w:val="24"/>
          <w:lang w:val="ro-RO"/>
        </w:rPr>
        <w:t xml:space="preserve">In perioada </w:t>
      </w:r>
      <w:r w:rsidR="009F4A22" w:rsidRPr="00A44FC0">
        <w:rPr>
          <w:sz w:val="24"/>
          <w:szCs w:val="24"/>
          <w:lang w:val="ro-RO"/>
        </w:rPr>
        <w:t>anterioară</w:t>
      </w:r>
      <w:r w:rsidRPr="00A44FC0">
        <w:rPr>
          <w:sz w:val="24"/>
          <w:szCs w:val="24"/>
          <w:lang w:val="ro-RO"/>
        </w:rPr>
        <w:t xml:space="preserve"> </w:t>
      </w:r>
      <w:r w:rsidR="003548D8" w:rsidRPr="00A44FC0">
        <w:rPr>
          <w:sz w:val="24"/>
          <w:szCs w:val="24"/>
          <w:lang w:val="ro-RO"/>
        </w:rPr>
        <w:t xml:space="preserve">gestiunea </w:t>
      </w:r>
      <w:r w:rsidR="000777EA"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3548D8" w:rsidRPr="00A44FC0">
        <w:rPr>
          <w:sz w:val="24"/>
          <w:szCs w:val="24"/>
          <w:lang w:val="ro-RO"/>
        </w:rPr>
        <w:t>a</w:t>
      </w:r>
      <w:r w:rsidR="00D152E8" w:rsidRPr="00A44FC0">
        <w:rPr>
          <w:sz w:val="24"/>
          <w:szCs w:val="24"/>
          <w:lang w:val="ro-RO"/>
        </w:rPr>
        <w:t>l</w:t>
      </w:r>
      <w:r w:rsidR="003548D8" w:rsidRPr="00A44FC0">
        <w:rPr>
          <w:sz w:val="24"/>
          <w:szCs w:val="24"/>
          <w:lang w:val="ro-RO"/>
        </w:rPr>
        <w:t xml:space="preserve"> </w:t>
      </w:r>
      <w:r w:rsidR="009F4A22" w:rsidRPr="00A44FC0">
        <w:rPr>
          <w:sz w:val="24"/>
          <w:szCs w:val="24"/>
          <w:lang w:val="ro-RO"/>
        </w:rPr>
        <w:t xml:space="preserve">comunei </w:t>
      </w:r>
      <w:r w:rsidR="00C87EB2">
        <w:rPr>
          <w:sz w:val="24"/>
          <w:szCs w:val="24"/>
          <w:lang w:val="ro-RO"/>
        </w:rPr>
        <w:t>Rădăşeni</w:t>
      </w:r>
      <w:r w:rsidR="009F4A22" w:rsidRPr="00A44FC0">
        <w:rPr>
          <w:sz w:val="24"/>
          <w:szCs w:val="24"/>
          <w:lang w:val="ro-RO"/>
        </w:rPr>
        <w:t xml:space="preserve"> s-a realizat prin intermediul contractelor de servicii</w:t>
      </w:r>
      <w:r w:rsidR="009A022F" w:rsidRPr="00A44FC0">
        <w:rPr>
          <w:sz w:val="24"/>
          <w:szCs w:val="24"/>
          <w:lang w:val="ro-RO"/>
        </w:rPr>
        <w:t>, încheiate cu operatori autorizați și licențiați.</w:t>
      </w:r>
    </w:p>
    <w:p w14:paraId="1CE1B836" w14:textId="41CAEB5E" w:rsidR="00DA6680" w:rsidRPr="00A44FC0" w:rsidRDefault="00DA6680" w:rsidP="0066657C">
      <w:pPr>
        <w:spacing w:line="276" w:lineRule="auto"/>
        <w:ind w:firstLine="708"/>
        <w:jc w:val="both"/>
        <w:rPr>
          <w:rFonts w:eastAsia="Calibri"/>
          <w:sz w:val="24"/>
          <w:szCs w:val="24"/>
          <w:lang w:val="ro-RO"/>
        </w:rPr>
      </w:pPr>
    </w:p>
    <w:p w14:paraId="1A64BD3F" w14:textId="7D31DC62" w:rsidR="00412972" w:rsidRPr="00A44FC0" w:rsidRDefault="0031052B" w:rsidP="0066657C">
      <w:pPr>
        <w:spacing w:line="276" w:lineRule="auto"/>
        <w:ind w:firstLine="708"/>
        <w:jc w:val="both"/>
        <w:rPr>
          <w:rFonts w:eastAsia="Liberation Serif"/>
          <w:b/>
          <w:kern w:val="1"/>
          <w:sz w:val="24"/>
          <w:szCs w:val="24"/>
          <w:lang w:val="ro-RO"/>
        </w:rPr>
      </w:pPr>
      <w:r w:rsidRPr="00A44FC0">
        <w:rPr>
          <w:rFonts w:eastAsia="Liberation Serif"/>
          <w:b/>
          <w:kern w:val="1"/>
          <w:sz w:val="24"/>
          <w:szCs w:val="24"/>
          <w:lang w:val="ro-RO"/>
        </w:rPr>
        <w:t>3.</w:t>
      </w:r>
      <w:r w:rsidR="009A022F" w:rsidRPr="00A44FC0">
        <w:rPr>
          <w:rFonts w:eastAsia="Liberation Serif"/>
          <w:b/>
          <w:kern w:val="1"/>
          <w:sz w:val="24"/>
          <w:szCs w:val="24"/>
          <w:lang w:val="ro-RO"/>
        </w:rPr>
        <w:t>2</w:t>
      </w:r>
      <w:r w:rsidR="00836B0F" w:rsidRPr="00A44FC0">
        <w:rPr>
          <w:rFonts w:eastAsia="Liberation Serif"/>
          <w:b/>
          <w:kern w:val="1"/>
          <w:sz w:val="24"/>
          <w:szCs w:val="24"/>
          <w:lang w:val="ro-RO"/>
        </w:rPr>
        <w:t>.Situatia la ora actuala</w:t>
      </w:r>
    </w:p>
    <w:p w14:paraId="25BCD442" w14:textId="0C9050CC" w:rsidR="00464408" w:rsidRPr="00A44FC0" w:rsidRDefault="000777EA" w:rsidP="0066657C">
      <w:pPr>
        <w:spacing w:line="276" w:lineRule="auto"/>
        <w:ind w:firstLine="708"/>
        <w:jc w:val="both"/>
        <w:rPr>
          <w:sz w:val="24"/>
          <w:szCs w:val="24"/>
          <w:lang w:val="ro-RO"/>
        </w:rPr>
      </w:pPr>
      <w:r w:rsidRPr="00A44FC0">
        <w:rPr>
          <w:rFonts w:eastAsia="Liberation Serif"/>
          <w:kern w:val="1"/>
          <w:sz w:val="24"/>
          <w:szCs w:val="24"/>
          <w:lang w:val="ro-RO"/>
        </w:rPr>
        <w:t xml:space="preserve">Activitatile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64408" w:rsidRPr="00A44FC0">
        <w:rPr>
          <w:spacing w:val="31"/>
          <w:w w:val="105"/>
          <w:sz w:val="24"/>
          <w:szCs w:val="24"/>
          <w:lang w:val="ro-RO"/>
        </w:rPr>
        <w:t>î</w:t>
      </w:r>
      <w:r w:rsidR="00464408" w:rsidRPr="00A44FC0">
        <w:rPr>
          <w:w w:val="105"/>
          <w:sz w:val="24"/>
          <w:szCs w:val="24"/>
          <w:lang w:val="ro-RO"/>
        </w:rPr>
        <w:t>n</w:t>
      </w:r>
      <w:r w:rsidR="00464408" w:rsidRPr="00A44FC0">
        <w:rPr>
          <w:spacing w:val="17"/>
          <w:w w:val="105"/>
          <w:sz w:val="24"/>
          <w:szCs w:val="24"/>
          <w:lang w:val="ro-RO"/>
        </w:rPr>
        <w:t xml:space="preserve"> </w:t>
      </w:r>
      <w:r w:rsidR="009F4A22" w:rsidRPr="00A44FC0">
        <w:rPr>
          <w:w w:val="105"/>
          <w:sz w:val="24"/>
          <w:szCs w:val="24"/>
          <w:lang w:val="ro-RO"/>
        </w:rPr>
        <w:t xml:space="preserve">Comuna </w:t>
      </w:r>
      <w:r w:rsidR="00C87EB2">
        <w:rPr>
          <w:w w:val="105"/>
          <w:sz w:val="24"/>
          <w:szCs w:val="24"/>
          <w:lang w:val="ro-RO"/>
        </w:rPr>
        <w:t>Rădăşeni</w:t>
      </w:r>
      <w:r w:rsidR="00464408" w:rsidRPr="00A44FC0">
        <w:rPr>
          <w:spacing w:val="34"/>
          <w:w w:val="105"/>
          <w:sz w:val="24"/>
          <w:szCs w:val="24"/>
          <w:lang w:val="ro-RO"/>
        </w:rPr>
        <w:t xml:space="preserve"> </w:t>
      </w:r>
      <w:r w:rsidR="00464408" w:rsidRPr="00A44FC0">
        <w:rPr>
          <w:w w:val="105"/>
          <w:sz w:val="24"/>
          <w:szCs w:val="24"/>
          <w:lang w:val="ro-RO"/>
        </w:rPr>
        <w:t>se</w:t>
      </w:r>
      <w:r w:rsidR="00464408" w:rsidRPr="00A44FC0">
        <w:rPr>
          <w:spacing w:val="16"/>
          <w:w w:val="105"/>
          <w:sz w:val="24"/>
          <w:szCs w:val="24"/>
          <w:lang w:val="ro-RO"/>
        </w:rPr>
        <w:t xml:space="preserve"> </w:t>
      </w:r>
      <w:r w:rsidR="00464408" w:rsidRPr="00A44FC0">
        <w:rPr>
          <w:w w:val="105"/>
          <w:sz w:val="24"/>
          <w:szCs w:val="24"/>
          <w:lang w:val="ro-RO"/>
        </w:rPr>
        <w:t>desfășoară</w:t>
      </w:r>
      <w:r w:rsidR="00464408" w:rsidRPr="00A44FC0">
        <w:rPr>
          <w:spacing w:val="24"/>
          <w:w w:val="105"/>
          <w:sz w:val="24"/>
          <w:szCs w:val="24"/>
          <w:lang w:val="ro-RO"/>
        </w:rPr>
        <w:t xml:space="preserve"> î</w:t>
      </w:r>
      <w:r w:rsidR="00464408" w:rsidRPr="00A44FC0">
        <w:rPr>
          <w:w w:val="105"/>
          <w:sz w:val="24"/>
          <w:szCs w:val="24"/>
          <w:lang w:val="ro-RO"/>
        </w:rPr>
        <w:t>n</w:t>
      </w:r>
      <w:r w:rsidR="00464408" w:rsidRPr="00A44FC0">
        <w:rPr>
          <w:spacing w:val="-6"/>
          <w:w w:val="105"/>
          <w:sz w:val="24"/>
          <w:szCs w:val="24"/>
          <w:lang w:val="ro-RO"/>
        </w:rPr>
        <w:t xml:space="preserve"> </w:t>
      </w:r>
      <w:r w:rsidR="00464408" w:rsidRPr="00A44FC0">
        <w:rPr>
          <w:w w:val="105"/>
          <w:sz w:val="24"/>
          <w:szCs w:val="24"/>
          <w:lang w:val="ro-RO"/>
        </w:rPr>
        <w:t>conformitate</w:t>
      </w:r>
      <w:r w:rsidR="00464408" w:rsidRPr="00A44FC0">
        <w:rPr>
          <w:spacing w:val="33"/>
          <w:w w:val="105"/>
          <w:sz w:val="24"/>
          <w:szCs w:val="24"/>
          <w:lang w:val="ro-RO"/>
        </w:rPr>
        <w:t xml:space="preserve"> </w:t>
      </w:r>
      <w:r w:rsidR="00464408" w:rsidRPr="00A44FC0">
        <w:rPr>
          <w:w w:val="105"/>
          <w:sz w:val="24"/>
          <w:szCs w:val="24"/>
          <w:lang w:val="ro-RO"/>
        </w:rPr>
        <w:t xml:space="preserve">cu </w:t>
      </w:r>
      <w:r w:rsidR="00464408" w:rsidRPr="00A44FC0">
        <w:rPr>
          <w:sz w:val="24"/>
          <w:szCs w:val="24"/>
          <w:lang w:val="ro-RO"/>
        </w:rPr>
        <w:t>legislația</w:t>
      </w:r>
      <w:r w:rsidR="00464408" w:rsidRPr="00A44FC0">
        <w:rPr>
          <w:spacing w:val="25"/>
          <w:sz w:val="24"/>
          <w:szCs w:val="24"/>
          <w:lang w:val="ro-RO"/>
        </w:rPr>
        <w:t xml:space="preserve"> î</w:t>
      </w:r>
      <w:r w:rsidR="00464408" w:rsidRPr="00A44FC0">
        <w:rPr>
          <w:sz w:val="24"/>
          <w:szCs w:val="24"/>
          <w:lang w:val="ro-RO"/>
        </w:rPr>
        <w:t>n</w:t>
      </w:r>
      <w:r w:rsidR="00464408" w:rsidRPr="00A44FC0">
        <w:rPr>
          <w:spacing w:val="19"/>
          <w:sz w:val="24"/>
          <w:szCs w:val="24"/>
          <w:lang w:val="ro-RO"/>
        </w:rPr>
        <w:t xml:space="preserve"> </w:t>
      </w:r>
      <w:r w:rsidR="00464408" w:rsidRPr="00A44FC0">
        <w:rPr>
          <w:sz w:val="24"/>
          <w:szCs w:val="24"/>
          <w:lang w:val="ro-RO"/>
        </w:rPr>
        <w:t>vigoare</w:t>
      </w:r>
      <w:r w:rsidR="00007F29" w:rsidRPr="00A44FC0">
        <w:rPr>
          <w:sz w:val="24"/>
          <w:szCs w:val="24"/>
          <w:lang w:val="ro-RO"/>
        </w:rPr>
        <w:t xml:space="preserve">, </w:t>
      </w:r>
      <w:r w:rsidR="00464408" w:rsidRPr="00A44FC0">
        <w:rPr>
          <w:sz w:val="24"/>
          <w:szCs w:val="24"/>
          <w:lang w:val="ro-RO"/>
        </w:rPr>
        <w:t>scopul</w:t>
      </w:r>
      <w:r w:rsidR="00464408" w:rsidRPr="00A44FC0">
        <w:rPr>
          <w:spacing w:val="6"/>
          <w:sz w:val="24"/>
          <w:szCs w:val="24"/>
          <w:lang w:val="ro-RO"/>
        </w:rPr>
        <w:t xml:space="preserve"> </w:t>
      </w:r>
      <w:r w:rsidR="00464408" w:rsidRPr="00A44FC0">
        <w:rPr>
          <w:sz w:val="24"/>
          <w:szCs w:val="24"/>
          <w:lang w:val="ro-RO"/>
        </w:rPr>
        <w:t>activității</w:t>
      </w:r>
      <w:r w:rsidR="00464408" w:rsidRPr="00A44FC0">
        <w:rPr>
          <w:spacing w:val="10"/>
          <w:sz w:val="24"/>
          <w:szCs w:val="24"/>
          <w:lang w:val="ro-RO"/>
        </w:rPr>
        <w:t xml:space="preserve"> </w:t>
      </w:r>
      <w:r w:rsidR="00464408" w:rsidRPr="00A44FC0">
        <w:rPr>
          <w:sz w:val="24"/>
          <w:szCs w:val="24"/>
          <w:lang w:val="ro-RO"/>
        </w:rPr>
        <w:t>fiind</w:t>
      </w:r>
      <w:r w:rsidR="00464408" w:rsidRPr="00A44FC0">
        <w:rPr>
          <w:spacing w:val="3"/>
          <w:sz w:val="24"/>
          <w:szCs w:val="24"/>
          <w:lang w:val="ro-RO"/>
        </w:rPr>
        <w:t xml:space="preserve"> </w:t>
      </w:r>
      <w:r w:rsidR="00464408" w:rsidRPr="00A44FC0">
        <w:rPr>
          <w:sz w:val="24"/>
          <w:szCs w:val="24"/>
          <w:lang w:val="ro-RO"/>
        </w:rPr>
        <w:t>de</w:t>
      </w:r>
      <w:r w:rsidR="00464408" w:rsidRPr="00A44FC0">
        <w:rPr>
          <w:spacing w:val="52"/>
          <w:sz w:val="24"/>
          <w:szCs w:val="24"/>
          <w:lang w:val="ro-RO"/>
        </w:rPr>
        <w:t xml:space="preserve"> </w:t>
      </w:r>
      <w:r w:rsidR="00464408" w:rsidRPr="00A44FC0">
        <w:rPr>
          <w:sz w:val="24"/>
          <w:szCs w:val="24"/>
          <w:lang w:val="ro-RO"/>
        </w:rPr>
        <w:t>asigurare a</w:t>
      </w:r>
      <w:r w:rsidR="00464408" w:rsidRPr="00A44FC0">
        <w:rPr>
          <w:spacing w:val="6"/>
          <w:sz w:val="24"/>
          <w:szCs w:val="24"/>
          <w:lang w:val="ro-RO"/>
        </w:rPr>
        <w:t xml:space="preserve"> </w:t>
      </w:r>
      <w:r w:rsidR="00464408" w:rsidRPr="00A44FC0">
        <w:rPr>
          <w:sz w:val="24"/>
          <w:szCs w:val="24"/>
          <w:lang w:val="ro-RO"/>
        </w:rPr>
        <w:t>curațeniei</w:t>
      </w:r>
      <w:r w:rsidR="00464408" w:rsidRPr="00A44FC0">
        <w:rPr>
          <w:spacing w:val="23"/>
          <w:sz w:val="24"/>
          <w:szCs w:val="24"/>
          <w:lang w:val="ro-RO"/>
        </w:rPr>
        <w:t xml:space="preserve"> </w:t>
      </w:r>
      <w:r w:rsidR="00464408" w:rsidRPr="00A44FC0">
        <w:rPr>
          <w:sz w:val="24"/>
          <w:szCs w:val="24"/>
          <w:lang w:val="ro-RO"/>
        </w:rPr>
        <w:t>generale</w:t>
      </w:r>
      <w:r w:rsidR="00464408" w:rsidRPr="00A44FC0">
        <w:rPr>
          <w:spacing w:val="3"/>
          <w:sz w:val="24"/>
          <w:szCs w:val="24"/>
          <w:lang w:val="ro-RO"/>
        </w:rPr>
        <w:t xml:space="preserve"> î</w:t>
      </w:r>
      <w:r w:rsidR="00464408" w:rsidRPr="00A44FC0">
        <w:rPr>
          <w:sz w:val="24"/>
          <w:szCs w:val="24"/>
          <w:lang w:val="ro-RO"/>
        </w:rPr>
        <w:t>n</w:t>
      </w:r>
      <w:r w:rsidR="00464408" w:rsidRPr="00A44FC0">
        <w:rPr>
          <w:spacing w:val="51"/>
          <w:sz w:val="24"/>
          <w:szCs w:val="24"/>
          <w:lang w:val="ro-RO"/>
        </w:rPr>
        <w:t xml:space="preserve"> </w:t>
      </w:r>
      <w:r w:rsidR="009F4A22" w:rsidRPr="00A44FC0">
        <w:rPr>
          <w:w w:val="105"/>
          <w:sz w:val="24"/>
          <w:szCs w:val="24"/>
          <w:lang w:val="ro-RO"/>
        </w:rPr>
        <w:t xml:space="preserve">Comuna </w:t>
      </w:r>
      <w:r w:rsidR="00C87EB2">
        <w:rPr>
          <w:w w:val="105"/>
          <w:sz w:val="24"/>
          <w:szCs w:val="24"/>
          <w:lang w:val="ro-RO"/>
        </w:rPr>
        <w:t>Rădăşeni</w:t>
      </w:r>
      <w:r w:rsidR="009A022F" w:rsidRPr="00A44FC0">
        <w:rPr>
          <w:w w:val="105"/>
          <w:sz w:val="24"/>
          <w:szCs w:val="24"/>
          <w:lang w:val="ro-RO"/>
        </w:rPr>
        <w:t xml:space="preserve"> </w:t>
      </w:r>
      <w:r w:rsidR="00464408" w:rsidRPr="00A44FC0">
        <w:rPr>
          <w:sz w:val="24"/>
          <w:szCs w:val="24"/>
          <w:lang w:val="ro-RO"/>
        </w:rPr>
        <w:t>prin colectarea, transportul și neutralizarea deșeurilor municipale si a deseurilor similare.</w:t>
      </w:r>
    </w:p>
    <w:p w14:paraId="6261B912" w14:textId="798BBFE7" w:rsidR="007C5247" w:rsidRPr="004E7599" w:rsidRDefault="00836B0F" w:rsidP="004E7599">
      <w:pPr>
        <w:widowControl/>
        <w:autoSpaceDE/>
        <w:autoSpaceDN/>
        <w:adjustRightInd/>
        <w:spacing w:line="276" w:lineRule="auto"/>
        <w:ind w:firstLine="708"/>
        <w:rPr>
          <w:sz w:val="24"/>
          <w:szCs w:val="24"/>
        </w:rPr>
      </w:pPr>
      <w:r w:rsidRPr="004E7599">
        <w:rPr>
          <w:rFonts w:eastAsia="Liberation Serif"/>
          <w:kern w:val="1"/>
          <w:sz w:val="24"/>
          <w:szCs w:val="24"/>
        </w:rPr>
        <w:t xml:space="preserve">In prezent </w:t>
      </w:r>
      <w:r w:rsidR="000777EA" w:rsidRPr="004E7599">
        <w:rPr>
          <w:sz w:val="24"/>
          <w:szCs w:val="24"/>
        </w:rPr>
        <w:t xml:space="preserve">activitatile de colectare separata si transportul separat al deseurilor municipale si al deseurilor similare fractia umeda si fractia uscata din cadrul serviciului public de </w:t>
      </w:r>
      <w:proofErr w:type="spellStart"/>
      <w:r w:rsidR="000777EA" w:rsidRPr="004E7599">
        <w:rPr>
          <w:sz w:val="24"/>
          <w:szCs w:val="24"/>
        </w:rPr>
        <w:t>salubrizare</w:t>
      </w:r>
      <w:proofErr w:type="spellEnd"/>
      <w:r w:rsidR="000777EA" w:rsidRPr="004E7599">
        <w:rPr>
          <w:sz w:val="24"/>
          <w:szCs w:val="24"/>
        </w:rPr>
        <w:t xml:space="preserve"> </w:t>
      </w:r>
      <w:r w:rsidRPr="004E7599">
        <w:rPr>
          <w:rFonts w:eastAsia="Liberation Serif"/>
          <w:kern w:val="1"/>
          <w:sz w:val="24"/>
          <w:szCs w:val="24"/>
        </w:rPr>
        <w:t xml:space="preserve">in </w:t>
      </w:r>
      <w:proofErr w:type="spellStart"/>
      <w:r w:rsidR="009F4A22" w:rsidRPr="004E7599">
        <w:rPr>
          <w:rFonts w:eastAsia="Liberation Serif"/>
          <w:kern w:val="1"/>
          <w:sz w:val="24"/>
          <w:szCs w:val="24"/>
        </w:rPr>
        <w:t>Comuna</w:t>
      </w:r>
      <w:proofErr w:type="spellEnd"/>
      <w:r w:rsidR="009F4A22" w:rsidRPr="004E7599">
        <w:rPr>
          <w:rFonts w:eastAsia="Liberation Serif"/>
          <w:kern w:val="1"/>
          <w:sz w:val="24"/>
          <w:szCs w:val="24"/>
        </w:rPr>
        <w:t xml:space="preserve"> </w:t>
      </w:r>
      <w:proofErr w:type="spellStart"/>
      <w:r w:rsidR="00C87EB2" w:rsidRPr="004E7599">
        <w:rPr>
          <w:rFonts w:eastAsia="Liberation Serif"/>
          <w:kern w:val="1"/>
          <w:sz w:val="24"/>
          <w:szCs w:val="24"/>
        </w:rPr>
        <w:t>Rădăşeni</w:t>
      </w:r>
      <w:proofErr w:type="spellEnd"/>
      <w:r w:rsidRPr="004E7599">
        <w:rPr>
          <w:rFonts w:eastAsia="Liberation Serif"/>
          <w:kern w:val="1"/>
          <w:sz w:val="24"/>
          <w:szCs w:val="24"/>
        </w:rPr>
        <w:t>,</w:t>
      </w:r>
      <w:r w:rsidR="007C5247" w:rsidRPr="004E7599">
        <w:rPr>
          <w:rFonts w:eastAsia="Liberation Serif"/>
          <w:kern w:val="1"/>
          <w:sz w:val="24"/>
          <w:szCs w:val="24"/>
        </w:rPr>
        <w:t xml:space="preserve"> </w:t>
      </w:r>
      <w:r w:rsidR="000777EA" w:rsidRPr="004E7599">
        <w:rPr>
          <w:rFonts w:eastAsia="Liberation Serif"/>
          <w:kern w:val="1"/>
          <w:sz w:val="24"/>
          <w:szCs w:val="24"/>
        </w:rPr>
        <w:t>sunt</w:t>
      </w:r>
      <w:r w:rsidR="007C5247" w:rsidRPr="004E7599">
        <w:rPr>
          <w:rFonts w:eastAsia="Liberation Serif"/>
          <w:kern w:val="1"/>
          <w:sz w:val="24"/>
          <w:szCs w:val="24"/>
        </w:rPr>
        <w:t xml:space="preserve"> </w:t>
      </w:r>
      <w:proofErr w:type="spellStart"/>
      <w:r w:rsidR="007C5247" w:rsidRPr="004E7599">
        <w:rPr>
          <w:rFonts w:eastAsia="Liberation Serif"/>
          <w:kern w:val="1"/>
          <w:sz w:val="24"/>
          <w:szCs w:val="24"/>
        </w:rPr>
        <w:t>asigurat</w:t>
      </w:r>
      <w:r w:rsidR="000777EA" w:rsidRPr="004E7599">
        <w:rPr>
          <w:rFonts w:eastAsia="Liberation Serif"/>
          <w:kern w:val="1"/>
          <w:sz w:val="24"/>
          <w:szCs w:val="24"/>
        </w:rPr>
        <w:t>e</w:t>
      </w:r>
      <w:proofErr w:type="spellEnd"/>
      <w:r w:rsidR="007C5247" w:rsidRPr="004E7599">
        <w:rPr>
          <w:rFonts w:eastAsia="Liberation Serif"/>
          <w:kern w:val="1"/>
          <w:sz w:val="24"/>
          <w:szCs w:val="24"/>
        </w:rPr>
        <w:t xml:space="preserve"> </w:t>
      </w:r>
      <w:r w:rsidR="007C5247" w:rsidRPr="004E7599">
        <w:rPr>
          <w:sz w:val="24"/>
          <w:szCs w:val="24"/>
        </w:rPr>
        <w:t xml:space="preserve">in </w:t>
      </w:r>
      <w:proofErr w:type="spellStart"/>
      <w:r w:rsidR="007C5247" w:rsidRPr="004E7599">
        <w:rPr>
          <w:sz w:val="24"/>
          <w:szCs w:val="24"/>
        </w:rPr>
        <w:t>baza</w:t>
      </w:r>
      <w:proofErr w:type="spellEnd"/>
      <w:r w:rsidR="007C5247" w:rsidRPr="004E7599">
        <w:rPr>
          <w:sz w:val="24"/>
          <w:szCs w:val="24"/>
        </w:rPr>
        <w:t xml:space="preserve"> </w:t>
      </w:r>
      <w:proofErr w:type="spellStart"/>
      <w:r w:rsidR="007C5247" w:rsidRPr="004E7599">
        <w:rPr>
          <w:sz w:val="24"/>
          <w:szCs w:val="24"/>
        </w:rPr>
        <w:t>contractului</w:t>
      </w:r>
      <w:proofErr w:type="spellEnd"/>
      <w:r w:rsidR="007C5247" w:rsidRPr="004E7599">
        <w:rPr>
          <w:sz w:val="24"/>
          <w:szCs w:val="24"/>
        </w:rPr>
        <w:t xml:space="preserve"> nr.</w:t>
      </w:r>
      <w:r w:rsidR="004E7599">
        <w:rPr>
          <w:sz w:val="24"/>
          <w:szCs w:val="24"/>
        </w:rPr>
        <w:t xml:space="preserve"> 4324</w:t>
      </w:r>
      <w:r w:rsidR="007C5247" w:rsidRPr="004E7599">
        <w:rPr>
          <w:sz w:val="24"/>
          <w:szCs w:val="24"/>
        </w:rPr>
        <w:t xml:space="preserve"> din data </w:t>
      </w:r>
      <w:r w:rsidR="004E7599">
        <w:rPr>
          <w:sz w:val="24"/>
          <w:szCs w:val="24"/>
        </w:rPr>
        <w:t>03.08.2020</w:t>
      </w:r>
      <w:r w:rsidR="00384EFE" w:rsidRPr="004E7599">
        <w:rPr>
          <w:sz w:val="24"/>
          <w:szCs w:val="24"/>
        </w:rPr>
        <w:t xml:space="preserve"> cu </w:t>
      </w:r>
      <w:proofErr w:type="spellStart"/>
      <w:r w:rsidR="00384EFE" w:rsidRPr="004E7599">
        <w:rPr>
          <w:sz w:val="24"/>
          <w:szCs w:val="24"/>
        </w:rPr>
        <w:t>valabilitate</w:t>
      </w:r>
      <w:proofErr w:type="spellEnd"/>
      <w:r w:rsidR="00384EFE" w:rsidRPr="004E7599">
        <w:rPr>
          <w:sz w:val="24"/>
          <w:szCs w:val="24"/>
        </w:rPr>
        <w:t xml:space="preserve"> </w:t>
      </w:r>
      <w:proofErr w:type="spellStart"/>
      <w:r w:rsidR="00384EFE" w:rsidRPr="004E7599">
        <w:rPr>
          <w:sz w:val="24"/>
          <w:szCs w:val="24"/>
        </w:rPr>
        <w:t>pana</w:t>
      </w:r>
      <w:proofErr w:type="spellEnd"/>
      <w:r w:rsidR="00384EFE" w:rsidRPr="004E7599">
        <w:rPr>
          <w:sz w:val="24"/>
          <w:szCs w:val="24"/>
        </w:rPr>
        <w:t xml:space="preserve"> la data </w:t>
      </w:r>
      <w:r w:rsidR="004E7599">
        <w:rPr>
          <w:rFonts w:eastAsia="Liberation Serif"/>
          <w:kern w:val="1"/>
          <w:sz w:val="24"/>
          <w:szCs w:val="24"/>
        </w:rPr>
        <w:t>02.01.2022</w:t>
      </w:r>
      <w:r w:rsidR="007C5247" w:rsidRPr="004E7599">
        <w:rPr>
          <w:sz w:val="24"/>
          <w:szCs w:val="24"/>
        </w:rPr>
        <w:t xml:space="preserve">, </w:t>
      </w:r>
      <w:proofErr w:type="spellStart"/>
      <w:r w:rsidR="00E5374E">
        <w:rPr>
          <w:sz w:val="24"/>
          <w:szCs w:val="24"/>
        </w:rPr>
        <w:t>î</w:t>
      </w:r>
      <w:r w:rsidR="007C5247" w:rsidRPr="004E7599">
        <w:rPr>
          <w:sz w:val="24"/>
          <w:szCs w:val="24"/>
        </w:rPr>
        <w:t>ncheiat</w:t>
      </w:r>
      <w:proofErr w:type="spellEnd"/>
      <w:r w:rsidR="007C5247" w:rsidRPr="004E7599">
        <w:rPr>
          <w:sz w:val="24"/>
          <w:szCs w:val="24"/>
        </w:rPr>
        <w:t xml:space="preserve"> </w:t>
      </w:r>
      <w:proofErr w:type="spellStart"/>
      <w:r w:rsidR="00E5374E">
        <w:rPr>
          <w:sz w:val="24"/>
          <w:szCs w:val="24"/>
        </w:rPr>
        <w:t>î</w:t>
      </w:r>
      <w:r w:rsidR="007C5247" w:rsidRPr="004E7599">
        <w:rPr>
          <w:sz w:val="24"/>
          <w:szCs w:val="24"/>
        </w:rPr>
        <w:t>ntre</w:t>
      </w:r>
      <w:proofErr w:type="spellEnd"/>
      <w:r w:rsidR="007C5247" w:rsidRPr="004E7599">
        <w:rPr>
          <w:sz w:val="24"/>
          <w:szCs w:val="24"/>
        </w:rPr>
        <w:t xml:space="preserve"> </w:t>
      </w:r>
      <w:proofErr w:type="spellStart"/>
      <w:r w:rsidR="009F4A22" w:rsidRPr="004E7599">
        <w:rPr>
          <w:sz w:val="24"/>
          <w:szCs w:val="24"/>
        </w:rPr>
        <w:t>Comuna</w:t>
      </w:r>
      <w:proofErr w:type="spellEnd"/>
      <w:r w:rsidR="009F4A22" w:rsidRPr="004E7599">
        <w:rPr>
          <w:sz w:val="24"/>
          <w:szCs w:val="24"/>
        </w:rPr>
        <w:t xml:space="preserve"> </w:t>
      </w:r>
      <w:proofErr w:type="spellStart"/>
      <w:r w:rsidR="00C87EB2" w:rsidRPr="004E7599">
        <w:rPr>
          <w:sz w:val="24"/>
          <w:szCs w:val="24"/>
        </w:rPr>
        <w:t>Rădăşeni</w:t>
      </w:r>
      <w:proofErr w:type="spellEnd"/>
      <w:r w:rsidR="007C5247" w:rsidRPr="004E7599">
        <w:rPr>
          <w:sz w:val="24"/>
          <w:szCs w:val="24"/>
        </w:rPr>
        <w:t xml:space="preserve"> </w:t>
      </w:r>
      <w:proofErr w:type="spellStart"/>
      <w:r w:rsidR="002C4C0F" w:rsidRPr="004E7599">
        <w:rPr>
          <w:sz w:val="24"/>
          <w:szCs w:val="24"/>
        </w:rPr>
        <w:t>si</w:t>
      </w:r>
      <w:proofErr w:type="spellEnd"/>
      <w:r w:rsidR="002C4C0F" w:rsidRPr="004E7599">
        <w:rPr>
          <w:sz w:val="24"/>
          <w:szCs w:val="24"/>
        </w:rPr>
        <w:t xml:space="preserve"> </w:t>
      </w:r>
      <w:r w:rsidR="00186CC5" w:rsidRPr="004E7599">
        <w:rPr>
          <w:rFonts w:eastAsia="Liberation Serif"/>
          <w:kern w:val="1"/>
          <w:sz w:val="24"/>
          <w:szCs w:val="24"/>
        </w:rPr>
        <w:t xml:space="preserve">SC </w:t>
      </w:r>
      <w:r w:rsidR="00AE3FC1" w:rsidRPr="004E7599">
        <w:rPr>
          <w:rFonts w:eastAsia="Liberation Serif"/>
          <w:kern w:val="1"/>
          <w:sz w:val="24"/>
          <w:szCs w:val="24"/>
        </w:rPr>
        <w:t>FRITEHNIC</w:t>
      </w:r>
      <w:r w:rsidR="009A022F" w:rsidRPr="004E7599">
        <w:rPr>
          <w:rFonts w:eastAsia="Liberation Serif"/>
          <w:kern w:val="1"/>
          <w:sz w:val="24"/>
          <w:szCs w:val="24"/>
        </w:rPr>
        <w:t xml:space="preserve"> SRL</w:t>
      </w:r>
      <w:r w:rsidR="007C5247" w:rsidRPr="004E7599">
        <w:rPr>
          <w:rFonts w:eastAsia="Liberation Serif"/>
          <w:kern w:val="1"/>
          <w:sz w:val="24"/>
          <w:szCs w:val="24"/>
        </w:rPr>
        <w:t xml:space="preserve">, </w:t>
      </w:r>
      <w:proofErr w:type="spellStart"/>
      <w:r w:rsidR="00DE6BB5" w:rsidRPr="004E7599">
        <w:rPr>
          <w:sz w:val="24"/>
          <w:szCs w:val="24"/>
        </w:rPr>
        <w:t>pentru</w:t>
      </w:r>
      <w:proofErr w:type="spellEnd"/>
      <w:r w:rsidR="004E7599" w:rsidRPr="004E7599">
        <w:rPr>
          <w:sz w:val="24"/>
          <w:szCs w:val="24"/>
        </w:rPr>
        <w:t xml:space="preserve"> </w:t>
      </w:r>
      <w:proofErr w:type="spellStart"/>
      <w:r w:rsidR="004E7599" w:rsidRPr="004E7599">
        <w:rPr>
          <w:sz w:val="24"/>
          <w:szCs w:val="24"/>
        </w:rPr>
        <w:t>Colectarea</w:t>
      </w:r>
      <w:proofErr w:type="spellEnd"/>
      <w:r w:rsidR="004E7599" w:rsidRPr="004E7599">
        <w:rPr>
          <w:sz w:val="24"/>
          <w:szCs w:val="24"/>
        </w:rPr>
        <w:t xml:space="preserve"> </w:t>
      </w:r>
      <w:proofErr w:type="spellStart"/>
      <w:r w:rsidR="004E7599" w:rsidRPr="004E7599">
        <w:rPr>
          <w:sz w:val="24"/>
          <w:szCs w:val="24"/>
        </w:rPr>
        <w:t>și</w:t>
      </w:r>
      <w:proofErr w:type="spellEnd"/>
      <w:r w:rsidR="004E7599" w:rsidRPr="004E7599">
        <w:rPr>
          <w:sz w:val="24"/>
          <w:szCs w:val="24"/>
        </w:rPr>
        <w:t xml:space="preserve"> </w:t>
      </w:r>
      <w:proofErr w:type="spellStart"/>
      <w:r w:rsidR="004E7599" w:rsidRPr="004E7599">
        <w:rPr>
          <w:sz w:val="24"/>
          <w:szCs w:val="24"/>
        </w:rPr>
        <w:t>sortarea</w:t>
      </w:r>
      <w:proofErr w:type="spellEnd"/>
      <w:r w:rsidR="004E7599" w:rsidRPr="004E7599">
        <w:rPr>
          <w:sz w:val="24"/>
          <w:szCs w:val="24"/>
        </w:rPr>
        <w:t xml:space="preserve"> </w:t>
      </w:r>
      <w:proofErr w:type="spellStart"/>
      <w:r w:rsidR="004E7599" w:rsidRPr="004E7599">
        <w:rPr>
          <w:sz w:val="24"/>
          <w:szCs w:val="24"/>
        </w:rPr>
        <w:t>deșeurilor</w:t>
      </w:r>
      <w:proofErr w:type="spellEnd"/>
      <w:r w:rsidR="004E7599" w:rsidRPr="004E7599">
        <w:rPr>
          <w:sz w:val="24"/>
          <w:szCs w:val="24"/>
        </w:rPr>
        <w:t xml:space="preserve"> </w:t>
      </w:r>
      <w:proofErr w:type="spellStart"/>
      <w:r w:rsidR="004E7599" w:rsidRPr="004E7599">
        <w:rPr>
          <w:sz w:val="24"/>
          <w:szCs w:val="24"/>
        </w:rPr>
        <w:t>municipale</w:t>
      </w:r>
      <w:proofErr w:type="spellEnd"/>
      <w:r w:rsidR="004E7599" w:rsidRPr="004E7599">
        <w:rPr>
          <w:sz w:val="24"/>
          <w:szCs w:val="24"/>
        </w:rPr>
        <w:t xml:space="preserve"> </w:t>
      </w:r>
      <w:proofErr w:type="spellStart"/>
      <w:r w:rsidR="004E7599" w:rsidRPr="004E7599">
        <w:rPr>
          <w:sz w:val="24"/>
          <w:szCs w:val="24"/>
        </w:rPr>
        <w:t>fracția</w:t>
      </w:r>
      <w:proofErr w:type="spellEnd"/>
      <w:r w:rsidR="004E7599" w:rsidRPr="004E7599">
        <w:rPr>
          <w:sz w:val="24"/>
          <w:szCs w:val="24"/>
        </w:rPr>
        <w:t xml:space="preserve"> </w:t>
      </w:r>
      <w:proofErr w:type="spellStart"/>
      <w:r w:rsidR="004E7599" w:rsidRPr="004E7599">
        <w:rPr>
          <w:sz w:val="24"/>
          <w:szCs w:val="24"/>
        </w:rPr>
        <w:t>uscată</w:t>
      </w:r>
      <w:proofErr w:type="spellEnd"/>
      <w:r w:rsidR="004E7599" w:rsidRPr="004E7599">
        <w:rPr>
          <w:sz w:val="24"/>
          <w:szCs w:val="24"/>
        </w:rPr>
        <w:t xml:space="preserve"> </w:t>
      </w:r>
      <w:proofErr w:type="spellStart"/>
      <w:r w:rsidR="004E7599" w:rsidRPr="004E7599">
        <w:rPr>
          <w:sz w:val="24"/>
          <w:szCs w:val="24"/>
        </w:rPr>
        <w:t>si</w:t>
      </w:r>
      <w:proofErr w:type="spellEnd"/>
      <w:r w:rsidR="004E7599" w:rsidRPr="004E7599">
        <w:rPr>
          <w:sz w:val="24"/>
          <w:szCs w:val="24"/>
        </w:rPr>
        <w:t xml:space="preserve"> in </w:t>
      </w:r>
      <w:proofErr w:type="spellStart"/>
      <w:r w:rsidR="004E7599" w:rsidRPr="004E7599">
        <w:rPr>
          <w:sz w:val="24"/>
          <w:szCs w:val="24"/>
        </w:rPr>
        <w:t>baza</w:t>
      </w:r>
      <w:proofErr w:type="spellEnd"/>
      <w:r w:rsidR="004E7599" w:rsidRPr="004E7599">
        <w:rPr>
          <w:sz w:val="24"/>
          <w:szCs w:val="24"/>
        </w:rPr>
        <w:t xml:space="preserve"> </w:t>
      </w:r>
      <w:proofErr w:type="spellStart"/>
      <w:r w:rsidR="004E7599" w:rsidRPr="004E7599">
        <w:rPr>
          <w:sz w:val="24"/>
          <w:szCs w:val="24"/>
        </w:rPr>
        <w:t>contractului</w:t>
      </w:r>
      <w:proofErr w:type="spellEnd"/>
      <w:r w:rsidR="004E7599" w:rsidRPr="004E7599">
        <w:rPr>
          <w:sz w:val="24"/>
          <w:szCs w:val="24"/>
        </w:rPr>
        <w:t xml:space="preserve"> nr. </w:t>
      </w:r>
      <w:r w:rsidR="004E7599">
        <w:rPr>
          <w:sz w:val="24"/>
          <w:szCs w:val="24"/>
        </w:rPr>
        <w:t>4236</w:t>
      </w:r>
      <w:r w:rsidR="004E7599" w:rsidRPr="004E7599">
        <w:rPr>
          <w:sz w:val="24"/>
          <w:szCs w:val="24"/>
        </w:rPr>
        <w:t xml:space="preserve"> din data </w:t>
      </w:r>
      <w:r w:rsidR="004E7599">
        <w:rPr>
          <w:sz w:val="24"/>
          <w:szCs w:val="24"/>
        </w:rPr>
        <w:lastRenderedPageBreak/>
        <w:t>03.08.2020</w:t>
      </w:r>
      <w:r w:rsidR="004E7599" w:rsidRPr="004E7599">
        <w:rPr>
          <w:sz w:val="24"/>
          <w:szCs w:val="24"/>
        </w:rPr>
        <w:t xml:space="preserve"> cu </w:t>
      </w:r>
      <w:proofErr w:type="spellStart"/>
      <w:r w:rsidR="004E7599" w:rsidRPr="004E7599">
        <w:rPr>
          <w:sz w:val="24"/>
          <w:szCs w:val="24"/>
        </w:rPr>
        <w:t>valabilitate</w:t>
      </w:r>
      <w:proofErr w:type="spellEnd"/>
      <w:r w:rsidR="004E7599" w:rsidRPr="004E7599">
        <w:rPr>
          <w:sz w:val="24"/>
          <w:szCs w:val="24"/>
        </w:rPr>
        <w:t xml:space="preserve"> </w:t>
      </w:r>
      <w:proofErr w:type="spellStart"/>
      <w:r w:rsidR="004E7599" w:rsidRPr="004E7599">
        <w:rPr>
          <w:sz w:val="24"/>
          <w:szCs w:val="24"/>
        </w:rPr>
        <w:t>pana</w:t>
      </w:r>
      <w:proofErr w:type="spellEnd"/>
      <w:r w:rsidR="004E7599" w:rsidRPr="004E7599">
        <w:rPr>
          <w:sz w:val="24"/>
          <w:szCs w:val="24"/>
        </w:rPr>
        <w:t xml:space="preserve"> la data </w:t>
      </w:r>
      <w:r w:rsidR="004E7599">
        <w:rPr>
          <w:rFonts w:eastAsia="Liberation Serif"/>
          <w:kern w:val="1"/>
          <w:sz w:val="24"/>
          <w:szCs w:val="24"/>
        </w:rPr>
        <w:t>02.01.2022</w:t>
      </w:r>
      <w:r w:rsidR="004E7599" w:rsidRPr="004E7599">
        <w:rPr>
          <w:sz w:val="24"/>
          <w:szCs w:val="24"/>
        </w:rPr>
        <w:t xml:space="preserve">, </w:t>
      </w:r>
      <w:proofErr w:type="spellStart"/>
      <w:r w:rsidR="00E5374E">
        <w:rPr>
          <w:sz w:val="24"/>
          <w:szCs w:val="24"/>
        </w:rPr>
        <w:t>î</w:t>
      </w:r>
      <w:r w:rsidR="004E7599" w:rsidRPr="004E7599">
        <w:rPr>
          <w:sz w:val="24"/>
          <w:szCs w:val="24"/>
        </w:rPr>
        <w:t>ncheiat</w:t>
      </w:r>
      <w:proofErr w:type="spellEnd"/>
      <w:r w:rsidR="004E7599" w:rsidRPr="004E7599">
        <w:rPr>
          <w:sz w:val="24"/>
          <w:szCs w:val="24"/>
        </w:rPr>
        <w:t xml:space="preserve"> </w:t>
      </w:r>
      <w:proofErr w:type="spellStart"/>
      <w:r w:rsidR="00E5374E">
        <w:rPr>
          <w:sz w:val="24"/>
          <w:szCs w:val="24"/>
        </w:rPr>
        <w:t>î</w:t>
      </w:r>
      <w:r w:rsidR="004E7599" w:rsidRPr="004E7599">
        <w:rPr>
          <w:sz w:val="24"/>
          <w:szCs w:val="24"/>
        </w:rPr>
        <w:t>ntre</w:t>
      </w:r>
      <w:proofErr w:type="spellEnd"/>
      <w:r w:rsidR="004E7599" w:rsidRPr="004E7599">
        <w:rPr>
          <w:sz w:val="24"/>
          <w:szCs w:val="24"/>
        </w:rPr>
        <w:t xml:space="preserve"> </w:t>
      </w:r>
      <w:proofErr w:type="spellStart"/>
      <w:r w:rsidR="004E7599" w:rsidRPr="004E7599">
        <w:rPr>
          <w:sz w:val="24"/>
          <w:szCs w:val="24"/>
        </w:rPr>
        <w:t>Comuna</w:t>
      </w:r>
      <w:proofErr w:type="spellEnd"/>
      <w:r w:rsidR="004E7599" w:rsidRPr="004E7599">
        <w:rPr>
          <w:sz w:val="24"/>
          <w:szCs w:val="24"/>
        </w:rPr>
        <w:t xml:space="preserve"> </w:t>
      </w:r>
      <w:proofErr w:type="spellStart"/>
      <w:r w:rsidR="004E7599" w:rsidRPr="004E7599">
        <w:rPr>
          <w:sz w:val="24"/>
          <w:szCs w:val="24"/>
        </w:rPr>
        <w:t>Rădăşeni</w:t>
      </w:r>
      <w:proofErr w:type="spellEnd"/>
      <w:r w:rsidR="004E7599" w:rsidRPr="004E7599">
        <w:rPr>
          <w:sz w:val="24"/>
          <w:szCs w:val="24"/>
        </w:rPr>
        <w:t xml:space="preserve"> </w:t>
      </w:r>
      <w:proofErr w:type="spellStart"/>
      <w:r w:rsidR="00D12013">
        <w:rPr>
          <w:sz w:val="24"/>
          <w:szCs w:val="24"/>
        </w:rPr>
        <w:t>ș</w:t>
      </w:r>
      <w:r w:rsidR="004E7599" w:rsidRPr="004E7599">
        <w:rPr>
          <w:sz w:val="24"/>
          <w:szCs w:val="24"/>
        </w:rPr>
        <w:t>i</w:t>
      </w:r>
      <w:proofErr w:type="spellEnd"/>
      <w:r w:rsidR="004E7599" w:rsidRPr="004E7599">
        <w:rPr>
          <w:sz w:val="24"/>
          <w:szCs w:val="24"/>
        </w:rPr>
        <w:t xml:space="preserve"> </w:t>
      </w:r>
      <w:r w:rsidR="004E7599" w:rsidRPr="004E7599">
        <w:rPr>
          <w:rFonts w:eastAsia="Liberation Serif"/>
          <w:kern w:val="1"/>
          <w:sz w:val="24"/>
          <w:szCs w:val="24"/>
        </w:rPr>
        <w:t xml:space="preserve">SC FRITEHNIC SRL, </w:t>
      </w:r>
      <w:proofErr w:type="spellStart"/>
      <w:r w:rsidR="004E7599" w:rsidRPr="004E7599">
        <w:rPr>
          <w:sz w:val="24"/>
          <w:szCs w:val="24"/>
        </w:rPr>
        <w:t>pentru</w:t>
      </w:r>
      <w:proofErr w:type="spellEnd"/>
      <w:r w:rsidR="004E7599" w:rsidRPr="004E7599">
        <w:rPr>
          <w:sz w:val="24"/>
          <w:szCs w:val="24"/>
        </w:rPr>
        <w:t xml:space="preserve"> </w:t>
      </w:r>
      <w:proofErr w:type="spellStart"/>
      <w:r w:rsidR="004E7599" w:rsidRPr="004E7599">
        <w:rPr>
          <w:sz w:val="24"/>
          <w:szCs w:val="24"/>
        </w:rPr>
        <w:t>Colectarea</w:t>
      </w:r>
      <w:proofErr w:type="spellEnd"/>
      <w:r w:rsidR="004E7599" w:rsidRPr="004E7599">
        <w:rPr>
          <w:sz w:val="24"/>
          <w:szCs w:val="24"/>
        </w:rPr>
        <w:t xml:space="preserve"> </w:t>
      </w:r>
      <w:proofErr w:type="spellStart"/>
      <w:r w:rsidR="004E7599" w:rsidRPr="004E7599">
        <w:rPr>
          <w:sz w:val="24"/>
          <w:szCs w:val="24"/>
        </w:rPr>
        <w:t>deșeurilor</w:t>
      </w:r>
      <w:proofErr w:type="spellEnd"/>
      <w:r w:rsidR="004E7599" w:rsidRPr="004E7599">
        <w:rPr>
          <w:sz w:val="24"/>
          <w:szCs w:val="24"/>
        </w:rPr>
        <w:t xml:space="preserve"> </w:t>
      </w:r>
      <w:proofErr w:type="spellStart"/>
      <w:r w:rsidR="004E7599" w:rsidRPr="004E7599">
        <w:rPr>
          <w:sz w:val="24"/>
          <w:szCs w:val="24"/>
        </w:rPr>
        <w:t>municipale</w:t>
      </w:r>
      <w:proofErr w:type="spellEnd"/>
      <w:r w:rsidR="004E7599" w:rsidRPr="004E7599">
        <w:rPr>
          <w:sz w:val="24"/>
          <w:szCs w:val="24"/>
        </w:rPr>
        <w:t xml:space="preserve"> </w:t>
      </w:r>
      <w:proofErr w:type="spellStart"/>
      <w:r w:rsidR="004E7599" w:rsidRPr="004E7599">
        <w:rPr>
          <w:sz w:val="24"/>
          <w:szCs w:val="24"/>
        </w:rPr>
        <w:t>fracția</w:t>
      </w:r>
      <w:proofErr w:type="spellEnd"/>
      <w:r w:rsidR="004E7599" w:rsidRPr="004E7599">
        <w:rPr>
          <w:sz w:val="24"/>
          <w:szCs w:val="24"/>
        </w:rPr>
        <w:t xml:space="preserve"> </w:t>
      </w:r>
      <w:proofErr w:type="spellStart"/>
      <w:r w:rsidR="004E7599" w:rsidRPr="004E7599">
        <w:rPr>
          <w:sz w:val="24"/>
          <w:szCs w:val="24"/>
        </w:rPr>
        <w:t>umedă</w:t>
      </w:r>
      <w:proofErr w:type="spellEnd"/>
    </w:p>
    <w:p w14:paraId="5A05C892" w14:textId="59F73E29" w:rsidR="002B6750" w:rsidRPr="00A44FC0" w:rsidRDefault="002B6750" w:rsidP="002F4B5E">
      <w:pPr>
        <w:widowControl/>
        <w:autoSpaceDE/>
        <w:autoSpaceDN/>
        <w:adjustRightInd/>
        <w:spacing w:line="276" w:lineRule="auto"/>
      </w:pPr>
    </w:p>
    <w:p w14:paraId="42EEDDF6" w14:textId="79351CA9" w:rsidR="00836B0F" w:rsidRPr="00A44FC0" w:rsidRDefault="00836B0F"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 xml:space="preserve">Gradul de satisfactie al locuitorilor </w:t>
      </w:r>
      <w:r w:rsidR="009A022F" w:rsidRPr="00A44FC0">
        <w:rPr>
          <w:rFonts w:eastAsia="Liberation Serif"/>
          <w:kern w:val="1"/>
          <w:sz w:val="24"/>
          <w:szCs w:val="24"/>
          <w:lang w:val="ro-RO"/>
        </w:rPr>
        <w:t xml:space="preserve">comunei </w:t>
      </w:r>
      <w:r w:rsidR="00C87EB2">
        <w:rPr>
          <w:rFonts w:eastAsia="Liberation Serif"/>
          <w:kern w:val="1"/>
          <w:sz w:val="24"/>
          <w:szCs w:val="24"/>
          <w:lang w:val="ro-RO"/>
        </w:rPr>
        <w:t>Rădăşeni</w:t>
      </w:r>
      <w:r w:rsidRPr="00A44FC0">
        <w:rPr>
          <w:rFonts w:eastAsia="Liberation Serif"/>
          <w:kern w:val="1"/>
          <w:sz w:val="24"/>
          <w:szCs w:val="24"/>
          <w:lang w:val="ro-RO"/>
        </w:rPr>
        <w:t xml:space="preserve"> fata de calitatea</w:t>
      </w:r>
      <w:r w:rsidR="002B6750" w:rsidRPr="00A44FC0">
        <w:rPr>
          <w:rFonts w:eastAsia="Liberation Serif"/>
          <w:kern w:val="1"/>
          <w:sz w:val="24"/>
          <w:szCs w:val="24"/>
          <w:lang w:val="ro-RO"/>
        </w:rPr>
        <w:t xml:space="preserve"> </w:t>
      </w:r>
      <w:r w:rsidR="00AF53CC" w:rsidRPr="00A44FC0">
        <w:rPr>
          <w:rFonts w:eastAsia="Liberation Serif"/>
          <w:kern w:val="1"/>
          <w:sz w:val="24"/>
          <w:szCs w:val="24"/>
          <w:lang w:val="ro-RO"/>
        </w:rPr>
        <w:t xml:space="preserve">activitatii de colectare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din cadrul serviciului public de salubrizare </w:t>
      </w:r>
      <w:r w:rsidR="002B6750" w:rsidRPr="00A44FC0">
        <w:rPr>
          <w:rFonts w:eastAsia="Liberation Serif"/>
          <w:kern w:val="1"/>
          <w:sz w:val="24"/>
          <w:szCs w:val="24"/>
          <w:lang w:val="ro-RO"/>
        </w:rPr>
        <w:t>serviciului</w:t>
      </w:r>
      <w:r w:rsidRPr="00A44FC0">
        <w:rPr>
          <w:rFonts w:eastAsia="Liberation Serif"/>
          <w:kern w:val="1"/>
          <w:sz w:val="24"/>
          <w:szCs w:val="24"/>
          <w:lang w:val="ro-RO"/>
        </w:rPr>
        <w:t xml:space="preserve"> </w:t>
      </w:r>
      <w:r w:rsidR="002B6750" w:rsidRPr="00A44FC0">
        <w:rPr>
          <w:sz w:val="24"/>
          <w:szCs w:val="24"/>
          <w:lang w:val="ro-RO"/>
        </w:rPr>
        <w:t>public de salubrizare</w:t>
      </w:r>
      <w:r w:rsidR="000A555A" w:rsidRPr="00A44FC0">
        <w:rPr>
          <w:rFonts w:eastAsia="Liberation Serif"/>
          <w:kern w:val="1"/>
          <w:sz w:val="24"/>
          <w:szCs w:val="24"/>
          <w:lang w:val="ro-RO"/>
        </w:rPr>
        <w:t xml:space="preserve"> </w:t>
      </w:r>
      <w:r w:rsidRPr="00A44FC0">
        <w:rPr>
          <w:rFonts w:eastAsia="Liberation Serif"/>
          <w:kern w:val="1"/>
          <w:sz w:val="24"/>
          <w:szCs w:val="24"/>
          <w:lang w:val="ro-RO"/>
        </w:rPr>
        <w:t>a fost bun.</w:t>
      </w:r>
    </w:p>
    <w:p w14:paraId="60C5F950" w14:textId="69B30581" w:rsidR="008F4E36" w:rsidRPr="00A44FC0" w:rsidRDefault="008F4E36" w:rsidP="0066657C">
      <w:pPr>
        <w:pStyle w:val="Corptext"/>
        <w:kinsoku w:val="0"/>
        <w:overflowPunct w:val="0"/>
        <w:spacing w:before="0" w:beforeAutospacing="0" w:after="0" w:afterAutospacing="0" w:line="276" w:lineRule="auto"/>
        <w:ind w:firstLine="708"/>
        <w:jc w:val="both"/>
        <w:rPr>
          <w:lang w:val="ro-RO"/>
        </w:rPr>
      </w:pPr>
      <w:r w:rsidRPr="00A44FC0">
        <w:rPr>
          <w:w w:val="110"/>
          <w:lang w:val="ro-RO"/>
        </w:rPr>
        <w:t>Finanțarea</w:t>
      </w:r>
      <w:r w:rsidRPr="00A44FC0">
        <w:rPr>
          <w:spacing w:val="9"/>
          <w:w w:val="110"/>
          <w:lang w:val="ro-RO"/>
        </w:rPr>
        <w:t xml:space="preserve"> </w:t>
      </w:r>
      <w:r w:rsidR="00AF53CC" w:rsidRPr="00A44FC0">
        <w:rPr>
          <w:spacing w:val="9"/>
          <w:w w:val="110"/>
          <w:lang w:val="ro-RO"/>
        </w:rPr>
        <w:t xml:space="preserve">activitatii de colectare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din cadrul serviciului public de salubrizare </w:t>
      </w:r>
      <w:r w:rsidR="00DF0353" w:rsidRPr="00A44FC0">
        <w:rPr>
          <w:w w:val="110"/>
          <w:lang w:val="ro-RO"/>
        </w:rPr>
        <w:t xml:space="preserve">in </w:t>
      </w:r>
      <w:r w:rsidR="009F4A22" w:rsidRPr="00A44FC0">
        <w:rPr>
          <w:w w:val="110"/>
          <w:lang w:val="ro-RO"/>
        </w:rPr>
        <w:t xml:space="preserve">Comuna </w:t>
      </w:r>
      <w:r w:rsidR="00C87EB2">
        <w:rPr>
          <w:w w:val="110"/>
          <w:lang w:val="ro-RO"/>
        </w:rPr>
        <w:t>Rădăşeni</w:t>
      </w:r>
      <w:r w:rsidR="00DF0353" w:rsidRPr="00A44FC0">
        <w:rPr>
          <w:w w:val="110"/>
          <w:lang w:val="ro-RO"/>
        </w:rPr>
        <w:t xml:space="preserve"> se </w:t>
      </w:r>
      <w:r w:rsidR="00DA6680" w:rsidRPr="00A44FC0">
        <w:rPr>
          <w:w w:val="110"/>
          <w:lang w:val="ro-RO"/>
        </w:rPr>
        <w:t>efectu</w:t>
      </w:r>
      <w:r w:rsidR="00DF0353" w:rsidRPr="00A44FC0">
        <w:rPr>
          <w:w w:val="110"/>
          <w:lang w:val="ro-RO"/>
        </w:rPr>
        <w:t>e</w:t>
      </w:r>
      <w:r w:rsidR="00DA6680" w:rsidRPr="00A44FC0">
        <w:rPr>
          <w:w w:val="110"/>
          <w:lang w:val="ro-RO"/>
        </w:rPr>
        <w:t>a</w:t>
      </w:r>
      <w:r w:rsidR="00DF0353" w:rsidRPr="00A44FC0">
        <w:rPr>
          <w:w w:val="110"/>
          <w:lang w:val="ro-RO"/>
        </w:rPr>
        <w:t>za</w:t>
      </w:r>
      <w:r w:rsidR="00DA6680" w:rsidRPr="00A44FC0">
        <w:rPr>
          <w:w w:val="110"/>
          <w:lang w:val="ro-RO"/>
        </w:rPr>
        <w:t xml:space="preserve"> de la </w:t>
      </w:r>
      <w:r w:rsidRPr="00A44FC0">
        <w:rPr>
          <w:w w:val="110"/>
          <w:lang w:val="ro-RO"/>
        </w:rPr>
        <w:t>buget</w:t>
      </w:r>
      <w:r w:rsidRPr="00A44FC0">
        <w:rPr>
          <w:spacing w:val="9"/>
          <w:w w:val="110"/>
          <w:lang w:val="ro-RO"/>
        </w:rPr>
        <w:t xml:space="preserve"> </w:t>
      </w:r>
      <w:r w:rsidRPr="00A44FC0">
        <w:rPr>
          <w:w w:val="110"/>
          <w:lang w:val="ro-RO"/>
        </w:rPr>
        <w:t>local</w:t>
      </w:r>
      <w:r w:rsidR="00DA6680" w:rsidRPr="00A44FC0">
        <w:rPr>
          <w:w w:val="110"/>
          <w:lang w:val="ro-RO"/>
        </w:rPr>
        <w:t>.</w:t>
      </w:r>
    </w:p>
    <w:p w14:paraId="25FA4ED3" w14:textId="4DC6CF60" w:rsidR="008F4E36" w:rsidRPr="00A44FC0" w:rsidRDefault="008F4E36" w:rsidP="0066657C">
      <w:pPr>
        <w:pStyle w:val="Corptext"/>
        <w:kinsoku w:val="0"/>
        <w:overflowPunct w:val="0"/>
        <w:spacing w:before="0" w:beforeAutospacing="0" w:after="0" w:afterAutospacing="0" w:line="276" w:lineRule="auto"/>
        <w:ind w:firstLine="154"/>
        <w:jc w:val="both"/>
        <w:rPr>
          <w:w w:val="105"/>
          <w:lang w:val="ro-RO"/>
        </w:rPr>
      </w:pPr>
      <w:r w:rsidRPr="00A44FC0">
        <w:rPr>
          <w:w w:val="105"/>
          <w:lang w:val="ro-RO"/>
        </w:rPr>
        <w:t xml:space="preserve"> </w:t>
      </w:r>
      <w:r w:rsidRPr="00A44FC0">
        <w:rPr>
          <w:w w:val="105"/>
          <w:lang w:val="ro-RO"/>
        </w:rPr>
        <w:tab/>
        <w:t xml:space="preserve">Utilizatorii/beneficiarii </w:t>
      </w:r>
      <w:r w:rsidR="00AF53CC" w:rsidRPr="00A44FC0">
        <w:rPr>
          <w:w w:val="105"/>
          <w:lang w:val="ro-RO"/>
        </w:rPr>
        <w:t xml:space="preserve">activitatii de colectare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din cadrul serviciului public de salubrizare </w:t>
      </w:r>
      <w:r w:rsidRPr="00A44FC0">
        <w:rPr>
          <w:w w:val="105"/>
          <w:lang w:val="ro-RO"/>
        </w:rPr>
        <w:t xml:space="preserve">sunt:    </w:t>
      </w:r>
      <w:r w:rsidR="00AF53CC" w:rsidRPr="00A44FC0">
        <w:rPr>
          <w:w w:val="105"/>
          <w:lang w:val="ro-RO"/>
        </w:rPr>
        <w:t xml:space="preserve"> </w:t>
      </w:r>
    </w:p>
    <w:p w14:paraId="0EAEC98D" w14:textId="5F0E727C" w:rsidR="00DF0353" w:rsidRPr="00A44FC0" w:rsidRDefault="008F4E36" w:rsidP="0066657C">
      <w:pPr>
        <w:pStyle w:val="Corptext"/>
        <w:kinsoku w:val="0"/>
        <w:overflowPunct w:val="0"/>
        <w:spacing w:before="0" w:beforeAutospacing="0" w:after="0" w:afterAutospacing="0" w:line="276" w:lineRule="auto"/>
        <w:ind w:firstLine="154"/>
        <w:jc w:val="both"/>
        <w:rPr>
          <w:w w:val="105"/>
          <w:lang w:val="ro-RO"/>
        </w:rPr>
      </w:pPr>
      <w:r w:rsidRPr="00A44FC0">
        <w:rPr>
          <w:w w:val="105"/>
          <w:lang w:val="ro-RO"/>
        </w:rPr>
        <w:t xml:space="preserve">  </w:t>
      </w:r>
      <w:r w:rsidRPr="00A44FC0">
        <w:rPr>
          <w:w w:val="105"/>
          <w:lang w:val="ro-RO"/>
        </w:rPr>
        <w:tab/>
      </w:r>
      <w:r w:rsidR="00DA6680" w:rsidRPr="00A44FC0">
        <w:rPr>
          <w:w w:val="105"/>
          <w:lang w:val="ro-RO"/>
        </w:rPr>
        <w:t xml:space="preserve"> </w:t>
      </w:r>
      <w:r w:rsidRPr="00A44FC0">
        <w:rPr>
          <w:w w:val="105"/>
          <w:lang w:val="ro-RO"/>
        </w:rPr>
        <w:t>-</w:t>
      </w:r>
      <w:r w:rsidR="00AF53CC" w:rsidRPr="00A44FC0">
        <w:rPr>
          <w:w w:val="105"/>
          <w:lang w:val="ro-RO"/>
        </w:rPr>
        <w:t xml:space="preserve"> </w:t>
      </w:r>
      <w:r w:rsidRPr="00A44FC0">
        <w:rPr>
          <w:w w:val="105"/>
          <w:lang w:val="ro-RO"/>
        </w:rPr>
        <w:t>persoane fizice sau juridice care beneficiază, direct ori indirect, individual sau colectiv, de serviciile de utilități publice, în condițiile legii, respectiv:</w:t>
      </w:r>
      <w:r w:rsidR="00DF0353" w:rsidRPr="00A44FC0">
        <w:rPr>
          <w:w w:val="105"/>
          <w:lang w:val="ro-RO"/>
        </w:rPr>
        <w:t xml:space="preserve"> </w:t>
      </w:r>
      <w:r w:rsidRPr="00A44FC0">
        <w:rPr>
          <w:w w:val="105"/>
          <w:lang w:val="ro-RO"/>
        </w:rPr>
        <w:t xml:space="preserve">persoane fizice și asociații de locatari sau proprietari, </w:t>
      </w:r>
      <w:r w:rsidR="00DF0353" w:rsidRPr="00A44FC0">
        <w:rPr>
          <w:w w:val="105"/>
          <w:lang w:val="ro-RO"/>
        </w:rPr>
        <w:t xml:space="preserve">in general </w:t>
      </w:r>
      <w:r w:rsidRPr="00A44FC0">
        <w:rPr>
          <w:w w:val="105"/>
          <w:lang w:val="ro-RO"/>
        </w:rPr>
        <w:t>locuitori</w:t>
      </w:r>
      <w:r w:rsidR="00DF0353" w:rsidRPr="00A44FC0">
        <w:rPr>
          <w:w w:val="105"/>
          <w:lang w:val="ro-RO"/>
        </w:rPr>
        <w:t xml:space="preserve">i </w:t>
      </w:r>
      <w:r w:rsidR="009A022F" w:rsidRPr="00A44FC0">
        <w:rPr>
          <w:w w:val="105"/>
          <w:lang w:val="ro-RO"/>
        </w:rPr>
        <w:t>comunei</w:t>
      </w:r>
      <w:r w:rsidR="00DF0353" w:rsidRPr="00A44FC0">
        <w:rPr>
          <w:w w:val="105"/>
          <w:lang w:val="ro-RO"/>
        </w:rPr>
        <w:t>;</w:t>
      </w:r>
    </w:p>
    <w:p w14:paraId="6276D1FB" w14:textId="22287454" w:rsidR="008F4E36" w:rsidRPr="00A44FC0" w:rsidRDefault="008F4E36" w:rsidP="0066657C">
      <w:pPr>
        <w:pStyle w:val="Corptext"/>
        <w:kinsoku w:val="0"/>
        <w:overflowPunct w:val="0"/>
        <w:spacing w:before="0" w:beforeAutospacing="0" w:after="0" w:afterAutospacing="0" w:line="276" w:lineRule="auto"/>
        <w:ind w:firstLine="154"/>
        <w:jc w:val="both"/>
        <w:rPr>
          <w:w w:val="105"/>
          <w:lang w:val="ro-RO"/>
        </w:rPr>
      </w:pPr>
      <w:r w:rsidRPr="00A44FC0">
        <w:rPr>
          <w:w w:val="105"/>
          <w:lang w:val="ro-RO"/>
        </w:rPr>
        <w:t xml:space="preserve">    </w:t>
      </w:r>
      <w:r w:rsidRPr="00A44FC0">
        <w:rPr>
          <w:w w:val="105"/>
          <w:lang w:val="ro-RO"/>
        </w:rPr>
        <w:tab/>
      </w:r>
      <w:r w:rsidR="00DF0353" w:rsidRPr="00A44FC0">
        <w:rPr>
          <w:w w:val="105"/>
          <w:lang w:val="ro-RO"/>
        </w:rPr>
        <w:t xml:space="preserve"> </w:t>
      </w:r>
      <w:r w:rsidRPr="00A44FC0">
        <w:rPr>
          <w:w w:val="105"/>
          <w:lang w:val="ro-RO"/>
        </w:rPr>
        <w:t>-</w:t>
      </w:r>
      <w:r w:rsidR="00AF53CC" w:rsidRPr="00A44FC0">
        <w:rPr>
          <w:w w:val="105"/>
          <w:lang w:val="ro-RO"/>
        </w:rPr>
        <w:t xml:space="preserve"> </w:t>
      </w:r>
      <w:r w:rsidRPr="00A44FC0">
        <w:rPr>
          <w:w w:val="105"/>
          <w:lang w:val="ro-RO"/>
        </w:rPr>
        <w:t xml:space="preserve">agenți economici care își desfășoară activitatea pe raza </w:t>
      </w:r>
      <w:r w:rsidR="009A022F" w:rsidRPr="00A44FC0">
        <w:rPr>
          <w:w w:val="105"/>
          <w:lang w:val="ro-RO"/>
        </w:rPr>
        <w:t xml:space="preserve">comunei </w:t>
      </w:r>
      <w:r w:rsidR="00C87EB2">
        <w:rPr>
          <w:w w:val="105"/>
          <w:lang w:val="ro-RO"/>
        </w:rPr>
        <w:t>Rădăşeni</w:t>
      </w:r>
      <w:r w:rsidR="00DF0353" w:rsidRPr="00A44FC0">
        <w:rPr>
          <w:w w:val="105"/>
          <w:lang w:val="ro-RO"/>
        </w:rPr>
        <w:t>;</w:t>
      </w:r>
      <w:r w:rsidRPr="00A44FC0">
        <w:rPr>
          <w:w w:val="105"/>
          <w:lang w:val="ro-RO"/>
        </w:rPr>
        <w:t xml:space="preserve"> </w:t>
      </w:r>
    </w:p>
    <w:p w14:paraId="1B680F37" w14:textId="73233277" w:rsidR="008F4E36" w:rsidRPr="00A44FC0" w:rsidRDefault="008F4E36" w:rsidP="0066657C">
      <w:pPr>
        <w:pStyle w:val="Corptext"/>
        <w:tabs>
          <w:tab w:val="left" w:pos="378"/>
        </w:tabs>
        <w:kinsoku w:val="0"/>
        <w:overflowPunct w:val="0"/>
        <w:spacing w:before="0" w:beforeAutospacing="0" w:after="0" w:afterAutospacing="0" w:line="276" w:lineRule="auto"/>
        <w:jc w:val="both"/>
        <w:rPr>
          <w:w w:val="105"/>
          <w:lang w:val="ro-RO"/>
        </w:rPr>
      </w:pPr>
      <w:r w:rsidRPr="00A44FC0">
        <w:rPr>
          <w:w w:val="105"/>
          <w:lang w:val="ro-RO"/>
        </w:rPr>
        <w:t xml:space="preserve">   </w:t>
      </w:r>
      <w:r w:rsidRPr="00A44FC0">
        <w:rPr>
          <w:w w:val="105"/>
          <w:lang w:val="ro-RO"/>
        </w:rPr>
        <w:tab/>
        <w:t xml:space="preserve"> </w:t>
      </w:r>
      <w:r w:rsidR="00DA6680" w:rsidRPr="00A44FC0">
        <w:rPr>
          <w:w w:val="105"/>
          <w:lang w:val="ro-RO"/>
        </w:rPr>
        <w:tab/>
        <w:t xml:space="preserve"> -</w:t>
      </w:r>
      <w:r w:rsidR="00AF53CC" w:rsidRPr="00A44FC0">
        <w:rPr>
          <w:w w:val="105"/>
          <w:lang w:val="ro-RO"/>
        </w:rPr>
        <w:t xml:space="preserve"> </w:t>
      </w:r>
      <w:r w:rsidRPr="00A44FC0">
        <w:rPr>
          <w:w w:val="105"/>
          <w:lang w:val="ro-RO"/>
        </w:rPr>
        <w:t xml:space="preserve">instituții publice cu sedii sau filiale în </w:t>
      </w:r>
      <w:r w:rsidR="009F4A22" w:rsidRPr="00A44FC0">
        <w:rPr>
          <w:w w:val="105"/>
          <w:lang w:val="ro-RO"/>
        </w:rPr>
        <w:t xml:space="preserve">Comuna </w:t>
      </w:r>
      <w:r w:rsidR="00C87EB2">
        <w:rPr>
          <w:w w:val="105"/>
          <w:lang w:val="ro-RO"/>
        </w:rPr>
        <w:t>Rădăşeni</w:t>
      </w:r>
      <w:r w:rsidR="00DF0353" w:rsidRPr="00A44FC0">
        <w:rPr>
          <w:w w:val="105"/>
          <w:lang w:val="ro-RO"/>
        </w:rPr>
        <w:t>;</w:t>
      </w:r>
    </w:p>
    <w:p w14:paraId="6AADAA31" w14:textId="77777777" w:rsidR="00D54102" w:rsidRPr="00A44FC0" w:rsidRDefault="00D54102" w:rsidP="0066657C">
      <w:pPr>
        <w:spacing w:line="276" w:lineRule="auto"/>
        <w:jc w:val="both"/>
        <w:rPr>
          <w:b/>
          <w:sz w:val="24"/>
          <w:szCs w:val="24"/>
          <w:lang w:val="ro-RO"/>
        </w:rPr>
      </w:pPr>
    </w:p>
    <w:p w14:paraId="021C67E8" w14:textId="2367186F" w:rsidR="00891445" w:rsidRPr="00A44FC0" w:rsidRDefault="00430BCF" w:rsidP="0066657C">
      <w:pPr>
        <w:spacing w:line="276" w:lineRule="auto"/>
        <w:jc w:val="both"/>
        <w:rPr>
          <w:b/>
          <w:bCs/>
          <w:sz w:val="24"/>
          <w:szCs w:val="24"/>
          <w:lang w:val="ro-RO"/>
        </w:rPr>
      </w:pPr>
      <w:r w:rsidRPr="00A44FC0">
        <w:rPr>
          <w:b/>
          <w:sz w:val="24"/>
          <w:szCs w:val="24"/>
          <w:lang w:val="ro-RO"/>
        </w:rPr>
        <w:t xml:space="preserve">       </w:t>
      </w:r>
      <w:r w:rsidR="00891445" w:rsidRPr="00A44FC0">
        <w:rPr>
          <w:b/>
          <w:sz w:val="24"/>
          <w:szCs w:val="24"/>
          <w:lang w:val="ro-RO"/>
        </w:rPr>
        <w:tab/>
        <w:t>4.</w:t>
      </w:r>
      <w:r w:rsidR="00D54102" w:rsidRPr="00A44FC0">
        <w:rPr>
          <w:b/>
          <w:sz w:val="24"/>
          <w:szCs w:val="24"/>
          <w:lang w:val="ro-RO"/>
        </w:rPr>
        <w:t xml:space="preserve"> </w:t>
      </w:r>
      <w:r w:rsidR="00891445" w:rsidRPr="00A44FC0">
        <w:rPr>
          <w:b/>
          <w:bCs/>
          <w:sz w:val="24"/>
          <w:szCs w:val="24"/>
          <w:lang w:val="ro-RO"/>
        </w:rPr>
        <w:t>Obiectul Studiului de fundamentare</w:t>
      </w:r>
    </w:p>
    <w:p w14:paraId="013BD4B7" w14:textId="3255C0F8" w:rsidR="00430BCF" w:rsidRPr="00A44FC0" w:rsidRDefault="002F2D4A" w:rsidP="0066657C">
      <w:pPr>
        <w:spacing w:line="276" w:lineRule="auto"/>
        <w:ind w:firstLine="708"/>
        <w:jc w:val="both"/>
        <w:rPr>
          <w:sz w:val="24"/>
          <w:szCs w:val="24"/>
          <w:lang w:val="ro-RO"/>
        </w:rPr>
      </w:pPr>
      <w:r w:rsidRPr="00A44FC0">
        <w:rPr>
          <w:b/>
          <w:sz w:val="24"/>
          <w:szCs w:val="24"/>
          <w:lang w:val="ro-RO"/>
        </w:rPr>
        <w:t>4.1.</w:t>
      </w:r>
      <w:r w:rsidR="00D54102" w:rsidRPr="00A44FC0">
        <w:rPr>
          <w:b/>
          <w:sz w:val="24"/>
          <w:szCs w:val="24"/>
          <w:lang w:val="ro-RO"/>
        </w:rPr>
        <w:t xml:space="preserve"> </w:t>
      </w:r>
      <w:r w:rsidR="00430BCF" w:rsidRPr="00A44FC0">
        <w:rPr>
          <w:sz w:val="24"/>
          <w:szCs w:val="24"/>
          <w:lang w:val="ro-RO"/>
        </w:rPr>
        <w:t>Prezentul Studiu de</w:t>
      </w:r>
      <w:r w:rsidR="004E7599">
        <w:rPr>
          <w:sz w:val="24"/>
          <w:szCs w:val="24"/>
          <w:lang w:val="ro-RO"/>
        </w:rPr>
        <w:t xml:space="preserve"> </w:t>
      </w:r>
      <w:r w:rsidR="00430BCF" w:rsidRPr="00A44FC0">
        <w:rPr>
          <w:sz w:val="24"/>
          <w:szCs w:val="24"/>
          <w:lang w:val="ro-RO"/>
        </w:rPr>
        <w:t xml:space="preserve">fundamentare a deciziei de </w:t>
      </w:r>
      <w:r w:rsidR="00C87EB2">
        <w:rPr>
          <w:sz w:val="24"/>
          <w:szCs w:val="24"/>
          <w:lang w:val="ro-RO"/>
        </w:rPr>
        <w:t>delegare</w:t>
      </w:r>
      <w:r w:rsidR="00891445" w:rsidRPr="00A44FC0">
        <w:rPr>
          <w:sz w:val="24"/>
          <w:szCs w:val="24"/>
          <w:lang w:val="ro-RO"/>
        </w:rPr>
        <w:t xml:space="preserve"> a</w:t>
      </w:r>
      <w:r w:rsidR="00430BCF" w:rsidRPr="00A44FC0">
        <w:rPr>
          <w:sz w:val="24"/>
          <w:szCs w:val="24"/>
          <w:lang w:val="ro-RO"/>
        </w:rPr>
        <w:t xml:space="preserve"> </w:t>
      </w:r>
      <w:r w:rsidR="000777EA"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AF53CC" w:rsidRPr="00A44FC0">
        <w:rPr>
          <w:sz w:val="24"/>
          <w:szCs w:val="24"/>
          <w:lang w:val="ro-RO"/>
        </w:rPr>
        <w:t xml:space="preserve"> </w:t>
      </w:r>
      <w:r w:rsidR="00891445" w:rsidRPr="00A44FC0">
        <w:rPr>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00891445" w:rsidRPr="00A44FC0">
        <w:rPr>
          <w:sz w:val="24"/>
          <w:szCs w:val="24"/>
          <w:lang w:val="ro-RO"/>
        </w:rPr>
        <w:t xml:space="preserve"> </w:t>
      </w:r>
      <w:r w:rsidR="00430BCF" w:rsidRPr="00A44FC0">
        <w:rPr>
          <w:sz w:val="24"/>
          <w:szCs w:val="24"/>
          <w:lang w:val="ro-RO"/>
        </w:rPr>
        <w:t>i</w:t>
      </w:r>
      <w:r w:rsidR="00F603FB" w:rsidRPr="00A44FC0">
        <w:rPr>
          <w:sz w:val="24"/>
          <w:szCs w:val="24"/>
          <w:lang w:val="ro-RO"/>
        </w:rPr>
        <w:t>nclude analiza situaţiei actuale</w:t>
      </w:r>
      <w:r w:rsidR="00430BCF" w:rsidRPr="00A44FC0">
        <w:rPr>
          <w:sz w:val="24"/>
          <w:szCs w:val="24"/>
          <w:lang w:val="ro-RO"/>
        </w:rPr>
        <w:t xml:space="preserve">, definirea şi cuantificarea în termeni economici şi financiari a riscurilor, repartizarea riscurilor şi stabilirea procedurii viitoare de delegare a </w:t>
      </w:r>
      <w:r w:rsidR="000777EA" w:rsidRPr="00A44FC0">
        <w:rPr>
          <w:sz w:val="24"/>
          <w:szCs w:val="24"/>
          <w:lang w:val="ro-RO"/>
        </w:rPr>
        <w:t xml:space="preserve">activitatilor de colectare separata </w:t>
      </w:r>
      <w:r w:rsidR="00D12013">
        <w:rPr>
          <w:sz w:val="24"/>
          <w:szCs w:val="24"/>
          <w:lang w:val="ro-RO"/>
        </w:rPr>
        <w:t>ș</w:t>
      </w:r>
      <w:r w:rsidR="000777EA" w:rsidRPr="00A44FC0">
        <w:rPr>
          <w:sz w:val="24"/>
          <w:szCs w:val="24"/>
          <w:lang w:val="ro-RO"/>
        </w:rPr>
        <w:t xml:space="preserve">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30BCF" w:rsidRPr="00A44FC0">
        <w:rPr>
          <w:sz w:val="24"/>
          <w:szCs w:val="24"/>
          <w:lang w:val="ro-RO"/>
        </w:rPr>
        <w:t xml:space="preserve">a </w:t>
      </w:r>
      <w:r w:rsidR="009A022F" w:rsidRPr="00A44FC0">
        <w:rPr>
          <w:sz w:val="24"/>
          <w:szCs w:val="24"/>
          <w:lang w:val="ro-RO"/>
        </w:rPr>
        <w:t xml:space="preserve">comunei </w:t>
      </w:r>
      <w:r w:rsidR="00C87EB2">
        <w:rPr>
          <w:sz w:val="24"/>
          <w:szCs w:val="24"/>
          <w:lang w:val="ro-RO"/>
        </w:rPr>
        <w:t>Rădăşeni</w:t>
      </w:r>
      <w:r w:rsidR="00430BCF" w:rsidRPr="00A44FC0">
        <w:rPr>
          <w:sz w:val="24"/>
          <w:szCs w:val="24"/>
          <w:lang w:val="ro-RO"/>
        </w:rPr>
        <w:t>, conform legislaţiei in vigoare.</w:t>
      </w:r>
    </w:p>
    <w:p w14:paraId="6F5C1A37" w14:textId="5295B0E9" w:rsidR="00430BCF" w:rsidRPr="00A44FC0" w:rsidRDefault="00F07A66" w:rsidP="0066657C">
      <w:pPr>
        <w:spacing w:line="276" w:lineRule="auto"/>
        <w:ind w:left="7" w:right="50" w:firstLine="701"/>
        <w:jc w:val="both"/>
        <w:rPr>
          <w:sz w:val="24"/>
          <w:szCs w:val="24"/>
          <w:lang w:val="ro-RO"/>
        </w:rPr>
      </w:pPr>
      <w:r w:rsidRPr="00A44FC0">
        <w:rPr>
          <w:b/>
          <w:sz w:val="24"/>
          <w:szCs w:val="24"/>
          <w:lang w:val="ro-RO"/>
        </w:rPr>
        <w:t>4.2.</w:t>
      </w:r>
      <w:r w:rsidR="00D54102" w:rsidRPr="00A44FC0">
        <w:rPr>
          <w:b/>
          <w:sz w:val="24"/>
          <w:szCs w:val="24"/>
          <w:lang w:val="ro-RO"/>
        </w:rPr>
        <w:t xml:space="preserve"> </w:t>
      </w:r>
      <w:r w:rsidR="00430BCF" w:rsidRPr="00A44FC0">
        <w:rPr>
          <w:sz w:val="24"/>
          <w:szCs w:val="24"/>
          <w:lang w:val="ro-RO"/>
        </w:rPr>
        <w:t xml:space="preserve">Obiectul prezentului studiu de oportunitate este reprezentat de fundamentarea necesităţii şi oportunităţii de delegare a </w:t>
      </w:r>
      <w:r w:rsidR="000777EA"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30BCF" w:rsidRPr="00A44FC0">
        <w:rPr>
          <w:sz w:val="24"/>
          <w:szCs w:val="24"/>
          <w:lang w:val="ro-RO"/>
        </w:rPr>
        <w:t xml:space="preserve">al </w:t>
      </w:r>
      <w:r w:rsidR="009A022F" w:rsidRPr="00A44FC0">
        <w:rPr>
          <w:sz w:val="24"/>
          <w:szCs w:val="24"/>
          <w:lang w:val="ro-RO"/>
        </w:rPr>
        <w:t xml:space="preserve">comunei </w:t>
      </w:r>
      <w:r w:rsidR="00C87EB2">
        <w:rPr>
          <w:sz w:val="24"/>
          <w:szCs w:val="24"/>
          <w:lang w:val="ro-RO"/>
        </w:rPr>
        <w:t>Rădăşeni</w:t>
      </w:r>
      <w:r w:rsidR="00891445" w:rsidRPr="00A44FC0">
        <w:rPr>
          <w:sz w:val="24"/>
          <w:szCs w:val="24"/>
          <w:lang w:val="ro-RO"/>
        </w:rPr>
        <w:t>.</w:t>
      </w:r>
    </w:p>
    <w:p w14:paraId="3B66907D" w14:textId="3E6A71D1" w:rsidR="00430BCF" w:rsidRPr="00A44FC0" w:rsidRDefault="00F07A66" w:rsidP="0066657C">
      <w:pPr>
        <w:spacing w:line="276" w:lineRule="auto"/>
        <w:ind w:firstLine="701"/>
        <w:jc w:val="both"/>
        <w:rPr>
          <w:sz w:val="24"/>
          <w:szCs w:val="24"/>
          <w:lang w:val="ro-RO"/>
        </w:rPr>
      </w:pPr>
      <w:r w:rsidRPr="00A44FC0">
        <w:rPr>
          <w:b/>
          <w:sz w:val="24"/>
          <w:szCs w:val="24"/>
          <w:lang w:val="ro-RO"/>
        </w:rPr>
        <w:t>4.3.</w:t>
      </w:r>
      <w:r w:rsidR="00D54102" w:rsidRPr="00A44FC0">
        <w:rPr>
          <w:b/>
          <w:sz w:val="24"/>
          <w:szCs w:val="24"/>
          <w:lang w:val="ro-RO"/>
        </w:rPr>
        <w:t xml:space="preserve"> </w:t>
      </w:r>
      <w:r w:rsidR="00430BCF" w:rsidRPr="00A44FC0">
        <w:rPr>
          <w:sz w:val="24"/>
          <w:szCs w:val="24"/>
          <w:lang w:val="ro-RO"/>
        </w:rPr>
        <w:t xml:space="preserve">Activităţile </w:t>
      </w:r>
      <w:r w:rsidR="000777EA" w:rsidRPr="00A44FC0">
        <w:rPr>
          <w:sz w:val="24"/>
          <w:szCs w:val="24"/>
          <w:lang w:val="ro-RO"/>
        </w:rPr>
        <w:t xml:space="preserve">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30BCF" w:rsidRPr="00A44FC0">
        <w:rPr>
          <w:sz w:val="24"/>
          <w:szCs w:val="24"/>
          <w:lang w:val="ro-RO"/>
        </w:rPr>
        <w:t xml:space="preserve">din </w:t>
      </w:r>
      <w:r w:rsidR="009F4A22" w:rsidRPr="00A44FC0">
        <w:rPr>
          <w:sz w:val="24"/>
          <w:szCs w:val="24"/>
          <w:lang w:val="ro-RO"/>
        </w:rPr>
        <w:t xml:space="preserve">Comuna </w:t>
      </w:r>
      <w:r w:rsidR="00C87EB2">
        <w:rPr>
          <w:sz w:val="24"/>
          <w:szCs w:val="24"/>
          <w:lang w:val="ro-RO"/>
        </w:rPr>
        <w:t>Rădăşeni</w:t>
      </w:r>
      <w:r w:rsidR="00430BCF" w:rsidRPr="00A44FC0">
        <w:rPr>
          <w:sz w:val="24"/>
          <w:szCs w:val="24"/>
          <w:lang w:val="ro-RO"/>
        </w:rPr>
        <w:t xml:space="preserve">, care fac obiectul delegării de gestiune sunt: </w:t>
      </w:r>
    </w:p>
    <w:p w14:paraId="06D391EA" w14:textId="197CDBA8" w:rsidR="00F07A66" w:rsidRPr="00A44FC0" w:rsidRDefault="009A022F" w:rsidP="0066657C">
      <w:pPr>
        <w:widowControl/>
        <w:spacing w:line="276" w:lineRule="auto"/>
        <w:ind w:firstLine="708"/>
        <w:jc w:val="both"/>
        <w:rPr>
          <w:rFonts w:eastAsia="Calibri"/>
          <w:b/>
          <w:bCs/>
          <w:sz w:val="24"/>
          <w:szCs w:val="24"/>
          <w:lang w:val="ro-RO"/>
        </w:rPr>
      </w:pPr>
      <w:r w:rsidRPr="00A44FC0">
        <w:rPr>
          <w:rFonts w:eastAsia="Calibri"/>
          <w:b/>
          <w:bCs/>
          <w:sz w:val="24"/>
          <w:szCs w:val="24"/>
          <w:lang w:val="ro-RO"/>
        </w:rPr>
        <w:t>a</w:t>
      </w:r>
      <w:r w:rsidR="00693367" w:rsidRPr="00A44FC0">
        <w:rPr>
          <w:rFonts w:eastAsia="Calibri"/>
          <w:b/>
          <w:bCs/>
          <w:sz w:val="24"/>
          <w:szCs w:val="24"/>
          <w:lang w:val="ro-RO"/>
        </w:rPr>
        <w:t xml:space="preserve">)colectarea separată şi transportul separat al deşeurilor menajere şi al deşeurilor similare provenite din activităţi comerciale, din industrie şi instituţii, inclusiv fracţii colectate </w:t>
      </w:r>
      <w:r w:rsidR="00693367" w:rsidRPr="00A44FC0">
        <w:rPr>
          <w:rFonts w:eastAsia="Calibri"/>
          <w:b/>
          <w:bCs/>
          <w:sz w:val="24"/>
          <w:szCs w:val="24"/>
          <w:lang w:val="ro-RO"/>
        </w:rPr>
        <w:lastRenderedPageBreak/>
        <w:t>separat, fără a aduce atingere fluxului de deşeuri de echipamente electrice şi electronice, baterii şi acumulatori</w:t>
      </w:r>
      <w:r w:rsidR="00AF53CC" w:rsidRPr="00A44FC0">
        <w:rPr>
          <w:rFonts w:eastAsia="Calibri"/>
          <w:b/>
          <w:bCs/>
          <w:sz w:val="24"/>
          <w:szCs w:val="24"/>
          <w:lang w:val="ro-RO"/>
        </w:rPr>
        <w:t xml:space="preserve"> fractiei umede;</w:t>
      </w:r>
    </w:p>
    <w:p w14:paraId="619E85B8" w14:textId="5DBBB945" w:rsidR="00AF53CC" w:rsidRPr="00A44FC0" w:rsidRDefault="00AF53CC" w:rsidP="0066657C">
      <w:pPr>
        <w:widowControl/>
        <w:spacing w:line="276" w:lineRule="auto"/>
        <w:ind w:firstLine="708"/>
        <w:jc w:val="both"/>
        <w:rPr>
          <w:rFonts w:eastAsia="Calibri"/>
          <w:b/>
          <w:bCs/>
          <w:sz w:val="24"/>
          <w:szCs w:val="24"/>
          <w:lang w:val="ro-RO"/>
        </w:rPr>
      </w:pPr>
      <w:r w:rsidRPr="00A44FC0">
        <w:rPr>
          <w:rFonts w:eastAsia="Calibri"/>
          <w:b/>
          <w:bCs/>
          <w:sz w:val="24"/>
          <w:szCs w:val="24"/>
          <w:lang w:val="ro-RO"/>
        </w:rPr>
        <w:t>b) 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 fractiei uscate;</w:t>
      </w:r>
    </w:p>
    <w:p w14:paraId="529047DC" w14:textId="77777777" w:rsidR="000777EA" w:rsidRPr="00A44FC0" w:rsidRDefault="000777EA" w:rsidP="0066657C">
      <w:pPr>
        <w:widowControl/>
        <w:spacing w:line="276" w:lineRule="auto"/>
        <w:ind w:firstLine="708"/>
        <w:jc w:val="both"/>
        <w:rPr>
          <w:rFonts w:eastAsia="Calibri"/>
          <w:b/>
          <w:bCs/>
          <w:sz w:val="24"/>
          <w:szCs w:val="24"/>
          <w:lang w:val="ro-RO"/>
        </w:rPr>
      </w:pPr>
      <w:r w:rsidRPr="00A44FC0">
        <w:rPr>
          <w:rFonts w:eastAsia="Calibri"/>
          <w:b/>
          <w:bCs/>
          <w:sz w:val="24"/>
          <w:szCs w:val="24"/>
          <w:lang w:val="ro-RO"/>
        </w:rPr>
        <w:t>c) colectarea şi transportul deşeurilor provenite din locuinţe, generate de activităţi de reamenajare şi reabilitare interioară şi/sau exterioară a acestora;;</w:t>
      </w:r>
    </w:p>
    <w:p w14:paraId="6E0270F5" w14:textId="0421AA8D" w:rsidR="000777EA" w:rsidRPr="00A44FC0" w:rsidRDefault="000777EA" w:rsidP="0066657C">
      <w:pPr>
        <w:widowControl/>
        <w:spacing w:line="276" w:lineRule="auto"/>
        <w:ind w:firstLine="708"/>
        <w:jc w:val="both"/>
        <w:rPr>
          <w:rFonts w:eastAsia="Calibri"/>
          <w:b/>
          <w:bCs/>
          <w:sz w:val="24"/>
          <w:szCs w:val="24"/>
          <w:lang w:val="ro-RO"/>
        </w:rPr>
      </w:pPr>
      <w:r w:rsidRPr="00A44FC0">
        <w:rPr>
          <w:rFonts w:eastAsia="Calibri"/>
          <w:b/>
          <w:bCs/>
          <w:sz w:val="24"/>
          <w:szCs w:val="24"/>
          <w:lang w:val="ro-RO"/>
        </w:rPr>
        <w:t>d) colectarea separată şi transportul separat a deşeurilor voluminoase provenite de la utilizatori casnici;</w:t>
      </w:r>
    </w:p>
    <w:p w14:paraId="7D917048" w14:textId="77777777" w:rsidR="00693367" w:rsidRPr="00A44FC0" w:rsidRDefault="00693367" w:rsidP="0066657C">
      <w:pPr>
        <w:widowControl/>
        <w:spacing w:line="276" w:lineRule="auto"/>
        <w:ind w:firstLine="708"/>
        <w:jc w:val="both"/>
        <w:rPr>
          <w:rFonts w:eastAsia="Calibri"/>
          <w:sz w:val="24"/>
          <w:szCs w:val="24"/>
          <w:lang w:val="ro-RO"/>
        </w:rPr>
      </w:pPr>
    </w:p>
    <w:p w14:paraId="4F8D75CA" w14:textId="6BF12765" w:rsidR="00AB6EDE" w:rsidRPr="00A44FC0" w:rsidRDefault="00255481" w:rsidP="0066657C">
      <w:pPr>
        <w:widowControl/>
        <w:spacing w:line="276" w:lineRule="auto"/>
        <w:ind w:firstLine="708"/>
        <w:jc w:val="both"/>
        <w:rPr>
          <w:b/>
          <w:sz w:val="24"/>
          <w:szCs w:val="24"/>
          <w:lang w:val="ro-RO"/>
        </w:rPr>
      </w:pPr>
      <w:r w:rsidRPr="00A44FC0">
        <w:rPr>
          <w:rFonts w:eastAsia="Calibri"/>
          <w:b/>
          <w:sz w:val="24"/>
          <w:szCs w:val="24"/>
          <w:lang w:val="ro-RO"/>
        </w:rPr>
        <w:t>5.</w:t>
      </w:r>
      <w:r w:rsidR="00AB6EDE" w:rsidRPr="00A44FC0">
        <w:rPr>
          <w:rFonts w:eastAsia="Calibri"/>
          <w:b/>
          <w:sz w:val="24"/>
          <w:szCs w:val="24"/>
          <w:lang w:val="ro-RO"/>
        </w:rPr>
        <w:t>Controlul calității și cantității</w:t>
      </w:r>
      <w:r w:rsidR="00F603FB" w:rsidRPr="00A44FC0">
        <w:rPr>
          <w:b/>
          <w:sz w:val="24"/>
          <w:szCs w:val="24"/>
          <w:lang w:val="ro-RO"/>
        </w:rPr>
        <w:t xml:space="preserve"> </w:t>
      </w:r>
      <w:r w:rsidR="000777EA"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F603FB"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p>
    <w:p w14:paraId="00EC9523" w14:textId="79FB65E3" w:rsidR="00255481" w:rsidRPr="00A44FC0" w:rsidRDefault="00AB6EDE" w:rsidP="0066657C">
      <w:pPr>
        <w:widowControl/>
        <w:spacing w:line="276" w:lineRule="auto"/>
        <w:jc w:val="both"/>
        <w:rPr>
          <w:rFonts w:eastAsia="Calibri"/>
          <w:sz w:val="24"/>
          <w:szCs w:val="24"/>
          <w:lang w:val="ro-RO"/>
        </w:rPr>
      </w:pPr>
      <w:r w:rsidRPr="00A44FC0">
        <w:rPr>
          <w:rFonts w:eastAsia="Calibri"/>
          <w:b/>
          <w:sz w:val="24"/>
          <w:szCs w:val="24"/>
          <w:lang w:val="ro-RO"/>
        </w:rPr>
        <w:t xml:space="preserve">           </w:t>
      </w:r>
      <w:r w:rsidR="00255481" w:rsidRPr="00A44FC0">
        <w:rPr>
          <w:rFonts w:eastAsia="Calibri"/>
          <w:b/>
          <w:sz w:val="24"/>
          <w:szCs w:val="24"/>
          <w:lang w:val="ro-RO"/>
        </w:rPr>
        <w:t>5.1</w:t>
      </w:r>
      <w:r w:rsidR="00255481" w:rsidRPr="00A44FC0">
        <w:rPr>
          <w:rFonts w:eastAsia="Calibri"/>
          <w:sz w:val="24"/>
          <w:szCs w:val="24"/>
          <w:lang w:val="ro-RO"/>
        </w:rPr>
        <w:t>.</w:t>
      </w:r>
      <w:r w:rsidRPr="00A44FC0">
        <w:rPr>
          <w:rFonts w:eastAsia="Calibri"/>
          <w:sz w:val="24"/>
          <w:szCs w:val="24"/>
          <w:lang w:val="ro-RO"/>
        </w:rPr>
        <w:t xml:space="preserve">Evaluarea şi monitorizarea </w:t>
      </w:r>
      <w:r w:rsidR="000777EA"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rFonts w:eastAsia="Calibri"/>
          <w:sz w:val="24"/>
          <w:szCs w:val="24"/>
          <w:lang w:val="ro-RO"/>
        </w:rPr>
        <w:t>î</w:t>
      </w:r>
      <w:r w:rsidRPr="00A44FC0">
        <w:rPr>
          <w:rFonts w:eastAsia="Calibri"/>
          <w:sz w:val="24"/>
          <w:szCs w:val="24"/>
          <w:lang w:val="ro-RO"/>
        </w:rPr>
        <w:t xml:space="preserve">n </w:t>
      </w:r>
      <w:r w:rsidR="009F4A22" w:rsidRPr="00A44FC0">
        <w:rPr>
          <w:rFonts w:eastAsia="Calibri"/>
          <w:sz w:val="24"/>
          <w:szCs w:val="24"/>
          <w:lang w:val="ro-RO"/>
        </w:rPr>
        <w:t xml:space="preserve">Comuna </w:t>
      </w:r>
      <w:proofErr w:type="spellStart"/>
      <w:r w:rsidR="00C87EB2">
        <w:rPr>
          <w:rFonts w:eastAsia="Calibri"/>
          <w:sz w:val="24"/>
          <w:szCs w:val="24"/>
          <w:lang w:val="ro-RO"/>
        </w:rPr>
        <w:t>Rădăşeni</w:t>
      </w:r>
      <w:proofErr w:type="spellEnd"/>
      <w:r w:rsidRPr="00A44FC0">
        <w:rPr>
          <w:rFonts w:eastAsia="Calibri"/>
          <w:sz w:val="24"/>
          <w:szCs w:val="24"/>
          <w:lang w:val="ro-RO"/>
        </w:rPr>
        <w:t xml:space="preserve"> se va realiza în baza indicatorilor de performanţă ai serviciului prevăzuţi în regulamentul de organizare şi funcţionare al acestuia. Indicatorii de performanţă ai serviciului de salubrizare vor fi precizaţi în caietul de sarcini</w:t>
      </w:r>
      <w:r w:rsidR="00F0376F" w:rsidRPr="00A44FC0">
        <w:rPr>
          <w:rFonts w:eastAsia="Calibri"/>
          <w:sz w:val="24"/>
          <w:szCs w:val="24"/>
          <w:lang w:val="ro-RO"/>
        </w:rPr>
        <w:t xml:space="preserve"> pentru delegarea gestiunii </w:t>
      </w:r>
      <w:r w:rsidRPr="00A44FC0">
        <w:rPr>
          <w:rFonts w:eastAsia="Calibri"/>
          <w:sz w:val="24"/>
          <w:szCs w:val="24"/>
          <w:lang w:val="ro-RO"/>
        </w:rPr>
        <w:t xml:space="preserve">şi vor fi anexaţi contractului de delegare a </w:t>
      </w:r>
      <w:r w:rsidR="000777EA" w:rsidRPr="00A44FC0">
        <w:rPr>
          <w:rFonts w:eastAsia="Calibri"/>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255481" w:rsidRPr="00A44FC0">
        <w:rPr>
          <w:rFonts w:eastAsia="Calibri"/>
          <w:sz w:val="24"/>
          <w:szCs w:val="24"/>
          <w:lang w:val="ro-RO"/>
        </w:rPr>
        <w:t>.</w:t>
      </w:r>
    </w:p>
    <w:p w14:paraId="0F220F86" w14:textId="71D22E6D" w:rsidR="00AB6EDE" w:rsidRPr="00A44FC0" w:rsidRDefault="00255481" w:rsidP="0066657C">
      <w:pPr>
        <w:widowControl/>
        <w:spacing w:line="276" w:lineRule="auto"/>
        <w:jc w:val="both"/>
        <w:rPr>
          <w:rFonts w:eastAsia="Calibri"/>
          <w:sz w:val="24"/>
          <w:szCs w:val="24"/>
          <w:lang w:val="ro-RO"/>
        </w:rPr>
      </w:pPr>
      <w:r w:rsidRPr="00A44FC0">
        <w:rPr>
          <w:rFonts w:eastAsia="Calibri"/>
          <w:b/>
          <w:sz w:val="24"/>
          <w:szCs w:val="24"/>
          <w:lang w:val="ro-RO"/>
        </w:rPr>
        <w:t xml:space="preserve">           5.2.</w:t>
      </w:r>
      <w:r w:rsidR="00AF53CC" w:rsidRPr="00A44FC0">
        <w:rPr>
          <w:rFonts w:eastAsia="Calibri"/>
          <w:b/>
          <w:sz w:val="24"/>
          <w:szCs w:val="24"/>
          <w:lang w:val="ro-RO"/>
        </w:rPr>
        <w:t xml:space="preserve"> </w:t>
      </w:r>
      <w:r w:rsidR="00AB6EDE" w:rsidRPr="00A44FC0">
        <w:rPr>
          <w:rFonts w:eastAsia="Calibri"/>
          <w:sz w:val="24"/>
          <w:szCs w:val="24"/>
          <w:lang w:val="ro-RO"/>
        </w:rPr>
        <w:t xml:space="preserve">Autoritatea administraţiei publice locale a </w:t>
      </w:r>
      <w:r w:rsidR="009F4A22" w:rsidRPr="00A44FC0">
        <w:rPr>
          <w:rFonts w:eastAsia="Calibri"/>
          <w:sz w:val="24"/>
          <w:szCs w:val="24"/>
          <w:lang w:val="ro-RO"/>
        </w:rPr>
        <w:t xml:space="preserve">Comuna </w:t>
      </w:r>
      <w:r w:rsidR="00C87EB2">
        <w:rPr>
          <w:rFonts w:eastAsia="Calibri"/>
          <w:sz w:val="24"/>
          <w:szCs w:val="24"/>
          <w:lang w:val="ro-RO"/>
        </w:rPr>
        <w:t>Rădăşeni</w:t>
      </w:r>
      <w:r w:rsidR="00AB6EDE" w:rsidRPr="00A44FC0">
        <w:rPr>
          <w:rFonts w:eastAsia="Calibri"/>
          <w:sz w:val="24"/>
          <w:szCs w:val="24"/>
          <w:lang w:val="ro-RO"/>
        </w:rPr>
        <w:t xml:space="preserve"> monitorizează realizarea de către operator a indicatorilor de performanţă ai </w:t>
      </w:r>
      <w:r w:rsidR="000777EA" w:rsidRPr="00A44FC0">
        <w:rPr>
          <w:rFonts w:eastAsia="Calibri"/>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AB6EDE" w:rsidRPr="00A44FC0">
        <w:rPr>
          <w:rFonts w:eastAsia="Calibri"/>
          <w:sz w:val="24"/>
          <w:szCs w:val="24"/>
          <w:lang w:val="ro-RO"/>
        </w:rPr>
        <w:t xml:space="preserve">, a clauzelor contractuale şi respectarea legislaţiei în vigoare referitoare la serviciul </w:t>
      </w:r>
      <w:r w:rsidR="005373B7" w:rsidRPr="00A44FC0">
        <w:rPr>
          <w:rFonts w:eastAsia="Calibri"/>
          <w:sz w:val="24"/>
          <w:szCs w:val="24"/>
          <w:lang w:val="ro-RO"/>
        </w:rPr>
        <w:t xml:space="preserve"> public </w:t>
      </w:r>
      <w:r w:rsidR="00AB6EDE" w:rsidRPr="00A44FC0">
        <w:rPr>
          <w:rFonts w:eastAsia="Calibri"/>
          <w:sz w:val="24"/>
          <w:szCs w:val="24"/>
          <w:lang w:val="ro-RO"/>
        </w:rPr>
        <w:t xml:space="preserve">de salubrizare. </w:t>
      </w:r>
      <w:r w:rsidR="00AF53CC" w:rsidRPr="00A44FC0">
        <w:rPr>
          <w:rFonts w:eastAsia="Calibri"/>
          <w:sz w:val="24"/>
          <w:szCs w:val="24"/>
          <w:lang w:val="ro-RO"/>
        </w:rPr>
        <w:t xml:space="preserve">  </w:t>
      </w:r>
      <w:r w:rsidR="000777EA" w:rsidRPr="00A44FC0">
        <w:rPr>
          <w:rFonts w:eastAsia="Calibri"/>
          <w:sz w:val="24"/>
          <w:szCs w:val="24"/>
          <w:lang w:val="ro-RO"/>
        </w:rPr>
        <w:t xml:space="preserve"> </w:t>
      </w:r>
    </w:p>
    <w:p w14:paraId="28BA36D0" w14:textId="1DC3BB18" w:rsidR="000D6F04" w:rsidRPr="00A44FC0" w:rsidRDefault="00430747" w:rsidP="0066657C">
      <w:pPr>
        <w:widowControl/>
        <w:spacing w:line="276" w:lineRule="auto"/>
        <w:jc w:val="both"/>
        <w:rPr>
          <w:rFonts w:eastAsia="Calibri"/>
          <w:sz w:val="24"/>
          <w:szCs w:val="24"/>
          <w:lang w:val="ro-RO"/>
        </w:rPr>
      </w:pPr>
      <w:r w:rsidRPr="00A44FC0">
        <w:rPr>
          <w:rFonts w:eastAsia="Calibri"/>
          <w:b/>
          <w:sz w:val="24"/>
          <w:szCs w:val="24"/>
          <w:lang w:val="ro-RO"/>
        </w:rPr>
        <w:t xml:space="preserve">        </w:t>
      </w:r>
      <w:r w:rsidR="00255481" w:rsidRPr="00A44FC0">
        <w:rPr>
          <w:rFonts w:eastAsia="Calibri"/>
          <w:b/>
          <w:sz w:val="24"/>
          <w:szCs w:val="24"/>
          <w:lang w:val="ro-RO"/>
        </w:rPr>
        <w:t>5.3.</w:t>
      </w:r>
      <w:r w:rsidR="00AF53CC" w:rsidRPr="00A44FC0">
        <w:rPr>
          <w:sz w:val="24"/>
          <w:szCs w:val="24"/>
        </w:rPr>
        <w:t xml:space="preserve"> A</w:t>
      </w:r>
      <w:r w:rsidR="00AF53CC" w:rsidRPr="00A44FC0">
        <w:rPr>
          <w:rFonts w:eastAsia="Calibri"/>
          <w:sz w:val="24"/>
          <w:szCs w:val="24"/>
          <w:lang w:val="ro-RO"/>
        </w:rPr>
        <w:t>ctivitat</w:t>
      </w:r>
      <w:r w:rsidR="000777EA" w:rsidRPr="00A44FC0">
        <w:rPr>
          <w:rFonts w:eastAsia="Calibri"/>
          <w:sz w:val="24"/>
          <w:szCs w:val="24"/>
          <w:lang w:val="ro-RO"/>
        </w:rPr>
        <w:t xml:space="preserve">ile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E5374E">
        <w:rPr>
          <w:rFonts w:eastAsia="Calibri"/>
          <w:sz w:val="24"/>
          <w:szCs w:val="24"/>
          <w:lang w:val="ro-RO"/>
        </w:rPr>
        <w:t>î</w:t>
      </w:r>
      <w:r w:rsidR="00AB6EDE" w:rsidRPr="00A44FC0">
        <w:rPr>
          <w:rFonts w:eastAsia="Calibri"/>
          <w:sz w:val="24"/>
          <w:szCs w:val="24"/>
          <w:lang w:val="ro-RO"/>
        </w:rPr>
        <w:t xml:space="preserve">n </w:t>
      </w:r>
      <w:r w:rsidR="009F4A22" w:rsidRPr="00A44FC0">
        <w:rPr>
          <w:rFonts w:eastAsia="Calibri"/>
          <w:sz w:val="24"/>
          <w:szCs w:val="24"/>
          <w:lang w:val="ro-RO"/>
        </w:rPr>
        <w:t xml:space="preserve">Comuna </w:t>
      </w:r>
      <w:proofErr w:type="spellStart"/>
      <w:r w:rsidR="00C87EB2">
        <w:rPr>
          <w:rFonts w:eastAsia="Calibri"/>
          <w:sz w:val="24"/>
          <w:szCs w:val="24"/>
          <w:lang w:val="ro-RO"/>
        </w:rPr>
        <w:t>Rădăşeni</w:t>
      </w:r>
      <w:proofErr w:type="spellEnd"/>
      <w:r w:rsidR="00AB6EDE" w:rsidRPr="00A44FC0">
        <w:rPr>
          <w:rFonts w:eastAsia="Calibri"/>
          <w:sz w:val="24"/>
          <w:szCs w:val="24"/>
          <w:lang w:val="ro-RO"/>
        </w:rPr>
        <w:t xml:space="preserve"> trebuie să îndeplinească indicatorii de performanță prevăzuți în Regulamentul serviciului de salubrizare la nivelul </w:t>
      </w:r>
      <w:r w:rsidR="00385CB1" w:rsidRPr="00A44FC0">
        <w:rPr>
          <w:rFonts w:eastAsia="Calibri"/>
          <w:sz w:val="24"/>
          <w:szCs w:val="24"/>
          <w:lang w:val="ro-RO"/>
        </w:rPr>
        <w:t>comunei</w:t>
      </w:r>
      <w:r w:rsidR="00AB6EDE" w:rsidRPr="00A44FC0">
        <w:rPr>
          <w:rFonts w:eastAsia="Calibri"/>
          <w:sz w:val="24"/>
          <w:szCs w:val="24"/>
          <w:lang w:val="ro-RO"/>
        </w:rPr>
        <w:t xml:space="preserve"> aprobat prin </w:t>
      </w:r>
      <w:r w:rsidR="00255481" w:rsidRPr="00A44FC0">
        <w:rPr>
          <w:bCs/>
          <w:sz w:val="24"/>
          <w:szCs w:val="24"/>
          <w:lang w:val="ro-RO"/>
        </w:rPr>
        <w:t>hotarare de consiliu local</w:t>
      </w:r>
      <w:r w:rsidR="000D6F04" w:rsidRPr="00A44FC0">
        <w:rPr>
          <w:rFonts w:eastAsia="Calibri"/>
          <w:sz w:val="24"/>
          <w:szCs w:val="24"/>
          <w:lang w:val="ro-RO"/>
        </w:rPr>
        <w:t>.</w:t>
      </w:r>
    </w:p>
    <w:p w14:paraId="0AD59236" w14:textId="02F39623" w:rsidR="00AB6EDE" w:rsidRPr="00A44FC0" w:rsidRDefault="00AB6EDE"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00430747" w:rsidRPr="00A44FC0">
        <w:rPr>
          <w:rFonts w:eastAsia="Calibri"/>
          <w:sz w:val="24"/>
          <w:szCs w:val="24"/>
          <w:lang w:val="ro-RO"/>
        </w:rPr>
        <w:t xml:space="preserve">  </w:t>
      </w:r>
      <w:r w:rsidR="00255481" w:rsidRPr="00A44FC0">
        <w:rPr>
          <w:rFonts w:eastAsia="Calibri"/>
          <w:b/>
          <w:sz w:val="24"/>
          <w:szCs w:val="24"/>
          <w:lang w:val="ro-RO"/>
        </w:rPr>
        <w:t>5.4.</w:t>
      </w:r>
      <w:r w:rsidR="00AF53CC" w:rsidRPr="00A44FC0">
        <w:rPr>
          <w:rFonts w:eastAsia="Calibri"/>
          <w:b/>
          <w:sz w:val="24"/>
          <w:szCs w:val="24"/>
          <w:lang w:val="ro-RO"/>
        </w:rPr>
        <w:t xml:space="preserve"> </w:t>
      </w:r>
      <w:r w:rsidRPr="00A44FC0">
        <w:rPr>
          <w:rFonts w:eastAsia="Calibri"/>
          <w:sz w:val="24"/>
          <w:szCs w:val="24"/>
          <w:lang w:val="ro-RO"/>
        </w:rPr>
        <w:t xml:space="preserve">Indicatorii de performanţă stabilesc condiţiile ce trebuie respectate de operatori pentru asigurarea serviciului de salubrizare a localităţilor cu privire la:      </w:t>
      </w:r>
    </w:p>
    <w:p w14:paraId="3E56C5C5"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a)</w:t>
      </w:r>
      <w:r w:rsidR="00AB6EDE" w:rsidRPr="00A44FC0">
        <w:rPr>
          <w:rFonts w:eastAsia="Calibri"/>
          <w:sz w:val="24"/>
          <w:szCs w:val="24"/>
          <w:lang w:val="ro-RO"/>
        </w:rPr>
        <w:t xml:space="preserve">continuitatea din punct de vedere cantitativ şi calitativ; </w:t>
      </w:r>
    </w:p>
    <w:p w14:paraId="21EDF5D7"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b)</w:t>
      </w:r>
      <w:r w:rsidR="00AB6EDE" w:rsidRPr="00A44FC0">
        <w:rPr>
          <w:rFonts w:eastAsia="Calibri"/>
          <w:sz w:val="24"/>
          <w:szCs w:val="24"/>
          <w:lang w:val="ro-RO"/>
        </w:rPr>
        <w:t xml:space="preserve">atingerea obiectivelor şi ţintelor pentru care autoritatea administraţiei publice locale este responsabilă; </w:t>
      </w:r>
    </w:p>
    <w:p w14:paraId="40FCFE0A"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c)</w:t>
      </w:r>
      <w:r w:rsidR="00AB6EDE" w:rsidRPr="00A44FC0">
        <w:rPr>
          <w:rFonts w:eastAsia="Calibri"/>
          <w:sz w:val="24"/>
          <w:szCs w:val="24"/>
          <w:lang w:val="ro-RO"/>
        </w:rPr>
        <w:t xml:space="preserve">prestarea serviciului pentru toţi utilizatorii din aria sa de responsabilitate; </w:t>
      </w:r>
    </w:p>
    <w:p w14:paraId="44AAA3AB"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d)</w:t>
      </w:r>
      <w:r w:rsidR="00AB6EDE" w:rsidRPr="00A44FC0">
        <w:rPr>
          <w:rFonts w:eastAsia="Calibri"/>
          <w:sz w:val="24"/>
          <w:szCs w:val="24"/>
          <w:lang w:val="ro-RO"/>
        </w:rPr>
        <w:t xml:space="preserve">adaptarea permanentă la cerinţele utilizatorilor; </w:t>
      </w:r>
    </w:p>
    <w:p w14:paraId="6155AF63"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e)</w:t>
      </w:r>
      <w:r w:rsidR="00AB6EDE" w:rsidRPr="00A44FC0">
        <w:rPr>
          <w:rFonts w:eastAsia="Calibri"/>
          <w:sz w:val="24"/>
          <w:szCs w:val="24"/>
          <w:lang w:val="ro-RO"/>
        </w:rPr>
        <w:t xml:space="preserve">excluderea oricărei discriminări privind accesul la serviciile de salubrizare; </w:t>
      </w:r>
    </w:p>
    <w:p w14:paraId="2F3641C2"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lastRenderedPageBreak/>
        <w:t>f)</w:t>
      </w:r>
      <w:r w:rsidR="00AB6EDE" w:rsidRPr="00A44FC0">
        <w:rPr>
          <w:rFonts w:eastAsia="Calibri"/>
          <w:sz w:val="24"/>
          <w:szCs w:val="24"/>
          <w:lang w:val="ro-RO"/>
        </w:rPr>
        <w:t xml:space="preserve">respectarea reglementărilor specifice din domeniul protecţiei mediului şi al sănătăţii populaţiei; </w:t>
      </w:r>
    </w:p>
    <w:p w14:paraId="4F856C51"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g)</w:t>
      </w:r>
      <w:r w:rsidR="00AB6EDE" w:rsidRPr="00A44FC0">
        <w:rPr>
          <w:rFonts w:eastAsia="Calibri"/>
          <w:sz w:val="24"/>
          <w:szCs w:val="24"/>
          <w:lang w:val="ro-RO"/>
        </w:rPr>
        <w:t xml:space="preserve">implementarea unor sisteme de management al calităţii, al mediului şi al sănătăţii şi securităţii muncii. </w:t>
      </w:r>
    </w:p>
    <w:p w14:paraId="4C994C25" w14:textId="55D3707D" w:rsidR="00AB6EDE" w:rsidRPr="00A44FC0" w:rsidRDefault="00AB6EDE"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00255481" w:rsidRPr="00A44FC0">
        <w:rPr>
          <w:rFonts w:eastAsia="Calibri"/>
          <w:sz w:val="24"/>
          <w:szCs w:val="24"/>
          <w:lang w:val="ro-RO"/>
        </w:rPr>
        <w:tab/>
      </w:r>
      <w:r w:rsidR="00255481" w:rsidRPr="00A44FC0">
        <w:rPr>
          <w:rFonts w:eastAsia="Calibri"/>
          <w:b/>
          <w:sz w:val="24"/>
          <w:szCs w:val="24"/>
          <w:lang w:val="ro-RO"/>
        </w:rPr>
        <w:t>5.5.</w:t>
      </w:r>
      <w:r w:rsidRPr="00A44FC0">
        <w:rPr>
          <w:rFonts w:eastAsia="Calibri"/>
          <w:sz w:val="24"/>
          <w:szCs w:val="24"/>
          <w:lang w:val="ro-RO"/>
        </w:rPr>
        <w:t xml:space="preserve">Indicatorii de performanţă trebuie să asigure evaluarea continuă a operatorului cu privire la următoarele activităţi: </w:t>
      </w:r>
    </w:p>
    <w:p w14:paraId="300B16C9"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1.</w:t>
      </w:r>
      <w:r w:rsidR="00AB6EDE" w:rsidRPr="00A44FC0">
        <w:rPr>
          <w:rFonts w:eastAsia="Calibri"/>
          <w:sz w:val="24"/>
          <w:szCs w:val="24"/>
          <w:lang w:val="ro-RO"/>
        </w:rPr>
        <w:t xml:space="preserve">măsurarea, facturarea şi încasarea contravalorii serviciilor efectuate; </w:t>
      </w:r>
    </w:p>
    <w:p w14:paraId="3475F3B6"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2.</w:t>
      </w:r>
      <w:r w:rsidR="00AB6EDE" w:rsidRPr="00A44FC0">
        <w:rPr>
          <w:rFonts w:eastAsia="Calibri"/>
          <w:sz w:val="24"/>
          <w:szCs w:val="24"/>
          <w:lang w:val="ro-RO"/>
        </w:rPr>
        <w:t xml:space="preserve">îndeplinirea prevederilor din contract cu privire la calitatea serviciilor efectuate; </w:t>
      </w:r>
    </w:p>
    <w:p w14:paraId="2C136D07"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3.</w:t>
      </w:r>
      <w:r w:rsidR="00AB6EDE" w:rsidRPr="00A44FC0">
        <w:rPr>
          <w:rFonts w:eastAsia="Calibri"/>
          <w:sz w:val="24"/>
          <w:szCs w:val="24"/>
          <w:lang w:val="ro-RO"/>
        </w:rPr>
        <w:t xml:space="preserve">menţinerea unor relaţii echitabile între operator şi utilizator prin rezolvarea rapidă şi obiectivă a problemelor; </w:t>
      </w:r>
    </w:p>
    <w:p w14:paraId="004A6C34" w14:textId="77777777" w:rsidR="00AB6EDE" w:rsidRPr="00A44FC0" w:rsidRDefault="000D6F04" w:rsidP="0066657C">
      <w:pPr>
        <w:widowControl/>
        <w:spacing w:line="276" w:lineRule="auto"/>
        <w:ind w:firstLine="708"/>
        <w:jc w:val="both"/>
        <w:rPr>
          <w:rFonts w:eastAsia="Calibri"/>
          <w:sz w:val="24"/>
          <w:szCs w:val="24"/>
          <w:lang w:val="ro-RO"/>
        </w:rPr>
      </w:pPr>
      <w:r w:rsidRPr="00A44FC0">
        <w:rPr>
          <w:rFonts w:eastAsia="Calibri"/>
          <w:sz w:val="24"/>
          <w:szCs w:val="24"/>
          <w:lang w:val="ro-RO"/>
        </w:rPr>
        <w:t>4.</w:t>
      </w:r>
      <w:r w:rsidR="00AB6EDE" w:rsidRPr="00A44FC0">
        <w:rPr>
          <w:rFonts w:eastAsia="Calibri"/>
          <w:sz w:val="24"/>
          <w:szCs w:val="24"/>
          <w:lang w:val="ro-RO"/>
        </w:rPr>
        <w:t>soluţionarea în timp util a reclamaţiilor utilizatorilor referitoa</w:t>
      </w:r>
      <w:r w:rsidR="00255481" w:rsidRPr="00A44FC0">
        <w:rPr>
          <w:rFonts w:eastAsia="Calibri"/>
          <w:sz w:val="24"/>
          <w:szCs w:val="24"/>
          <w:lang w:val="ro-RO"/>
        </w:rPr>
        <w:t>re la serviciile de salubrizare</w:t>
      </w:r>
      <w:r w:rsidR="00AB6EDE" w:rsidRPr="00A44FC0">
        <w:rPr>
          <w:rFonts w:eastAsia="Calibri"/>
          <w:sz w:val="24"/>
          <w:szCs w:val="24"/>
          <w:lang w:val="ro-RO"/>
        </w:rPr>
        <w:t xml:space="preserve"> </w:t>
      </w:r>
    </w:p>
    <w:p w14:paraId="4225C562" w14:textId="7EF39A53" w:rsidR="00AB6EDE" w:rsidRPr="00A44FC0" w:rsidRDefault="00255481" w:rsidP="0066657C">
      <w:pPr>
        <w:widowControl/>
        <w:spacing w:line="276" w:lineRule="auto"/>
        <w:ind w:firstLine="708"/>
        <w:jc w:val="both"/>
        <w:rPr>
          <w:rFonts w:eastAsia="Calibri"/>
          <w:sz w:val="24"/>
          <w:szCs w:val="24"/>
          <w:lang w:val="ro-RO"/>
        </w:rPr>
      </w:pPr>
      <w:r w:rsidRPr="00A44FC0">
        <w:rPr>
          <w:rFonts w:eastAsia="Calibri"/>
          <w:b/>
          <w:sz w:val="24"/>
          <w:szCs w:val="24"/>
          <w:lang w:val="ro-RO"/>
        </w:rPr>
        <w:t>5.6.</w:t>
      </w:r>
      <w:r w:rsidRPr="00A44FC0">
        <w:rPr>
          <w:rFonts w:eastAsia="Calibri"/>
          <w:sz w:val="24"/>
          <w:szCs w:val="24"/>
          <w:lang w:val="ro-RO"/>
        </w:rPr>
        <w:t>I</w:t>
      </w:r>
      <w:r w:rsidR="00AB6EDE" w:rsidRPr="00A44FC0">
        <w:rPr>
          <w:rFonts w:eastAsia="Calibri"/>
          <w:sz w:val="24"/>
          <w:szCs w:val="24"/>
          <w:lang w:val="ro-RO"/>
        </w:rPr>
        <w:t xml:space="preserve">n vederea urmăririi respectării indicatorilor de performanţă, operatorul de salubrizare trebuie să asigure gestiunea </w:t>
      </w:r>
      <w:r w:rsidR="000777EA"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B6EDE" w:rsidRPr="00A44FC0">
        <w:rPr>
          <w:rFonts w:eastAsia="Calibri"/>
          <w:sz w:val="24"/>
          <w:szCs w:val="24"/>
          <w:lang w:val="ro-RO"/>
        </w:rPr>
        <w:t xml:space="preserve">conform prevederilor contractuale, înregistrarea activităţilor privind măsurarea prestaţiilor, facturarea şi încasarea contravalorii serviciilor efectuate, înregistrarea reclamaţiilor şi sesizărilor utilizatorilor şi modul de soluţionare a acestora. </w:t>
      </w:r>
    </w:p>
    <w:p w14:paraId="3E1206D0" w14:textId="19F2A5A9" w:rsidR="00AB6EDE" w:rsidRPr="00A44FC0" w:rsidRDefault="00AB6EDE"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00255481" w:rsidRPr="00A44FC0">
        <w:rPr>
          <w:rFonts w:eastAsia="Calibri"/>
          <w:sz w:val="24"/>
          <w:szCs w:val="24"/>
          <w:lang w:val="ro-RO"/>
        </w:rPr>
        <w:tab/>
      </w:r>
      <w:r w:rsidR="00255481" w:rsidRPr="00A44FC0">
        <w:rPr>
          <w:rFonts w:eastAsia="Calibri"/>
          <w:b/>
          <w:sz w:val="24"/>
          <w:szCs w:val="24"/>
          <w:lang w:val="ro-RO"/>
        </w:rPr>
        <w:t>5.</w:t>
      </w:r>
      <w:r w:rsidR="0074066A" w:rsidRPr="00A44FC0">
        <w:rPr>
          <w:rFonts w:eastAsia="Calibri"/>
          <w:b/>
          <w:sz w:val="24"/>
          <w:szCs w:val="24"/>
          <w:lang w:val="ro-RO"/>
        </w:rPr>
        <w:t>7.</w:t>
      </w:r>
      <w:r w:rsidR="000F6904" w:rsidRPr="00A44FC0">
        <w:rPr>
          <w:rFonts w:eastAsia="Calibri"/>
          <w:sz w:val="24"/>
          <w:szCs w:val="24"/>
          <w:lang w:val="ro-RO"/>
        </w:rPr>
        <w:t>Primăria</w:t>
      </w:r>
      <w:r w:rsidRPr="00A44FC0">
        <w:rPr>
          <w:rFonts w:eastAsia="Calibri"/>
          <w:sz w:val="24"/>
          <w:szCs w:val="24"/>
          <w:lang w:val="ro-RO"/>
        </w:rPr>
        <w:t xml:space="preserve"> </w:t>
      </w:r>
      <w:r w:rsidR="009A022F" w:rsidRPr="00A44FC0">
        <w:rPr>
          <w:rFonts w:eastAsia="Calibri"/>
          <w:sz w:val="24"/>
          <w:szCs w:val="24"/>
          <w:lang w:val="ro-RO"/>
        </w:rPr>
        <w:t xml:space="preserve">comunei </w:t>
      </w:r>
      <w:r w:rsidR="00C87EB2">
        <w:rPr>
          <w:rFonts w:eastAsia="Calibri"/>
          <w:sz w:val="24"/>
          <w:szCs w:val="24"/>
          <w:lang w:val="ro-RO"/>
        </w:rPr>
        <w:t>Rădăşeni</w:t>
      </w:r>
      <w:r w:rsidRPr="00A44FC0">
        <w:rPr>
          <w:rFonts w:eastAsia="Calibri"/>
          <w:sz w:val="24"/>
          <w:szCs w:val="24"/>
          <w:lang w:val="ro-RO"/>
        </w:rPr>
        <w:t xml:space="preserve"> realizează activitatea de monitorizare a modului în car</w:t>
      </w:r>
      <w:r w:rsidR="000F6904" w:rsidRPr="00A44FC0">
        <w:rPr>
          <w:rFonts w:eastAsia="Calibri"/>
          <w:sz w:val="24"/>
          <w:szCs w:val="24"/>
          <w:lang w:val="ro-RO"/>
        </w:rPr>
        <w:t xml:space="preserve">e se desfășoară </w:t>
      </w:r>
      <w:r w:rsidR="00AF53CC" w:rsidRPr="00A44FC0">
        <w:rPr>
          <w:rFonts w:eastAsia="Calibri"/>
          <w:sz w:val="24"/>
          <w:szCs w:val="24"/>
          <w:lang w:val="ro-RO"/>
        </w:rPr>
        <w:t xml:space="preserve">activităţile </w:t>
      </w:r>
      <w:r w:rsidR="000777EA" w:rsidRPr="00A44FC0">
        <w:rPr>
          <w:rFonts w:eastAsia="Calibri"/>
          <w:sz w:val="24"/>
          <w:szCs w:val="24"/>
          <w:lang w:val="ro-RO"/>
        </w:rPr>
        <w:t>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AF53CC" w:rsidRPr="00A44FC0">
        <w:rPr>
          <w:rFonts w:eastAsia="Calibri"/>
          <w:sz w:val="24"/>
          <w:szCs w:val="24"/>
          <w:lang w:val="ro-RO"/>
        </w:rPr>
        <w:t xml:space="preserve"> </w:t>
      </w:r>
      <w:r w:rsidRPr="00A44FC0">
        <w:rPr>
          <w:rFonts w:eastAsia="Calibri"/>
          <w:sz w:val="24"/>
          <w:szCs w:val="24"/>
          <w:lang w:val="ro-RO"/>
        </w:rPr>
        <w:t xml:space="preserve">de către </w:t>
      </w:r>
      <w:r w:rsidR="000F6904" w:rsidRPr="00A44FC0">
        <w:rPr>
          <w:rFonts w:eastAsia="Calibri"/>
          <w:sz w:val="24"/>
          <w:szCs w:val="24"/>
          <w:lang w:val="ro-RO"/>
        </w:rPr>
        <w:t>operator</w:t>
      </w:r>
      <w:r w:rsidRPr="00A44FC0">
        <w:rPr>
          <w:rFonts w:eastAsia="Calibri"/>
          <w:sz w:val="24"/>
          <w:szCs w:val="24"/>
          <w:lang w:val="ro-RO"/>
        </w:rPr>
        <w:t xml:space="preserve">, prin intermediul </w:t>
      </w:r>
      <w:r w:rsidR="000F6904" w:rsidRPr="00A44FC0">
        <w:rPr>
          <w:rFonts w:eastAsia="Calibri"/>
          <w:sz w:val="24"/>
          <w:szCs w:val="24"/>
          <w:lang w:val="ro-RO"/>
        </w:rPr>
        <w:t>structurii de specialitate cu atributii in acest sens</w:t>
      </w:r>
      <w:r w:rsidRPr="00A44FC0">
        <w:rPr>
          <w:rFonts w:eastAsia="Calibri"/>
          <w:sz w:val="24"/>
          <w:szCs w:val="24"/>
          <w:lang w:val="ro-RO"/>
        </w:rPr>
        <w:t>, certificând cantitatea și calitatea lucrărilor efectuate.</w:t>
      </w:r>
    </w:p>
    <w:p w14:paraId="549C22FE" w14:textId="77777777" w:rsidR="0074066A" w:rsidRPr="00A44FC0" w:rsidRDefault="0074066A" w:rsidP="0066657C">
      <w:pPr>
        <w:widowControl/>
        <w:spacing w:line="276" w:lineRule="auto"/>
        <w:jc w:val="both"/>
        <w:rPr>
          <w:rFonts w:eastAsia="Calibri"/>
          <w:sz w:val="24"/>
          <w:szCs w:val="24"/>
          <w:lang w:val="ro-RO"/>
        </w:rPr>
      </w:pPr>
    </w:p>
    <w:p w14:paraId="04F7446B" w14:textId="6F102D6B" w:rsidR="00836B0F" w:rsidRPr="00A44FC0" w:rsidRDefault="00B00BCD" w:rsidP="0066657C">
      <w:pPr>
        <w:spacing w:line="276" w:lineRule="auto"/>
        <w:ind w:firstLine="708"/>
        <w:jc w:val="both"/>
        <w:rPr>
          <w:b/>
          <w:sz w:val="24"/>
          <w:szCs w:val="24"/>
          <w:lang w:val="ro-RO"/>
        </w:rPr>
      </w:pPr>
      <w:r w:rsidRPr="00A44FC0">
        <w:rPr>
          <w:rFonts w:eastAsia="Liberation Serif"/>
          <w:b/>
          <w:kern w:val="1"/>
          <w:sz w:val="24"/>
          <w:szCs w:val="24"/>
          <w:lang w:val="ro-RO"/>
        </w:rPr>
        <w:t>6</w:t>
      </w:r>
      <w:r w:rsidR="00836B0F" w:rsidRPr="00A44FC0">
        <w:rPr>
          <w:b/>
          <w:sz w:val="24"/>
          <w:szCs w:val="24"/>
          <w:lang w:val="ro-RO"/>
        </w:rPr>
        <w:t>.</w:t>
      </w:r>
      <w:r w:rsidR="00E9376F" w:rsidRPr="00A44FC0">
        <w:rPr>
          <w:b/>
          <w:sz w:val="24"/>
          <w:szCs w:val="24"/>
          <w:lang w:val="ro-RO"/>
        </w:rPr>
        <w:t xml:space="preserve">Descrierea </w:t>
      </w:r>
      <w:r w:rsidR="00A25EDD"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836B0F" w:rsidRPr="00A44FC0">
        <w:rPr>
          <w:b/>
          <w:sz w:val="24"/>
          <w:szCs w:val="24"/>
          <w:lang w:val="ro-RO"/>
        </w:rPr>
        <w:t>pentru care se face delegarea de gestiune</w:t>
      </w:r>
    </w:p>
    <w:p w14:paraId="64FF1834" w14:textId="3A6BB2E9" w:rsidR="00B00BCD" w:rsidRPr="00A44FC0" w:rsidRDefault="00B00BCD" w:rsidP="0066657C">
      <w:pPr>
        <w:widowControl/>
        <w:autoSpaceDE/>
        <w:autoSpaceDN/>
        <w:adjustRightInd/>
        <w:spacing w:line="276" w:lineRule="auto"/>
        <w:ind w:firstLine="720"/>
        <w:jc w:val="both"/>
        <w:rPr>
          <w:sz w:val="24"/>
          <w:szCs w:val="24"/>
          <w:lang w:val="ro-RO"/>
        </w:rPr>
      </w:pPr>
      <w:r w:rsidRPr="00A44FC0">
        <w:rPr>
          <w:b/>
          <w:sz w:val="24"/>
          <w:szCs w:val="24"/>
          <w:lang w:val="ro-RO"/>
        </w:rPr>
        <w:t>6.1.</w:t>
      </w:r>
      <w:r w:rsidRPr="00A44FC0">
        <w:rPr>
          <w:sz w:val="24"/>
          <w:szCs w:val="24"/>
          <w:lang w:val="ro-RO"/>
        </w:rPr>
        <w:t xml:space="preserve">Delegarea gestiunii prin </w:t>
      </w:r>
      <w:r w:rsidR="003F5D4D">
        <w:rPr>
          <w:sz w:val="24"/>
          <w:szCs w:val="24"/>
          <w:lang w:val="ro-RO"/>
        </w:rPr>
        <w:t>contract de achiziţie publică</w:t>
      </w:r>
      <w:r w:rsidRPr="00A44FC0">
        <w:rPr>
          <w:sz w:val="24"/>
          <w:szCs w:val="24"/>
          <w:lang w:val="ro-RO"/>
        </w:rPr>
        <w:t xml:space="preserve"> se va efectua pentru urmatoarele act</w:t>
      </w:r>
      <w:r w:rsidR="009A022F" w:rsidRPr="00A44FC0">
        <w:rPr>
          <w:sz w:val="24"/>
          <w:szCs w:val="24"/>
          <w:lang w:val="ro-RO"/>
        </w:rPr>
        <w:t>i</w:t>
      </w:r>
      <w:r w:rsidRPr="00A44FC0">
        <w:rPr>
          <w:sz w:val="24"/>
          <w:szCs w:val="24"/>
          <w:lang w:val="ro-RO"/>
        </w:rPr>
        <w:t>vitati:</w:t>
      </w:r>
      <w:r w:rsidR="00AF53CC" w:rsidRPr="00A44FC0">
        <w:rPr>
          <w:sz w:val="24"/>
          <w:szCs w:val="24"/>
          <w:lang w:val="ro-RO"/>
        </w:rPr>
        <w:t xml:space="preserve"> </w:t>
      </w:r>
    </w:p>
    <w:p w14:paraId="627FE032" w14:textId="77777777" w:rsidR="00AF53CC" w:rsidRPr="00A44FC0" w:rsidRDefault="00AF53CC"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a)colectarea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 fractiei umede;</w:t>
      </w:r>
    </w:p>
    <w:p w14:paraId="593E8262" w14:textId="77777777" w:rsidR="00AF53CC" w:rsidRPr="00A44FC0" w:rsidRDefault="00AF53CC"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b) 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 fractiei uscate;</w:t>
      </w:r>
    </w:p>
    <w:p w14:paraId="3C6B9C3B" w14:textId="77777777" w:rsidR="00A25EDD" w:rsidRPr="00A44FC0" w:rsidRDefault="00A25EDD"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c) colectarea şi transportul deşeurilor provenite din locuinţe, generate de activităţi de reamenajare şi reabilitare interioară şi/sau exterioară a acestora;;</w:t>
      </w:r>
    </w:p>
    <w:p w14:paraId="2B8F58F6" w14:textId="07554D64" w:rsidR="00430747" w:rsidRPr="00A44FC0" w:rsidRDefault="00A25EDD"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d) colectarea separată şi transportul separat a deşeurilor voluminoase provenite de la utilizatori casnici;</w:t>
      </w:r>
    </w:p>
    <w:p w14:paraId="4E2C8F27" w14:textId="77777777" w:rsidR="00191786" w:rsidRPr="00A44FC0" w:rsidRDefault="00191786" w:rsidP="0066657C">
      <w:pPr>
        <w:widowControl/>
        <w:autoSpaceDE/>
        <w:autoSpaceDN/>
        <w:adjustRightInd/>
        <w:spacing w:line="276" w:lineRule="auto"/>
        <w:ind w:firstLine="708"/>
        <w:jc w:val="both"/>
        <w:rPr>
          <w:rFonts w:eastAsia="Calibri"/>
          <w:sz w:val="24"/>
          <w:szCs w:val="24"/>
          <w:lang w:val="ro-RO"/>
        </w:rPr>
      </w:pPr>
    </w:p>
    <w:p w14:paraId="7B0F208C" w14:textId="50890AC2" w:rsidR="00B11AEC" w:rsidRPr="00A44FC0" w:rsidRDefault="00191786" w:rsidP="0066657C">
      <w:pPr>
        <w:widowControl/>
        <w:autoSpaceDE/>
        <w:autoSpaceDN/>
        <w:adjustRightInd/>
        <w:spacing w:line="276" w:lineRule="auto"/>
        <w:ind w:firstLine="708"/>
        <w:jc w:val="both"/>
        <w:rPr>
          <w:sz w:val="24"/>
          <w:szCs w:val="24"/>
          <w:lang w:val="ro-RO"/>
        </w:rPr>
      </w:pPr>
      <w:r w:rsidRPr="00A44FC0">
        <w:rPr>
          <w:b/>
          <w:sz w:val="24"/>
          <w:szCs w:val="24"/>
          <w:lang w:val="ro-RO"/>
        </w:rPr>
        <w:lastRenderedPageBreak/>
        <w:t>6</w:t>
      </w:r>
      <w:r w:rsidR="00B11AEC" w:rsidRPr="00A44FC0">
        <w:rPr>
          <w:b/>
          <w:sz w:val="24"/>
          <w:szCs w:val="24"/>
          <w:lang w:val="ro-RO"/>
        </w:rPr>
        <w:t>.</w:t>
      </w:r>
      <w:r w:rsidRPr="00A44FC0">
        <w:rPr>
          <w:b/>
          <w:sz w:val="24"/>
          <w:szCs w:val="24"/>
          <w:lang w:val="ro-RO"/>
        </w:rPr>
        <w:t xml:space="preserve">2. </w:t>
      </w:r>
      <w:r w:rsidR="00B11AEC" w:rsidRPr="00A44FC0">
        <w:rPr>
          <w:sz w:val="24"/>
          <w:szCs w:val="24"/>
          <w:lang w:val="ro-RO"/>
        </w:rPr>
        <w:t xml:space="preserve">Prestarea </w:t>
      </w:r>
      <w:r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sz w:val="24"/>
          <w:szCs w:val="24"/>
          <w:lang w:val="ro-RO"/>
        </w:rPr>
        <w:t>î</w:t>
      </w:r>
      <w:r w:rsidR="00B11AEC"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00B11AEC" w:rsidRPr="00A44FC0">
        <w:rPr>
          <w:sz w:val="24"/>
          <w:szCs w:val="24"/>
          <w:lang w:val="ro-RO"/>
        </w:rPr>
        <w:t xml:space="preserve"> se realizeaza potrivit cerinţelor organizatorice minimale, in scopul colectarii întregii cantităţi de deşeuri municipale şi lăsarea în stare de curăţenie a spaţiului destinat depozitării recipientelor de precolectare a deseurilor.</w:t>
      </w:r>
    </w:p>
    <w:p w14:paraId="0E609C30" w14:textId="77777777" w:rsidR="004557C3" w:rsidRPr="00A44FC0" w:rsidRDefault="00B11AEC" w:rsidP="0066657C">
      <w:pPr>
        <w:widowControl/>
        <w:autoSpaceDE/>
        <w:autoSpaceDN/>
        <w:adjustRightInd/>
        <w:spacing w:line="276" w:lineRule="auto"/>
        <w:ind w:firstLine="708"/>
        <w:jc w:val="both"/>
        <w:rPr>
          <w:sz w:val="24"/>
          <w:szCs w:val="24"/>
          <w:lang w:val="ro-RO"/>
        </w:rPr>
      </w:pPr>
      <w:r w:rsidRPr="00A44FC0">
        <w:rPr>
          <w:sz w:val="24"/>
          <w:szCs w:val="24"/>
          <w:lang w:val="ro-RO"/>
        </w:rPr>
        <w:t xml:space="preserve"> (1)Aceasta activitate presupune urmatorul ciclu de operatiuni:</w:t>
      </w:r>
    </w:p>
    <w:p w14:paraId="2B54A4B2" w14:textId="2A653714" w:rsidR="00B11AEC" w:rsidRPr="00A44FC0" w:rsidRDefault="00B11AEC" w:rsidP="0066657C">
      <w:pPr>
        <w:widowControl/>
        <w:autoSpaceDE/>
        <w:autoSpaceDN/>
        <w:adjustRightInd/>
        <w:spacing w:line="276" w:lineRule="auto"/>
        <w:ind w:firstLine="720"/>
        <w:jc w:val="both"/>
        <w:rPr>
          <w:sz w:val="24"/>
          <w:szCs w:val="24"/>
          <w:lang w:val="ro-RO"/>
        </w:rPr>
      </w:pPr>
      <w:r w:rsidRPr="00A44FC0">
        <w:rPr>
          <w:sz w:val="24"/>
          <w:szCs w:val="24"/>
          <w:lang w:val="ro-RO"/>
        </w:rPr>
        <w:t>a)</w:t>
      </w:r>
      <w:r w:rsidR="00430747" w:rsidRPr="00A44FC0">
        <w:rPr>
          <w:sz w:val="24"/>
          <w:szCs w:val="24"/>
          <w:lang w:val="ro-RO"/>
        </w:rPr>
        <w:t xml:space="preserve"> </w:t>
      </w:r>
      <w:r w:rsidRPr="00A44FC0">
        <w:rPr>
          <w:sz w:val="24"/>
          <w:szCs w:val="24"/>
          <w:lang w:val="ro-RO"/>
        </w:rPr>
        <w:t xml:space="preserve">colectarea </w:t>
      </w:r>
      <w:r w:rsidR="00584CCF" w:rsidRPr="00A44FC0">
        <w:rPr>
          <w:sz w:val="24"/>
          <w:szCs w:val="24"/>
          <w:lang w:val="ro-RO"/>
        </w:rPr>
        <w:t>separate,</w:t>
      </w:r>
      <w:r w:rsidRPr="00A44FC0">
        <w:rPr>
          <w:sz w:val="24"/>
          <w:szCs w:val="24"/>
          <w:lang w:val="ro-RO"/>
        </w:rPr>
        <w:t xml:space="preserve"> transportul separat </w:t>
      </w:r>
      <w:r w:rsidR="00584CCF" w:rsidRPr="00A44FC0">
        <w:rPr>
          <w:sz w:val="24"/>
          <w:szCs w:val="24"/>
          <w:lang w:val="ro-RO"/>
        </w:rPr>
        <w:t>și eliminarea</w:t>
      </w:r>
      <w:r w:rsidRPr="00A44FC0">
        <w:rPr>
          <w:sz w:val="24"/>
          <w:szCs w:val="24"/>
          <w:lang w:val="ro-RO"/>
        </w:rPr>
        <w:t xml:space="preserve"> deşeurilor</w:t>
      </w:r>
      <w:r w:rsidR="009A022F" w:rsidRPr="00A44FC0">
        <w:rPr>
          <w:sz w:val="24"/>
          <w:szCs w:val="24"/>
          <w:lang w:val="ro-RO"/>
        </w:rPr>
        <w:t xml:space="preserve"> municipale, fracția umedă,</w:t>
      </w:r>
      <w:r w:rsidRPr="00A44FC0">
        <w:rPr>
          <w:sz w:val="24"/>
          <w:szCs w:val="24"/>
          <w:lang w:val="ro-RO"/>
        </w:rPr>
        <w:t xml:space="preserve"> de la persoanele fizice</w:t>
      </w:r>
      <w:r w:rsidR="009A022F" w:rsidRPr="00A44FC0">
        <w:rPr>
          <w:sz w:val="24"/>
          <w:szCs w:val="24"/>
          <w:lang w:val="ro-RO"/>
        </w:rPr>
        <w:t>, agenți economici și instituții publice</w:t>
      </w:r>
    </w:p>
    <w:p w14:paraId="4BCB77E0" w14:textId="21731528" w:rsidR="00B11AEC" w:rsidRPr="00A44FC0" w:rsidRDefault="009A022F" w:rsidP="0066657C">
      <w:pPr>
        <w:widowControl/>
        <w:autoSpaceDE/>
        <w:autoSpaceDN/>
        <w:adjustRightInd/>
        <w:spacing w:line="276" w:lineRule="auto"/>
        <w:ind w:firstLine="720"/>
        <w:jc w:val="both"/>
        <w:rPr>
          <w:sz w:val="24"/>
          <w:szCs w:val="24"/>
          <w:lang w:val="ro-RO"/>
        </w:rPr>
      </w:pPr>
      <w:r w:rsidRPr="00A44FC0">
        <w:rPr>
          <w:sz w:val="24"/>
          <w:szCs w:val="24"/>
          <w:lang w:val="ro-RO"/>
        </w:rPr>
        <w:t>b</w:t>
      </w:r>
      <w:r w:rsidR="00B11AEC" w:rsidRPr="00A44FC0">
        <w:rPr>
          <w:sz w:val="24"/>
          <w:szCs w:val="24"/>
          <w:lang w:val="ro-RO"/>
        </w:rPr>
        <w:t>)</w:t>
      </w:r>
      <w:r w:rsidR="00430747" w:rsidRPr="00A44FC0">
        <w:rPr>
          <w:sz w:val="24"/>
          <w:szCs w:val="24"/>
          <w:lang w:val="ro-RO"/>
        </w:rPr>
        <w:t xml:space="preserve"> </w:t>
      </w:r>
      <w:r w:rsidR="00B11AEC" w:rsidRPr="00A44FC0">
        <w:rPr>
          <w:sz w:val="24"/>
          <w:szCs w:val="24"/>
          <w:lang w:val="ro-RO"/>
        </w:rPr>
        <w:t xml:space="preserve">colectarea </w:t>
      </w:r>
      <w:r w:rsidR="00584CCF" w:rsidRPr="00A44FC0">
        <w:rPr>
          <w:sz w:val="24"/>
          <w:szCs w:val="24"/>
          <w:lang w:val="ro-RO"/>
        </w:rPr>
        <w:t>separată,</w:t>
      </w:r>
      <w:r w:rsidR="00B11AEC" w:rsidRPr="00A44FC0">
        <w:rPr>
          <w:sz w:val="24"/>
          <w:szCs w:val="24"/>
          <w:lang w:val="ro-RO"/>
        </w:rPr>
        <w:t xml:space="preserve"> transportul </w:t>
      </w:r>
      <w:r w:rsidR="00584CCF" w:rsidRPr="00A44FC0">
        <w:rPr>
          <w:sz w:val="24"/>
          <w:szCs w:val="24"/>
          <w:lang w:val="ro-RO"/>
        </w:rPr>
        <w:t>separate, sortarea și eliminarea/valorificarea</w:t>
      </w:r>
      <w:r w:rsidR="00B11AEC" w:rsidRPr="00A44FC0">
        <w:rPr>
          <w:sz w:val="24"/>
          <w:szCs w:val="24"/>
          <w:lang w:val="ro-RO"/>
        </w:rPr>
        <w:t xml:space="preserve"> deşeurilor </w:t>
      </w:r>
      <w:r w:rsidRPr="00A44FC0">
        <w:rPr>
          <w:sz w:val="24"/>
          <w:szCs w:val="24"/>
          <w:lang w:val="ro-RO"/>
        </w:rPr>
        <w:t>municipal</w:t>
      </w:r>
      <w:r w:rsidR="00584CCF" w:rsidRPr="00A44FC0">
        <w:rPr>
          <w:sz w:val="24"/>
          <w:szCs w:val="24"/>
          <w:lang w:val="ro-RO"/>
        </w:rPr>
        <w:t>e</w:t>
      </w:r>
      <w:r w:rsidRPr="00A44FC0">
        <w:rPr>
          <w:sz w:val="24"/>
          <w:szCs w:val="24"/>
          <w:lang w:val="ro-RO"/>
        </w:rPr>
        <w:t>, fracția uscată</w:t>
      </w:r>
      <w:r w:rsidR="00B11AEC" w:rsidRPr="00A44FC0">
        <w:rPr>
          <w:sz w:val="24"/>
          <w:szCs w:val="24"/>
          <w:lang w:val="ro-RO"/>
        </w:rPr>
        <w:t xml:space="preserve"> de la persoanele fizice</w:t>
      </w:r>
      <w:r w:rsidR="00DA30B9" w:rsidRPr="00A44FC0">
        <w:rPr>
          <w:sz w:val="24"/>
          <w:szCs w:val="24"/>
          <w:lang w:val="ro-RO"/>
        </w:rPr>
        <w:t>, agenți economici și instituții publice</w:t>
      </w:r>
      <w:r w:rsidR="00B11AEC" w:rsidRPr="00A44FC0">
        <w:rPr>
          <w:sz w:val="24"/>
          <w:szCs w:val="24"/>
          <w:lang w:val="ro-RO"/>
        </w:rPr>
        <w:t xml:space="preserve"> </w:t>
      </w:r>
    </w:p>
    <w:p w14:paraId="0AACE472" w14:textId="1D4E17D2" w:rsidR="00B11AEC" w:rsidRPr="00A44FC0" w:rsidRDefault="00430747" w:rsidP="0066657C">
      <w:pPr>
        <w:widowControl/>
        <w:autoSpaceDE/>
        <w:autoSpaceDN/>
        <w:adjustRightInd/>
        <w:spacing w:line="276" w:lineRule="auto"/>
        <w:ind w:firstLine="720"/>
        <w:jc w:val="both"/>
        <w:rPr>
          <w:sz w:val="24"/>
          <w:szCs w:val="24"/>
          <w:lang w:val="ro-RO"/>
        </w:rPr>
      </w:pPr>
      <w:r w:rsidRPr="00A44FC0">
        <w:rPr>
          <w:sz w:val="24"/>
          <w:szCs w:val="24"/>
          <w:lang w:val="ro-RO"/>
        </w:rPr>
        <w:t>c</w:t>
      </w:r>
      <w:r w:rsidR="00B11AEC" w:rsidRPr="00A44FC0">
        <w:rPr>
          <w:sz w:val="24"/>
          <w:szCs w:val="24"/>
          <w:lang w:val="ro-RO"/>
        </w:rPr>
        <w:t>)</w:t>
      </w:r>
      <w:r w:rsidRPr="00A44FC0">
        <w:rPr>
          <w:sz w:val="24"/>
          <w:szCs w:val="24"/>
        </w:rPr>
        <w:t xml:space="preserve"> </w:t>
      </w:r>
      <w:r w:rsidRPr="00A44FC0">
        <w:rPr>
          <w:sz w:val="24"/>
          <w:szCs w:val="24"/>
          <w:lang w:val="ro-RO"/>
        </w:rPr>
        <w:t>colectarea şi transportul deşeurilor provenite din locuinţe, generate de activităţi de reamenajare şi reabilitare interioară şi/sau exterioară a acestora;</w:t>
      </w:r>
      <w:r w:rsidR="00B11AEC" w:rsidRPr="00A44FC0">
        <w:rPr>
          <w:sz w:val="24"/>
          <w:szCs w:val="24"/>
          <w:lang w:val="ro-RO"/>
        </w:rPr>
        <w:t>;</w:t>
      </w:r>
    </w:p>
    <w:p w14:paraId="25C4A270" w14:textId="5EF64FEE" w:rsidR="00B11AEC" w:rsidRPr="00A44FC0" w:rsidRDefault="00430747" w:rsidP="0066657C">
      <w:pPr>
        <w:widowControl/>
        <w:autoSpaceDE/>
        <w:autoSpaceDN/>
        <w:adjustRightInd/>
        <w:spacing w:line="276" w:lineRule="auto"/>
        <w:ind w:firstLine="720"/>
        <w:jc w:val="both"/>
        <w:rPr>
          <w:sz w:val="24"/>
          <w:szCs w:val="24"/>
          <w:lang w:val="ro-RO"/>
        </w:rPr>
      </w:pPr>
      <w:r w:rsidRPr="00A44FC0">
        <w:rPr>
          <w:sz w:val="24"/>
          <w:szCs w:val="24"/>
          <w:lang w:val="ro-RO"/>
        </w:rPr>
        <w:t>d</w:t>
      </w:r>
      <w:r w:rsidR="00B11AEC" w:rsidRPr="00A44FC0">
        <w:rPr>
          <w:sz w:val="24"/>
          <w:szCs w:val="24"/>
          <w:lang w:val="ro-RO"/>
        </w:rPr>
        <w:t>)</w:t>
      </w:r>
      <w:r w:rsidRPr="00A44FC0">
        <w:rPr>
          <w:sz w:val="24"/>
          <w:szCs w:val="24"/>
          <w:lang w:val="ro-RO"/>
        </w:rPr>
        <w:t xml:space="preserve"> </w:t>
      </w:r>
      <w:r w:rsidR="00B11AEC" w:rsidRPr="00A44FC0">
        <w:rPr>
          <w:sz w:val="24"/>
          <w:szCs w:val="24"/>
          <w:lang w:val="ro-RO"/>
        </w:rPr>
        <w:t>colectarea separată şi transportul separat a deşeurilor voluminoase provenite de la utilizatori casnici;</w:t>
      </w:r>
    </w:p>
    <w:p w14:paraId="077EABCD" w14:textId="77777777" w:rsidR="00B11AEC" w:rsidRPr="00A44FC0" w:rsidRDefault="00B11AEC" w:rsidP="0066657C">
      <w:pPr>
        <w:widowControl/>
        <w:spacing w:line="276" w:lineRule="auto"/>
        <w:ind w:firstLine="720"/>
        <w:jc w:val="both"/>
        <w:rPr>
          <w:rFonts w:eastAsia="Calibri"/>
          <w:b/>
          <w:sz w:val="24"/>
          <w:szCs w:val="24"/>
          <w:lang w:val="ro-RO"/>
        </w:rPr>
      </w:pPr>
    </w:p>
    <w:p w14:paraId="21919B0F" w14:textId="0012AB94" w:rsidR="00B11AEC" w:rsidRPr="00A44FC0" w:rsidRDefault="00191786" w:rsidP="0066657C">
      <w:pPr>
        <w:widowControl/>
        <w:spacing w:line="276" w:lineRule="auto"/>
        <w:ind w:firstLine="720"/>
        <w:jc w:val="both"/>
        <w:rPr>
          <w:rFonts w:eastAsia="Calibri"/>
          <w:b/>
          <w:sz w:val="24"/>
          <w:szCs w:val="24"/>
          <w:lang w:val="ro-RO"/>
        </w:rPr>
      </w:pPr>
      <w:r w:rsidRPr="00A44FC0">
        <w:rPr>
          <w:rFonts w:eastAsia="Calibri"/>
          <w:b/>
          <w:sz w:val="24"/>
          <w:szCs w:val="24"/>
          <w:lang w:val="ro-RO"/>
        </w:rPr>
        <w:t>6.3</w:t>
      </w:r>
      <w:r w:rsidR="00B11AEC" w:rsidRPr="00A44FC0">
        <w:rPr>
          <w:rFonts w:eastAsia="Calibri"/>
          <w:b/>
          <w:sz w:val="24"/>
          <w:szCs w:val="24"/>
          <w:lang w:val="ro-RO"/>
        </w:rPr>
        <w:t>.</w:t>
      </w:r>
      <w:r w:rsidR="00584CCF" w:rsidRPr="00A44FC0">
        <w:rPr>
          <w:sz w:val="24"/>
          <w:szCs w:val="24"/>
          <w:lang w:val="ro-RO"/>
        </w:rPr>
        <w:t xml:space="preserve"> </w:t>
      </w:r>
      <w:r w:rsidRPr="00A44FC0">
        <w:rPr>
          <w:b/>
          <w:bCs/>
          <w:sz w:val="24"/>
          <w:szCs w:val="24"/>
          <w:lang w:val="ro-RO"/>
        </w:rPr>
        <w:t>Co</w:t>
      </w:r>
      <w:r w:rsidR="00584CCF" w:rsidRPr="00A44FC0">
        <w:rPr>
          <w:b/>
          <w:bCs/>
          <w:sz w:val="24"/>
          <w:szCs w:val="24"/>
          <w:lang w:val="ro-RO"/>
        </w:rPr>
        <w:t>lectarea separat</w:t>
      </w:r>
      <w:r w:rsidR="00D54102" w:rsidRPr="00A44FC0">
        <w:rPr>
          <w:b/>
          <w:bCs/>
          <w:sz w:val="24"/>
          <w:szCs w:val="24"/>
          <w:lang w:val="ro-RO"/>
        </w:rPr>
        <w:t>ă</w:t>
      </w:r>
      <w:r w:rsidR="00584CCF" w:rsidRPr="00A44FC0">
        <w:rPr>
          <w:b/>
          <w:bCs/>
          <w:sz w:val="24"/>
          <w:szCs w:val="24"/>
          <w:lang w:val="ro-RO"/>
        </w:rPr>
        <w:t>, transportul separat și eliminarea deşeurilor municipale, fracția umedă, de la persoanele fizice, agenți economici și instituții publice</w:t>
      </w:r>
    </w:p>
    <w:p w14:paraId="69F66224" w14:textId="674D0EA0"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(1)Operatorul care presteaza operatiunea de colectare separată şi transport separat a deşeurilor reziduale de la persoanele fizice din zona de case va asigura colectarea deşeurilor </w:t>
      </w:r>
      <w:r w:rsidR="00DA30B9" w:rsidRPr="00A44FC0">
        <w:rPr>
          <w:rFonts w:eastAsia="Calibri"/>
          <w:sz w:val="24"/>
          <w:szCs w:val="24"/>
          <w:lang w:val="ro-RO"/>
        </w:rPr>
        <w:t>municipal</w:t>
      </w:r>
      <w:r w:rsidR="00191786" w:rsidRPr="00A44FC0">
        <w:rPr>
          <w:rFonts w:eastAsia="Calibri"/>
          <w:sz w:val="24"/>
          <w:szCs w:val="24"/>
          <w:lang w:val="ro-RO"/>
        </w:rPr>
        <w:t>e</w:t>
      </w:r>
      <w:r w:rsidR="00DA30B9" w:rsidRPr="00A44FC0">
        <w:rPr>
          <w:rFonts w:eastAsia="Calibri"/>
          <w:sz w:val="24"/>
          <w:szCs w:val="24"/>
          <w:lang w:val="ro-RO"/>
        </w:rPr>
        <w:t>, fracția umedă,</w:t>
      </w:r>
      <w:r w:rsidRPr="00A44FC0">
        <w:rPr>
          <w:rFonts w:eastAsia="Calibri"/>
          <w:sz w:val="24"/>
          <w:szCs w:val="24"/>
          <w:lang w:val="ro-RO"/>
        </w:rPr>
        <w:t xml:space="preserve"> în recipiente de culoare gri/negru</w:t>
      </w:r>
      <w:r w:rsidR="00DA30B9" w:rsidRPr="00A44FC0">
        <w:rPr>
          <w:rFonts w:eastAsia="Calibri"/>
          <w:sz w:val="24"/>
          <w:szCs w:val="24"/>
          <w:lang w:val="ro-RO"/>
        </w:rPr>
        <w:t>/verde</w:t>
      </w:r>
      <w:r w:rsidRPr="00A44FC0">
        <w:rPr>
          <w:rFonts w:eastAsia="Calibri"/>
          <w:sz w:val="24"/>
          <w:szCs w:val="24"/>
          <w:lang w:val="ro-RO"/>
        </w:rPr>
        <w:t>.</w:t>
      </w:r>
    </w:p>
    <w:p w14:paraId="2C1FFB29" w14:textId="1237035F" w:rsidR="00B11AEC" w:rsidRPr="00A44FC0" w:rsidRDefault="00B11AEC" w:rsidP="0066657C">
      <w:pPr>
        <w:widowControl/>
        <w:suppressAutoHyphens/>
        <w:autoSpaceDE/>
        <w:autoSpaceDN/>
        <w:adjustRightInd/>
        <w:spacing w:line="276" w:lineRule="auto"/>
        <w:ind w:firstLine="720"/>
        <w:jc w:val="both"/>
        <w:rPr>
          <w:rFonts w:eastAsia="Calibri"/>
          <w:sz w:val="24"/>
          <w:szCs w:val="24"/>
          <w:lang w:val="ro-RO" w:eastAsia="ar-SA"/>
        </w:rPr>
      </w:pPr>
      <w:r w:rsidRPr="00A44FC0">
        <w:rPr>
          <w:rFonts w:eastAsia="Calibri"/>
          <w:sz w:val="24"/>
          <w:szCs w:val="24"/>
          <w:lang w:val="ro-RO" w:eastAsia="ar-SA"/>
        </w:rPr>
        <w:t>Unitatea de măsură: lei/</w:t>
      </w:r>
      <w:r w:rsidR="00DA30B9" w:rsidRPr="00A44FC0">
        <w:rPr>
          <w:rFonts w:eastAsia="Calibri"/>
          <w:sz w:val="24"/>
          <w:szCs w:val="24"/>
          <w:lang w:val="ro-RO" w:eastAsia="ar-SA"/>
        </w:rPr>
        <w:t>t</w:t>
      </w:r>
      <w:r w:rsidR="00191786" w:rsidRPr="00A44FC0">
        <w:rPr>
          <w:rFonts w:eastAsia="Calibri"/>
          <w:sz w:val="24"/>
          <w:szCs w:val="24"/>
          <w:lang w:val="ro-RO" w:eastAsia="ar-SA"/>
        </w:rPr>
        <w:t>ona</w:t>
      </w:r>
    </w:p>
    <w:p w14:paraId="61F325F0"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(2)Tipurile de deşeuri reziduale sunt:</w:t>
      </w:r>
    </w:p>
    <w:p w14:paraId="4803646B"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a)resturi de carne şi peşte, gătite sau proaspete;</w:t>
      </w:r>
    </w:p>
    <w:p w14:paraId="45303CDB" w14:textId="77777777" w:rsidR="00B11AEC" w:rsidRPr="00A44FC0" w:rsidRDefault="00B11AEC" w:rsidP="0066657C">
      <w:pPr>
        <w:widowControl/>
        <w:spacing w:line="276" w:lineRule="auto"/>
        <w:ind w:left="720" w:firstLine="720"/>
        <w:jc w:val="both"/>
        <w:rPr>
          <w:rFonts w:eastAsia="Calibri"/>
          <w:sz w:val="24"/>
          <w:szCs w:val="24"/>
          <w:lang w:val="ro-RO"/>
        </w:rPr>
      </w:pPr>
      <w:r w:rsidRPr="00A44FC0">
        <w:rPr>
          <w:rFonts w:eastAsia="Calibri"/>
          <w:sz w:val="24"/>
          <w:szCs w:val="24"/>
          <w:lang w:val="ro-RO"/>
        </w:rPr>
        <w:t>b)resturi de produse lactate (lapte, smântână, brânză, iaurt, unt, frişcă);</w:t>
      </w:r>
    </w:p>
    <w:p w14:paraId="669B6B2F" w14:textId="77777777" w:rsidR="00B11AEC" w:rsidRPr="00A44FC0" w:rsidRDefault="00B11AEC" w:rsidP="0066657C">
      <w:pPr>
        <w:widowControl/>
        <w:spacing w:line="276" w:lineRule="auto"/>
        <w:ind w:left="720" w:firstLine="720"/>
        <w:jc w:val="both"/>
        <w:rPr>
          <w:rFonts w:eastAsia="Calibri"/>
          <w:sz w:val="24"/>
          <w:szCs w:val="24"/>
          <w:lang w:val="ro-RO"/>
        </w:rPr>
      </w:pPr>
      <w:r w:rsidRPr="00A44FC0">
        <w:rPr>
          <w:rFonts w:eastAsia="Calibri"/>
          <w:sz w:val="24"/>
          <w:szCs w:val="24"/>
          <w:lang w:val="ro-RO"/>
        </w:rPr>
        <w:t>c)ouă întregi;</w:t>
      </w:r>
    </w:p>
    <w:p w14:paraId="736BCACE"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d)grăsimi animale şi uleiuri vegetale (în cazul în care nu se colectează separat);</w:t>
      </w:r>
    </w:p>
    <w:p w14:paraId="09502DC9"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e)excremente ale animalelor de companie;</w:t>
      </w:r>
    </w:p>
    <w:p w14:paraId="63F92FB0"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f)scutece/tampoane;</w:t>
      </w:r>
    </w:p>
    <w:p w14:paraId="69A77190"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g)cenuşă de la sobe (dacă se ard şi cărbuni);</w:t>
      </w:r>
    </w:p>
    <w:p w14:paraId="57BCA077"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h)resturi vegetale din curte tratate cu pesticide;</w:t>
      </w:r>
    </w:p>
    <w:p w14:paraId="7A64D86F"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i)lemn tratat sau vopsit;</w:t>
      </w:r>
    </w:p>
    <w:p w14:paraId="09D0070C"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j)conţinutul sacului de la aspirator;</w:t>
      </w:r>
    </w:p>
    <w:p w14:paraId="0CAB206B"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k)mucuri de ţigări;</w:t>
      </w:r>
    </w:p>
    <w:p w14:paraId="1C07602C" w14:textId="77777777"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r>
      <w:r w:rsidRPr="00A44FC0">
        <w:rPr>
          <w:rFonts w:eastAsia="Calibri"/>
          <w:sz w:val="24"/>
          <w:szCs w:val="24"/>
          <w:lang w:val="ro-RO"/>
        </w:rPr>
        <w:tab/>
        <w:t>l)veselă din porţelan/sticlă spartă, geamuri sparte.</w:t>
      </w:r>
    </w:p>
    <w:p w14:paraId="62012D68" w14:textId="6A78587F" w:rsidR="00B11AEC" w:rsidRPr="00A44FC0" w:rsidRDefault="00B11AEC" w:rsidP="0066657C">
      <w:pPr>
        <w:widowControl/>
        <w:autoSpaceDE/>
        <w:autoSpaceDN/>
        <w:adjustRightInd/>
        <w:spacing w:line="276" w:lineRule="auto"/>
        <w:ind w:firstLine="720"/>
        <w:jc w:val="both"/>
        <w:rPr>
          <w:sz w:val="24"/>
          <w:szCs w:val="24"/>
          <w:lang w:val="ro-RO"/>
        </w:rPr>
      </w:pPr>
      <w:r w:rsidRPr="00A44FC0">
        <w:rPr>
          <w:rFonts w:eastAsia="Calibri"/>
          <w:sz w:val="24"/>
          <w:szCs w:val="24"/>
          <w:lang w:val="ro-RO"/>
        </w:rPr>
        <w:t xml:space="preserve">(3)Operatiunea de colectare separată şi transport separat a deşeurilor </w:t>
      </w:r>
      <w:r w:rsidR="00DA30B9" w:rsidRPr="00A44FC0">
        <w:rPr>
          <w:rFonts w:eastAsia="Calibri"/>
          <w:sz w:val="24"/>
          <w:szCs w:val="24"/>
          <w:lang w:val="ro-RO"/>
        </w:rPr>
        <w:t>municipal</w:t>
      </w:r>
      <w:r w:rsidR="00191786" w:rsidRPr="00A44FC0">
        <w:rPr>
          <w:rFonts w:eastAsia="Calibri"/>
          <w:sz w:val="24"/>
          <w:szCs w:val="24"/>
          <w:lang w:val="ro-RO"/>
        </w:rPr>
        <w:t>e</w:t>
      </w:r>
      <w:r w:rsidR="00DA30B9" w:rsidRPr="00A44FC0">
        <w:rPr>
          <w:rFonts w:eastAsia="Calibri"/>
          <w:sz w:val="24"/>
          <w:szCs w:val="24"/>
          <w:lang w:val="ro-RO"/>
        </w:rPr>
        <w:t>, fracția umedă</w:t>
      </w:r>
      <w:r w:rsidRPr="00A44FC0">
        <w:rPr>
          <w:rFonts w:eastAsia="Calibri"/>
          <w:sz w:val="24"/>
          <w:szCs w:val="24"/>
          <w:lang w:val="ro-RO"/>
        </w:rPr>
        <w:t>, consta in incarcarea si transportul separat a deşeurilor</w:t>
      </w:r>
      <w:r w:rsidR="00DA30B9" w:rsidRPr="00A44FC0">
        <w:rPr>
          <w:rFonts w:eastAsia="Calibri"/>
          <w:sz w:val="24"/>
          <w:szCs w:val="24"/>
          <w:lang w:val="ro-RO"/>
        </w:rPr>
        <w:t xml:space="preserve"> municipal</w:t>
      </w:r>
      <w:r w:rsidR="00191786" w:rsidRPr="00A44FC0">
        <w:rPr>
          <w:rFonts w:eastAsia="Calibri"/>
          <w:sz w:val="24"/>
          <w:szCs w:val="24"/>
          <w:lang w:val="ro-RO"/>
        </w:rPr>
        <w:t>e</w:t>
      </w:r>
      <w:r w:rsidR="00DA30B9" w:rsidRPr="00A44FC0">
        <w:rPr>
          <w:rFonts w:eastAsia="Calibri"/>
          <w:sz w:val="24"/>
          <w:szCs w:val="24"/>
          <w:lang w:val="ro-RO"/>
        </w:rPr>
        <w:t xml:space="preserve"> fracția umedă la CMID </w:t>
      </w:r>
      <w:r w:rsidR="00506142">
        <w:rPr>
          <w:rFonts w:eastAsia="Calibri"/>
          <w:sz w:val="24"/>
          <w:szCs w:val="24"/>
          <w:lang w:val="ro-RO"/>
        </w:rPr>
        <w:t>Moara</w:t>
      </w:r>
      <w:r w:rsidRPr="00A44FC0">
        <w:rPr>
          <w:sz w:val="24"/>
          <w:szCs w:val="24"/>
          <w:lang w:val="ro-RO"/>
        </w:rPr>
        <w:t>.</w:t>
      </w:r>
    </w:p>
    <w:p w14:paraId="6237DC2D" w14:textId="282886EB"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(4)Operatorul este obligat sa asigure dotarea </w:t>
      </w:r>
      <w:r w:rsidR="00DA30B9" w:rsidRPr="00A44FC0">
        <w:rPr>
          <w:rFonts w:eastAsia="Calibri"/>
          <w:sz w:val="24"/>
          <w:szCs w:val="24"/>
          <w:lang w:val="ro-RO"/>
        </w:rPr>
        <w:t>locuitorilor</w:t>
      </w:r>
      <w:r w:rsidRPr="00A44FC0">
        <w:rPr>
          <w:rFonts w:eastAsia="Calibri"/>
          <w:sz w:val="24"/>
          <w:szCs w:val="24"/>
          <w:lang w:val="ro-RO"/>
        </w:rPr>
        <w:t xml:space="preserve"> din </w:t>
      </w:r>
      <w:r w:rsidR="009F4A22" w:rsidRPr="00A44FC0">
        <w:rPr>
          <w:rFonts w:eastAsia="Calibri"/>
          <w:sz w:val="24"/>
          <w:szCs w:val="24"/>
          <w:lang w:val="ro-RO"/>
        </w:rPr>
        <w:t xml:space="preserve">Comuna </w:t>
      </w:r>
      <w:r w:rsidR="00C87EB2">
        <w:rPr>
          <w:rFonts w:eastAsia="Calibri"/>
          <w:sz w:val="24"/>
          <w:szCs w:val="24"/>
          <w:lang w:val="ro-RO"/>
        </w:rPr>
        <w:t>Rădăşeni</w:t>
      </w:r>
      <w:r w:rsidRPr="00A44FC0">
        <w:rPr>
          <w:rFonts w:eastAsia="Calibri"/>
          <w:sz w:val="24"/>
          <w:szCs w:val="24"/>
          <w:lang w:val="ro-RO"/>
        </w:rPr>
        <w:t xml:space="preserve"> cu recipiente de colectare a deseurilor, conform cerintelor caiet</w:t>
      </w:r>
      <w:r w:rsidR="00DA30B9" w:rsidRPr="00A44FC0">
        <w:rPr>
          <w:rFonts w:eastAsia="Calibri"/>
          <w:sz w:val="24"/>
          <w:szCs w:val="24"/>
          <w:lang w:val="ro-RO"/>
        </w:rPr>
        <w:t>ului</w:t>
      </w:r>
      <w:r w:rsidRPr="00A44FC0">
        <w:rPr>
          <w:rFonts w:eastAsia="Calibri"/>
          <w:sz w:val="24"/>
          <w:szCs w:val="24"/>
          <w:lang w:val="ro-RO"/>
        </w:rPr>
        <w:t xml:space="preserve"> de sarcini.</w:t>
      </w:r>
    </w:p>
    <w:p w14:paraId="5A296A2D" w14:textId="4669A000"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(5)Cantităţile de deşeuri reziduale transportate de catre operator de la persoanele fizice din zona de case sunt cele care rezultă din bonurile de cântărire eliberate statia </w:t>
      </w:r>
      <w:r w:rsidR="00DA30B9" w:rsidRPr="00A44FC0">
        <w:rPr>
          <w:rFonts w:eastAsia="Calibri"/>
          <w:sz w:val="24"/>
          <w:szCs w:val="24"/>
          <w:lang w:val="ro-RO"/>
        </w:rPr>
        <w:t xml:space="preserve">CMID </w:t>
      </w:r>
      <w:r w:rsidR="00D23934">
        <w:rPr>
          <w:rFonts w:eastAsia="Calibri"/>
          <w:sz w:val="24"/>
          <w:szCs w:val="24"/>
          <w:lang w:val="ro-RO"/>
        </w:rPr>
        <w:t>Moara</w:t>
      </w:r>
      <w:r w:rsidRPr="00A44FC0">
        <w:rPr>
          <w:rFonts w:eastAsia="Calibri"/>
          <w:sz w:val="24"/>
          <w:szCs w:val="24"/>
          <w:lang w:val="ro-RO"/>
        </w:rPr>
        <w:t xml:space="preserve"> din cadrul Sistemului de management integrat județul </w:t>
      </w:r>
      <w:r w:rsidR="00DA30B9" w:rsidRPr="00A44FC0">
        <w:rPr>
          <w:rFonts w:eastAsia="Calibri"/>
          <w:sz w:val="24"/>
          <w:szCs w:val="24"/>
          <w:lang w:val="ro-RO"/>
        </w:rPr>
        <w:t>Suceava</w:t>
      </w:r>
      <w:r w:rsidRPr="00A44FC0">
        <w:rPr>
          <w:rFonts w:eastAsia="Calibri"/>
          <w:sz w:val="24"/>
          <w:szCs w:val="24"/>
          <w:lang w:val="ro-RO"/>
        </w:rPr>
        <w:t>, pentru fiecare transport efectuat de către operator.</w:t>
      </w:r>
    </w:p>
    <w:p w14:paraId="4EF2A4D0" w14:textId="4E793143"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w:t>
      </w:r>
      <w:r w:rsidR="00506142">
        <w:rPr>
          <w:rFonts w:eastAsia="Calibri"/>
          <w:sz w:val="24"/>
          <w:szCs w:val="24"/>
          <w:lang w:val="ro-RO"/>
        </w:rPr>
        <w:t>6</w:t>
      </w:r>
      <w:r w:rsidRPr="00A44FC0">
        <w:rPr>
          <w:rFonts w:eastAsia="Calibri"/>
          <w:sz w:val="24"/>
          <w:szCs w:val="24"/>
          <w:lang w:val="ro-RO"/>
        </w:rPr>
        <w:t xml:space="preserve">)Operatorul este obligat sa asigure inscriptionarea recipientilor si autovehiculelor care presteaza operatiunea de colectare separată şi transport separat al deşeurilor </w:t>
      </w:r>
      <w:r w:rsidR="007A3201" w:rsidRPr="00A44FC0">
        <w:rPr>
          <w:rFonts w:eastAsia="Calibri"/>
          <w:sz w:val="24"/>
          <w:szCs w:val="24"/>
          <w:lang w:val="ro-RO"/>
        </w:rPr>
        <w:t>municipal</w:t>
      </w:r>
      <w:r w:rsidR="00191786" w:rsidRPr="00A44FC0">
        <w:rPr>
          <w:rFonts w:eastAsia="Calibri"/>
          <w:sz w:val="24"/>
          <w:szCs w:val="24"/>
          <w:lang w:val="ro-RO"/>
        </w:rPr>
        <w:t>e</w:t>
      </w:r>
      <w:r w:rsidR="007A3201" w:rsidRPr="00A44FC0">
        <w:rPr>
          <w:rFonts w:eastAsia="Calibri"/>
          <w:sz w:val="24"/>
          <w:szCs w:val="24"/>
          <w:lang w:val="ro-RO"/>
        </w:rPr>
        <w:t>, fracția umedă</w:t>
      </w:r>
      <w:r w:rsidRPr="00A44FC0">
        <w:rPr>
          <w:rFonts w:eastAsia="Calibri"/>
          <w:sz w:val="24"/>
          <w:szCs w:val="24"/>
          <w:lang w:val="ro-RO"/>
        </w:rPr>
        <w:t xml:space="preserve"> cu autocolante care vor contine imagini reprezentative care fac obiectul </w:t>
      </w:r>
      <w:r w:rsidR="007A3201" w:rsidRPr="00A44FC0">
        <w:rPr>
          <w:rFonts w:eastAsia="Calibri"/>
          <w:sz w:val="24"/>
          <w:szCs w:val="24"/>
          <w:lang w:val="ro-RO"/>
        </w:rPr>
        <w:t>a</w:t>
      </w:r>
      <w:r w:rsidRPr="00A44FC0">
        <w:rPr>
          <w:rFonts w:eastAsia="Calibri"/>
          <w:sz w:val="24"/>
          <w:szCs w:val="24"/>
          <w:lang w:val="ro-RO"/>
        </w:rPr>
        <w:t>cestei operatiuni.</w:t>
      </w:r>
    </w:p>
    <w:p w14:paraId="4DA9AAC9" w14:textId="7F00F2D3"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lastRenderedPageBreak/>
        <w:t xml:space="preserve"> (</w:t>
      </w:r>
      <w:r w:rsidR="00506142">
        <w:rPr>
          <w:rFonts w:eastAsia="Calibri"/>
          <w:sz w:val="24"/>
          <w:szCs w:val="24"/>
          <w:lang w:val="ro-RO"/>
        </w:rPr>
        <w:t>7</w:t>
      </w:r>
      <w:r w:rsidRPr="00A44FC0">
        <w:rPr>
          <w:rFonts w:eastAsia="Calibri"/>
          <w:sz w:val="24"/>
          <w:szCs w:val="24"/>
          <w:lang w:val="ro-RO"/>
        </w:rPr>
        <w:t xml:space="preserve">)Tariful ofertat pentru operatiunea de colectare </w:t>
      </w:r>
      <w:r w:rsidR="00584CCF" w:rsidRPr="00A44FC0">
        <w:rPr>
          <w:rFonts w:eastAsia="Calibri"/>
          <w:sz w:val="24"/>
          <w:szCs w:val="24"/>
          <w:lang w:val="ro-RO"/>
        </w:rPr>
        <w:t>separate,</w:t>
      </w:r>
      <w:r w:rsidRPr="00A44FC0">
        <w:rPr>
          <w:rFonts w:eastAsia="Calibri"/>
          <w:sz w:val="24"/>
          <w:szCs w:val="24"/>
          <w:lang w:val="ro-RO"/>
        </w:rPr>
        <w:t xml:space="preserve"> transport separat </w:t>
      </w:r>
      <w:r w:rsidR="00584CCF" w:rsidRPr="00A44FC0">
        <w:rPr>
          <w:rFonts w:eastAsia="Calibri"/>
          <w:sz w:val="24"/>
          <w:szCs w:val="24"/>
          <w:lang w:val="ro-RO"/>
        </w:rPr>
        <w:t xml:space="preserve">și eliminare </w:t>
      </w:r>
      <w:r w:rsidRPr="00A44FC0">
        <w:rPr>
          <w:rFonts w:eastAsia="Calibri"/>
          <w:sz w:val="24"/>
          <w:szCs w:val="24"/>
          <w:lang w:val="ro-RO"/>
        </w:rPr>
        <w:t xml:space="preserve">a deşeurilor </w:t>
      </w:r>
      <w:r w:rsidR="00DA30B9" w:rsidRPr="00A44FC0">
        <w:rPr>
          <w:rFonts w:eastAsia="Calibri"/>
          <w:sz w:val="24"/>
          <w:szCs w:val="24"/>
          <w:lang w:val="ro-RO"/>
        </w:rPr>
        <w:t>municipal</w:t>
      </w:r>
      <w:r w:rsidR="007A3201" w:rsidRPr="00A44FC0">
        <w:rPr>
          <w:rFonts w:eastAsia="Calibri"/>
          <w:sz w:val="24"/>
          <w:szCs w:val="24"/>
          <w:lang w:val="ro-RO"/>
        </w:rPr>
        <w:t>e</w:t>
      </w:r>
      <w:r w:rsidR="00DA30B9" w:rsidRPr="00A44FC0">
        <w:rPr>
          <w:rFonts w:eastAsia="Calibri"/>
          <w:sz w:val="24"/>
          <w:szCs w:val="24"/>
          <w:lang w:val="ro-RO"/>
        </w:rPr>
        <w:t>, fracția umedă de la</w:t>
      </w:r>
      <w:r w:rsidRPr="00A44FC0">
        <w:rPr>
          <w:rFonts w:eastAsia="Calibri"/>
          <w:sz w:val="24"/>
          <w:szCs w:val="24"/>
          <w:lang w:val="ro-RO"/>
        </w:rPr>
        <w:t xml:space="preserve"> persoanele fizice</w:t>
      </w:r>
      <w:r w:rsidR="00DA30B9" w:rsidRPr="00A44FC0">
        <w:rPr>
          <w:rFonts w:eastAsia="Calibri"/>
          <w:sz w:val="24"/>
          <w:szCs w:val="24"/>
          <w:lang w:val="ro-RO"/>
        </w:rPr>
        <w:t>, agenți economici și instituții publice</w:t>
      </w:r>
      <w:r w:rsidRPr="00A44FC0">
        <w:rPr>
          <w:rFonts w:eastAsia="Calibri"/>
          <w:sz w:val="24"/>
          <w:szCs w:val="24"/>
          <w:lang w:val="ro-RO"/>
        </w:rPr>
        <w:t xml:space="preserve"> se va calcula, fundamenta, prezenta si justifica în baza fişei de fundamentare a tarifului, pe elemente de cheltuieli si a memoriului tehnico-economic prin care se justifică oportunitatea stabilirii tarifului, pe care operatorul are obligatia sa le intocmeasca in conformitate cu prevederile Ordinului nr.</w:t>
      </w:r>
      <w:r w:rsidR="00191786" w:rsidRPr="00A44FC0">
        <w:rPr>
          <w:rFonts w:eastAsia="Calibri"/>
          <w:sz w:val="24"/>
          <w:szCs w:val="24"/>
          <w:lang w:val="ro-RO"/>
        </w:rPr>
        <w:t xml:space="preserve"> </w:t>
      </w:r>
      <w:r w:rsidRPr="00A44FC0">
        <w:rPr>
          <w:rFonts w:eastAsia="Calibri"/>
          <w:sz w:val="24"/>
          <w:szCs w:val="24"/>
          <w:lang w:val="ro-RO"/>
        </w:rPr>
        <w:t>109</w:t>
      </w:r>
      <w:r w:rsidR="00191786" w:rsidRPr="00A44FC0">
        <w:rPr>
          <w:rFonts w:eastAsia="Calibri"/>
          <w:sz w:val="24"/>
          <w:szCs w:val="24"/>
          <w:lang w:val="ro-RO"/>
        </w:rPr>
        <w:t>/</w:t>
      </w:r>
      <w:r w:rsidRPr="00A44FC0">
        <w:rPr>
          <w:rFonts w:eastAsia="Calibri"/>
          <w:sz w:val="24"/>
          <w:szCs w:val="24"/>
          <w:lang w:val="ro-RO"/>
        </w:rPr>
        <w:t>2007 al A.N.R.S.C.</w:t>
      </w:r>
    </w:p>
    <w:p w14:paraId="0109CF18" w14:textId="139DBB88"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w:t>
      </w:r>
      <w:r w:rsidR="00506142">
        <w:rPr>
          <w:rFonts w:eastAsia="Calibri"/>
          <w:sz w:val="24"/>
          <w:szCs w:val="24"/>
          <w:lang w:val="ro-RO"/>
        </w:rPr>
        <w:t>8</w:t>
      </w:r>
      <w:r w:rsidRPr="00A44FC0">
        <w:rPr>
          <w:rFonts w:eastAsia="Calibri"/>
          <w:sz w:val="24"/>
          <w:szCs w:val="24"/>
          <w:lang w:val="ro-RO"/>
        </w:rPr>
        <w:t>)</w:t>
      </w:r>
      <w:r w:rsidR="00DA30B9" w:rsidRPr="00A44FC0">
        <w:rPr>
          <w:rFonts w:eastAsia="Calibri"/>
          <w:sz w:val="24"/>
          <w:szCs w:val="24"/>
          <w:lang w:val="ro-RO"/>
        </w:rPr>
        <w:t xml:space="preserve"> Tariful ofertat pentru operatiunea de colectare separată şi transport separat al deşeurilor municipal, fracția umedă de la persoanele fizice, agenți economici și instituții publice</w:t>
      </w:r>
      <w:r w:rsidRPr="00A44FC0">
        <w:rPr>
          <w:rFonts w:eastAsia="Calibri"/>
          <w:sz w:val="24"/>
          <w:szCs w:val="24"/>
          <w:lang w:val="ro-RO"/>
        </w:rPr>
        <w:t>, va fi exprimat în lei/</w:t>
      </w:r>
      <w:r w:rsidR="00DA30B9" w:rsidRPr="00A44FC0">
        <w:rPr>
          <w:rFonts w:eastAsia="Calibri"/>
          <w:sz w:val="24"/>
          <w:szCs w:val="24"/>
          <w:lang w:val="ro-RO"/>
        </w:rPr>
        <w:t>t</w:t>
      </w:r>
      <w:r w:rsidR="00191786" w:rsidRPr="00A44FC0">
        <w:rPr>
          <w:rFonts w:eastAsia="Calibri"/>
          <w:sz w:val="24"/>
          <w:szCs w:val="24"/>
          <w:lang w:val="ro-RO"/>
        </w:rPr>
        <w:t>ona</w:t>
      </w:r>
      <w:r w:rsidRPr="00A44FC0">
        <w:rPr>
          <w:rFonts w:eastAsia="Calibri"/>
          <w:sz w:val="24"/>
          <w:szCs w:val="24"/>
          <w:lang w:val="ro-RO"/>
        </w:rPr>
        <w:t xml:space="preserve"> fara TVA.</w:t>
      </w:r>
    </w:p>
    <w:p w14:paraId="586C4DC6" w14:textId="0F28B8AE" w:rsidR="00584CCF" w:rsidRPr="00A44FC0" w:rsidRDefault="00584CCF" w:rsidP="0066657C">
      <w:pPr>
        <w:widowControl/>
        <w:autoSpaceDE/>
        <w:autoSpaceDN/>
        <w:adjustRightInd/>
        <w:spacing w:line="276" w:lineRule="auto"/>
        <w:ind w:firstLine="720"/>
        <w:jc w:val="both"/>
        <w:rPr>
          <w:sz w:val="24"/>
          <w:szCs w:val="24"/>
          <w:lang w:val="ro-RO"/>
        </w:rPr>
      </w:pPr>
      <w:r w:rsidRPr="00A44FC0">
        <w:rPr>
          <w:sz w:val="24"/>
          <w:szCs w:val="24"/>
          <w:lang w:val="ro-RO"/>
        </w:rPr>
        <w:t>(</w:t>
      </w:r>
      <w:r w:rsidR="00506142">
        <w:rPr>
          <w:sz w:val="24"/>
          <w:szCs w:val="24"/>
          <w:lang w:val="ro-RO"/>
        </w:rPr>
        <w:t>9</w:t>
      </w:r>
      <w:r w:rsidRPr="00A44FC0">
        <w:rPr>
          <w:sz w:val="24"/>
          <w:szCs w:val="24"/>
          <w:lang w:val="ro-RO"/>
        </w:rPr>
        <w:t>)Cantitatea de deseuri municipale, fracția umedă,</w:t>
      </w:r>
      <w:r w:rsidRPr="00A44FC0">
        <w:rPr>
          <w:rFonts w:eastAsia="Calibri"/>
          <w:sz w:val="24"/>
          <w:szCs w:val="24"/>
          <w:lang w:val="ro-RO"/>
        </w:rPr>
        <w:t xml:space="preserve"> </w:t>
      </w:r>
      <w:r w:rsidRPr="00A44FC0">
        <w:rPr>
          <w:sz w:val="24"/>
          <w:szCs w:val="24"/>
          <w:lang w:val="ro-RO"/>
        </w:rPr>
        <w:t xml:space="preserve">estimate pentru a fi colectate </w:t>
      </w:r>
      <w:r w:rsidR="00D12013">
        <w:rPr>
          <w:sz w:val="24"/>
          <w:szCs w:val="24"/>
          <w:lang w:val="ro-RO"/>
        </w:rPr>
        <w:t>î</w:t>
      </w:r>
      <w:r w:rsidRPr="00A44FC0">
        <w:rPr>
          <w:sz w:val="24"/>
          <w:szCs w:val="24"/>
          <w:lang w:val="ro-RO"/>
        </w:rPr>
        <w:t xml:space="preserve">n Comuna </w:t>
      </w:r>
      <w:proofErr w:type="spellStart"/>
      <w:r w:rsidR="00C87EB2">
        <w:rPr>
          <w:sz w:val="24"/>
          <w:szCs w:val="24"/>
          <w:lang w:val="ro-RO"/>
        </w:rPr>
        <w:t>Rădăşeni</w:t>
      </w:r>
      <w:proofErr w:type="spellEnd"/>
      <w:r w:rsidRPr="00A44FC0">
        <w:rPr>
          <w:sz w:val="24"/>
          <w:szCs w:val="24"/>
          <w:lang w:val="ro-RO"/>
        </w:rPr>
        <w:t xml:space="preserve"> sunt prevazute in Anexa </w:t>
      </w:r>
      <w:r w:rsidR="00506142">
        <w:rPr>
          <w:sz w:val="24"/>
          <w:szCs w:val="24"/>
          <w:lang w:val="ro-RO"/>
        </w:rPr>
        <w:t>2</w:t>
      </w:r>
      <w:r w:rsidRPr="00A44FC0">
        <w:rPr>
          <w:sz w:val="24"/>
          <w:szCs w:val="24"/>
          <w:lang w:val="ro-RO"/>
        </w:rPr>
        <w:t xml:space="preserve"> la caietul de sarcini.</w:t>
      </w:r>
    </w:p>
    <w:p w14:paraId="7980FC29" w14:textId="77777777" w:rsidR="00B11AEC" w:rsidRPr="00A44FC0" w:rsidRDefault="00B11AEC" w:rsidP="0066657C">
      <w:pPr>
        <w:widowControl/>
        <w:spacing w:line="276" w:lineRule="auto"/>
        <w:jc w:val="both"/>
        <w:rPr>
          <w:rFonts w:eastAsia="ArialOOEnc"/>
          <w:sz w:val="24"/>
          <w:szCs w:val="24"/>
          <w:lang w:val="ro-RO" w:eastAsia="en-GB"/>
        </w:rPr>
      </w:pPr>
    </w:p>
    <w:p w14:paraId="6456B97D" w14:textId="1ECD9CDB" w:rsidR="00B11AEC" w:rsidRPr="00A44FC0" w:rsidRDefault="00191786" w:rsidP="0066657C">
      <w:pPr>
        <w:widowControl/>
        <w:spacing w:line="276" w:lineRule="auto"/>
        <w:ind w:firstLine="720"/>
        <w:jc w:val="both"/>
        <w:rPr>
          <w:rFonts w:eastAsia="Calibri"/>
          <w:b/>
          <w:sz w:val="24"/>
          <w:szCs w:val="24"/>
          <w:lang w:val="ro-RO"/>
        </w:rPr>
      </w:pPr>
      <w:r w:rsidRPr="00A44FC0">
        <w:rPr>
          <w:rFonts w:eastAsia="Calibri"/>
          <w:b/>
          <w:sz w:val="24"/>
          <w:szCs w:val="24"/>
          <w:lang w:val="ro-RO"/>
        </w:rPr>
        <w:t>6.4</w:t>
      </w:r>
      <w:r w:rsidR="00B11AEC" w:rsidRPr="00A44FC0">
        <w:rPr>
          <w:rFonts w:eastAsia="Calibri"/>
          <w:b/>
          <w:sz w:val="24"/>
          <w:szCs w:val="24"/>
          <w:lang w:val="ro-RO"/>
        </w:rPr>
        <w:t>.</w:t>
      </w:r>
      <w:r w:rsidR="007A3201" w:rsidRPr="00A44FC0">
        <w:rPr>
          <w:rFonts w:eastAsia="Calibri"/>
          <w:b/>
          <w:sz w:val="24"/>
          <w:szCs w:val="24"/>
          <w:lang w:val="ro-RO"/>
        </w:rPr>
        <w:t xml:space="preserve"> </w:t>
      </w:r>
      <w:r w:rsidRPr="00A44FC0">
        <w:rPr>
          <w:rFonts w:eastAsia="Calibri"/>
          <w:b/>
          <w:sz w:val="24"/>
          <w:szCs w:val="24"/>
          <w:lang w:val="ro-RO"/>
        </w:rPr>
        <w:t>C</w:t>
      </w:r>
      <w:r w:rsidR="00584CCF" w:rsidRPr="00A44FC0">
        <w:rPr>
          <w:b/>
          <w:bCs/>
          <w:sz w:val="24"/>
          <w:szCs w:val="24"/>
          <w:lang w:val="ro-RO"/>
        </w:rPr>
        <w:t>olectarea separată, transportul separat, sortarea și eliminarea/valorificarea deşeurilor municipale, fracția uscată de la persoanele fizice, agenți economici și instituții publice</w:t>
      </w:r>
    </w:p>
    <w:p w14:paraId="6E16CF58" w14:textId="510732FB"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(1)Operatorul care presteaza activitatea de colectare separată şi transportul separat a deşeurilor menajere şi al deşeurilor similare va asigura colectarea deşeurilor </w:t>
      </w:r>
      <w:r w:rsidR="007A3201" w:rsidRPr="00A44FC0">
        <w:rPr>
          <w:rFonts w:eastAsia="Calibri"/>
          <w:sz w:val="24"/>
          <w:szCs w:val="24"/>
          <w:lang w:val="ro-RO"/>
        </w:rPr>
        <w:t>municipal</w:t>
      </w:r>
      <w:r w:rsidR="00191786" w:rsidRPr="00A44FC0">
        <w:rPr>
          <w:rFonts w:eastAsia="Calibri"/>
          <w:sz w:val="24"/>
          <w:szCs w:val="24"/>
          <w:lang w:val="ro-RO"/>
        </w:rPr>
        <w:t>e</w:t>
      </w:r>
      <w:r w:rsidR="007A3201" w:rsidRPr="00A44FC0">
        <w:rPr>
          <w:rFonts w:eastAsia="Calibri"/>
          <w:sz w:val="24"/>
          <w:szCs w:val="24"/>
          <w:lang w:val="ro-RO"/>
        </w:rPr>
        <w:t>, fracția uscată</w:t>
      </w:r>
      <w:r w:rsidRPr="00A44FC0">
        <w:rPr>
          <w:rFonts w:eastAsia="Calibri"/>
          <w:sz w:val="24"/>
          <w:szCs w:val="24"/>
          <w:lang w:val="ro-RO"/>
        </w:rPr>
        <w:t xml:space="preserve"> de la persoanele fizice</w:t>
      </w:r>
      <w:r w:rsidR="007A3201" w:rsidRPr="00A44FC0">
        <w:rPr>
          <w:rFonts w:eastAsia="Calibri"/>
          <w:sz w:val="24"/>
          <w:szCs w:val="24"/>
          <w:lang w:val="ro-RO"/>
        </w:rPr>
        <w:t>, agenți economici și instituții publice</w:t>
      </w:r>
      <w:r w:rsidRPr="00A44FC0">
        <w:rPr>
          <w:rFonts w:eastAsia="Calibri"/>
          <w:sz w:val="24"/>
          <w:szCs w:val="24"/>
          <w:lang w:val="ro-RO"/>
        </w:rPr>
        <w:t xml:space="preserve"> în recipiente de culoare galbena</w:t>
      </w:r>
      <w:r w:rsidR="007A3201" w:rsidRPr="00A44FC0">
        <w:rPr>
          <w:rFonts w:eastAsia="Calibri"/>
          <w:sz w:val="24"/>
          <w:szCs w:val="24"/>
          <w:lang w:val="ro-RO"/>
        </w:rPr>
        <w:t xml:space="preserve"> sau albastră</w:t>
      </w:r>
      <w:r w:rsidRPr="00A44FC0">
        <w:rPr>
          <w:rFonts w:eastAsia="Calibri"/>
          <w:sz w:val="24"/>
          <w:szCs w:val="24"/>
          <w:lang w:val="ro-RO"/>
        </w:rPr>
        <w:t>.</w:t>
      </w:r>
    </w:p>
    <w:p w14:paraId="7C1D4220" w14:textId="1C3BB495" w:rsidR="00B11AEC" w:rsidRPr="00A44FC0" w:rsidRDefault="00B11AEC" w:rsidP="0066657C">
      <w:pPr>
        <w:widowControl/>
        <w:suppressAutoHyphens/>
        <w:autoSpaceDE/>
        <w:autoSpaceDN/>
        <w:adjustRightInd/>
        <w:spacing w:line="276" w:lineRule="auto"/>
        <w:ind w:firstLine="720"/>
        <w:jc w:val="both"/>
        <w:rPr>
          <w:rFonts w:eastAsia="Calibri"/>
          <w:sz w:val="24"/>
          <w:szCs w:val="24"/>
          <w:lang w:val="ro-RO" w:eastAsia="ar-SA"/>
        </w:rPr>
      </w:pPr>
      <w:r w:rsidRPr="00A44FC0">
        <w:rPr>
          <w:rFonts w:eastAsia="Calibri"/>
          <w:sz w:val="24"/>
          <w:szCs w:val="24"/>
          <w:lang w:val="ro-RO" w:eastAsia="ar-SA"/>
        </w:rPr>
        <w:t>Unitatea de măsură: lei/</w:t>
      </w:r>
      <w:r w:rsidR="007A3201" w:rsidRPr="00A44FC0">
        <w:rPr>
          <w:rFonts w:eastAsia="Calibri"/>
          <w:sz w:val="24"/>
          <w:szCs w:val="24"/>
          <w:lang w:val="ro-RO" w:eastAsia="ar-SA"/>
        </w:rPr>
        <w:t>t</w:t>
      </w:r>
      <w:r w:rsidR="00191786" w:rsidRPr="00A44FC0">
        <w:rPr>
          <w:rFonts w:eastAsia="Calibri"/>
          <w:sz w:val="24"/>
          <w:szCs w:val="24"/>
          <w:lang w:val="ro-RO" w:eastAsia="ar-SA"/>
        </w:rPr>
        <w:t>ona</w:t>
      </w:r>
    </w:p>
    <w:p w14:paraId="097EB9D8" w14:textId="0265C10F" w:rsidR="00B11AEC" w:rsidRPr="00A44FC0" w:rsidRDefault="00B11AEC"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(2)Tipurile de deşeuri reciclabile</w:t>
      </w:r>
      <w:r w:rsidR="007A3201" w:rsidRPr="00A44FC0">
        <w:rPr>
          <w:rFonts w:eastAsia="Calibri"/>
          <w:sz w:val="24"/>
          <w:szCs w:val="24"/>
          <w:lang w:val="ro-RO"/>
        </w:rPr>
        <w:t xml:space="preserve"> </w:t>
      </w:r>
      <w:r w:rsidRPr="00A44FC0">
        <w:rPr>
          <w:rFonts w:eastAsia="Calibri"/>
          <w:sz w:val="24"/>
          <w:szCs w:val="24"/>
          <w:lang w:val="ro-RO"/>
        </w:rPr>
        <w:t>(fractia uscata) sunt:</w:t>
      </w:r>
    </w:p>
    <w:p w14:paraId="5DAC3C74" w14:textId="77777777"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a)hârtie</w:t>
      </w:r>
    </w:p>
    <w:p w14:paraId="339815B1" w14:textId="77777777"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b)carton</w:t>
      </w:r>
    </w:p>
    <w:p w14:paraId="6C850230" w14:textId="77777777"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c)plastic</w:t>
      </w:r>
    </w:p>
    <w:p w14:paraId="45B1D1F0" w14:textId="77777777"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d)metal</w:t>
      </w:r>
    </w:p>
    <w:p w14:paraId="51CFD09C" w14:textId="57F4FAFB" w:rsidR="00B11AEC" w:rsidRPr="00A44FC0" w:rsidRDefault="00713A11" w:rsidP="0066657C">
      <w:pPr>
        <w:widowControl/>
        <w:spacing w:line="276" w:lineRule="auto"/>
        <w:ind w:firstLine="720"/>
        <w:jc w:val="both"/>
        <w:rPr>
          <w:rFonts w:eastAsia="Calibri"/>
          <w:sz w:val="24"/>
          <w:szCs w:val="24"/>
          <w:lang w:val="ro-RO"/>
        </w:rPr>
      </w:pPr>
      <w:r w:rsidRPr="00A44FC0">
        <w:rPr>
          <w:rFonts w:eastAsia="Calibri"/>
          <w:sz w:val="24"/>
          <w:szCs w:val="24"/>
          <w:lang w:val="ro-RO"/>
        </w:rPr>
        <w:t>e)sticlă</w:t>
      </w:r>
    </w:p>
    <w:p w14:paraId="2C82C425" w14:textId="77777777"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f)deşeuri de ambalaje</w:t>
      </w:r>
    </w:p>
    <w:p w14:paraId="2FAB8041" w14:textId="398B7319" w:rsidR="00B11AEC" w:rsidRPr="00A44FC0" w:rsidRDefault="00B11AEC" w:rsidP="0066657C">
      <w:pPr>
        <w:widowControl/>
        <w:spacing w:line="276" w:lineRule="auto"/>
        <w:ind w:firstLine="720"/>
        <w:jc w:val="both"/>
        <w:rPr>
          <w:rFonts w:eastAsia="ArialOOEnc"/>
          <w:sz w:val="24"/>
          <w:szCs w:val="24"/>
          <w:lang w:val="ro-RO" w:eastAsia="en-GB"/>
        </w:rPr>
      </w:pPr>
      <w:r w:rsidRPr="00A44FC0">
        <w:rPr>
          <w:rFonts w:eastAsia="Calibri"/>
          <w:sz w:val="24"/>
          <w:szCs w:val="24"/>
          <w:lang w:val="ro-RO"/>
        </w:rPr>
        <w:t>(3)Operatiunea consta in incarcarea si transportul separat a deşeurilor reciclabile</w:t>
      </w:r>
      <w:r w:rsidRPr="00A44FC0">
        <w:rPr>
          <w:sz w:val="24"/>
          <w:szCs w:val="24"/>
          <w:lang w:val="ro-RO"/>
        </w:rPr>
        <w:t xml:space="preserve"> </w:t>
      </w:r>
      <w:r w:rsidRPr="00A44FC0">
        <w:rPr>
          <w:rFonts w:eastAsia="Calibri"/>
          <w:sz w:val="24"/>
          <w:szCs w:val="24"/>
          <w:lang w:val="ro-RO"/>
        </w:rPr>
        <w:t>de la persoanele fizice</w:t>
      </w:r>
      <w:r w:rsidR="007A3201" w:rsidRPr="00A44FC0">
        <w:rPr>
          <w:rFonts w:eastAsia="Calibri"/>
          <w:sz w:val="24"/>
          <w:szCs w:val="24"/>
          <w:lang w:val="ro-RO"/>
        </w:rPr>
        <w:t xml:space="preserve">, agenți economici și instituții publice </w:t>
      </w:r>
      <w:r w:rsidRPr="00A44FC0">
        <w:rPr>
          <w:rFonts w:eastAsia="Calibri"/>
          <w:sz w:val="24"/>
          <w:szCs w:val="24"/>
          <w:lang w:val="ro-RO" w:eastAsia="ar-SA"/>
        </w:rPr>
        <w:t xml:space="preserve">la </w:t>
      </w:r>
      <w:r w:rsidRPr="00A44FC0">
        <w:rPr>
          <w:sz w:val="24"/>
          <w:szCs w:val="24"/>
          <w:lang w:val="ro-RO"/>
        </w:rPr>
        <w:t xml:space="preserve">stația de sortare </w:t>
      </w:r>
      <w:r w:rsidR="007A3201" w:rsidRPr="00A44FC0">
        <w:rPr>
          <w:sz w:val="24"/>
          <w:szCs w:val="24"/>
          <w:lang w:val="ro-RO"/>
        </w:rPr>
        <w:t>aparținând operatorului sau la care are acces operatorul</w:t>
      </w:r>
      <w:r w:rsidRPr="00A44FC0">
        <w:rPr>
          <w:rFonts w:eastAsia="ArialOOEnc"/>
          <w:sz w:val="24"/>
          <w:szCs w:val="24"/>
          <w:lang w:val="ro-RO" w:eastAsia="en-GB"/>
        </w:rPr>
        <w:t>.</w:t>
      </w:r>
    </w:p>
    <w:p w14:paraId="61641C05" w14:textId="7D9B42D7" w:rsidR="00B11AEC" w:rsidRPr="00A44FC0" w:rsidRDefault="00B11AEC"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(4)Operatorul este obligat sa asigure dotarea persoanele fizice </w:t>
      </w:r>
      <w:r w:rsidR="007A3201" w:rsidRPr="00A44FC0">
        <w:rPr>
          <w:rFonts w:eastAsia="Calibri"/>
          <w:sz w:val="24"/>
          <w:szCs w:val="24"/>
          <w:lang w:val="ro-RO"/>
        </w:rPr>
        <w:t>d</w:t>
      </w:r>
      <w:r w:rsidRPr="00A44FC0">
        <w:rPr>
          <w:rFonts w:eastAsia="Calibri"/>
          <w:sz w:val="24"/>
          <w:szCs w:val="24"/>
          <w:lang w:val="ro-RO"/>
        </w:rPr>
        <w:t xml:space="preserve">in </w:t>
      </w:r>
      <w:r w:rsidR="009F4A22" w:rsidRPr="00A44FC0">
        <w:rPr>
          <w:rFonts w:eastAsia="Calibri"/>
          <w:sz w:val="24"/>
          <w:szCs w:val="24"/>
          <w:lang w:val="ro-RO"/>
        </w:rPr>
        <w:t xml:space="preserve">Comuna </w:t>
      </w:r>
      <w:r w:rsidR="00C87EB2">
        <w:rPr>
          <w:rFonts w:eastAsia="Calibri"/>
          <w:sz w:val="24"/>
          <w:szCs w:val="24"/>
          <w:lang w:val="ro-RO"/>
        </w:rPr>
        <w:t>Rădăşeni</w:t>
      </w:r>
      <w:r w:rsidRPr="00A44FC0">
        <w:rPr>
          <w:rFonts w:eastAsia="Calibri"/>
          <w:sz w:val="24"/>
          <w:szCs w:val="24"/>
          <w:lang w:val="ro-RO"/>
        </w:rPr>
        <w:t xml:space="preserve"> cu recipiente de colectare a deseurilor </w:t>
      </w:r>
      <w:r w:rsidR="00C40E74" w:rsidRPr="00A44FC0">
        <w:rPr>
          <w:rFonts w:eastAsia="Calibri"/>
          <w:sz w:val="24"/>
          <w:szCs w:val="24"/>
          <w:lang w:val="ro-RO"/>
        </w:rPr>
        <w:t>municipale fractia uscata (</w:t>
      </w:r>
      <w:r w:rsidRPr="00A44FC0">
        <w:rPr>
          <w:rFonts w:eastAsia="Calibri"/>
          <w:sz w:val="24"/>
          <w:szCs w:val="24"/>
          <w:lang w:val="ro-RO"/>
        </w:rPr>
        <w:t>reciclabile</w:t>
      </w:r>
      <w:r w:rsidR="00C40E74" w:rsidRPr="00A44FC0">
        <w:rPr>
          <w:rFonts w:eastAsia="Calibri"/>
          <w:sz w:val="24"/>
          <w:szCs w:val="24"/>
          <w:lang w:val="ro-RO"/>
        </w:rPr>
        <w:t>)</w:t>
      </w:r>
      <w:r w:rsidRPr="00A44FC0">
        <w:rPr>
          <w:rFonts w:eastAsia="Calibri"/>
          <w:sz w:val="24"/>
          <w:szCs w:val="24"/>
          <w:lang w:val="ro-RO"/>
        </w:rPr>
        <w:t>, conform cerintelor caiet</w:t>
      </w:r>
      <w:r w:rsidR="00191786" w:rsidRPr="00A44FC0">
        <w:rPr>
          <w:rFonts w:eastAsia="Calibri"/>
          <w:sz w:val="24"/>
          <w:szCs w:val="24"/>
          <w:lang w:val="ro-RO"/>
        </w:rPr>
        <w:t>ului</w:t>
      </w:r>
      <w:r w:rsidRPr="00A44FC0">
        <w:rPr>
          <w:rFonts w:eastAsia="Calibri"/>
          <w:sz w:val="24"/>
          <w:szCs w:val="24"/>
          <w:lang w:val="ro-RO"/>
        </w:rPr>
        <w:t xml:space="preserve"> de sarcini.</w:t>
      </w:r>
    </w:p>
    <w:p w14:paraId="7D3F6D3B" w14:textId="1326A625" w:rsidR="00B11AEC" w:rsidRPr="00A44FC0" w:rsidRDefault="00B11AEC" w:rsidP="0066657C">
      <w:pPr>
        <w:widowControl/>
        <w:autoSpaceDE/>
        <w:autoSpaceDN/>
        <w:adjustRightInd/>
        <w:spacing w:line="276" w:lineRule="auto"/>
        <w:ind w:firstLine="720"/>
        <w:jc w:val="both"/>
        <w:rPr>
          <w:sz w:val="24"/>
          <w:szCs w:val="24"/>
          <w:lang w:val="ro-RO"/>
        </w:rPr>
      </w:pPr>
      <w:r w:rsidRPr="00A44FC0">
        <w:rPr>
          <w:rFonts w:eastAsia="Calibri"/>
          <w:sz w:val="24"/>
          <w:szCs w:val="24"/>
          <w:lang w:val="ro-RO"/>
        </w:rPr>
        <w:t>(5)</w:t>
      </w:r>
      <w:r w:rsidRPr="00A44FC0">
        <w:rPr>
          <w:sz w:val="24"/>
          <w:szCs w:val="24"/>
          <w:lang w:val="ro-RO"/>
        </w:rPr>
        <w:t>Cantităţile de deşeuri reciclabile de la persoanele fizice</w:t>
      </w:r>
      <w:r w:rsidR="007A3201" w:rsidRPr="00A44FC0">
        <w:rPr>
          <w:sz w:val="24"/>
          <w:szCs w:val="24"/>
          <w:lang w:val="ro-RO"/>
        </w:rPr>
        <w:t>, agenți economici și instituții publice</w:t>
      </w:r>
      <w:r w:rsidRPr="00A44FC0">
        <w:rPr>
          <w:sz w:val="24"/>
          <w:szCs w:val="24"/>
          <w:lang w:val="ro-RO"/>
        </w:rPr>
        <w:t xml:space="preserve"> sunt cele care rezultă din bonurile de cântărire eliberate de </w:t>
      </w:r>
      <w:r w:rsidR="00584CCF" w:rsidRPr="00A44FC0">
        <w:rPr>
          <w:rFonts w:eastAsia="ArialOOEnc"/>
          <w:sz w:val="24"/>
          <w:szCs w:val="24"/>
          <w:lang w:val="ro-RO" w:eastAsia="en-GB"/>
        </w:rPr>
        <w:t>operatorul stației de sortare, după sortarea deșeurilor municipal</w:t>
      </w:r>
      <w:r w:rsidR="00191786" w:rsidRPr="00A44FC0">
        <w:rPr>
          <w:rFonts w:eastAsia="ArialOOEnc"/>
          <w:sz w:val="24"/>
          <w:szCs w:val="24"/>
          <w:lang w:val="ro-RO" w:eastAsia="en-GB"/>
        </w:rPr>
        <w:t>e</w:t>
      </w:r>
      <w:r w:rsidR="00584CCF" w:rsidRPr="00A44FC0">
        <w:rPr>
          <w:rFonts w:eastAsia="ArialOOEnc"/>
          <w:sz w:val="24"/>
          <w:szCs w:val="24"/>
          <w:lang w:val="ro-RO" w:eastAsia="en-GB"/>
        </w:rPr>
        <w:t>, fracția uscată</w:t>
      </w:r>
      <w:r w:rsidRPr="00A44FC0">
        <w:rPr>
          <w:sz w:val="24"/>
          <w:szCs w:val="24"/>
          <w:lang w:val="ro-RO"/>
        </w:rPr>
        <w:t>, pentru fiecare transport efectuat de către operator.</w:t>
      </w:r>
    </w:p>
    <w:p w14:paraId="054E71EA" w14:textId="0A00AA04" w:rsidR="00B11AEC" w:rsidRPr="00A44FC0" w:rsidRDefault="00B11AEC" w:rsidP="0066657C">
      <w:pPr>
        <w:widowControl/>
        <w:autoSpaceDE/>
        <w:autoSpaceDN/>
        <w:adjustRightInd/>
        <w:spacing w:line="276" w:lineRule="auto"/>
        <w:ind w:firstLine="720"/>
        <w:jc w:val="both"/>
        <w:rPr>
          <w:sz w:val="24"/>
          <w:szCs w:val="24"/>
          <w:lang w:val="ro-RO"/>
        </w:rPr>
      </w:pPr>
      <w:r w:rsidRPr="00A44FC0">
        <w:rPr>
          <w:sz w:val="24"/>
          <w:szCs w:val="24"/>
          <w:lang w:val="ro-RO"/>
        </w:rPr>
        <w:t xml:space="preserve">(6)Operatorul este obligat sa asigure dotarea </w:t>
      </w:r>
      <w:r w:rsidRPr="00A44FC0">
        <w:rPr>
          <w:rFonts w:eastAsia="Calibri"/>
          <w:sz w:val="24"/>
          <w:szCs w:val="24"/>
          <w:lang w:val="ro-RO"/>
        </w:rPr>
        <w:t>persoanele fizice</w:t>
      </w:r>
      <w:r w:rsidR="00584CCF" w:rsidRPr="00A44FC0">
        <w:rPr>
          <w:rFonts w:eastAsia="Calibri"/>
          <w:sz w:val="24"/>
          <w:szCs w:val="24"/>
          <w:lang w:val="ro-RO"/>
        </w:rPr>
        <w:t xml:space="preserve"> cu</w:t>
      </w:r>
      <w:r w:rsidRPr="00A44FC0">
        <w:rPr>
          <w:sz w:val="24"/>
          <w:szCs w:val="24"/>
          <w:lang w:val="ro-RO"/>
        </w:rPr>
        <w:t xml:space="preserve"> recipiente de colectare corespunzator prestarii operatiunii de colectare separată şi transport separat al deşeurilor reciclabile, in conditii optime.</w:t>
      </w:r>
    </w:p>
    <w:p w14:paraId="2D74CCB1" w14:textId="04071549" w:rsidR="00B11AEC" w:rsidRPr="00A44FC0" w:rsidRDefault="00B11AEC" w:rsidP="0066657C">
      <w:pPr>
        <w:widowControl/>
        <w:autoSpaceDE/>
        <w:autoSpaceDN/>
        <w:adjustRightInd/>
        <w:spacing w:line="276" w:lineRule="auto"/>
        <w:ind w:firstLine="720"/>
        <w:jc w:val="both"/>
        <w:rPr>
          <w:sz w:val="24"/>
          <w:szCs w:val="24"/>
          <w:lang w:val="ro-RO"/>
        </w:rPr>
      </w:pPr>
      <w:r w:rsidRPr="00A44FC0">
        <w:rPr>
          <w:sz w:val="24"/>
          <w:szCs w:val="24"/>
          <w:lang w:val="ro-RO"/>
        </w:rPr>
        <w:t>(7)Operatorul este obligat sa asigure inscriptionarea recipientilor si autovehiculelor care presteaza operatiunea de colectare separată şi transport separat al deşeurilor reciclabile de la persoanele fizice</w:t>
      </w:r>
      <w:r w:rsidRPr="00A44FC0">
        <w:rPr>
          <w:rFonts w:eastAsia="Calibri"/>
          <w:sz w:val="24"/>
          <w:szCs w:val="24"/>
          <w:lang w:val="ro-RO"/>
        </w:rPr>
        <w:t xml:space="preserve">, </w:t>
      </w:r>
      <w:r w:rsidRPr="00A44FC0">
        <w:rPr>
          <w:sz w:val="24"/>
          <w:szCs w:val="24"/>
          <w:lang w:val="ro-RO"/>
        </w:rPr>
        <w:t>cu autocolante care vor contine imagini reprezentative care fac obiectul cestei operatiuni.</w:t>
      </w:r>
    </w:p>
    <w:p w14:paraId="74DD5BFE" w14:textId="29B92693" w:rsidR="00B11AEC" w:rsidRPr="00A44FC0" w:rsidRDefault="00B11AEC" w:rsidP="0066657C">
      <w:pPr>
        <w:widowControl/>
        <w:autoSpaceDE/>
        <w:autoSpaceDN/>
        <w:adjustRightInd/>
        <w:spacing w:line="276" w:lineRule="auto"/>
        <w:ind w:firstLine="720"/>
        <w:jc w:val="both"/>
        <w:rPr>
          <w:sz w:val="24"/>
          <w:szCs w:val="24"/>
          <w:lang w:val="ro-RO"/>
        </w:rPr>
      </w:pPr>
      <w:r w:rsidRPr="00A44FC0">
        <w:rPr>
          <w:sz w:val="24"/>
          <w:szCs w:val="24"/>
          <w:lang w:val="ro-RO"/>
        </w:rPr>
        <w:t xml:space="preserve"> (8)Tariful ofertat pentru operatiunea de colectare </w:t>
      </w:r>
      <w:r w:rsidR="00584CCF" w:rsidRPr="00A44FC0">
        <w:rPr>
          <w:sz w:val="24"/>
          <w:szCs w:val="24"/>
          <w:lang w:val="ro-RO"/>
        </w:rPr>
        <w:t>separate,</w:t>
      </w:r>
      <w:r w:rsidRPr="00A44FC0">
        <w:rPr>
          <w:sz w:val="24"/>
          <w:szCs w:val="24"/>
          <w:lang w:val="ro-RO"/>
        </w:rPr>
        <w:t xml:space="preserve"> transport </w:t>
      </w:r>
      <w:r w:rsidR="00584CCF" w:rsidRPr="00A44FC0">
        <w:rPr>
          <w:sz w:val="24"/>
          <w:szCs w:val="24"/>
          <w:lang w:val="ro-RO"/>
        </w:rPr>
        <w:t>separate, sortarea și eliminarea deșeurilor reziduale rezultate din sortare, respective valorificarea fracției reciclabile existente în</w:t>
      </w:r>
      <w:r w:rsidRPr="00A44FC0">
        <w:rPr>
          <w:sz w:val="24"/>
          <w:szCs w:val="24"/>
          <w:lang w:val="ro-RO"/>
        </w:rPr>
        <w:t xml:space="preserve"> deşeuril</w:t>
      </w:r>
      <w:r w:rsidR="00584CCF" w:rsidRPr="00A44FC0">
        <w:rPr>
          <w:sz w:val="24"/>
          <w:szCs w:val="24"/>
          <w:lang w:val="ro-RO"/>
        </w:rPr>
        <w:t>e municipal</w:t>
      </w:r>
      <w:r w:rsidR="00536893" w:rsidRPr="00A44FC0">
        <w:rPr>
          <w:sz w:val="24"/>
          <w:szCs w:val="24"/>
          <w:lang w:val="ro-RO"/>
        </w:rPr>
        <w:t>e</w:t>
      </w:r>
      <w:r w:rsidR="00584CCF" w:rsidRPr="00A44FC0">
        <w:rPr>
          <w:sz w:val="24"/>
          <w:szCs w:val="24"/>
          <w:lang w:val="ro-RO"/>
        </w:rPr>
        <w:t xml:space="preserve"> fracția uscată,</w:t>
      </w:r>
      <w:r w:rsidRPr="00A44FC0">
        <w:rPr>
          <w:sz w:val="24"/>
          <w:szCs w:val="24"/>
          <w:lang w:val="ro-RO"/>
        </w:rPr>
        <w:t xml:space="preserve"> de la persoanele fizice</w:t>
      </w:r>
      <w:r w:rsidR="00584CCF" w:rsidRPr="00A44FC0">
        <w:rPr>
          <w:sz w:val="24"/>
          <w:szCs w:val="24"/>
          <w:lang w:val="ro-RO"/>
        </w:rPr>
        <w:t>, agenți economici și instituții publice</w:t>
      </w:r>
      <w:r w:rsidRPr="00A44FC0">
        <w:rPr>
          <w:sz w:val="24"/>
          <w:szCs w:val="24"/>
          <w:lang w:val="ro-RO"/>
        </w:rPr>
        <w:t xml:space="preserve">  se va calcula, fundamenta, prezenta si justifica în baza fişei de fundamentare a tarifului, pe </w:t>
      </w:r>
      <w:r w:rsidRPr="00A44FC0">
        <w:rPr>
          <w:sz w:val="24"/>
          <w:szCs w:val="24"/>
          <w:lang w:val="ro-RO"/>
        </w:rPr>
        <w:lastRenderedPageBreak/>
        <w:t>elemente de cheltuieli si a memoriului tehnico-economic prin care se justifică oportunitatea stabilirii tarifului, pe care operatorul are obligatia sa le intocmeasca in conformitate cu prevederile Ordinului nr.</w:t>
      </w:r>
      <w:r w:rsidR="00536893" w:rsidRPr="00A44FC0">
        <w:rPr>
          <w:sz w:val="24"/>
          <w:szCs w:val="24"/>
          <w:lang w:val="ro-RO"/>
        </w:rPr>
        <w:t xml:space="preserve"> </w:t>
      </w:r>
      <w:r w:rsidRPr="00A44FC0">
        <w:rPr>
          <w:sz w:val="24"/>
          <w:szCs w:val="24"/>
          <w:lang w:val="ro-RO"/>
        </w:rPr>
        <w:t>109</w:t>
      </w:r>
      <w:r w:rsidR="00536893" w:rsidRPr="00A44FC0">
        <w:rPr>
          <w:sz w:val="24"/>
          <w:szCs w:val="24"/>
          <w:lang w:val="ro-RO"/>
        </w:rPr>
        <w:t>/</w:t>
      </w:r>
      <w:r w:rsidRPr="00A44FC0">
        <w:rPr>
          <w:sz w:val="24"/>
          <w:szCs w:val="24"/>
          <w:lang w:val="ro-RO"/>
        </w:rPr>
        <w:t>2007 al A.N.R.S.C.</w:t>
      </w:r>
    </w:p>
    <w:p w14:paraId="6B1F1A3A" w14:textId="3F0996D1" w:rsidR="00B11AEC" w:rsidRPr="00A44FC0" w:rsidRDefault="00B11AEC" w:rsidP="0066657C">
      <w:pPr>
        <w:widowControl/>
        <w:autoSpaceDE/>
        <w:autoSpaceDN/>
        <w:adjustRightInd/>
        <w:spacing w:line="276" w:lineRule="auto"/>
        <w:ind w:firstLine="720"/>
        <w:jc w:val="both"/>
        <w:rPr>
          <w:sz w:val="24"/>
          <w:szCs w:val="24"/>
          <w:lang w:val="ro-RO"/>
        </w:rPr>
      </w:pPr>
      <w:r w:rsidRPr="00A44FC0">
        <w:rPr>
          <w:sz w:val="24"/>
          <w:szCs w:val="24"/>
          <w:lang w:val="ro-RO"/>
        </w:rPr>
        <w:t>(9)</w:t>
      </w:r>
      <w:r w:rsidR="00584CCF" w:rsidRPr="00A44FC0">
        <w:rPr>
          <w:sz w:val="24"/>
          <w:szCs w:val="24"/>
          <w:lang w:val="ro-RO"/>
        </w:rPr>
        <w:t xml:space="preserve"> Tariful ofertat pentru operatiunea de colectare separate, transport separate, sortarea și eliminarea deșeurilor reziduale rezultate din sortare, respective valorificarea fracției reciclabile existente în deşeurile municipal fracția uscată, de la persoanele fizice, agenți economici și instituții publice </w:t>
      </w:r>
      <w:r w:rsidRPr="00A44FC0">
        <w:rPr>
          <w:sz w:val="24"/>
          <w:szCs w:val="24"/>
          <w:lang w:val="ro-RO"/>
        </w:rPr>
        <w:t>va fi exprimat în lei/</w:t>
      </w:r>
      <w:r w:rsidR="00584CCF" w:rsidRPr="00A44FC0">
        <w:rPr>
          <w:sz w:val="24"/>
          <w:szCs w:val="24"/>
          <w:lang w:val="ro-RO"/>
        </w:rPr>
        <w:t>t</w:t>
      </w:r>
      <w:r w:rsidR="00536893" w:rsidRPr="00A44FC0">
        <w:rPr>
          <w:sz w:val="24"/>
          <w:szCs w:val="24"/>
          <w:lang w:val="ro-RO"/>
        </w:rPr>
        <w:t>ona</w:t>
      </w:r>
      <w:r w:rsidRPr="00A44FC0">
        <w:rPr>
          <w:sz w:val="24"/>
          <w:szCs w:val="24"/>
          <w:lang w:val="ro-RO"/>
        </w:rPr>
        <w:t xml:space="preserve"> fara TVA.</w:t>
      </w:r>
    </w:p>
    <w:p w14:paraId="22494144" w14:textId="7A9787FA" w:rsidR="00B11AEC" w:rsidRPr="00A44FC0" w:rsidRDefault="00B11AEC" w:rsidP="0066657C">
      <w:pPr>
        <w:widowControl/>
        <w:autoSpaceDE/>
        <w:autoSpaceDN/>
        <w:adjustRightInd/>
        <w:spacing w:line="276" w:lineRule="auto"/>
        <w:ind w:firstLine="720"/>
        <w:jc w:val="both"/>
        <w:rPr>
          <w:sz w:val="24"/>
          <w:szCs w:val="24"/>
          <w:lang w:val="ro-RO"/>
        </w:rPr>
      </w:pPr>
      <w:r w:rsidRPr="00A44FC0">
        <w:rPr>
          <w:sz w:val="24"/>
          <w:szCs w:val="24"/>
          <w:lang w:val="ro-RO"/>
        </w:rPr>
        <w:t>(1</w:t>
      </w:r>
      <w:r w:rsidR="00584CCF" w:rsidRPr="00A44FC0">
        <w:rPr>
          <w:sz w:val="24"/>
          <w:szCs w:val="24"/>
          <w:lang w:val="ro-RO"/>
        </w:rPr>
        <w:t>0</w:t>
      </w:r>
      <w:r w:rsidRPr="00A44FC0">
        <w:rPr>
          <w:sz w:val="24"/>
          <w:szCs w:val="24"/>
          <w:lang w:val="ro-RO"/>
        </w:rPr>
        <w:t>)</w:t>
      </w:r>
      <w:r w:rsidR="00584CCF" w:rsidRPr="00A44FC0">
        <w:rPr>
          <w:sz w:val="24"/>
          <w:szCs w:val="24"/>
          <w:lang w:val="ro-RO"/>
        </w:rPr>
        <w:t>Cantitatea</w:t>
      </w:r>
      <w:r w:rsidRPr="00A44FC0">
        <w:rPr>
          <w:sz w:val="24"/>
          <w:szCs w:val="24"/>
          <w:lang w:val="ro-RO"/>
        </w:rPr>
        <w:t xml:space="preserve"> de deseuri </w:t>
      </w:r>
      <w:r w:rsidR="00584CCF" w:rsidRPr="00A44FC0">
        <w:rPr>
          <w:sz w:val="24"/>
          <w:szCs w:val="24"/>
          <w:lang w:val="ro-RO"/>
        </w:rPr>
        <w:t>municipale, fracția uscată,</w:t>
      </w:r>
      <w:r w:rsidRPr="00A44FC0">
        <w:rPr>
          <w:rFonts w:eastAsia="Calibri"/>
          <w:sz w:val="24"/>
          <w:szCs w:val="24"/>
          <w:lang w:val="ro-RO"/>
        </w:rPr>
        <w:t xml:space="preserve"> </w:t>
      </w:r>
      <w:r w:rsidRPr="00A44FC0">
        <w:rPr>
          <w:sz w:val="24"/>
          <w:szCs w:val="24"/>
          <w:lang w:val="ro-RO"/>
        </w:rPr>
        <w:t>estimate pentru a fi colectat</w:t>
      </w:r>
      <w:r w:rsidR="00584CCF" w:rsidRPr="00A44FC0">
        <w:rPr>
          <w:sz w:val="24"/>
          <w:szCs w:val="24"/>
          <w:lang w:val="ro-RO"/>
        </w:rPr>
        <w:t xml:space="preserve">e </w:t>
      </w:r>
      <w:r w:rsidR="00D12013">
        <w:rPr>
          <w:sz w:val="24"/>
          <w:szCs w:val="24"/>
          <w:lang w:val="ro-RO"/>
        </w:rPr>
        <w:t>î</w:t>
      </w:r>
      <w:r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sz w:val="24"/>
          <w:szCs w:val="24"/>
          <w:lang w:val="ro-RO"/>
        </w:rPr>
        <w:t xml:space="preserve"> sunt </w:t>
      </w:r>
      <w:proofErr w:type="spellStart"/>
      <w:r w:rsidRPr="00A44FC0">
        <w:rPr>
          <w:sz w:val="24"/>
          <w:szCs w:val="24"/>
          <w:lang w:val="ro-RO"/>
        </w:rPr>
        <w:t>prevazute</w:t>
      </w:r>
      <w:proofErr w:type="spellEnd"/>
      <w:r w:rsidRPr="00A44FC0">
        <w:rPr>
          <w:sz w:val="24"/>
          <w:szCs w:val="24"/>
          <w:lang w:val="ro-RO"/>
        </w:rPr>
        <w:t xml:space="preserve"> </w:t>
      </w:r>
      <w:r w:rsidR="00D12013">
        <w:rPr>
          <w:sz w:val="24"/>
          <w:szCs w:val="24"/>
          <w:lang w:val="ro-RO"/>
        </w:rPr>
        <w:t>î</w:t>
      </w:r>
      <w:r w:rsidRPr="00A44FC0">
        <w:rPr>
          <w:sz w:val="24"/>
          <w:szCs w:val="24"/>
          <w:lang w:val="ro-RO"/>
        </w:rPr>
        <w:t xml:space="preserve">n </w:t>
      </w:r>
      <w:r w:rsidRPr="00506142">
        <w:rPr>
          <w:sz w:val="24"/>
          <w:szCs w:val="24"/>
          <w:lang w:val="ro-RO"/>
        </w:rPr>
        <w:t xml:space="preserve">Anexa </w:t>
      </w:r>
      <w:r w:rsidR="00506142" w:rsidRPr="00506142">
        <w:rPr>
          <w:sz w:val="24"/>
          <w:szCs w:val="24"/>
          <w:lang w:val="ro-RO"/>
        </w:rPr>
        <w:t>2</w:t>
      </w:r>
      <w:r w:rsidR="00584CCF" w:rsidRPr="00A44FC0">
        <w:rPr>
          <w:sz w:val="24"/>
          <w:szCs w:val="24"/>
          <w:lang w:val="ro-RO"/>
        </w:rPr>
        <w:t xml:space="preserve"> la</w:t>
      </w:r>
      <w:r w:rsidRPr="00A44FC0">
        <w:rPr>
          <w:sz w:val="24"/>
          <w:szCs w:val="24"/>
          <w:lang w:val="ro-RO"/>
        </w:rPr>
        <w:t xml:space="preserve"> caiet</w:t>
      </w:r>
      <w:r w:rsidR="00584CCF" w:rsidRPr="00A44FC0">
        <w:rPr>
          <w:sz w:val="24"/>
          <w:szCs w:val="24"/>
          <w:lang w:val="ro-RO"/>
        </w:rPr>
        <w:t>ul</w:t>
      </w:r>
      <w:r w:rsidRPr="00A44FC0">
        <w:rPr>
          <w:sz w:val="24"/>
          <w:szCs w:val="24"/>
          <w:lang w:val="ro-RO"/>
        </w:rPr>
        <w:t xml:space="preserve"> de sarcini.</w:t>
      </w:r>
    </w:p>
    <w:p w14:paraId="43735B4E" w14:textId="3EEB4E70" w:rsidR="001E2C7C" w:rsidRPr="00A44FC0" w:rsidRDefault="00B11AEC" w:rsidP="0066657C">
      <w:pPr>
        <w:widowControl/>
        <w:spacing w:line="276" w:lineRule="auto"/>
        <w:ind w:firstLine="720"/>
        <w:jc w:val="both"/>
        <w:rPr>
          <w:b/>
          <w:bCs/>
          <w:sz w:val="24"/>
          <w:szCs w:val="24"/>
          <w:lang w:val="ro-RO"/>
        </w:rPr>
      </w:pPr>
      <w:r w:rsidRPr="00A44FC0">
        <w:rPr>
          <w:sz w:val="24"/>
          <w:szCs w:val="24"/>
          <w:lang w:val="ro-RO"/>
        </w:rPr>
        <w:t>(1</w:t>
      </w:r>
      <w:r w:rsidR="00584CCF" w:rsidRPr="00A44FC0">
        <w:rPr>
          <w:sz w:val="24"/>
          <w:szCs w:val="24"/>
          <w:lang w:val="ro-RO"/>
        </w:rPr>
        <w:t>1</w:t>
      </w:r>
      <w:r w:rsidRPr="00A44FC0">
        <w:rPr>
          <w:sz w:val="24"/>
          <w:szCs w:val="24"/>
          <w:lang w:val="ro-RO"/>
        </w:rPr>
        <w:t>)In cazul in care se constata ca deseurile</w:t>
      </w:r>
      <w:r w:rsidR="001E2C7C" w:rsidRPr="00A44FC0">
        <w:rPr>
          <w:sz w:val="24"/>
          <w:szCs w:val="24"/>
          <w:lang w:val="ro-RO"/>
        </w:rPr>
        <w:t xml:space="preserve"> municipal</w:t>
      </w:r>
      <w:r w:rsidR="00536893" w:rsidRPr="00A44FC0">
        <w:rPr>
          <w:sz w:val="24"/>
          <w:szCs w:val="24"/>
          <w:lang w:val="ro-RO"/>
        </w:rPr>
        <w:t>e</w:t>
      </w:r>
      <w:r w:rsidR="001E2C7C" w:rsidRPr="00A44FC0">
        <w:rPr>
          <w:sz w:val="24"/>
          <w:szCs w:val="24"/>
          <w:lang w:val="ro-RO"/>
        </w:rPr>
        <w:t>, fracția uscată,</w:t>
      </w:r>
      <w:r w:rsidRPr="00A44FC0">
        <w:rPr>
          <w:sz w:val="24"/>
          <w:szCs w:val="24"/>
          <w:lang w:val="ro-RO"/>
        </w:rPr>
        <w:t xml:space="preserve"> sunt contaminate si prin continutul acestora nu pot fi considerate deseuri reciclabile, operatorul va </w:t>
      </w:r>
      <w:r w:rsidR="001E2C7C" w:rsidRPr="00A44FC0">
        <w:rPr>
          <w:sz w:val="24"/>
          <w:szCs w:val="24"/>
          <w:lang w:val="ro-RO"/>
        </w:rPr>
        <w:t>factura</w:t>
      </w:r>
      <w:r w:rsidRPr="00A44FC0">
        <w:rPr>
          <w:sz w:val="24"/>
          <w:szCs w:val="24"/>
          <w:lang w:val="ro-RO"/>
        </w:rPr>
        <w:t xml:space="preserve"> tariful pentru serviciul de</w:t>
      </w:r>
      <w:r w:rsidR="001E2C7C" w:rsidRPr="00A44FC0">
        <w:rPr>
          <w:sz w:val="24"/>
          <w:szCs w:val="24"/>
          <w:lang w:val="ro-RO"/>
        </w:rPr>
        <w:t xml:space="preserve"> </w:t>
      </w:r>
      <w:r w:rsidR="001E2C7C" w:rsidRPr="00A44FC0">
        <w:rPr>
          <w:b/>
          <w:bCs/>
          <w:sz w:val="24"/>
          <w:szCs w:val="24"/>
          <w:lang w:val="ro-RO"/>
        </w:rPr>
        <w:t xml:space="preserve">colectare al </w:t>
      </w:r>
      <w:r w:rsidR="00536893" w:rsidRPr="00A44FC0">
        <w:rPr>
          <w:b/>
          <w:bCs/>
          <w:sz w:val="24"/>
          <w:szCs w:val="24"/>
          <w:lang w:val="ro-RO"/>
        </w:rPr>
        <w:t xml:space="preserve">deseurilor municipale </w:t>
      </w:r>
      <w:r w:rsidR="001E2C7C" w:rsidRPr="00A44FC0">
        <w:rPr>
          <w:b/>
          <w:bCs/>
          <w:sz w:val="24"/>
          <w:szCs w:val="24"/>
          <w:lang w:val="ro-RO"/>
        </w:rPr>
        <w:t>fracți</w:t>
      </w:r>
      <w:r w:rsidR="00536893" w:rsidRPr="00A44FC0">
        <w:rPr>
          <w:b/>
          <w:bCs/>
          <w:sz w:val="24"/>
          <w:szCs w:val="24"/>
          <w:lang w:val="ro-RO"/>
        </w:rPr>
        <w:t>a</w:t>
      </w:r>
      <w:r w:rsidR="001E2C7C" w:rsidRPr="00A44FC0">
        <w:rPr>
          <w:b/>
          <w:bCs/>
          <w:sz w:val="24"/>
          <w:szCs w:val="24"/>
          <w:lang w:val="ro-RO"/>
        </w:rPr>
        <w:t xml:space="preserve"> umed</w:t>
      </w:r>
      <w:r w:rsidR="00536893" w:rsidRPr="00A44FC0">
        <w:rPr>
          <w:b/>
          <w:bCs/>
          <w:sz w:val="24"/>
          <w:szCs w:val="24"/>
          <w:lang w:val="ro-RO"/>
        </w:rPr>
        <w:t>a</w:t>
      </w:r>
      <w:r w:rsidR="001E2C7C" w:rsidRPr="00A44FC0">
        <w:rPr>
          <w:b/>
          <w:bCs/>
          <w:sz w:val="24"/>
          <w:szCs w:val="24"/>
          <w:lang w:val="ro-RO"/>
        </w:rPr>
        <w:t>.</w:t>
      </w:r>
    </w:p>
    <w:p w14:paraId="583EED90" w14:textId="77777777" w:rsidR="00B11AEC" w:rsidRPr="00A44FC0" w:rsidRDefault="00B11AEC" w:rsidP="0066657C">
      <w:pPr>
        <w:widowControl/>
        <w:autoSpaceDE/>
        <w:autoSpaceDN/>
        <w:adjustRightInd/>
        <w:spacing w:line="276" w:lineRule="auto"/>
        <w:ind w:firstLine="720"/>
        <w:jc w:val="both"/>
        <w:rPr>
          <w:sz w:val="24"/>
          <w:szCs w:val="24"/>
          <w:lang w:val="ro-RO"/>
        </w:rPr>
      </w:pPr>
    </w:p>
    <w:p w14:paraId="5E7C9BA2" w14:textId="390E50DD" w:rsidR="00B11AEC" w:rsidRPr="00A44FC0" w:rsidRDefault="00536893" w:rsidP="0066657C">
      <w:pPr>
        <w:widowControl/>
        <w:spacing w:line="276" w:lineRule="auto"/>
        <w:ind w:firstLine="720"/>
        <w:jc w:val="both"/>
        <w:rPr>
          <w:b/>
          <w:sz w:val="24"/>
          <w:szCs w:val="24"/>
          <w:lang w:val="ro-RO" w:eastAsia="en-GB"/>
        </w:rPr>
      </w:pPr>
      <w:r w:rsidRPr="00A44FC0">
        <w:rPr>
          <w:b/>
          <w:sz w:val="24"/>
          <w:szCs w:val="24"/>
          <w:lang w:val="ro-RO" w:eastAsia="en-GB"/>
        </w:rPr>
        <w:t>6.5</w:t>
      </w:r>
      <w:r w:rsidR="00B11AEC" w:rsidRPr="00A44FC0">
        <w:rPr>
          <w:b/>
          <w:sz w:val="24"/>
          <w:szCs w:val="24"/>
          <w:lang w:val="ro-RO" w:eastAsia="en-GB"/>
        </w:rPr>
        <w:t>.</w:t>
      </w:r>
      <w:r w:rsidR="00D54102" w:rsidRPr="00A44FC0">
        <w:rPr>
          <w:b/>
          <w:sz w:val="24"/>
          <w:szCs w:val="24"/>
          <w:lang w:val="ro-RO" w:eastAsia="en-GB"/>
        </w:rPr>
        <w:t xml:space="preserve"> </w:t>
      </w:r>
      <w:r w:rsidR="00B11AEC" w:rsidRPr="00A44FC0">
        <w:rPr>
          <w:b/>
          <w:sz w:val="24"/>
          <w:szCs w:val="24"/>
          <w:lang w:val="ro-RO" w:eastAsia="en-GB"/>
        </w:rPr>
        <w:t>Colectarea separată şi transportul separat a deşeurilor voluminoase provenite de la utilizatori casnici</w:t>
      </w:r>
    </w:p>
    <w:p w14:paraId="6D6B7070" w14:textId="581ACA2B"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(1)Deseurile voluminoase sunt deseuri solide de dimensiuni mari, precum mobilier,</w:t>
      </w:r>
      <w:r w:rsidRPr="00A44FC0">
        <w:rPr>
          <w:sz w:val="24"/>
          <w:szCs w:val="24"/>
          <w:lang w:val="ro-RO"/>
        </w:rPr>
        <w:t xml:space="preserve"> </w:t>
      </w:r>
      <w:r w:rsidRPr="00A44FC0">
        <w:rPr>
          <w:sz w:val="24"/>
          <w:szCs w:val="24"/>
          <w:lang w:val="ro-RO" w:eastAsia="en-GB"/>
        </w:rPr>
        <w:t xml:space="preserve">obiecte de uz casnic, covoare, saltele, obiecte mari de folosinta îndelungata altele decât deseurile de echipamente electrice si electronice provenite de la populaţie sau de la persoane juridice din </w:t>
      </w:r>
      <w:r w:rsidR="009F4A22" w:rsidRPr="00A44FC0">
        <w:rPr>
          <w:sz w:val="24"/>
          <w:szCs w:val="24"/>
          <w:lang w:val="ro-RO" w:eastAsia="en-GB"/>
        </w:rPr>
        <w:t xml:space="preserve">Comuna </w:t>
      </w:r>
      <w:r w:rsidR="00C87EB2">
        <w:rPr>
          <w:sz w:val="24"/>
          <w:szCs w:val="24"/>
          <w:lang w:val="ro-RO" w:eastAsia="en-GB"/>
        </w:rPr>
        <w:t>Rădăşeni</w:t>
      </w:r>
      <w:r w:rsidRPr="00A44FC0">
        <w:rPr>
          <w:sz w:val="24"/>
          <w:szCs w:val="24"/>
          <w:lang w:val="ro-RO" w:eastAsia="en-GB"/>
        </w:rPr>
        <w:t>.</w:t>
      </w:r>
    </w:p>
    <w:p w14:paraId="4DC57525"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Unitatea de măsură: lei/tona.</w:t>
      </w:r>
    </w:p>
    <w:p w14:paraId="2B2BDB0B" w14:textId="0852332D"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(2)Operatorul este obligat sa asigure colectarea separată şi transportul separat a deşeurilor voluminoase</w:t>
      </w:r>
      <w:r w:rsidRPr="00A44FC0">
        <w:rPr>
          <w:sz w:val="24"/>
          <w:szCs w:val="24"/>
          <w:lang w:val="ro-RO"/>
        </w:rPr>
        <w:t xml:space="preserve"> </w:t>
      </w:r>
      <w:r w:rsidRPr="00A44FC0">
        <w:rPr>
          <w:sz w:val="24"/>
          <w:szCs w:val="24"/>
          <w:lang w:val="ro-RO" w:eastAsia="en-GB"/>
        </w:rPr>
        <w:t xml:space="preserve">provenite de la utilizatori casnici </w:t>
      </w:r>
      <w:r w:rsidR="00D12013">
        <w:rPr>
          <w:sz w:val="24"/>
          <w:szCs w:val="24"/>
          <w:lang w:val="ro-RO" w:eastAsia="en-GB"/>
        </w:rPr>
        <w:t>î</w:t>
      </w:r>
      <w:r w:rsidRPr="00A44FC0">
        <w:rPr>
          <w:sz w:val="24"/>
          <w:szCs w:val="24"/>
          <w:lang w:val="ro-RO" w:eastAsia="en-GB"/>
        </w:rPr>
        <w:t xml:space="preserve">n </w:t>
      </w:r>
      <w:r w:rsidR="009F4A22" w:rsidRPr="00A44FC0">
        <w:rPr>
          <w:sz w:val="24"/>
          <w:szCs w:val="24"/>
          <w:lang w:val="ro-RO" w:eastAsia="en-GB"/>
        </w:rPr>
        <w:t xml:space="preserve">Comuna </w:t>
      </w:r>
      <w:proofErr w:type="spellStart"/>
      <w:r w:rsidR="00C87EB2">
        <w:rPr>
          <w:sz w:val="24"/>
          <w:szCs w:val="24"/>
          <w:lang w:val="ro-RO" w:eastAsia="en-GB"/>
        </w:rPr>
        <w:t>Rădăşeni</w:t>
      </w:r>
      <w:proofErr w:type="spellEnd"/>
      <w:r w:rsidRPr="00A44FC0">
        <w:rPr>
          <w:sz w:val="24"/>
          <w:szCs w:val="24"/>
          <w:lang w:val="ro-RO" w:eastAsia="en-GB"/>
        </w:rPr>
        <w:t xml:space="preserve">, </w:t>
      </w:r>
      <w:proofErr w:type="spellStart"/>
      <w:r w:rsidRPr="00A44FC0">
        <w:rPr>
          <w:sz w:val="24"/>
          <w:szCs w:val="24"/>
          <w:lang w:val="ro-RO" w:eastAsia="en-GB"/>
        </w:rPr>
        <w:t>operatiune</w:t>
      </w:r>
      <w:proofErr w:type="spellEnd"/>
      <w:r w:rsidRPr="00A44FC0">
        <w:rPr>
          <w:sz w:val="24"/>
          <w:szCs w:val="24"/>
          <w:lang w:val="ro-RO" w:eastAsia="en-GB"/>
        </w:rPr>
        <w:t xml:space="preserve"> care se va realiza cu maşini adecvate pentru colectarea şi transportul deşeurilor voluminoase.</w:t>
      </w:r>
    </w:p>
    <w:p w14:paraId="4C7EFD3A" w14:textId="00F04921"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(3)Operatorul va asigura si amplasa containere de </w:t>
      </w:r>
      <w:r w:rsidR="001E2C7C" w:rsidRPr="00A44FC0">
        <w:rPr>
          <w:bCs/>
          <w:sz w:val="24"/>
          <w:szCs w:val="24"/>
          <w:lang w:val="ro-RO"/>
        </w:rPr>
        <w:t xml:space="preserve">minim </w:t>
      </w:r>
      <w:r w:rsidR="00506142">
        <w:rPr>
          <w:bCs/>
          <w:sz w:val="24"/>
          <w:szCs w:val="24"/>
          <w:lang w:val="ro-RO"/>
        </w:rPr>
        <w:t xml:space="preserve">5 </w:t>
      </w:r>
      <w:r w:rsidRPr="00A44FC0">
        <w:rPr>
          <w:bCs/>
          <w:sz w:val="24"/>
          <w:szCs w:val="24"/>
          <w:lang w:val="ro-RO"/>
        </w:rPr>
        <w:t>mc,</w:t>
      </w:r>
      <w:r w:rsidRPr="00A44FC0">
        <w:rPr>
          <w:sz w:val="24"/>
          <w:szCs w:val="24"/>
          <w:lang w:val="ro-RO" w:eastAsia="en-GB"/>
        </w:rPr>
        <w:t xml:space="preserve"> pe toata durata de desfasurare a campaniei de colectare a deşeurilor voluminoase</w:t>
      </w:r>
      <w:r w:rsidRPr="00A44FC0">
        <w:rPr>
          <w:sz w:val="24"/>
          <w:szCs w:val="24"/>
          <w:lang w:val="ro-RO"/>
        </w:rPr>
        <w:t xml:space="preserve"> </w:t>
      </w:r>
      <w:r w:rsidRPr="00A44FC0">
        <w:rPr>
          <w:sz w:val="24"/>
          <w:szCs w:val="24"/>
          <w:lang w:val="ro-RO" w:eastAsia="en-GB"/>
        </w:rPr>
        <w:t>provenite de la utilizatori casnici, in locatiile indicate de beneficiar.</w:t>
      </w:r>
    </w:p>
    <w:p w14:paraId="3EC577CE" w14:textId="414D0976"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(4)Operatorul va derula campanii de colectare a deşeurilor voluminoase provenite de la utilizatori casnici cu o frecvenţă minimă de 4 ori/an (minim 1 actiune pe trimestru) in baza unor programe semestriale intocmite de catre operator si de catre beneficiar, la începutul anului, pana la data de 15 ianuarie pentru primul semestru, respectiv 15 iulie pentru al doilea semestru, în mimim </w:t>
      </w:r>
      <w:r w:rsidR="00506142">
        <w:rPr>
          <w:sz w:val="24"/>
          <w:szCs w:val="24"/>
          <w:lang w:val="ro-RO" w:eastAsia="en-GB"/>
        </w:rPr>
        <w:t>1</w:t>
      </w:r>
      <w:r w:rsidRPr="00A44FC0">
        <w:rPr>
          <w:sz w:val="24"/>
          <w:szCs w:val="24"/>
          <w:lang w:val="ro-RO" w:eastAsia="en-GB"/>
        </w:rPr>
        <w:t xml:space="preserve"> pun</w:t>
      </w:r>
      <w:r w:rsidR="00506142">
        <w:rPr>
          <w:sz w:val="24"/>
          <w:szCs w:val="24"/>
          <w:lang w:val="ro-RO" w:eastAsia="en-GB"/>
        </w:rPr>
        <w:t>ct</w:t>
      </w:r>
      <w:r w:rsidRPr="00A44FC0">
        <w:rPr>
          <w:sz w:val="24"/>
          <w:szCs w:val="24"/>
          <w:lang w:val="ro-RO" w:eastAsia="en-GB"/>
        </w:rPr>
        <w:t xml:space="preserve"> fix din </w:t>
      </w:r>
      <w:r w:rsidR="009F4A22" w:rsidRPr="00A44FC0">
        <w:rPr>
          <w:sz w:val="24"/>
          <w:szCs w:val="24"/>
          <w:lang w:val="ro-RO" w:eastAsia="en-GB"/>
        </w:rPr>
        <w:t xml:space="preserve">Comuna </w:t>
      </w:r>
      <w:r w:rsidR="00C87EB2">
        <w:rPr>
          <w:sz w:val="24"/>
          <w:szCs w:val="24"/>
          <w:lang w:val="ro-RO" w:eastAsia="en-GB"/>
        </w:rPr>
        <w:t>Rădăşeni</w:t>
      </w:r>
      <w:r w:rsidRPr="00A44FC0">
        <w:rPr>
          <w:sz w:val="24"/>
          <w:szCs w:val="24"/>
          <w:lang w:val="ro-RO" w:eastAsia="en-GB"/>
        </w:rPr>
        <w:t>.</w:t>
      </w:r>
    </w:p>
    <w:p w14:paraId="3891FC98" w14:textId="409387B1"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(5)Programul campaniilor de colectare a deşeurilor voluminoase şi amplasamentele unde vor avea loc actiunile de colectare vor fi comunicate cetăţenilor din </w:t>
      </w:r>
      <w:r w:rsidR="009F4A22" w:rsidRPr="00A44FC0">
        <w:rPr>
          <w:sz w:val="24"/>
          <w:szCs w:val="24"/>
          <w:lang w:val="ro-RO" w:eastAsia="en-GB"/>
        </w:rPr>
        <w:t xml:space="preserve">Comuna </w:t>
      </w:r>
      <w:r w:rsidR="00C87EB2">
        <w:rPr>
          <w:sz w:val="24"/>
          <w:szCs w:val="24"/>
          <w:lang w:val="ro-RO" w:eastAsia="en-GB"/>
        </w:rPr>
        <w:t>Rădăşeni</w:t>
      </w:r>
      <w:r w:rsidRPr="00A44FC0">
        <w:rPr>
          <w:sz w:val="24"/>
          <w:szCs w:val="24"/>
          <w:lang w:val="ro-RO" w:eastAsia="en-GB"/>
        </w:rPr>
        <w:t>, de catre operator</w:t>
      </w:r>
      <w:r w:rsidR="00506142" w:rsidRPr="00506142">
        <w:rPr>
          <w:sz w:val="24"/>
          <w:szCs w:val="24"/>
          <w:lang w:val="ro-RO" w:eastAsia="en-GB"/>
        </w:rPr>
        <w:t xml:space="preserve"> </w:t>
      </w:r>
      <w:r w:rsidR="00506142" w:rsidRPr="00A44FC0">
        <w:rPr>
          <w:sz w:val="24"/>
          <w:szCs w:val="24"/>
          <w:lang w:val="ro-RO" w:eastAsia="en-GB"/>
        </w:rPr>
        <w:t>si de catre beneficiar</w:t>
      </w:r>
      <w:r w:rsidRPr="00A44FC0">
        <w:rPr>
          <w:sz w:val="24"/>
          <w:szCs w:val="24"/>
          <w:lang w:val="ro-RO" w:eastAsia="en-GB"/>
        </w:rPr>
        <w:t xml:space="preserve">, la începutul primului semestru pana la data de 25 ianuarie, respectiv 25 iulie pentru al doliea semestru. </w:t>
      </w:r>
    </w:p>
    <w:p w14:paraId="53941621" w14:textId="788303CC"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(6)Programul campaniilor de colectare a deşeurilor voluminoase provenite de la utilizatori casnici va fi anunţat de catre operator la începutul fiecărui an prin </w:t>
      </w:r>
      <w:proofErr w:type="spellStart"/>
      <w:r w:rsidRPr="00A44FC0">
        <w:rPr>
          <w:sz w:val="24"/>
          <w:szCs w:val="24"/>
          <w:lang w:val="ro-RO" w:eastAsia="en-GB"/>
        </w:rPr>
        <w:t>anunturi</w:t>
      </w:r>
      <w:proofErr w:type="spellEnd"/>
      <w:r w:rsidRPr="00A44FC0">
        <w:rPr>
          <w:sz w:val="24"/>
          <w:szCs w:val="24"/>
          <w:lang w:val="ro-RO" w:eastAsia="en-GB"/>
        </w:rPr>
        <w:t xml:space="preserve"> </w:t>
      </w:r>
      <w:r w:rsidR="00D12013">
        <w:rPr>
          <w:sz w:val="24"/>
          <w:szCs w:val="24"/>
          <w:lang w:val="ro-RO" w:eastAsia="en-GB"/>
        </w:rPr>
        <w:t>î</w:t>
      </w:r>
      <w:r w:rsidRPr="00A44FC0">
        <w:rPr>
          <w:sz w:val="24"/>
          <w:szCs w:val="24"/>
          <w:lang w:val="ro-RO" w:eastAsia="en-GB"/>
        </w:rPr>
        <w:t xml:space="preserve">n mass media locala. </w:t>
      </w:r>
    </w:p>
    <w:p w14:paraId="7321D1B1" w14:textId="03155D33"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(7)Colectarea deşeurilor voluminoase provenite de la utilizatori casnici </w:t>
      </w:r>
      <w:r w:rsidR="00D12013">
        <w:rPr>
          <w:sz w:val="24"/>
          <w:szCs w:val="24"/>
          <w:lang w:val="ro-RO" w:eastAsia="en-GB"/>
        </w:rPr>
        <w:t>î</w:t>
      </w:r>
      <w:r w:rsidRPr="00A44FC0">
        <w:rPr>
          <w:sz w:val="24"/>
          <w:szCs w:val="24"/>
          <w:lang w:val="ro-RO" w:eastAsia="en-GB"/>
        </w:rPr>
        <w:t xml:space="preserve">n </w:t>
      </w:r>
      <w:r w:rsidR="009F4A22" w:rsidRPr="00A44FC0">
        <w:rPr>
          <w:sz w:val="24"/>
          <w:szCs w:val="24"/>
          <w:lang w:val="ro-RO" w:eastAsia="en-GB"/>
        </w:rPr>
        <w:t xml:space="preserve">Comuna </w:t>
      </w:r>
      <w:proofErr w:type="spellStart"/>
      <w:r w:rsidR="00C87EB2">
        <w:rPr>
          <w:sz w:val="24"/>
          <w:szCs w:val="24"/>
          <w:lang w:val="ro-RO" w:eastAsia="en-GB"/>
        </w:rPr>
        <w:t>Rădăşeni</w:t>
      </w:r>
      <w:proofErr w:type="spellEnd"/>
      <w:r w:rsidRPr="00A44FC0">
        <w:rPr>
          <w:sz w:val="24"/>
          <w:szCs w:val="24"/>
          <w:lang w:val="ro-RO" w:eastAsia="en-GB"/>
        </w:rPr>
        <w:t xml:space="preserve"> se va face la data şi amplasamente bine stabilite conform programului campaniilor.</w:t>
      </w:r>
    </w:p>
    <w:p w14:paraId="73766E1B" w14:textId="5B4FECF2"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(8)Cetatenii din </w:t>
      </w:r>
      <w:r w:rsidR="009F4A22" w:rsidRPr="00A44FC0">
        <w:rPr>
          <w:sz w:val="24"/>
          <w:szCs w:val="24"/>
          <w:lang w:val="ro-RO" w:eastAsia="en-GB"/>
        </w:rPr>
        <w:t xml:space="preserve">Comuna </w:t>
      </w:r>
      <w:r w:rsidR="00C87EB2">
        <w:rPr>
          <w:sz w:val="24"/>
          <w:szCs w:val="24"/>
          <w:lang w:val="ro-RO" w:eastAsia="en-GB"/>
        </w:rPr>
        <w:t>Rădăşeni</w:t>
      </w:r>
      <w:r w:rsidRPr="00A44FC0">
        <w:rPr>
          <w:sz w:val="24"/>
          <w:szCs w:val="24"/>
          <w:lang w:val="ro-RO" w:eastAsia="en-GB"/>
        </w:rPr>
        <w:t xml:space="preserve"> vor transporta deşeurile voluminoase provenite de la utilizatori casnici la amplasamentele stabilite, de unde vor fi preluate de catre operator, cu titlu gratuit.</w:t>
      </w:r>
    </w:p>
    <w:p w14:paraId="216AF6EC"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(9)La finalizarea acţiunii de colectare a</w:t>
      </w:r>
      <w:r w:rsidRPr="00A44FC0">
        <w:rPr>
          <w:sz w:val="24"/>
          <w:szCs w:val="24"/>
          <w:lang w:val="ro-RO"/>
        </w:rPr>
        <w:t xml:space="preserve"> </w:t>
      </w:r>
      <w:r w:rsidRPr="00A44FC0">
        <w:rPr>
          <w:sz w:val="24"/>
          <w:szCs w:val="24"/>
          <w:lang w:val="ro-RO" w:eastAsia="en-GB"/>
        </w:rPr>
        <w:t>deşeurilor voluminoase</w:t>
      </w:r>
      <w:r w:rsidRPr="00A44FC0">
        <w:rPr>
          <w:sz w:val="24"/>
          <w:szCs w:val="24"/>
          <w:lang w:val="ro-RO"/>
        </w:rPr>
        <w:t xml:space="preserve"> </w:t>
      </w:r>
      <w:r w:rsidRPr="00A44FC0">
        <w:rPr>
          <w:sz w:val="24"/>
          <w:szCs w:val="24"/>
          <w:lang w:val="ro-RO" w:eastAsia="en-GB"/>
        </w:rPr>
        <w:t>provenite de la utilizatori casnici, operatorul va salubriza amplasamentele din care s-a realizat colectarea acestor deseuri.</w:t>
      </w:r>
    </w:p>
    <w:p w14:paraId="1F8F91FB" w14:textId="1202DC79"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(10)Colectarea deşeurilor voluminoase se poate realiza şi prin aport voluntar, prin aducerea lor de către utilizatori casnici la </w:t>
      </w:r>
      <w:r w:rsidR="001E2C7C" w:rsidRPr="00A44FC0">
        <w:rPr>
          <w:sz w:val="24"/>
          <w:szCs w:val="24"/>
          <w:lang w:val="ro-RO" w:eastAsia="en-GB"/>
        </w:rPr>
        <w:t xml:space="preserve">punctul de colectare din cadrul CMID </w:t>
      </w:r>
      <w:r w:rsidR="00D23934">
        <w:rPr>
          <w:sz w:val="24"/>
          <w:szCs w:val="24"/>
          <w:lang w:val="ro-RO" w:eastAsia="en-GB"/>
        </w:rPr>
        <w:t>Moara</w:t>
      </w:r>
      <w:r w:rsidRPr="00A44FC0">
        <w:rPr>
          <w:sz w:val="24"/>
          <w:szCs w:val="24"/>
          <w:lang w:val="ro-RO" w:eastAsia="en-GB"/>
        </w:rPr>
        <w:t xml:space="preserve">. In aceste locaţii, deseurile voluminoase vor fi preluate de la cetatenii din </w:t>
      </w:r>
      <w:r w:rsidR="009F4A22" w:rsidRPr="00A44FC0">
        <w:rPr>
          <w:sz w:val="24"/>
          <w:szCs w:val="24"/>
          <w:lang w:val="ro-RO" w:eastAsia="en-GB"/>
        </w:rPr>
        <w:t xml:space="preserve">Comuna </w:t>
      </w:r>
      <w:r w:rsidR="00C87EB2">
        <w:rPr>
          <w:sz w:val="24"/>
          <w:szCs w:val="24"/>
          <w:lang w:val="ro-RO" w:eastAsia="en-GB"/>
        </w:rPr>
        <w:t>Rădăşeni</w:t>
      </w:r>
      <w:r w:rsidRPr="00A44FC0">
        <w:rPr>
          <w:sz w:val="24"/>
          <w:szCs w:val="24"/>
          <w:lang w:val="ro-RO" w:eastAsia="en-GB"/>
        </w:rPr>
        <w:t>, de asemenea, cu titlu gratuit.</w:t>
      </w:r>
    </w:p>
    <w:p w14:paraId="61E00048"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lastRenderedPageBreak/>
        <w:t>(11)Ofertanţii vor prezenta în oferta tehnica modalitatea propusă pentru derularea campaniilor de colectare a deseurilor voluminoase</w:t>
      </w:r>
      <w:r w:rsidRPr="00A44FC0">
        <w:rPr>
          <w:sz w:val="24"/>
          <w:szCs w:val="24"/>
          <w:lang w:val="ro-RO"/>
        </w:rPr>
        <w:t xml:space="preserve"> </w:t>
      </w:r>
      <w:r w:rsidRPr="00A44FC0">
        <w:rPr>
          <w:sz w:val="24"/>
          <w:szCs w:val="24"/>
          <w:lang w:val="ro-RO" w:eastAsia="en-GB"/>
        </w:rPr>
        <w:t>provenite de la utilizatori casnici, cu indicarea mijloacelor de colectare şi transport propuse a fi folosite, in acest scop.</w:t>
      </w:r>
    </w:p>
    <w:p w14:paraId="6977A98A" w14:textId="2CCC86D5"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(12)Operatorul este obligat sa asigure transportul deşeurilor voluminoase</w:t>
      </w:r>
      <w:r w:rsidRPr="00A44FC0">
        <w:rPr>
          <w:sz w:val="24"/>
          <w:szCs w:val="24"/>
          <w:lang w:val="ro-RO"/>
        </w:rPr>
        <w:t xml:space="preserve"> </w:t>
      </w:r>
      <w:r w:rsidRPr="00A44FC0">
        <w:rPr>
          <w:sz w:val="24"/>
          <w:szCs w:val="24"/>
          <w:lang w:val="ro-RO" w:eastAsia="en-GB"/>
        </w:rPr>
        <w:t>provenite de la utilizatori casnici</w:t>
      </w:r>
      <w:r w:rsidRPr="00A44FC0">
        <w:rPr>
          <w:sz w:val="24"/>
          <w:szCs w:val="24"/>
          <w:lang w:val="ro-RO"/>
        </w:rPr>
        <w:t xml:space="preserve"> </w:t>
      </w:r>
      <w:r w:rsidRPr="00A44FC0">
        <w:rPr>
          <w:sz w:val="24"/>
          <w:szCs w:val="24"/>
          <w:lang w:val="ro-RO" w:eastAsia="en-GB"/>
        </w:rPr>
        <w:t>din amplasamente, cu frecventa adecvata, conform programului campaniei organizate in acest sens, evitand umplerea acestora pana la refuz.</w:t>
      </w:r>
      <w:r w:rsidR="00F61F15">
        <w:rPr>
          <w:sz w:val="24"/>
          <w:szCs w:val="24"/>
          <w:lang w:val="ro-RO" w:eastAsia="en-GB"/>
        </w:rPr>
        <w:t xml:space="preserve"> </w:t>
      </w:r>
      <w:r w:rsidRPr="00A44FC0">
        <w:rPr>
          <w:sz w:val="24"/>
          <w:szCs w:val="24"/>
          <w:lang w:val="ro-RO" w:eastAsia="en-GB"/>
        </w:rPr>
        <w:t>In cazul in care in mod accidental sunt depozitari langa si in jurul containerelor de colectare</w:t>
      </w:r>
      <w:r w:rsidRPr="00A44FC0">
        <w:rPr>
          <w:sz w:val="24"/>
          <w:szCs w:val="24"/>
          <w:lang w:val="ro-RO"/>
        </w:rPr>
        <w:t xml:space="preserve"> a </w:t>
      </w:r>
      <w:r w:rsidRPr="00A44FC0">
        <w:rPr>
          <w:sz w:val="24"/>
          <w:szCs w:val="24"/>
          <w:lang w:val="ro-RO" w:eastAsia="en-GB"/>
        </w:rPr>
        <w:t>deşeurilor voluminoase, acestea se vor incarca si transporta de catre operator, in maximum 2 ore de la constatare.</w:t>
      </w:r>
    </w:p>
    <w:p w14:paraId="2EAFF5BD"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(13)Operatorul va detine un sistem de evidenţă a gestionării deşeurilor voluminoase</w:t>
      </w:r>
      <w:r w:rsidRPr="00A44FC0">
        <w:rPr>
          <w:sz w:val="24"/>
          <w:szCs w:val="24"/>
          <w:lang w:val="ro-RO"/>
        </w:rPr>
        <w:t xml:space="preserve"> </w:t>
      </w:r>
      <w:r w:rsidRPr="00A44FC0">
        <w:rPr>
          <w:sz w:val="24"/>
          <w:szCs w:val="24"/>
          <w:lang w:val="ro-RO" w:eastAsia="en-GB"/>
        </w:rPr>
        <w:t>provenite de la utilizatori casnici din care să rezulte:</w:t>
      </w:r>
    </w:p>
    <w:p w14:paraId="2F732F00"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a)data în care s-a realizat colectarea, transportul şi depozitarea la depozitul ecologic;</w:t>
      </w:r>
    </w:p>
    <w:p w14:paraId="70DED695"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b)punctele de colectare de unde s-a făcut colectarea;</w:t>
      </w:r>
    </w:p>
    <w:p w14:paraId="2FDB0C30"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c)cantităţile totale preluate de la populaţie, persoane juridice de drept public şi privat;</w:t>
      </w:r>
    </w:p>
    <w:p w14:paraId="016F633C"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d)cantităţile de deşeuri rezultate în urma tratării, pe sortimente;</w:t>
      </w:r>
    </w:p>
    <w:p w14:paraId="293EA773"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e)cantităţile ce urmează a fi transportate la depozitul de deşeuri.</w:t>
      </w:r>
    </w:p>
    <w:p w14:paraId="63AAB886" w14:textId="7914040E"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(14)Cantităţile de deşeuri voluminoase provenite de la utilizatori casnici transportate pentru depozitare sunt cele care rezultă din bonurile  de cântărire eliberate de </w:t>
      </w:r>
      <w:r w:rsidR="00483476" w:rsidRPr="00A44FC0">
        <w:rPr>
          <w:sz w:val="24"/>
          <w:szCs w:val="24"/>
          <w:lang w:val="ro-RO" w:eastAsia="en-GB"/>
        </w:rPr>
        <w:t>operator</w:t>
      </w:r>
      <w:r w:rsidRPr="00A44FC0">
        <w:rPr>
          <w:sz w:val="24"/>
          <w:szCs w:val="24"/>
          <w:lang w:val="ro-RO" w:eastAsia="en-GB"/>
        </w:rPr>
        <w:t>, pentru fiecare transport efectuat de către operator.</w:t>
      </w:r>
    </w:p>
    <w:p w14:paraId="2775D88A" w14:textId="7777777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(15)Costurile pentru organizarea şi desfășurarea campaniilor de informare privind colectarea deşeurilor voluminoase provenite de la utilizatori casnici vor fi cuprinse în tariful pentru colectarea separată şi transportul separat a deşeurilor voluminoase.</w:t>
      </w:r>
    </w:p>
    <w:p w14:paraId="6F00FED8" w14:textId="4FC5E4B8"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(16)</w:t>
      </w:r>
      <w:r w:rsidR="00B921F4" w:rsidRPr="00A44FC0">
        <w:rPr>
          <w:sz w:val="24"/>
          <w:szCs w:val="24"/>
          <w:lang w:val="ro-RO" w:eastAsia="en-GB"/>
        </w:rPr>
        <w:t xml:space="preserve"> Cheltuielile privind colectare separată şi transport separat a deşeurilor voluminoase </w:t>
      </w:r>
      <w:r w:rsidR="00B921F4" w:rsidRPr="00A44FC0">
        <w:rPr>
          <w:sz w:val="24"/>
          <w:szCs w:val="24"/>
          <w:lang w:val="ro-RO"/>
        </w:rPr>
        <w:t>provenite de la utilizatori casnici se introduc in Tariful de pentru operatiunea de colectare separată şi transport separat al deşeurilor municipal, fracția umedă de la persoanele fizice, agenți economici și instituții publice care</w:t>
      </w:r>
      <w:r w:rsidR="00B921F4" w:rsidRPr="00A44FC0">
        <w:rPr>
          <w:sz w:val="24"/>
          <w:szCs w:val="24"/>
          <w:lang w:val="ro-RO" w:eastAsia="en-GB"/>
        </w:rPr>
        <w:t xml:space="preserve"> se va calcula, fundamenta, prezenta si justifica în baza fişei de fundamentare a tarifului, pe elemente de cheltuieli si a memoriului tehnico-economic prin care se justifică oportunitatea stabilirii tarifului, pe care operatorul are obligatia sa le intocmeasca in conformitate cu prevederile Ordinului nr. 109/2007 al A.N.R.S.C.</w:t>
      </w:r>
    </w:p>
    <w:p w14:paraId="1C3F2818" w14:textId="1612F73C"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(1</w:t>
      </w:r>
      <w:r w:rsidR="001E2C7C" w:rsidRPr="00A44FC0">
        <w:rPr>
          <w:sz w:val="24"/>
          <w:szCs w:val="24"/>
          <w:lang w:val="ro-RO" w:eastAsia="en-GB"/>
        </w:rPr>
        <w:t>7</w:t>
      </w:r>
      <w:r w:rsidRPr="00A44FC0">
        <w:rPr>
          <w:sz w:val="24"/>
          <w:szCs w:val="24"/>
          <w:lang w:val="ro-RO" w:eastAsia="en-GB"/>
        </w:rPr>
        <w:t>)Tariful pentru operatiunea de colectare separată şi transport separat a deşeurilor voluminoase provenite de la utilizatori casnici va fi exprimat în lei/to</w:t>
      </w:r>
      <w:r w:rsidR="00536893" w:rsidRPr="00A44FC0">
        <w:rPr>
          <w:sz w:val="24"/>
          <w:szCs w:val="24"/>
          <w:lang w:val="ro-RO" w:eastAsia="en-GB"/>
        </w:rPr>
        <w:t>na</w:t>
      </w:r>
      <w:r w:rsidRPr="00A44FC0">
        <w:rPr>
          <w:sz w:val="24"/>
          <w:szCs w:val="24"/>
          <w:lang w:val="ro-RO" w:eastAsia="en-GB"/>
        </w:rPr>
        <w:t xml:space="preserve"> fara TVA.</w:t>
      </w:r>
    </w:p>
    <w:p w14:paraId="3DF1F04B" w14:textId="6CDBD987"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ar-SA"/>
        </w:rPr>
        <w:t>(19)</w:t>
      </w:r>
      <w:r w:rsidR="00B921F4" w:rsidRPr="00A44FC0">
        <w:rPr>
          <w:sz w:val="24"/>
          <w:szCs w:val="24"/>
          <w:lang w:val="ro-RO" w:eastAsia="ar-SA"/>
        </w:rPr>
        <w:t xml:space="preserve"> Pentru operatinea </w:t>
      </w:r>
      <w:r w:rsidR="00B921F4" w:rsidRPr="00A44FC0">
        <w:rPr>
          <w:sz w:val="24"/>
          <w:szCs w:val="24"/>
          <w:lang w:val="ro-RO" w:eastAsia="en-GB"/>
        </w:rPr>
        <w:t>de colectare separată şi transport separat a deşeurilor voluminoase</w:t>
      </w:r>
      <w:r w:rsidR="00B921F4" w:rsidRPr="00A44FC0">
        <w:rPr>
          <w:sz w:val="24"/>
          <w:szCs w:val="24"/>
          <w:lang w:val="ro-RO"/>
        </w:rPr>
        <w:t xml:space="preserve"> </w:t>
      </w:r>
      <w:r w:rsidR="00B921F4" w:rsidRPr="00A44FC0">
        <w:rPr>
          <w:sz w:val="24"/>
          <w:szCs w:val="24"/>
          <w:lang w:val="ro-RO" w:eastAsia="en-GB"/>
        </w:rPr>
        <w:t>provenite de la utilizatori casnici</w:t>
      </w:r>
      <w:r w:rsidR="00B921F4" w:rsidRPr="00A44FC0">
        <w:rPr>
          <w:sz w:val="24"/>
          <w:szCs w:val="24"/>
          <w:lang w:val="ro-RO" w:eastAsia="ar-SA"/>
        </w:rPr>
        <w:t xml:space="preserve">, Comuna </w:t>
      </w:r>
      <w:r w:rsidR="00C87EB2">
        <w:rPr>
          <w:sz w:val="24"/>
          <w:szCs w:val="24"/>
          <w:lang w:val="ro-RO" w:eastAsia="ar-SA"/>
        </w:rPr>
        <w:t>Rădăşeni</w:t>
      </w:r>
      <w:r w:rsidR="00B921F4" w:rsidRPr="00A44FC0">
        <w:rPr>
          <w:sz w:val="24"/>
          <w:szCs w:val="24"/>
          <w:lang w:val="ro-RO" w:eastAsia="ar-SA"/>
        </w:rPr>
        <w:t xml:space="preserve"> are calitatea de utilizator</w:t>
      </w:r>
    </w:p>
    <w:p w14:paraId="059C4358" w14:textId="7249157B" w:rsidR="00B11AEC" w:rsidRPr="00A44FC0" w:rsidRDefault="00B11AEC" w:rsidP="0066657C">
      <w:pPr>
        <w:widowControl/>
        <w:spacing w:line="276" w:lineRule="auto"/>
        <w:ind w:firstLine="720"/>
        <w:jc w:val="both"/>
        <w:rPr>
          <w:sz w:val="24"/>
          <w:szCs w:val="24"/>
          <w:lang w:val="ro-RO" w:eastAsia="en-GB"/>
        </w:rPr>
      </w:pPr>
      <w:r w:rsidRPr="00A44FC0">
        <w:rPr>
          <w:sz w:val="24"/>
          <w:szCs w:val="24"/>
          <w:lang w:val="ro-RO" w:eastAsia="en-GB"/>
        </w:rPr>
        <w:t xml:space="preserve"> (2</w:t>
      </w:r>
      <w:r w:rsidR="00F61F15">
        <w:rPr>
          <w:sz w:val="24"/>
          <w:szCs w:val="24"/>
          <w:lang w:val="ro-RO" w:eastAsia="en-GB"/>
        </w:rPr>
        <w:t>0</w:t>
      </w:r>
      <w:r w:rsidRPr="00A44FC0">
        <w:rPr>
          <w:sz w:val="24"/>
          <w:szCs w:val="24"/>
          <w:lang w:val="ro-RO" w:eastAsia="en-GB"/>
        </w:rPr>
        <w:t>)Cantitatea de deseuri deseuri voluminoase</w:t>
      </w:r>
      <w:r w:rsidRPr="00A44FC0">
        <w:rPr>
          <w:sz w:val="24"/>
          <w:szCs w:val="24"/>
          <w:lang w:val="ro-RO"/>
        </w:rPr>
        <w:t xml:space="preserve"> </w:t>
      </w:r>
      <w:r w:rsidRPr="00A44FC0">
        <w:rPr>
          <w:sz w:val="24"/>
          <w:szCs w:val="24"/>
          <w:lang w:val="ro-RO" w:eastAsia="en-GB"/>
        </w:rPr>
        <w:t xml:space="preserve">provenite de la utilizatori casnici estimata (tone) pentru a fi colectata si transportata </w:t>
      </w:r>
      <w:r w:rsidR="00D12013">
        <w:rPr>
          <w:sz w:val="24"/>
          <w:szCs w:val="24"/>
          <w:lang w:val="ro-RO" w:eastAsia="en-GB"/>
        </w:rPr>
        <w:t>î</w:t>
      </w:r>
      <w:r w:rsidRPr="00A44FC0">
        <w:rPr>
          <w:sz w:val="24"/>
          <w:szCs w:val="24"/>
          <w:lang w:val="ro-RO" w:eastAsia="en-GB"/>
        </w:rPr>
        <w:t xml:space="preserve">n </w:t>
      </w:r>
      <w:r w:rsidR="009F4A22" w:rsidRPr="00A44FC0">
        <w:rPr>
          <w:sz w:val="24"/>
          <w:szCs w:val="24"/>
          <w:lang w:val="ro-RO" w:eastAsia="en-GB"/>
        </w:rPr>
        <w:t xml:space="preserve">Comuna </w:t>
      </w:r>
      <w:proofErr w:type="spellStart"/>
      <w:r w:rsidR="00C87EB2">
        <w:rPr>
          <w:sz w:val="24"/>
          <w:szCs w:val="24"/>
          <w:lang w:val="ro-RO" w:eastAsia="en-GB"/>
        </w:rPr>
        <w:t>Rădăşeni</w:t>
      </w:r>
      <w:proofErr w:type="spellEnd"/>
      <w:r w:rsidRPr="00A44FC0">
        <w:rPr>
          <w:sz w:val="24"/>
          <w:szCs w:val="24"/>
          <w:lang w:val="ro-RO" w:eastAsia="en-GB"/>
        </w:rPr>
        <w:t xml:space="preserve">, unitatea de masura sunt prevazute in Anexa </w:t>
      </w:r>
      <w:r w:rsidR="00F61F15">
        <w:rPr>
          <w:sz w:val="24"/>
          <w:szCs w:val="24"/>
          <w:lang w:val="ro-RO" w:eastAsia="en-GB"/>
        </w:rPr>
        <w:t>2</w:t>
      </w:r>
      <w:r w:rsidRPr="00A44FC0">
        <w:rPr>
          <w:sz w:val="24"/>
          <w:szCs w:val="24"/>
          <w:lang w:val="ro-RO" w:eastAsia="en-GB"/>
        </w:rPr>
        <w:t xml:space="preserve"> la caiet</w:t>
      </w:r>
      <w:r w:rsidR="001E2C7C" w:rsidRPr="00A44FC0">
        <w:rPr>
          <w:sz w:val="24"/>
          <w:szCs w:val="24"/>
          <w:lang w:val="ro-RO" w:eastAsia="en-GB"/>
        </w:rPr>
        <w:t>ul</w:t>
      </w:r>
      <w:r w:rsidRPr="00A44FC0">
        <w:rPr>
          <w:sz w:val="24"/>
          <w:szCs w:val="24"/>
          <w:lang w:val="ro-RO" w:eastAsia="en-GB"/>
        </w:rPr>
        <w:t xml:space="preserve"> de sarcini.</w:t>
      </w:r>
    </w:p>
    <w:p w14:paraId="14AA2A3F" w14:textId="77777777" w:rsidR="00C40E74" w:rsidRPr="00A44FC0" w:rsidRDefault="00C40E74" w:rsidP="0066657C">
      <w:pPr>
        <w:widowControl/>
        <w:spacing w:line="276" w:lineRule="auto"/>
        <w:ind w:firstLine="720"/>
        <w:jc w:val="both"/>
        <w:rPr>
          <w:sz w:val="24"/>
          <w:szCs w:val="24"/>
          <w:lang w:val="ro-RO" w:eastAsia="en-GB"/>
        </w:rPr>
      </w:pPr>
    </w:p>
    <w:p w14:paraId="7C243255" w14:textId="675E9036" w:rsidR="001E2C7C" w:rsidRPr="00A44FC0" w:rsidRDefault="00536893" w:rsidP="0066657C">
      <w:pPr>
        <w:widowControl/>
        <w:spacing w:line="276" w:lineRule="auto"/>
        <w:ind w:firstLine="720"/>
        <w:jc w:val="both"/>
        <w:rPr>
          <w:b/>
          <w:sz w:val="24"/>
          <w:szCs w:val="24"/>
          <w:lang w:val="ro-RO" w:eastAsia="en-GB"/>
        </w:rPr>
      </w:pPr>
      <w:r w:rsidRPr="00A44FC0">
        <w:rPr>
          <w:b/>
          <w:sz w:val="24"/>
          <w:szCs w:val="24"/>
          <w:lang w:val="ro-RO" w:eastAsia="en-GB"/>
        </w:rPr>
        <w:t>6.</w:t>
      </w:r>
      <w:r w:rsidR="00AE3FC1" w:rsidRPr="00A44FC0">
        <w:rPr>
          <w:b/>
          <w:sz w:val="24"/>
          <w:szCs w:val="24"/>
          <w:lang w:val="ro-RO" w:eastAsia="en-GB"/>
        </w:rPr>
        <w:t>6</w:t>
      </w:r>
      <w:r w:rsidR="001E2C7C" w:rsidRPr="00A44FC0">
        <w:rPr>
          <w:b/>
          <w:sz w:val="24"/>
          <w:szCs w:val="24"/>
          <w:lang w:val="ro-RO" w:eastAsia="en-GB"/>
        </w:rPr>
        <w:t>.</w:t>
      </w:r>
      <w:r w:rsidR="00D54102" w:rsidRPr="00A44FC0">
        <w:rPr>
          <w:b/>
          <w:sz w:val="24"/>
          <w:szCs w:val="24"/>
          <w:lang w:val="ro-RO" w:eastAsia="en-GB"/>
        </w:rPr>
        <w:t xml:space="preserve"> </w:t>
      </w:r>
      <w:r w:rsidR="001E2C7C" w:rsidRPr="00A44FC0">
        <w:rPr>
          <w:b/>
          <w:sz w:val="24"/>
          <w:szCs w:val="24"/>
          <w:lang w:val="ro-RO" w:eastAsia="en-GB"/>
        </w:rPr>
        <w:t>Colectarea separată şi transportul separat a deşeurilor rezultate din activități de amenajare și reabilitare a locuințelor (DCD) provenite de la utilizatori casnici</w:t>
      </w:r>
    </w:p>
    <w:p w14:paraId="13ABD58D" w14:textId="3AFBFBCC"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(1)DCD sunt deseuri solide rezultate în urma activităților specific de amenajare și reamenajare a locuințelor.</w:t>
      </w:r>
    </w:p>
    <w:p w14:paraId="422C40A3" w14:textId="77777777"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Unitatea de măsură: lei/tona.</w:t>
      </w:r>
    </w:p>
    <w:p w14:paraId="36B892D2" w14:textId="0307B6D6"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(2)Operatorul este obligat sa asigure colectarea separată şi transportul separat a DCD</w:t>
      </w:r>
      <w:r w:rsidRPr="00A44FC0">
        <w:rPr>
          <w:sz w:val="24"/>
          <w:szCs w:val="24"/>
          <w:lang w:val="ro-RO"/>
        </w:rPr>
        <w:t xml:space="preserve"> </w:t>
      </w:r>
      <w:r w:rsidRPr="00A44FC0">
        <w:rPr>
          <w:sz w:val="24"/>
          <w:szCs w:val="24"/>
          <w:lang w:val="ro-RO" w:eastAsia="en-GB"/>
        </w:rPr>
        <w:t xml:space="preserve">provenite de la utilizatori casnici in Comuna </w:t>
      </w:r>
      <w:r w:rsidR="00C87EB2">
        <w:rPr>
          <w:sz w:val="24"/>
          <w:szCs w:val="24"/>
          <w:lang w:val="ro-RO" w:eastAsia="en-GB"/>
        </w:rPr>
        <w:t>Rădăşeni</w:t>
      </w:r>
      <w:r w:rsidRPr="00A44FC0">
        <w:rPr>
          <w:sz w:val="24"/>
          <w:szCs w:val="24"/>
          <w:lang w:val="ro-RO" w:eastAsia="en-GB"/>
        </w:rPr>
        <w:t>, operatiune care se va realiza cu maşini adecvate pentru colectarea şi transportul DCD.</w:t>
      </w:r>
    </w:p>
    <w:p w14:paraId="7E1DE26C" w14:textId="7BD78EF4" w:rsidR="00483476"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(3)Operatorul va asigura si amplasa containere specific, la cererea comunei </w:t>
      </w:r>
      <w:r w:rsidR="00C87EB2">
        <w:rPr>
          <w:sz w:val="24"/>
          <w:szCs w:val="24"/>
          <w:lang w:val="ro-RO" w:eastAsia="en-GB"/>
        </w:rPr>
        <w:t>Rădăşeni</w:t>
      </w:r>
      <w:r w:rsidRPr="00A44FC0">
        <w:rPr>
          <w:sz w:val="24"/>
          <w:szCs w:val="24"/>
          <w:lang w:val="ro-RO" w:eastAsia="en-GB"/>
        </w:rPr>
        <w:t>.</w:t>
      </w:r>
    </w:p>
    <w:p w14:paraId="330CDDB4" w14:textId="0FEC7A56"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(4)Operatorul va colecta aceste deșeuri pe bază de comandă.</w:t>
      </w:r>
    </w:p>
    <w:p w14:paraId="20E2727E" w14:textId="2AC83107"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lastRenderedPageBreak/>
        <w:t xml:space="preserve">(10)Colectarea DCD se poate realiza şi prin aport voluntar, prin transportul lor de către utilizatori casnici la </w:t>
      </w:r>
      <w:r w:rsidR="00FD0778" w:rsidRPr="00A44FC0">
        <w:rPr>
          <w:sz w:val="24"/>
          <w:szCs w:val="24"/>
          <w:lang w:val="ro-RO" w:eastAsia="en-GB"/>
        </w:rPr>
        <w:t>locatiile stabilite de catre autoritatea publica locala</w:t>
      </w:r>
      <w:r w:rsidRPr="00A44FC0">
        <w:rPr>
          <w:sz w:val="24"/>
          <w:szCs w:val="24"/>
          <w:lang w:val="ro-RO" w:eastAsia="en-GB"/>
        </w:rPr>
        <w:t xml:space="preserve">. In aceste locaţii, DCD vor fi preluate de la cetatenii din Comuna </w:t>
      </w:r>
      <w:r w:rsidR="00C87EB2">
        <w:rPr>
          <w:sz w:val="24"/>
          <w:szCs w:val="24"/>
          <w:lang w:val="ro-RO" w:eastAsia="en-GB"/>
        </w:rPr>
        <w:t>Rădăşeni</w:t>
      </w:r>
      <w:r w:rsidRPr="00A44FC0">
        <w:rPr>
          <w:sz w:val="24"/>
          <w:szCs w:val="24"/>
          <w:lang w:val="ro-RO" w:eastAsia="en-GB"/>
        </w:rPr>
        <w:t>.</w:t>
      </w:r>
    </w:p>
    <w:p w14:paraId="2A4EFD27" w14:textId="4B71ADCF"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(11)Ofertanţii vor prezenta în oferta tehnica modalitatea propusă pentru colectarea </w:t>
      </w:r>
      <w:r w:rsidR="00536893" w:rsidRPr="00A44FC0">
        <w:rPr>
          <w:sz w:val="24"/>
          <w:szCs w:val="24"/>
          <w:lang w:val="ro-RO" w:eastAsia="en-GB"/>
        </w:rPr>
        <w:t xml:space="preserve">DCD </w:t>
      </w:r>
      <w:r w:rsidRPr="00A44FC0">
        <w:rPr>
          <w:sz w:val="24"/>
          <w:szCs w:val="24"/>
          <w:lang w:val="ro-RO" w:eastAsia="en-GB"/>
        </w:rPr>
        <w:t>provenite de la utilizatori casnici, cu indicarea mijloacelor de colectare şi transport propuse a fi folosite, in acest scop.</w:t>
      </w:r>
    </w:p>
    <w:p w14:paraId="33528F8B" w14:textId="1F33CDF4"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(12)Operatorul este obligat sa asigure transportul </w:t>
      </w:r>
      <w:r w:rsidR="00D50C00" w:rsidRPr="00A44FC0">
        <w:rPr>
          <w:sz w:val="24"/>
          <w:szCs w:val="24"/>
          <w:lang w:val="ro-RO" w:eastAsia="en-GB"/>
        </w:rPr>
        <w:t>DCD</w:t>
      </w:r>
      <w:r w:rsidRPr="00A44FC0">
        <w:rPr>
          <w:sz w:val="24"/>
          <w:szCs w:val="24"/>
          <w:lang w:val="ro-RO"/>
        </w:rPr>
        <w:t xml:space="preserve"> </w:t>
      </w:r>
      <w:r w:rsidRPr="00A44FC0">
        <w:rPr>
          <w:sz w:val="24"/>
          <w:szCs w:val="24"/>
          <w:lang w:val="ro-RO" w:eastAsia="en-GB"/>
        </w:rPr>
        <w:t>provenite de la utilizatori casnici</w:t>
      </w:r>
      <w:r w:rsidRPr="00A44FC0">
        <w:rPr>
          <w:sz w:val="24"/>
          <w:szCs w:val="24"/>
          <w:lang w:val="ro-RO"/>
        </w:rPr>
        <w:t xml:space="preserve"> </w:t>
      </w:r>
      <w:r w:rsidRPr="00A44FC0">
        <w:rPr>
          <w:sz w:val="24"/>
          <w:szCs w:val="24"/>
          <w:lang w:val="ro-RO" w:eastAsia="en-GB"/>
        </w:rPr>
        <w:t>din amplasamente.</w:t>
      </w:r>
      <w:r w:rsidR="00536893" w:rsidRPr="00A44FC0">
        <w:rPr>
          <w:sz w:val="24"/>
          <w:szCs w:val="24"/>
          <w:lang w:val="ro-RO" w:eastAsia="en-GB"/>
        </w:rPr>
        <w:t xml:space="preserve"> </w:t>
      </w:r>
      <w:r w:rsidRPr="00A44FC0">
        <w:rPr>
          <w:sz w:val="24"/>
          <w:szCs w:val="24"/>
          <w:lang w:val="ro-RO" w:eastAsia="en-GB"/>
        </w:rPr>
        <w:t>In cazul in care in mod accidental sunt depozitari langa si in jurul containerelor de colectare</w:t>
      </w:r>
      <w:r w:rsidRPr="00A44FC0">
        <w:rPr>
          <w:sz w:val="24"/>
          <w:szCs w:val="24"/>
          <w:lang w:val="ro-RO"/>
        </w:rPr>
        <w:t xml:space="preserve"> a </w:t>
      </w:r>
      <w:r w:rsidRPr="00A44FC0">
        <w:rPr>
          <w:sz w:val="24"/>
          <w:szCs w:val="24"/>
          <w:lang w:val="ro-RO" w:eastAsia="en-GB"/>
        </w:rPr>
        <w:t xml:space="preserve">deşeurilor </w:t>
      </w:r>
      <w:r w:rsidR="00536893" w:rsidRPr="00A44FC0">
        <w:rPr>
          <w:sz w:val="24"/>
          <w:szCs w:val="24"/>
          <w:lang w:val="ro-RO" w:eastAsia="en-GB"/>
        </w:rPr>
        <w:t>municipale</w:t>
      </w:r>
      <w:r w:rsidRPr="00A44FC0">
        <w:rPr>
          <w:sz w:val="24"/>
          <w:szCs w:val="24"/>
          <w:lang w:val="ro-RO" w:eastAsia="en-GB"/>
        </w:rPr>
        <w:t>, acestea se vor incarca si transporta de catre operator, in maximum 2 ore de la constatare.</w:t>
      </w:r>
    </w:p>
    <w:p w14:paraId="0159A130" w14:textId="1F591985"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(13)Operatorul va detine un sistem de evidenţă a gestionării </w:t>
      </w:r>
      <w:r w:rsidR="00536893" w:rsidRPr="00A44FC0">
        <w:rPr>
          <w:sz w:val="24"/>
          <w:szCs w:val="24"/>
          <w:lang w:val="ro-RO" w:eastAsia="en-GB"/>
        </w:rPr>
        <w:t xml:space="preserve">DCD </w:t>
      </w:r>
      <w:r w:rsidRPr="00A44FC0">
        <w:rPr>
          <w:sz w:val="24"/>
          <w:szCs w:val="24"/>
          <w:lang w:val="ro-RO" w:eastAsia="en-GB"/>
        </w:rPr>
        <w:t>provenite de la utilizatori casnici din care să rezulte:</w:t>
      </w:r>
    </w:p>
    <w:p w14:paraId="6689722C" w14:textId="4E9C8516"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    a)data în care s-a realizat colectarea, transportul</w:t>
      </w:r>
      <w:r w:rsidR="00536893" w:rsidRPr="00A44FC0">
        <w:rPr>
          <w:sz w:val="24"/>
          <w:szCs w:val="24"/>
          <w:lang w:val="ro-RO" w:eastAsia="en-GB"/>
        </w:rPr>
        <w:t xml:space="preserve">, tratarea </w:t>
      </w:r>
      <w:r w:rsidRPr="00A44FC0">
        <w:rPr>
          <w:sz w:val="24"/>
          <w:szCs w:val="24"/>
          <w:lang w:val="ro-RO" w:eastAsia="en-GB"/>
        </w:rPr>
        <w:t xml:space="preserve">şi </w:t>
      </w:r>
      <w:r w:rsidR="00536893" w:rsidRPr="00A44FC0">
        <w:rPr>
          <w:sz w:val="24"/>
          <w:szCs w:val="24"/>
          <w:lang w:val="ro-RO" w:eastAsia="en-GB"/>
        </w:rPr>
        <w:t>eliminarea refuzului din tratare</w:t>
      </w:r>
      <w:r w:rsidRPr="00A44FC0">
        <w:rPr>
          <w:sz w:val="24"/>
          <w:szCs w:val="24"/>
          <w:lang w:val="ro-RO" w:eastAsia="en-GB"/>
        </w:rPr>
        <w:t>;</w:t>
      </w:r>
    </w:p>
    <w:p w14:paraId="41EDE39E" w14:textId="77777777"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    b)punctele de colectare de unde s-a făcut colectarea;</w:t>
      </w:r>
    </w:p>
    <w:p w14:paraId="5E41FD56" w14:textId="77777777"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    c)cantităţile totale preluate de la populaţie, persoane juridice de drept public şi privat;</w:t>
      </w:r>
    </w:p>
    <w:p w14:paraId="24A0BD63" w14:textId="77777777"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    d)cantităţile de deşeuri rezultate în urma tratării, pe sortimente;</w:t>
      </w:r>
    </w:p>
    <w:p w14:paraId="458E3D15" w14:textId="77777777"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    e)cantităţile ce urmează a fi transportate la depozitul de deşeuri.</w:t>
      </w:r>
    </w:p>
    <w:p w14:paraId="7CCA185B" w14:textId="23EA215B"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(14)Cantităţile de </w:t>
      </w:r>
      <w:r w:rsidR="00D50C00" w:rsidRPr="00A44FC0">
        <w:rPr>
          <w:sz w:val="24"/>
          <w:szCs w:val="24"/>
          <w:lang w:val="ro-RO" w:eastAsia="en-GB"/>
        </w:rPr>
        <w:t>DCD</w:t>
      </w:r>
      <w:r w:rsidRPr="00A44FC0">
        <w:rPr>
          <w:sz w:val="24"/>
          <w:szCs w:val="24"/>
          <w:lang w:val="ro-RO" w:eastAsia="en-GB"/>
        </w:rPr>
        <w:t xml:space="preserve"> provenite de la utilizatori casnici transportate pentru depozitare sunt cele care rezultă din bonurile de cântărire eliberate pentru fiecare transport efectuat de către operator.</w:t>
      </w:r>
    </w:p>
    <w:p w14:paraId="70155111" w14:textId="4BFF3456"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 (15)Costurile pentru organizarea şi desfășurarea campaniilor de informare privind colectarea </w:t>
      </w:r>
      <w:r w:rsidR="00536893" w:rsidRPr="00A44FC0">
        <w:rPr>
          <w:sz w:val="24"/>
          <w:szCs w:val="24"/>
          <w:lang w:val="ro-RO" w:eastAsia="en-GB"/>
        </w:rPr>
        <w:t xml:space="preserve">DCD </w:t>
      </w:r>
      <w:r w:rsidRPr="00A44FC0">
        <w:rPr>
          <w:sz w:val="24"/>
          <w:szCs w:val="24"/>
          <w:lang w:val="ro-RO" w:eastAsia="en-GB"/>
        </w:rPr>
        <w:t xml:space="preserve">provenite de la utilizatori casnici vor fi cuprinse în tariful pentru </w:t>
      </w:r>
      <w:r w:rsidR="00536893" w:rsidRPr="00A44FC0">
        <w:rPr>
          <w:sz w:val="24"/>
          <w:szCs w:val="24"/>
          <w:lang w:val="ro-RO" w:eastAsia="en-GB"/>
        </w:rPr>
        <w:t>colectarea separată şi transportul separat a deşeurilor provenite din lucrări de amenajare sau reamenajare a locuințelor persoanelor fizice</w:t>
      </w:r>
      <w:r w:rsidRPr="00A44FC0">
        <w:rPr>
          <w:sz w:val="24"/>
          <w:szCs w:val="24"/>
          <w:lang w:val="ro-RO" w:eastAsia="en-GB"/>
        </w:rPr>
        <w:t>.</w:t>
      </w:r>
      <w:r w:rsidR="00536893" w:rsidRPr="00A44FC0">
        <w:rPr>
          <w:sz w:val="24"/>
          <w:szCs w:val="24"/>
          <w:lang w:val="ro-RO" w:eastAsia="en-GB"/>
        </w:rPr>
        <w:t xml:space="preserve">  </w:t>
      </w:r>
    </w:p>
    <w:p w14:paraId="7CD3FCAC" w14:textId="54CA52EA"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(16)Tariful ofertat pentru operatiunea de </w:t>
      </w:r>
      <w:r w:rsidR="00536893" w:rsidRPr="00A44FC0">
        <w:rPr>
          <w:sz w:val="24"/>
          <w:szCs w:val="24"/>
          <w:lang w:val="ro-RO" w:eastAsia="en-GB"/>
        </w:rPr>
        <w:t>colectarea separată şi transportul separat a deşeurilor provenite din lucrări de amenajare sau reamenajare a locuințelor persoanelor fizice</w:t>
      </w:r>
      <w:r w:rsidRPr="00A44FC0">
        <w:rPr>
          <w:sz w:val="24"/>
          <w:szCs w:val="24"/>
          <w:lang w:val="ro-RO"/>
        </w:rPr>
        <w:t xml:space="preserve"> provenite de la utilizatori casnici </w:t>
      </w:r>
      <w:r w:rsidRPr="00A44FC0">
        <w:rPr>
          <w:sz w:val="24"/>
          <w:szCs w:val="24"/>
          <w:lang w:val="ro-RO" w:eastAsia="en-GB"/>
        </w:rPr>
        <w:t>cu includerea costurilor campaniilor de informare se va calcula, fundamenta, prezenta si justifica în baza fişei de fundamentare a tarifului, pe elemente de cheltuieli si a memoriului tehnico-economic prin care se justifică oportunitatea stabilirii tarifului, pe care operatorul are obligatia sa le intocmeasca in conformitate cu prevederile Ordinului nr.</w:t>
      </w:r>
      <w:r w:rsidR="00536893" w:rsidRPr="00A44FC0">
        <w:rPr>
          <w:sz w:val="24"/>
          <w:szCs w:val="24"/>
          <w:lang w:val="ro-RO" w:eastAsia="en-GB"/>
        </w:rPr>
        <w:t xml:space="preserve"> </w:t>
      </w:r>
      <w:r w:rsidRPr="00A44FC0">
        <w:rPr>
          <w:sz w:val="24"/>
          <w:szCs w:val="24"/>
          <w:lang w:val="ro-RO" w:eastAsia="en-GB"/>
        </w:rPr>
        <w:t>109</w:t>
      </w:r>
      <w:r w:rsidR="00536893" w:rsidRPr="00A44FC0">
        <w:rPr>
          <w:sz w:val="24"/>
          <w:szCs w:val="24"/>
          <w:lang w:val="ro-RO" w:eastAsia="en-GB"/>
        </w:rPr>
        <w:t>/</w:t>
      </w:r>
      <w:r w:rsidRPr="00A44FC0">
        <w:rPr>
          <w:sz w:val="24"/>
          <w:szCs w:val="24"/>
          <w:lang w:val="ro-RO" w:eastAsia="en-GB"/>
        </w:rPr>
        <w:t>2007 al A.N.R.S.C.</w:t>
      </w:r>
      <w:r w:rsidR="00536893" w:rsidRPr="00A44FC0">
        <w:rPr>
          <w:sz w:val="24"/>
          <w:szCs w:val="24"/>
          <w:lang w:val="ro-RO" w:eastAsia="en-GB"/>
        </w:rPr>
        <w:t xml:space="preserve"> </w:t>
      </w:r>
    </w:p>
    <w:p w14:paraId="6B914A4B" w14:textId="70DBB18C"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 xml:space="preserve">(17)Tariful pentru operatiunea de colectare separată şi transport separat a </w:t>
      </w:r>
      <w:r w:rsidR="000630C7" w:rsidRPr="00A44FC0">
        <w:rPr>
          <w:sz w:val="24"/>
          <w:szCs w:val="24"/>
          <w:lang w:val="ro-RO" w:eastAsia="en-GB"/>
        </w:rPr>
        <w:t>DCD</w:t>
      </w:r>
      <w:r w:rsidRPr="00A44FC0">
        <w:rPr>
          <w:sz w:val="24"/>
          <w:szCs w:val="24"/>
          <w:lang w:val="ro-RO" w:eastAsia="en-GB"/>
        </w:rPr>
        <w:t xml:space="preserve"> provenite de la utilizatori casnici va fi exprimat în lei/to</w:t>
      </w:r>
      <w:r w:rsidR="00536893" w:rsidRPr="00A44FC0">
        <w:rPr>
          <w:sz w:val="24"/>
          <w:szCs w:val="24"/>
          <w:lang w:val="ro-RO" w:eastAsia="en-GB"/>
        </w:rPr>
        <w:t>na</w:t>
      </w:r>
      <w:r w:rsidRPr="00A44FC0">
        <w:rPr>
          <w:sz w:val="24"/>
          <w:szCs w:val="24"/>
          <w:lang w:val="ro-RO" w:eastAsia="en-GB"/>
        </w:rPr>
        <w:t xml:space="preserve"> fara TVA.</w:t>
      </w:r>
    </w:p>
    <w:p w14:paraId="777EF540" w14:textId="20F64B6D" w:rsidR="001E2C7C" w:rsidRPr="00A44FC0" w:rsidRDefault="001E2C7C" w:rsidP="0066657C">
      <w:pPr>
        <w:widowControl/>
        <w:spacing w:line="276" w:lineRule="auto"/>
        <w:ind w:firstLine="720"/>
        <w:jc w:val="both"/>
        <w:rPr>
          <w:sz w:val="24"/>
          <w:szCs w:val="24"/>
          <w:lang w:val="ro-RO" w:eastAsia="en-GB"/>
        </w:rPr>
      </w:pPr>
      <w:r w:rsidRPr="00A44FC0">
        <w:rPr>
          <w:sz w:val="24"/>
          <w:szCs w:val="24"/>
          <w:lang w:val="ro-RO" w:eastAsia="en-GB"/>
        </w:rPr>
        <w:t>(</w:t>
      </w:r>
      <w:r w:rsidR="000630C7" w:rsidRPr="00A44FC0">
        <w:rPr>
          <w:sz w:val="24"/>
          <w:szCs w:val="24"/>
          <w:lang w:val="ro-RO" w:eastAsia="en-GB"/>
        </w:rPr>
        <w:t>18</w:t>
      </w:r>
      <w:r w:rsidRPr="00A44FC0">
        <w:rPr>
          <w:sz w:val="24"/>
          <w:szCs w:val="24"/>
          <w:lang w:val="ro-RO" w:eastAsia="en-GB"/>
        </w:rPr>
        <w:t xml:space="preserve">)Cantitatea de </w:t>
      </w:r>
      <w:r w:rsidR="000630C7" w:rsidRPr="00A44FC0">
        <w:rPr>
          <w:sz w:val="24"/>
          <w:szCs w:val="24"/>
          <w:lang w:val="ro-RO" w:eastAsia="en-GB"/>
        </w:rPr>
        <w:t>DCD</w:t>
      </w:r>
      <w:r w:rsidRPr="00A44FC0">
        <w:rPr>
          <w:sz w:val="24"/>
          <w:szCs w:val="24"/>
          <w:lang w:val="ro-RO"/>
        </w:rPr>
        <w:t xml:space="preserve"> </w:t>
      </w:r>
      <w:r w:rsidRPr="00A44FC0">
        <w:rPr>
          <w:sz w:val="24"/>
          <w:szCs w:val="24"/>
          <w:lang w:val="ro-RO" w:eastAsia="en-GB"/>
        </w:rPr>
        <w:t xml:space="preserve">provenite de la utilizatori casnici estimata (tone) pentru a fi colectata si transportata </w:t>
      </w:r>
      <w:r w:rsidR="00010EB7">
        <w:rPr>
          <w:sz w:val="24"/>
          <w:szCs w:val="24"/>
          <w:lang w:val="ro-RO" w:eastAsia="en-GB"/>
        </w:rPr>
        <w:t>î</w:t>
      </w:r>
      <w:r w:rsidRPr="00A44FC0">
        <w:rPr>
          <w:sz w:val="24"/>
          <w:szCs w:val="24"/>
          <w:lang w:val="ro-RO" w:eastAsia="en-GB"/>
        </w:rPr>
        <w:t xml:space="preserve">n Comuna </w:t>
      </w:r>
      <w:proofErr w:type="spellStart"/>
      <w:r w:rsidR="00C87EB2">
        <w:rPr>
          <w:sz w:val="24"/>
          <w:szCs w:val="24"/>
          <w:lang w:val="ro-RO" w:eastAsia="en-GB"/>
        </w:rPr>
        <w:t>Rădăşeni</w:t>
      </w:r>
      <w:proofErr w:type="spellEnd"/>
      <w:r w:rsidRPr="00A44FC0">
        <w:rPr>
          <w:sz w:val="24"/>
          <w:szCs w:val="24"/>
          <w:lang w:val="ro-RO" w:eastAsia="en-GB"/>
        </w:rPr>
        <w:t xml:space="preserve">, unitatea de masura sunt prevazute in Anexa </w:t>
      </w:r>
      <w:r w:rsidR="007E1FD9">
        <w:rPr>
          <w:sz w:val="24"/>
          <w:szCs w:val="24"/>
          <w:lang w:val="ro-RO" w:eastAsia="en-GB"/>
        </w:rPr>
        <w:t>2</w:t>
      </w:r>
      <w:r w:rsidRPr="00A44FC0">
        <w:rPr>
          <w:sz w:val="24"/>
          <w:szCs w:val="24"/>
          <w:lang w:val="ro-RO" w:eastAsia="en-GB"/>
        </w:rPr>
        <w:t xml:space="preserve"> la caietul de sarcini.</w:t>
      </w:r>
    </w:p>
    <w:p w14:paraId="5DF6F5AA" w14:textId="77777777" w:rsidR="00B11AEC" w:rsidRPr="00A44FC0" w:rsidRDefault="00B11AEC" w:rsidP="0066657C">
      <w:pPr>
        <w:widowControl/>
        <w:autoSpaceDE/>
        <w:autoSpaceDN/>
        <w:adjustRightInd/>
        <w:spacing w:line="276" w:lineRule="auto"/>
        <w:jc w:val="both"/>
        <w:rPr>
          <w:sz w:val="24"/>
          <w:szCs w:val="24"/>
          <w:lang w:val="ro-RO"/>
        </w:rPr>
      </w:pPr>
    </w:p>
    <w:p w14:paraId="663B5412" w14:textId="7B16DEC5" w:rsidR="0061238A" w:rsidRPr="00A44FC0" w:rsidRDefault="00536893" w:rsidP="0066657C">
      <w:pPr>
        <w:spacing w:line="276" w:lineRule="auto"/>
        <w:ind w:firstLine="708"/>
        <w:jc w:val="both"/>
        <w:rPr>
          <w:b/>
          <w:spacing w:val="-10"/>
          <w:kern w:val="28"/>
          <w:sz w:val="24"/>
          <w:szCs w:val="24"/>
          <w:lang w:val="ro-RO" w:eastAsia="x-none"/>
        </w:rPr>
      </w:pPr>
      <w:r w:rsidRPr="00A44FC0">
        <w:rPr>
          <w:b/>
          <w:spacing w:val="-10"/>
          <w:kern w:val="28"/>
          <w:sz w:val="24"/>
          <w:szCs w:val="24"/>
          <w:lang w:val="ro-RO" w:eastAsia="x-none"/>
        </w:rPr>
        <w:t>7</w:t>
      </w:r>
      <w:r w:rsidR="0061238A" w:rsidRPr="00A44FC0">
        <w:rPr>
          <w:b/>
          <w:spacing w:val="-10"/>
          <w:kern w:val="28"/>
          <w:sz w:val="24"/>
          <w:szCs w:val="24"/>
          <w:lang w:val="ro-RO" w:eastAsia="x-none"/>
        </w:rPr>
        <w:t>.</w:t>
      </w:r>
      <w:r w:rsidR="00D54102" w:rsidRPr="00A44FC0">
        <w:rPr>
          <w:b/>
          <w:spacing w:val="-10"/>
          <w:kern w:val="28"/>
          <w:sz w:val="24"/>
          <w:szCs w:val="24"/>
          <w:lang w:val="ro-RO" w:eastAsia="x-none"/>
        </w:rPr>
        <w:t xml:space="preserve"> </w:t>
      </w:r>
      <w:r w:rsidR="0061238A" w:rsidRPr="00A44FC0">
        <w:rPr>
          <w:b/>
          <w:sz w:val="24"/>
          <w:szCs w:val="24"/>
          <w:lang w:val="ro-RO"/>
        </w:rPr>
        <w:t>Obiectivele si realizarile care se urmaresc prin</w:t>
      </w:r>
      <w:r w:rsidR="0061238A" w:rsidRPr="00A44FC0">
        <w:rPr>
          <w:b/>
          <w:spacing w:val="-10"/>
          <w:kern w:val="28"/>
          <w:sz w:val="24"/>
          <w:szCs w:val="24"/>
          <w:lang w:val="ro-RO" w:eastAsia="x-none"/>
        </w:rPr>
        <w:t xml:space="preserve"> prestarea </w:t>
      </w:r>
      <w:r w:rsidRPr="00A44FC0">
        <w:rPr>
          <w:b/>
          <w:spacing w:val="-10"/>
          <w:kern w:val="28"/>
          <w:sz w:val="24"/>
          <w:szCs w:val="24"/>
          <w:lang w:val="ro-RO" w:eastAsia="x-none"/>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b/>
          <w:spacing w:val="-10"/>
          <w:kern w:val="28"/>
          <w:sz w:val="24"/>
          <w:szCs w:val="24"/>
          <w:lang w:val="ro-RO" w:eastAsia="x-none"/>
        </w:rPr>
        <w:t>î</w:t>
      </w:r>
      <w:r w:rsidR="0061238A" w:rsidRPr="00A44FC0">
        <w:rPr>
          <w:b/>
          <w:spacing w:val="-10"/>
          <w:kern w:val="28"/>
          <w:sz w:val="24"/>
          <w:szCs w:val="24"/>
          <w:lang w:val="ro-RO" w:eastAsia="x-none"/>
        </w:rPr>
        <w:t xml:space="preserve">n </w:t>
      </w:r>
      <w:r w:rsidR="009F4A22" w:rsidRPr="00A44FC0">
        <w:rPr>
          <w:b/>
          <w:spacing w:val="-10"/>
          <w:kern w:val="28"/>
          <w:sz w:val="24"/>
          <w:szCs w:val="24"/>
          <w:lang w:val="ro-RO" w:eastAsia="x-none"/>
        </w:rPr>
        <w:t xml:space="preserve">Comuna </w:t>
      </w:r>
      <w:proofErr w:type="spellStart"/>
      <w:r w:rsidR="00C87EB2">
        <w:rPr>
          <w:b/>
          <w:spacing w:val="-10"/>
          <w:kern w:val="28"/>
          <w:sz w:val="24"/>
          <w:szCs w:val="24"/>
          <w:lang w:val="ro-RO" w:eastAsia="x-none"/>
        </w:rPr>
        <w:t>Rădăşeni</w:t>
      </w:r>
      <w:proofErr w:type="spellEnd"/>
    </w:p>
    <w:p w14:paraId="7F1908C4" w14:textId="1D7525C0" w:rsidR="0061238A" w:rsidRPr="00A44FC0" w:rsidRDefault="00536893" w:rsidP="0066657C">
      <w:pPr>
        <w:widowControl/>
        <w:spacing w:line="276" w:lineRule="auto"/>
        <w:ind w:firstLine="720"/>
        <w:jc w:val="both"/>
        <w:rPr>
          <w:rFonts w:eastAsia="Calibri"/>
          <w:sz w:val="24"/>
          <w:szCs w:val="24"/>
          <w:lang w:val="ro-RO"/>
        </w:rPr>
      </w:pPr>
      <w:r w:rsidRPr="00A44FC0">
        <w:rPr>
          <w:rFonts w:eastAsia="Calibri"/>
          <w:b/>
          <w:sz w:val="24"/>
          <w:szCs w:val="24"/>
          <w:lang w:val="ro-RO"/>
        </w:rPr>
        <w:t>7</w:t>
      </w:r>
      <w:r w:rsidR="0061238A" w:rsidRPr="00A44FC0">
        <w:rPr>
          <w:rFonts w:eastAsia="Calibri"/>
          <w:b/>
          <w:sz w:val="24"/>
          <w:szCs w:val="24"/>
          <w:lang w:val="ro-RO"/>
        </w:rPr>
        <w:t>.1.</w:t>
      </w:r>
      <w:r w:rsidR="0061238A" w:rsidRPr="00A44FC0">
        <w:rPr>
          <w:rFonts w:eastAsia="Calibri"/>
          <w:sz w:val="24"/>
          <w:szCs w:val="24"/>
          <w:lang w:val="ro-RO"/>
        </w:rPr>
        <w:t>Operatorul va asigura:</w:t>
      </w:r>
    </w:p>
    <w:p w14:paraId="7E72392A"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a)respectarea legislaţiei, normelor, prescripţiilor şi regulamentelor privind igiena muncii, protecţia muncii, gospodărirea apelor, protecţia mediului, urmărirea comportării în timp a construcţiilor, prevenirea şi combaterea incendiilor;</w:t>
      </w:r>
    </w:p>
    <w:p w14:paraId="7F080B19"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b)exploatarea, întreţinerea şi reparaţia instalaţiilor şi utilajelor cu personal autorizat, în funcţie de complexitatea instalaţiei şi specificul locului de muncă;</w:t>
      </w:r>
    </w:p>
    <w:p w14:paraId="729EAE3F"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lastRenderedPageBreak/>
        <w:t xml:space="preserve">   </w:t>
      </w:r>
      <w:r w:rsidRPr="00A44FC0">
        <w:rPr>
          <w:rFonts w:eastAsia="Calibri"/>
          <w:sz w:val="24"/>
          <w:szCs w:val="24"/>
          <w:lang w:val="ro-RO"/>
        </w:rPr>
        <w:tab/>
        <w:t>c)respectarea indicatorilor de performanţă şi calitate stabiliţi prin contractul de delegare a gestiunii si in legislatia nationala in vigoare aplicabila;</w:t>
      </w:r>
    </w:p>
    <w:p w14:paraId="4C8FA3F1" w14:textId="44F47F38" w:rsidR="0061238A" w:rsidRPr="00A44FC0" w:rsidRDefault="0061238A" w:rsidP="0066657C">
      <w:pPr>
        <w:widowControl/>
        <w:spacing w:line="276" w:lineRule="auto"/>
        <w:jc w:val="both"/>
        <w:rPr>
          <w:spacing w:val="-10"/>
          <w:kern w:val="28"/>
          <w:sz w:val="24"/>
          <w:szCs w:val="24"/>
          <w:lang w:val="ro-RO" w:eastAsia="x-none"/>
        </w:rPr>
      </w:pPr>
      <w:r w:rsidRPr="00A44FC0">
        <w:rPr>
          <w:rFonts w:eastAsia="Calibri"/>
          <w:sz w:val="24"/>
          <w:szCs w:val="24"/>
          <w:lang w:val="ro-RO"/>
        </w:rPr>
        <w:t xml:space="preserve">    </w:t>
      </w:r>
      <w:r w:rsidRPr="00A44FC0">
        <w:rPr>
          <w:rFonts w:eastAsia="Calibri"/>
          <w:sz w:val="24"/>
          <w:szCs w:val="24"/>
          <w:lang w:val="ro-RO"/>
        </w:rPr>
        <w:tab/>
        <w:t xml:space="preserve">d)furnizarea către bneficiar, respectiv A.N.R.S.C., a informaţiilor solicitate şi accesul la documentaţiile şi la actele individuale pe baza cărora prestează </w:t>
      </w:r>
      <w:r w:rsidRPr="00A44FC0">
        <w:rPr>
          <w:spacing w:val="-10"/>
          <w:kern w:val="28"/>
          <w:sz w:val="24"/>
          <w:szCs w:val="24"/>
          <w:lang w:val="ro-RO" w:eastAsia="x-none"/>
        </w:rPr>
        <w:t xml:space="preserve">serviciul public de salubrizare in </w:t>
      </w:r>
      <w:r w:rsidR="009F4A22" w:rsidRPr="00A44FC0">
        <w:rPr>
          <w:spacing w:val="-10"/>
          <w:kern w:val="28"/>
          <w:sz w:val="24"/>
          <w:szCs w:val="24"/>
          <w:lang w:val="ro-RO" w:eastAsia="x-none"/>
        </w:rPr>
        <w:t xml:space="preserve">Comuna </w:t>
      </w:r>
      <w:r w:rsidR="00C87EB2">
        <w:rPr>
          <w:spacing w:val="-10"/>
          <w:kern w:val="28"/>
          <w:sz w:val="24"/>
          <w:szCs w:val="24"/>
          <w:lang w:val="ro-RO" w:eastAsia="x-none"/>
        </w:rPr>
        <w:t>Rădăşeni</w:t>
      </w:r>
      <w:r w:rsidRPr="00A44FC0">
        <w:rPr>
          <w:spacing w:val="-10"/>
          <w:kern w:val="28"/>
          <w:sz w:val="24"/>
          <w:szCs w:val="24"/>
          <w:lang w:val="ro-RO" w:eastAsia="x-none"/>
        </w:rPr>
        <w:t>;</w:t>
      </w:r>
    </w:p>
    <w:p w14:paraId="3D913489" w14:textId="7D02790A"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e)respectarea angajamentelor luate prin contractul de prestare a </w:t>
      </w:r>
      <w:r w:rsidRPr="00A44FC0">
        <w:rPr>
          <w:spacing w:val="-10"/>
          <w:kern w:val="28"/>
          <w:sz w:val="24"/>
          <w:szCs w:val="24"/>
          <w:lang w:val="ro-RO" w:eastAsia="x-none"/>
        </w:rPr>
        <w:t xml:space="preserve">serviciului public de salubrizare in </w:t>
      </w:r>
      <w:r w:rsidR="009F4A22" w:rsidRPr="00A44FC0">
        <w:rPr>
          <w:spacing w:val="-10"/>
          <w:kern w:val="28"/>
          <w:sz w:val="24"/>
          <w:szCs w:val="24"/>
          <w:lang w:val="ro-RO" w:eastAsia="x-none"/>
        </w:rPr>
        <w:t xml:space="preserve">Comuna </w:t>
      </w:r>
      <w:r w:rsidR="00C87EB2">
        <w:rPr>
          <w:spacing w:val="-10"/>
          <w:kern w:val="28"/>
          <w:sz w:val="24"/>
          <w:szCs w:val="24"/>
          <w:lang w:val="ro-RO" w:eastAsia="x-none"/>
        </w:rPr>
        <w:t>Rădăşeni</w:t>
      </w:r>
      <w:r w:rsidRPr="00A44FC0">
        <w:rPr>
          <w:rFonts w:eastAsia="Calibri"/>
          <w:sz w:val="24"/>
          <w:szCs w:val="24"/>
          <w:lang w:val="ro-RO"/>
        </w:rPr>
        <w:t>;</w:t>
      </w:r>
    </w:p>
    <w:p w14:paraId="06993966" w14:textId="087CFE10"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 f)prestarea </w:t>
      </w:r>
      <w:r w:rsidRPr="00A44FC0">
        <w:rPr>
          <w:spacing w:val="-10"/>
          <w:kern w:val="28"/>
          <w:sz w:val="24"/>
          <w:szCs w:val="24"/>
          <w:lang w:val="ro-RO" w:eastAsia="x-none"/>
        </w:rPr>
        <w:t xml:space="preserve">serviciului public de salubrizare </w:t>
      </w:r>
      <w:r w:rsidR="00010EB7">
        <w:rPr>
          <w:spacing w:val="-10"/>
          <w:kern w:val="28"/>
          <w:sz w:val="24"/>
          <w:szCs w:val="24"/>
          <w:lang w:val="ro-RO" w:eastAsia="x-none"/>
        </w:rPr>
        <w:t>î</w:t>
      </w:r>
      <w:r w:rsidRPr="00A44FC0">
        <w:rPr>
          <w:spacing w:val="-10"/>
          <w:kern w:val="28"/>
          <w:sz w:val="24"/>
          <w:szCs w:val="24"/>
          <w:lang w:val="ro-RO" w:eastAsia="x-none"/>
        </w:rPr>
        <w:t xml:space="preserve">n </w:t>
      </w:r>
      <w:r w:rsidR="009F4A22" w:rsidRPr="00A44FC0">
        <w:rPr>
          <w:spacing w:val="-10"/>
          <w:kern w:val="28"/>
          <w:sz w:val="24"/>
          <w:szCs w:val="24"/>
          <w:lang w:val="ro-RO" w:eastAsia="x-none"/>
        </w:rPr>
        <w:t xml:space="preserve">Comuna </w:t>
      </w:r>
      <w:proofErr w:type="spellStart"/>
      <w:r w:rsidR="00C87EB2">
        <w:rPr>
          <w:spacing w:val="-10"/>
          <w:kern w:val="28"/>
          <w:sz w:val="24"/>
          <w:szCs w:val="24"/>
          <w:lang w:val="ro-RO" w:eastAsia="x-none"/>
        </w:rPr>
        <w:t>Rădăşeni</w:t>
      </w:r>
      <w:proofErr w:type="spellEnd"/>
      <w:r w:rsidRPr="00A44FC0">
        <w:rPr>
          <w:spacing w:val="-10"/>
          <w:kern w:val="28"/>
          <w:sz w:val="24"/>
          <w:szCs w:val="24"/>
          <w:lang w:val="ro-RO" w:eastAsia="x-none"/>
        </w:rPr>
        <w:t xml:space="preserve">, </w:t>
      </w:r>
      <w:r w:rsidRPr="00A44FC0">
        <w:rPr>
          <w:sz w:val="24"/>
          <w:szCs w:val="24"/>
          <w:lang w:val="ro-RO"/>
        </w:rPr>
        <w:t>pe întreaga  arie administrativă a</w:t>
      </w:r>
      <w:r w:rsidRPr="00A44FC0">
        <w:rPr>
          <w:rFonts w:eastAsia="Calibri"/>
          <w:sz w:val="24"/>
          <w:szCs w:val="24"/>
          <w:lang w:val="ro-RO"/>
        </w:rPr>
        <w:t xml:space="preserve"> </w:t>
      </w:r>
      <w:r w:rsidR="00385CB1" w:rsidRPr="00A44FC0">
        <w:rPr>
          <w:rFonts w:eastAsia="Calibri"/>
          <w:sz w:val="24"/>
          <w:szCs w:val="24"/>
          <w:lang w:val="ro-RO"/>
        </w:rPr>
        <w:t xml:space="preserve">comunei </w:t>
      </w:r>
      <w:r w:rsidR="00C87EB2">
        <w:rPr>
          <w:rFonts w:eastAsia="Calibri"/>
          <w:sz w:val="24"/>
          <w:szCs w:val="24"/>
          <w:lang w:val="ro-RO"/>
        </w:rPr>
        <w:t>Rădăşeni</w:t>
      </w:r>
      <w:r w:rsidRPr="00A44FC0">
        <w:rPr>
          <w:rFonts w:eastAsia="Calibri"/>
          <w:sz w:val="24"/>
          <w:szCs w:val="24"/>
          <w:lang w:val="ro-RO"/>
        </w:rPr>
        <w:t xml:space="preserve"> conform cerintelor caiet de sarcini.</w:t>
      </w:r>
    </w:p>
    <w:p w14:paraId="3F3BB86D"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g)aplicarea de metode performante de management care să conducă la reducerea costurilor de operare;</w:t>
      </w:r>
    </w:p>
    <w:p w14:paraId="711EF42D" w14:textId="77777777" w:rsidR="0061238A" w:rsidRPr="00A44FC0" w:rsidRDefault="0061238A" w:rsidP="0066657C">
      <w:pPr>
        <w:widowControl/>
        <w:autoSpaceDE/>
        <w:autoSpaceDN/>
        <w:adjustRightInd/>
        <w:spacing w:line="276" w:lineRule="auto"/>
        <w:jc w:val="both"/>
        <w:rPr>
          <w:rFonts w:eastAsia="Calibri"/>
          <w:sz w:val="24"/>
          <w:szCs w:val="24"/>
          <w:lang w:val="ro-RO"/>
        </w:rPr>
      </w:pPr>
      <w:r w:rsidRPr="00A44FC0">
        <w:rPr>
          <w:sz w:val="24"/>
          <w:szCs w:val="24"/>
          <w:lang w:val="ro-RO"/>
        </w:rPr>
        <w:t xml:space="preserve">    </w:t>
      </w:r>
      <w:r w:rsidRPr="00A44FC0">
        <w:rPr>
          <w:sz w:val="24"/>
          <w:szCs w:val="24"/>
          <w:lang w:val="ro-RO"/>
        </w:rPr>
        <w:tab/>
        <w:t>h)</w:t>
      </w:r>
      <w:r w:rsidRPr="00A44FC0">
        <w:rPr>
          <w:rFonts w:eastAsia="Calibri"/>
          <w:sz w:val="24"/>
          <w:szCs w:val="24"/>
          <w:lang w:val="ro-RO"/>
        </w:rPr>
        <w:t>elaborarea planurilor anuale de revizii şi reparaţii executate cu forţe proprii şi cu terţi;</w:t>
      </w:r>
    </w:p>
    <w:p w14:paraId="4B8A6699"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i)realizarea unui sistem de evidenţă a sesizărilor şi reclamaţiilor şi de rezolvare operativă a acestora;</w:t>
      </w:r>
    </w:p>
    <w:p w14:paraId="178EC5FD"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 k)evidenţa orelor de funcţionare a utilajelor(cel putin lunar) si de cate ori este necesar pentru intocmirea unor situatii statistice, etc. la solicitarea administratiei publice locale;</w:t>
      </w:r>
    </w:p>
    <w:p w14:paraId="5B4E3C8C"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 l)ţinerea unei evidenţe a gestiunii deşeurilor şi raportarea periodică a situaţiei autorităţilor competente, conform reglementărilor în vigoare;</w:t>
      </w:r>
    </w:p>
    <w:p w14:paraId="6375A531" w14:textId="1E650744" w:rsidR="0061238A" w:rsidRPr="00A44FC0" w:rsidRDefault="0061238A" w:rsidP="0066657C">
      <w:pPr>
        <w:keepNext/>
        <w:keepLines/>
        <w:widowControl/>
        <w:autoSpaceDE/>
        <w:autoSpaceDN/>
        <w:adjustRightInd/>
        <w:spacing w:before="480" w:after="480" w:line="276" w:lineRule="auto"/>
        <w:contextualSpacing/>
        <w:jc w:val="both"/>
        <w:outlineLvl w:val="0"/>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m)personalul necesar pentru prestarea </w:t>
      </w:r>
      <w:r w:rsidRPr="00A44FC0">
        <w:rPr>
          <w:spacing w:val="-10"/>
          <w:kern w:val="28"/>
          <w:sz w:val="24"/>
          <w:szCs w:val="24"/>
          <w:lang w:val="ro-RO" w:eastAsia="x-none"/>
        </w:rPr>
        <w:t xml:space="preserve">serviciului public de salubrizare </w:t>
      </w:r>
      <w:r w:rsidR="00010EB7">
        <w:rPr>
          <w:spacing w:val="-10"/>
          <w:kern w:val="28"/>
          <w:sz w:val="24"/>
          <w:szCs w:val="24"/>
          <w:lang w:val="ro-RO" w:eastAsia="x-none"/>
        </w:rPr>
        <w:t>î</w:t>
      </w:r>
      <w:r w:rsidRPr="00A44FC0">
        <w:rPr>
          <w:spacing w:val="-10"/>
          <w:kern w:val="28"/>
          <w:sz w:val="24"/>
          <w:szCs w:val="24"/>
          <w:lang w:val="ro-RO" w:eastAsia="x-none"/>
        </w:rPr>
        <w:t xml:space="preserve">n </w:t>
      </w:r>
      <w:r w:rsidR="009F4A22" w:rsidRPr="00A44FC0">
        <w:rPr>
          <w:spacing w:val="-10"/>
          <w:kern w:val="28"/>
          <w:sz w:val="24"/>
          <w:szCs w:val="24"/>
          <w:lang w:val="ro-RO" w:eastAsia="x-none"/>
        </w:rPr>
        <w:t xml:space="preserve">Comuna </w:t>
      </w:r>
      <w:proofErr w:type="spellStart"/>
      <w:r w:rsidR="00C87EB2">
        <w:rPr>
          <w:spacing w:val="-10"/>
          <w:kern w:val="28"/>
          <w:sz w:val="24"/>
          <w:szCs w:val="24"/>
          <w:lang w:val="ro-RO" w:eastAsia="x-none"/>
        </w:rPr>
        <w:t>Rădăşeni</w:t>
      </w:r>
      <w:proofErr w:type="spellEnd"/>
      <w:r w:rsidRPr="00A44FC0">
        <w:rPr>
          <w:rFonts w:eastAsia="Calibri"/>
          <w:sz w:val="24"/>
          <w:szCs w:val="24"/>
          <w:lang w:val="ro-RO"/>
        </w:rPr>
        <w:t xml:space="preserve"> aferente cailor publice asumate prin contract;</w:t>
      </w:r>
    </w:p>
    <w:p w14:paraId="334F3CF1" w14:textId="77777777" w:rsidR="0061238A" w:rsidRPr="00A44FC0" w:rsidRDefault="0061238A" w:rsidP="0066657C">
      <w:pPr>
        <w:widowControl/>
        <w:spacing w:line="276" w:lineRule="auto"/>
        <w:jc w:val="both"/>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n)conducerea operativa şi asigurarea mijloacelor tehnice şi a personalului de intervenţie;</w:t>
      </w:r>
    </w:p>
    <w:p w14:paraId="01E1B1DC" w14:textId="281D75EF" w:rsidR="0061238A" w:rsidRPr="00A44FC0" w:rsidRDefault="0061238A" w:rsidP="0066657C">
      <w:pPr>
        <w:keepNext/>
        <w:keepLines/>
        <w:widowControl/>
        <w:autoSpaceDE/>
        <w:autoSpaceDN/>
        <w:adjustRightInd/>
        <w:spacing w:before="480" w:after="480" w:line="276" w:lineRule="auto"/>
        <w:contextualSpacing/>
        <w:jc w:val="both"/>
        <w:outlineLvl w:val="0"/>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o)o dotare cu instalaţii şi echipamente specifice necesare pentru </w:t>
      </w:r>
      <w:r w:rsidRPr="00A44FC0">
        <w:rPr>
          <w:spacing w:val="-10"/>
          <w:kern w:val="28"/>
          <w:sz w:val="24"/>
          <w:szCs w:val="24"/>
          <w:lang w:val="ro-RO" w:eastAsia="x-none"/>
        </w:rPr>
        <w:t xml:space="preserve">serviciului public de salubrizare in </w:t>
      </w:r>
      <w:r w:rsidR="009F4A22" w:rsidRPr="00A44FC0">
        <w:rPr>
          <w:spacing w:val="-10"/>
          <w:kern w:val="28"/>
          <w:sz w:val="24"/>
          <w:szCs w:val="24"/>
          <w:lang w:val="ro-RO" w:eastAsia="x-none"/>
        </w:rPr>
        <w:t xml:space="preserve">Comuna </w:t>
      </w:r>
      <w:r w:rsidR="00C87EB2">
        <w:rPr>
          <w:spacing w:val="-10"/>
          <w:kern w:val="28"/>
          <w:sz w:val="24"/>
          <w:szCs w:val="24"/>
          <w:lang w:val="ro-RO" w:eastAsia="x-none"/>
        </w:rPr>
        <w:t>Rădăşeni</w:t>
      </w:r>
      <w:r w:rsidRPr="00A44FC0">
        <w:rPr>
          <w:rFonts w:eastAsia="Calibri"/>
          <w:sz w:val="24"/>
          <w:szCs w:val="24"/>
          <w:lang w:val="ro-RO"/>
        </w:rPr>
        <w:t>, în condiţiile stabilite prin contract;</w:t>
      </w:r>
    </w:p>
    <w:p w14:paraId="4A710343" w14:textId="4A344288"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p)asigurarea monitorizarii serviciului public de salubrizare in timp real privind desfasurarea </w:t>
      </w:r>
      <w:r w:rsidRPr="00A44FC0">
        <w:rPr>
          <w:spacing w:val="-10"/>
          <w:kern w:val="28"/>
          <w:sz w:val="24"/>
          <w:szCs w:val="24"/>
          <w:lang w:val="ro-RO" w:eastAsia="x-none"/>
        </w:rPr>
        <w:t xml:space="preserve">serviciului public de salubrizare </w:t>
      </w:r>
      <w:r w:rsidR="00D12013">
        <w:rPr>
          <w:spacing w:val="-10"/>
          <w:kern w:val="28"/>
          <w:sz w:val="24"/>
          <w:szCs w:val="24"/>
          <w:lang w:val="ro-RO" w:eastAsia="x-none"/>
        </w:rPr>
        <w:t>î</w:t>
      </w:r>
      <w:r w:rsidRPr="00A44FC0">
        <w:rPr>
          <w:spacing w:val="-10"/>
          <w:kern w:val="28"/>
          <w:sz w:val="24"/>
          <w:szCs w:val="24"/>
          <w:lang w:val="ro-RO" w:eastAsia="x-none"/>
        </w:rPr>
        <w:t xml:space="preserve">n </w:t>
      </w:r>
      <w:r w:rsidR="009F4A22" w:rsidRPr="00A44FC0">
        <w:rPr>
          <w:spacing w:val="-10"/>
          <w:kern w:val="28"/>
          <w:sz w:val="24"/>
          <w:szCs w:val="24"/>
          <w:lang w:val="ro-RO" w:eastAsia="x-none"/>
        </w:rPr>
        <w:t xml:space="preserve">Comuna </w:t>
      </w:r>
      <w:proofErr w:type="spellStart"/>
      <w:r w:rsidR="00C87EB2">
        <w:rPr>
          <w:spacing w:val="-10"/>
          <w:kern w:val="28"/>
          <w:sz w:val="24"/>
          <w:szCs w:val="24"/>
          <w:lang w:val="ro-RO" w:eastAsia="x-none"/>
        </w:rPr>
        <w:t>Rădăşeni</w:t>
      </w:r>
      <w:proofErr w:type="spellEnd"/>
      <w:r w:rsidRPr="00A44FC0">
        <w:rPr>
          <w:spacing w:val="-10"/>
          <w:kern w:val="28"/>
          <w:sz w:val="24"/>
          <w:szCs w:val="24"/>
          <w:lang w:val="ro-RO" w:eastAsia="x-none"/>
        </w:rPr>
        <w:t>.</w:t>
      </w:r>
    </w:p>
    <w:p w14:paraId="6C96FFF9" w14:textId="77777777" w:rsidR="0061238A" w:rsidRPr="00A44FC0" w:rsidRDefault="0061238A" w:rsidP="0066657C">
      <w:pPr>
        <w:widowControl/>
        <w:spacing w:line="276" w:lineRule="auto"/>
        <w:ind w:firstLine="720"/>
        <w:jc w:val="both"/>
        <w:rPr>
          <w:rFonts w:eastAsia="Calibri"/>
          <w:sz w:val="24"/>
          <w:szCs w:val="24"/>
          <w:lang w:val="ro-RO"/>
        </w:rPr>
      </w:pPr>
    </w:p>
    <w:p w14:paraId="77E6F41B" w14:textId="1D775414"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b/>
          <w:sz w:val="24"/>
          <w:szCs w:val="24"/>
          <w:lang w:val="ro-RO"/>
        </w:rPr>
        <w:t xml:space="preserve"> </w:t>
      </w:r>
      <w:r w:rsidR="00536893" w:rsidRPr="00A44FC0">
        <w:rPr>
          <w:rFonts w:eastAsia="Calibri"/>
          <w:b/>
          <w:sz w:val="24"/>
          <w:szCs w:val="24"/>
          <w:lang w:val="ro-RO"/>
        </w:rPr>
        <w:t>7</w:t>
      </w:r>
      <w:r w:rsidRPr="00A44FC0">
        <w:rPr>
          <w:rFonts w:eastAsia="Calibri"/>
          <w:b/>
          <w:sz w:val="24"/>
          <w:szCs w:val="24"/>
          <w:lang w:val="ro-RO"/>
        </w:rPr>
        <w:t>.2.</w:t>
      </w:r>
      <w:r w:rsidR="00D54102" w:rsidRPr="00A44FC0">
        <w:rPr>
          <w:rFonts w:eastAsia="Calibri"/>
          <w:b/>
          <w:sz w:val="24"/>
          <w:szCs w:val="24"/>
          <w:lang w:val="ro-RO"/>
        </w:rPr>
        <w:t xml:space="preserve"> </w:t>
      </w:r>
      <w:r w:rsidRPr="00A44FC0">
        <w:rPr>
          <w:rFonts w:eastAsia="Calibri"/>
          <w:sz w:val="24"/>
          <w:szCs w:val="24"/>
          <w:lang w:val="ro-RO"/>
        </w:rPr>
        <w:t xml:space="preserve">Prestarea </w:t>
      </w:r>
      <w:r w:rsidR="00536893" w:rsidRPr="00A44FC0">
        <w:rPr>
          <w:spacing w:val="-10"/>
          <w:kern w:val="28"/>
          <w:sz w:val="24"/>
          <w:szCs w:val="24"/>
          <w:lang w:val="ro-RO" w:eastAsia="x-none"/>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FB5EB7" w:rsidRPr="00A44FC0">
        <w:rPr>
          <w:spacing w:val="-10"/>
          <w:kern w:val="28"/>
          <w:sz w:val="24"/>
          <w:szCs w:val="24"/>
          <w:lang w:val="ro-RO" w:eastAsia="x-none"/>
        </w:rPr>
        <w:t xml:space="preserve">in </w:t>
      </w:r>
      <w:r w:rsidR="009F4A22" w:rsidRPr="00A44FC0">
        <w:rPr>
          <w:spacing w:val="-10"/>
          <w:kern w:val="28"/>
          <w:sz w:val="24"/>
          <w:szCs w:val="24"/>
          <w:lang w:val="ro-RO" w:eastAsia="x-none"/>
        </w:rPr>
        <w:t xml:space="preserve">Comuna </w:t>
      </w:r>
      <w:r w:rsidR="00C87EB2">
        <w:rPr>
          <w:spacing w:val="-10"/>
          <w:kern w:val="28"/>
          <w:sz w:val="24"/>
          <w:szCs w:val="24"/>
          <w:lang w:val="ro-RO" w:eastAsia="x-none"/>
        </w:rPr>
        <w:t>Rădăşeni</w:t>
      </w:r>
      <w:r w:rsidRPr="00A44FC0">
        <w:rPr>
          <w:rFonts w:eastAsia="Calibri"/>
          <w:sz w:val="24"/>
          <w:szCs w:val="24"/>
          <w:lang w:val="ro-RO"/>
        </w:rPr>
        <w:t xml:space="preserve"> se va executa astfel încât să se realizeze:</w:t>
      </w:r>
    </w:p>
    <w:p w14:paraId="722FAB5D" w14:textId="7777777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a)continuitatea activităţii, indiferent de anotimp şi condiţiile meteorologice, cu respectarea prevederilor contractuale;</w:t>
      </w:r>
    </w:p>
    <w:p w14:paraId="29CDFCDB" w14:textId="7777777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b)corectarea şi adaptarea regimului de prestare a activităţii la cerinţele beneficiarului;</w:t>
      </w:r>
    </w:p>
    <w:p w14:paraId="5E6A30F4" w14:textId="7777777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c)controlul calităţii activitatii prestate;</w:t>
      </w:r>
    </w:p>
    <w:p w14:paraId="2AE4E0DA" w14:textId="7777777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d)respectarea instrucţiunilor/procedurilor interne de prestare a activităţii;</w:t>
      </w:r>
    </w:p>
    <w:p w14:paraId="2992C75D" w14:textId="7777777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e)ţinerea la zi a documentelor cu privire la prestarea serviciului;</w:t>
      </w:r>
    </w:p>
    <w:p w14:paraId="7EF70F27" w14:textId="3014399F"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f)respectarea </w:t>
      </w:r>
      <w:r w:rsidRPr="00A44FC0">
        <w:rPr>
          <w:bCs/>
          <w:sz w:val="24"/>
          <w:szCs w:val="24"/>
          <w:lang w:val="ro-RO"/>
        </w:rPr>
        <w:t xml:space="preserve">Regulamentului serviciului de salubrizare al </w:t>
      </w:r>
      <w:r w:rsidR="000630C7" w:rsidRPr="00A44FC0">
        <w:rPr>
          <w:bCs/>
          <w:sz w:val="24"/>
          <w:szCs w:val="24"/>
          <w:lang w:val="ro-RO"/>
        </w:rPr>
        <w:t xml:space="preserve">comunei </w:t>
      </w:r>
      <w:r w:rsidR="00C87EB2">
        <w:rPr>
          <w:bCs/>
          <w:sz w:val="24"/>
          <w:szCs w:val="24"/>
          <w:lang w:val="ro-RO"/>
        </w:rPr>
        <w:t>Rădăşeni</w:t>
      </w:r>
      <w:r w:rsidRPr="00A44FC0">
        <w:rPr>
          <w:rFonts w:eastAsia="Calibri"/>
          <w:sz w:val="24"/>
          <w:szCs w:val="24"/>
          <w:lang w:val="ro-RO"/>
        </w:rPr>
        <w:t>, în condiţiile legii;</w:t>
      </w:r>
    </w:p>
    <w:p w14:paraId="670D393C" w14:textId="6F43E426" w:rsidR="0061238A" w:rsidRPr="00A44FC0" w:rsidRDefault="0061238A" w:rsidP="0066657C">
      <w:pPr>
        <w:keepNext/>
        <w:keepLines/>
        <w:widowControl/>
        <w:autoSpaceDE/>
        <w:autoSpaceDN/>
        <w:adjustRightInd/>
        <w:spacing w:before="480" w:after="480" w:line="276" w:lineRule="auto"/>
        <w:contextualSpacing/>
        <w:jc w:val="both"/>
        <w:outlineLvl w:val="0"/>
        <w:rPr>
          <w:rFonts w:eastAsia="Calibri"/>
          <w:sz w:val="24"/>
          <w:szCs w:val="24"/>
          <w:lang w:val="ro-RO"/>
        </w:rPr>
      </w:pPr>
      <w:r w:rsidRPr="00A44FC0">
        <w:rPr>
          <w:rFonts w:eastAsia="Calibri"/>
          <w:sz w:val="24"/>
          <w:szCs w:val="24"/>
          <w:lang w:val="ro-RO"/>
        </w:rPr>
        <w:lastRenderedPageBreak/>
        <w:t xml:space="preserve">    </w:t>
      </w:r>
      <w:r w:rsidRPr="00A44FC0">
        <w:rPr>
          <w:rFonts w:eastAsia="Calibri"/>
          <w:sz w:val="24"/>
          <w:szCs w:val="24"/>
          <w:lang w:val="ro-RO"/>
        </w:rPr>
        <w:tab/>
        <w:t xml:space="preserve">    g)prestarea </w:t>
      </w:r>
      <w:r w:rsidR="00000605" w:rsidRPr="00A44FC0">
        <w:rPr>
          <w:spacing w:val="-10"/>
          <w:kern w:val="28"/>
          <w:sz w:val="24"/>
          <w:szCs w:val="24"/>
          <w:lang w:val="ro-RO" w:eastAsia="x-none"/>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spacing w:val="-10"/>
          <w:kern w:val="28"/>
          <w:sz w:val="24"/>
          <w:szCs w:val="24"/>
          <w:lang w:val="ro-RO" w:eastAsia="x-none"/>
        </w:rPr>
        <w:t>î</w:t>
      </w:r>
      <w:r w:rsidR="00FB5EB7" w:rsidRPr="00A44FC0">
        <w:rPr>
          <w:spacing w:val="-10"/>
          <w:kern w:val="28"/>
          <w:sz w:val="24"/>
          <w:szCs w:val="24"/>
          <w:lang w:val="ro-RO" w:eastAsia="x-none"/>
        </w:rPr>
        <w:t xml:space="preserve">n </w:t>
      </w:r>
      <w:r w:rsidR="009F4A22" w:rsidRPr="00A44FC0">
        <w:rPr>
          <w:spacing w:val="-10"/>
          <w:kern w:val="28"/>
          <w:sz w:val="24"/>
          <w:szCs w:val="24"/>
          <w:lang w:val="ro-RO" w:eastAsia="x-none"/>
        </w:rPr>
        <w:t xml:space="preserve">Comuna </w:t>
      </w:r>
      <w:proofErr w:type="spellStart"/>
      <w:r w:rsidR="00C87EB2">
        <w:rPr>
          <w:spacing w:val="-10"/>
          <w:kern w:val="28"/>
          <w:sz w:val="24"/>
          <w:szCs w:val="24"/>
          <w:lang w:val="ro-RO" w:eastAsia="x-none"/>
        </w:rPr>
        <w:t>Rădăşeni</w:t>
      </w:r>
      <w:proofErr w:type="spellEnd"/>
      <w:r w:rsidR="00FB5EB7" w:rsidRPr="00A44FC0">
        <w:rPr>
          <w:rFonts w:eastAsia="Calibri"/>
          <w:sz w:val="24"/>
          <w:szCs w:val="24"/>
          <w:lang w:val="ro-RO"/>
        </w:rPr>
        <w:t xml:space="preserve"> </w:t>
      </w:r>
      <w:r w:rsidRPr="00A44FC0">
        <w:rPr>
          <w:rFonts w:eastAsia="Calibri"/>
          <w:sz w:val="24"/>
          <w:szCs w:val="24"/>
          <w:lang w:val="ro-RO"/>
        </w:rPr>
        <w:t>pe baza principiilor de eficienţă economică, având ca obiectiv reducerea costurilor de prestare a serviciului;</w:t>
      </w:r>
    </w:p>
    <w:p w14:paraId="0159AC8F" w14:textId="179A4CDA" w:rsidR="0061238A" w:rsidRPr="00A44FC0" w:rsidRDefault="0061238A" w:rsidP="0066657C">
      <w:pPr>
        <w:keepNext/>
        <w:keepLines/>
        <w:widowControl/>
        <w:autoSpaceDE/>
        <w:autoSpaceDN/>
        <w:adjustRightInd/>
        <w:spacing w:before="480" w:after="480" w:line="276" w:lineRule="auto"/>
        <w:contextualSpacing/>
        <w:jc w:val="both"/>
        <w:outlineLvl w:val="0"/>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    h)asigurarea capacităţii de transport a deşeurilor stradale, a mijloacelor pentru </w:t>
      </w:r>
      <w:r w:rsidR="00FB5EB7" w:rsidRPr="00A44FC0">
        <w:rPr>
          <w:rFonts w:eastAsia="Calibri"/>
          <w:sz w:val="24"/>
          <w:szCs w:val="24"/>
          <w:lang w:val="ro-RO"/>
        </w:rPr>
        <w:t>pr</w:t>
      </w:r>
      <w:r w:rsidR="00000605" w:rsidRPr="00A44FC0">
        <w:rPr>
          <w:rFonts w:eastAsia="Calibri"/>
          <w:sz w:val="24"/>
          <w:szCs w:val="24"/>
          <w:lang w:val="ro-RO"/>
        </w:rPr>
        <w:t>e</w:t>
      </w:r>
      <w:r w:rsidR="00FB5EB7" w:rsidRPr="00A44FC0">
        <w:rPr>
          <w:rFonts w:eastAsia="Calibri"/>
          <w:sz w:val="24"/>
          <w:szCs w:val="24"/>
          <w:lang w:val="ro-RO"/>
        </w:rPr>
        <w:t>starea serviciului</w:t>
      </w:r>
      <w:r w:rsidRPr="00A44FC0">
        <w:rPr>
          <w:rFonts w:eastAsia="Calibri"/>
          <w:sz w:val="24"/>
          <w:szCs w:val="24"/>
          <w:lang w:val="ro-RO"/>
        </w:rPr>
        <w:t xml:space="preserve"> în întreaga arie administrativ-teritorială a </w:t>
      </w:r>
      <w:r w:rsidR="000630C7" w:rsidRPr="00A44FC0">
        <w:rPr>
          <w:rFonts w:eastAsia="Calibri"/>
          <w:sz w:val="24"/>
          <w:szCs w:val="24"/>
          <w:lang w:val="ro-RO"/>
        </w:rPr>
        <w:t xml:space="preserve">comunei </w:t>
      </w:r>
      <w:r w:rsidR="00C87EB2">
        <w:rPr>
          <w:rFonts w:eastAsia="Calibri"/>
          <w:sz w:val="24"/>
          <w:szCs w:val="24"/>
          <w:lang w:val="ro-RO"/>
        </w:rPr>
        <w:t>Rădăşeni</w:t>
      </w:r>
      <w:r w:rsidRPr="00A44FC0">
        <w:rPr>
          <w:rFonts w:eastAsia="Calibri"/>
          <w:sz w:val="24"/>
          <w:szCs w:val="24"/>
          <w:lang w:val="ro-RO"/>
        </w:rPr>
        <w:t>;</w:t>
      </w:r>
    </w:p>
    <w:p w14:paraId="683DA3CB" w14:textId="7777777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i)mentinerea capacitatii tehnice corespunzatoare a parcului auto, în vederea creşterii eficienţei în exploatarea acestuia, încadrării în normele naţionale privind emisiile poluante şi asigurării unui serviciu de calitate;</w:t>
      </w:r>
    </w:p>
    <w:p w14:paraId="1FC18548" w14:textId="2A056017"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j)îndeplinirea indicatorilor de calitate a prestării </w:t>
      </w:r>
      <w:proofErr w:type="spellStart"/>
      <w:r w:rsidRPr="00A44FC0">
        <w:rPr>
          <w:rFonts w:eastAsia="Calibri"/>
          <w:sz w:val="24"/>
          <w:szCs w:val="24"/>
          <w:lang w:val="ro-RO"/>
        </w:rPr>
        <w:t>activităţii</w:t>
      </w:r>
      <w:proofErr w:type="spellEnd"/>
      <w:r w:rsidRPr="00A44FC0">
        <w:rPr>
          <w:rFonts w:eastAsia="Calibri"/>
          <w:sz w:val="24"/>
          <w:szCs w:val="24"/>
          <w:lang w:val="ro-RO"/>
        </w:rPr>
        <w:t xml:space="preserve">, </w:t>
      </w:r>
      <w:proofErr w:type="spellStart"/>
      <w:r w:rsidRPr="00A44FC0">
        <w:rPr>
          <w:rFonts w:eastAsia="Calibri"/>
          <w:sz w:val="24"/>
          <w:szCs w:val="24"/>
          <w:lang w:val="ro-RO"/>
        </w:rPr>
        <w:t>specificaţi</w:t>
      </w:r>
      <w:proofErr w:type="spellEnd"/>
      <w:r w:rsidRPr="00A44FC0">
        <w:rPr>
          <w:rFonts w:eastAsia="Calibri"/>
          <w:sz w:val="24"/>
          <w:szCs w:val="24"/>
          <w:lang w:val="ro-RO"/>
        </w:rPr>
        <w:t xml:space="preserve"> </w:t>
      </w:r>
      <w:r w:rsidR="00D12013">
        <w:rPr>
          <w:rFonts w:eastAsia="Calibri"/>
          <w:sz w:val="24"/>
          <w:szCs w:val="24"/>
          <w:lang w:val="ro-RO"/>
        </w:rPr>
        <w:t>î</w:t>
      </w:r>
      <w:r w:rsidRPr="00A44FC0">
        <w:rPr>
          <w:rFonts w:eastAsia="Calibri"/>
          <w:sz w:val="24"/>
          <w:szCs w:val="24"/>
          <w:lang w:val="ro-RO"/>
        </w:rPr>
        <w:t xml:space="preserve">n </w:t>
      </w:r>
      <w:r w:rsidRPr="00A44FC0">
        <w:rPr>
          <w:bCs/>
          <w:sz w:val="24"/>
          <w:szCs w:val="24"/>
          <w:lang w:val="ro-RO"/>
        </w:rPr>
        <w:t xml:space="preserve">Regulamentul serviciului de salubrizare al </w:t>
      </w:r>
      <w:r w:rsidR="000630C7" w:rsidRPr="00A44FC0">
        <w:rPr>
          <w:bCs/>
          <w:sz w:val="24"/>
          <w:szCs w:val="24"/>
          <w:lang w:val="ro-RO"/>
        </w:rPr>
        <w:t xml:space="preserve">comunei </w:t>
      </w:r>
      <w:r w:rsidR="00C87EB2">
        <w:rPr>
          <w:bCs/>
          <w:sz w:val="24"/>
          <w:szCs w:val="24"/>
          <w:lang w:val="ro-RO"/>
        </w:rPr>
        <w:t>Rădăşeni</w:t>
      </w:r>
      <w:r w:rsidRPr="00A44FC0">
        <w:rPr>
          <w:rFonts w:eastAsia="Calibri"/>
          <w:sz w:val="24"/>
          <w:szCs w:val="24"/>
          <w:lang w:val="ro-RO"/>
        </w:rPr>
        <w:t>;</w:t>
      </w:r>
    </w:p>
    <w:p w14:paraId="5E22D4A0" w14:textId="2CC431D5" w:rsidR="0061238A" w:rsidRPr="00A44FC0" w:rsidRDefault="0061238A" w:rsidP="0066657C">
      <w:pPr>
        <w:widowControl/>
        <w:spacing w:line="276" w:lineRule="auto"/>
        <w:ind w:firstLine="720"/>
        <w:jc w:val="both"/>
        <w:rPr>
          <w:rFonts w:eastAsia="Calibri"/>
          <w:sz w:val="24"/>
          <w:szCs w:val="24"/>
          <w:lang w:val="ro-RO"/>
        </w:rPr>
      </w:pPr>
      <w:r w:rsidRPr="00A44FC0">
        <w:rPr>
          <w:rFonts w:eastAsia="Calibri"/>
          <w:sz w:val="24"/>
          <w:szCs w:val="24"/>
          <w:lang w:val="ro-RO"/>
        </w:rPr>
        <w:t xml:space="preserve">    k)asigurarea, pe toată durata de executare a </w:t>
      </w:r>
      <w:r w:rsidR="00000605" w:rsidRPr="00A44FC0">
        <w:rPr>
          <w:spacing w:val="-10"/>
          <w:kern w:val="28"/>
          <w:sz w:val="24"/>
          <w:szCs w:val="24"/>
          <w:lang w:val="ro-RO" w:eastAsia="x-none"/>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spacing w:val="-10"/>
          <w:kern w:val="28"/>
          <w:sz w:val="24"/>
          <w:szCs w:val="24"/>
          <w:lang w:val="ro-RO" w:eastAsia="x-none"/>
        </w:rPr>
        <w:t>î</w:t>
      </w:r>
      <w:r w:rsidR="00FB5EB7" w:rsidRPr="00A44FC0">
        <w:rPr>
          <w:spacing w:val="-10"/>
          <w:kern w:val="28"/>
          <w:sz w:val="24"/>
          <w:szCs w:val="24"/>
          <w:lang w:val="ro-RO" w:eastAsia="x-none"/>
        </w:rPr>
        <w:t xml:space="preserve">n </w:t>
      </w:r>
      <w:r w:rsidR="009F4A22" w:rsidRPr="00A44FC0">
        <w:rPr>
          <w:spacing w:val="-10"/>
          <w:kern w:val="28"/>
          <w:sz w:val="24"/>
          <w:szCs w:val="24"/>
          <w:lang w:val="ro-RO" w:eastAsia="x-none"/>
        </w:rPr>
        <w:t xml:space="preserve">Comuna </w:t>
      </w:r>
      <w:proofErr w:type="spellStart"/>
      <w:r w:rsidR="00C87EB2">
        <w:rPr>
          <w:spacing w:val="-10"/>
          <w:kern w:val="28"/>
          <w:sz w:val="24"/>
          <w:szCs w:val="24"/>
          <w:lang w:val="ro-RO" w:eastAsia="x-none"/>
        </w:rPr>
        <w:t>Rădăşeni</w:t>
      </w:r>
      <w:proofErr w:type="spellEnd"/>
      <w:r w:rsidRPr="00A44FC0">
        <w:rPr>
          <w:rFonts w:eastAsia="Calibri"/>
          <w:sz w:val="24"/>
          <w:szCs w:val="24"/>
          <w:lang w:val="ro-RO"/>
        </w:rPr>
        <w:t>, de personal calificat şi în număr suficient.</w:t>
      </w:r>
    </w:p>
    <w:p w14:paraId="7943E42D" w14:textId="77777777" w:rsidR="0061238A" w:rsidRPr="00A44FC0" w:rsidRDefault="0061238A" w:rsidP="0066657C">
      <w:pPr>
        <w:widowControl/>
        <w:spacing w:line="276" w:lineRule="auto"/>
        <w:ind w:firstLine="720"/>
        <w:jc w:val="both"/>
        <w:rPr>
          <w:rFonts w:eastAsia="Calibri"/>
          <w:sz w:val="24"/>
          <w:szCs w:val="24"/>
          <w:lang w:val="ro-RO"/>
        </w:rPr>
      </w:pPr>
    </w:p>
    <w:p w14:paraId="3C957B53" w14:textId="49F42B3B" w:rsidR="001B4545" w:rsidRPr="00A44FC0" w:rsidRDefault="00FB5EB7" w:rsidP="0066657C">
      <w:pPr>
        <w:spacing w:line="276" w:lineRule="auto"/>
        <w:ind w:firstLine="708"/>
        <w:jc w:val="both"/>
        <w:rPr>
          <w:b/>
          <w:sz w:val="24"/>
          <w:szCs w:val="24"/>
          <w:lang w:val="ro-RO"/>
        </w:rPr>
      </w:pPr>
      <w:r w:rsidRPr="00A44FC0">
        <w:rPr>
          <w:b/>
          <w:sz w:val="24"/>
          <w:szCs w:val="24"/>
          <w:lang w:val="ro-RO"/>
        </w:rPr>
        <w:t>8</w:t>
      </w:r>
      <w:r w:rsidR="009E712C" w:rsidRPr="00A44FC0">
        <w:rPr>
          <w:b/>
          <w:sz w:val="24"/>
          <w:szCs w:val="24"/>
          <w:lang w:val="ro-RO"/>
        </w:rPr>
        <w:t>.</w:t>
      </w:r>
      <w:r w:rsidR="00083AA8" w:rsidRPr="00A44FC0">
        <w:rPr>
          <w:b/>
          <w:sz w:val="24"/>
          <w:szCs w:val="24"/>
          <w:lang w:val="ro-RO"/>
        </w:rPr>
        <w:t>3.</w:t>
      </w:r>
      <w:r w:rsidR="00D54102" w:rsidRPr="00A44FC0">
        <w:rPr>
          <w:b/>
          <w:sz w:val="24"/>
          <w:szCs w:val="24"/>
          <w:lang w:val="ro-RO"/>
        </w:rPr>
        <w:t xml:space="preserve"> </w:t>
      </w:r>
      <w:r w:rsidR="001B4545" w:rsidRPr="00A44FC0">
        <w:rPr>
          <w:b/>
          <w:sz w:val="24"/>
          <w:szCs w:val="24"/>
          <w:lang w:val="ro-RO"/>
        </w:rPr>
        <w:t xml:space="preserve">Beneficiile </w:t>
      </w:r>
      <w:r w:rsidR="00523973">
        <w:rPr>
          <w:b/>
          <w:sz w:val="24"/>
          <w:szCs w:val="24"/>
          <w:lang w:val="ro-RO"/>
        </w:rPr>
        <w:t>delegar</w:t>
      </w:r>
      <w:r w:rsidR="001B4545" w:rsidRPr="00A44FC0">
        <w:rPr>
          <w:b/>
          <w:sz w:val="24"/>
          <w:szCs w:val="24"/>
          <w:lang w:val="ro-RO"/>
        </w:rPr>
        <w:t>ii</w:t>
      </w:r>
    </w:p>
    <w:p w14:paraId="4DA8E50F" w14:textId="5C9F1C2F" w:rsidR="001B4545" w:rsidRPr="00A44FC0" w:rsidRDefault="00AA769D" w:rsidP="0066657C">
      <w:pPr>
        <w:spacing w:line="276" w:lineRule="auto"/>
        <w:ind w:firstLine="708"/>
        <w:jc w:val="both"/>
        <w:rPr>
          <w:rFonts w:eastAsia="Liberation Serif"/>
          <w:kern w:val="1"/>
          <w:sz w:val="24"/>
          <w:szCs w:val="24"/>
          <w:lang w:val="ro-RO"/>
        </w:rPr>
      </w:pPr>
      <w:r w:rsidRPr="00A44FC0">
        <w:rPr>
          <w:sz w:val="24"/>
          <w:szCs w:val="24"/>
          <w:lang w:val="ro-RO"/>
        </w:rPr>
        <w:t>(1)</w:t>
      </w:r>
      <w:r w:rsidR="00385CB1" w:rsidRPr="00A44FC0">
        <w:rPr>
          <w:sz w:val="24"/>
          <w:szCs w:val="24"/>
          <w:lang w:val="ro-RO"/>
        </w:rPr>
        <w:t xml:space="preserve"> </w:t>
      </w:r>
      <w:r w:rsidR="001B4545" w:rsidRPr="00A44FC0">
        <w:rPr>
          <w:rFonts w:eastAsia="Liberation Serif"/>
          <w:kern w:val="1"/>
          <w:sz w:val="24"/>
          <w:szCs w:val="24"/>
          <w:lang w:val="ro-RO"/>
        </w:rPr>
        <w:t>Prin realizarea unui proces de licitatie deschisa</w:t>
      </w:r>
      <w:r w:rsidR="005217B8" w:rsidRPr="00A44FC0">
        <w:rPr>
          <w:rFonts w:eastAsia="Liberation Serif"/>
          <w:kern w:val="1"/>
          <w:sz w:val="24"/>
          <w:szCs w:val="24"/>
          <w:lang w:val="ro-RO"/>
        </w:rPr>
        <w:t xml:space="preserve"> pentru delegarea</w:t>
      </w:r>
      <w:r w:rsidR="001B4545" w:rsidRPr="00A44FC0">
        <w:rPr>
          <w:rFonts w:eastAsia="Liberation Serif"/>
          <w:kern w:val="1"/>
          <w:sz w:val="24"/>
          <w:szCs w:val="24"/>
          <w:lang w:val="ro-RO"/>
        </w:rPr>
        <w:t xml:space="preserve"> </w:t>
      </w:r>
      <w:r w:rsidR="00000605"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5217B8" w:rsidRPr="00A44FC0">
        <w:rPr>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005217B8" w:rsidRPr="00A44FC0">
        <w:rPr>
          <w:rFonts w:eastAsia="Liberation Serif"/>
          <w:kern w:val="1"/>
          <w:sz w:val="24"/>
          <w:szCs w:val="24"/>
          <w:lang w:val="ro-RO"/>
        </w:rPr>
        <w:t xml:space="preserve"> </w:t>
      </w:r>
      <w:r w:rsidR="001B4545" w:rsidRPr="00A44FC0">
        <w:rPr>
          <w:rFonts w:eastAsia="Liberation Serif"/>
          <w:kern w:val="1"/>
          <w:sz w:val="24"/>
          <w:szCs w:val="24"/>
          <w:lang w:val="ro-RO"/>
        </w:rPr>
        <w:t>se vor putea obtine:</w:t>
      </w:r>
    </w:p>
    <w:p w14:paraId="63685C58" w14:textId="77777777" w:rsidR="001B4545" w:rsidRPr="00A44FC0" w:rsidRDefault="00673A50"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a)</w:t>
      </w:r>
      <w:r w:rsidR="001B4545" w:rsidRPr="00A44FC0">
        <w:rPr>
          <w:rFonts w:eastAsia="Liberation Serif"/>
          <w:kern w:val="1"/>
          <w:sz w:val="24"/>
          <w:szCs w:val="24"/>
          <w:lang w:val="ro-RO"/>
        </w:rPr>
        <w:t xml:space="preserve">tarife </w:t>
      </w:r>
      <w:r w:rsidR="00026528" w:rsidRPr="00A44FC0">
        <w:rPr>
          <w:rFonts w:eastAsia="Liberation Serif"/>
          <w:kern w:val="1"/>
          <w:sz w:val="24"/>
          <w:szCs w:val="24"/>
          <w:lang w:val="ro-RO"/>
        </w:rPr>
        <w:t>reale</w:t>
      </w:r>
      <w:r w:rsidR="001B4545" w:rsidRPr="00A44FC0">
        <w:rPr>
          <w:rFonts w:eastAsia="Liberation Serif"/>
          <w:kern w:val="1"/>
          <w:sz w:val="24"/>
          <w:szCs w:val="24"/>
          <w:lang w:val="ro-RO"/>
        </w:rPr>
        <w:t xml:space="preserve"> si un raport pret-calitate optim; </w:t>
      </w:r>
    </w:p>
    <w:p w14:paraId="35AB8B63" w14:textId="5B0E6FD8" w:rsidR="001B4545" w:rsidRPr="00A44FC0" w:rsidRDefault="00673A50"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b)</w:t>
      </w:r>
      <w:r w:rsidR="001B4545" w:rsidRPr="00A44FC0">
        <w:rPr>
          <w:rFonts w:eastAsia="Liberation Serif"/>
          <w:kern w:val="1"/>
          <w:sz w:val="24"/>
          <w:szCs w:val="24"/>
          <w:lang w:val="ro-RO"/>
        </w:rPr>
        <w:t xml:space="preserve">cresterea calitatii </w:t>
      </w:r>
      <w:r w:rsidR="00000605"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sz w:val="24"/>
          <w:szCs w:val="24"/>
          <w:lang w:val="ro-RO"/>
        </w:rPr>
        <w:t>î</w:t>
      </w:r>
      <w:r w:rsidR="00184FDC"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007E1FD9">
        <w:rPr>
          <w:rFonts w:eastAsia="Liberation Serif"/>
          <w:kern w:val="1"/>
          <w:sz w:val="24"/>
          <w:szCs w:val="24"/>
          <w:lang w:val="ro-RO"/>
        </w:rPr>
        <w:t>;</w:t>
      </w:r>
      <w:r w:rsidR="001B4545" w:rsidRPr="00A44FC0">
        <w:rPr>
          <w:rFonts w:eastAsia="Liberation Serif"/>
          <w:kern w:val="1"/>
          <w:sz w:val="24"/>
          <w:szCs w:val="24"/>
          <w:lang w:val="ro-RO"/>
        </w:rPr>
        <w:t xml:space="preserve"> </w:t>
      </w:r>
    </w:p>
    <w:p w14:paraId="110F32A1" w14:textId="31B67805" w:rsidR="001B4545" w:rsidRPr="00A44FC0" w:rsidRDefault="00673A50"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 xml:space="preserve">c)grija fata de populatia </w:t>
      </w:r>
      <w:r w:rsidR="000630C7" w:rsidRPr="00A44FC0">
        <w:rPr>
          <w:rFonts w:eastAsia="Liberation Serif"/>
          <w:kern w:val="1"/>
          <w:sz w:val="24"/>
          <w:szCs w:val="24"/>
          <w:lang w:val="ro-RO"/>
        </w:rPr>
        <w:t xml:space="preserve">comunei </w:t>
      </w:r>
      <w:r w:rsidR="00C87EB2">
        <w:rPr>
          <w:rFonts w:eastAsia="Liberation Serif"/>
          <w:kern w:val="1"/>
          <w:sz w:val="24"/>
          <w:szCs w:val="24"/>
          <w:lang w:val="ro-RO"/>
        </w:rPr>
        <w:t>Rădăşeni</w:t>
      </w:r>
      <w:r w:rsidR="001B4545" w:rsidRPr="00A44FC0">
        <w:rPr>
          <w:rFonts w:eastAsia="Liberation Serif"/>
          <w:kern w:val="1"/>
          <w:sz w:val="24"/>
          <w:szCs w:val="24"/>
          <w:lang w:val="ro-RO"/>
        </w:rPr>
        <w:t xml:space="preserve"> ca </w:t>
      </w:r>
      <w:r w:rsidR="00D626C3" w:rsidRPr="00A44FC0">
        <w:rPr>
          <w:rFonts w:eastAsia="Liberation Serif"/>
          <w:kern w:val="1"/>
          <w:sz w:val="24"/>
          <w:szCs w:val="24"/>
          <w:lang w:val="ro-RO"/>
        </w:rPr>
        <w:t>operatorul</w:t>
      </w:r>
      <w:r w:rsidR="001B4545" w:rsidRPr="00A44FC0">
        <w:rPr>
          <w:rFonts w:eastAsia="Liberation Serif"/>
          <w:kern w:val="1"/>
          <w:sz w:val="24"/>
          <w:szCs w:val="24"/>
          <w:lang w:val="ro-RO"/>
        </w:rPr>
        <w:t xml:space="preserve"> care </w:t>
      </w:r>
      <w:r w:rsidR="00D626C3" w:rsidRPr="00A44FC0">
        <w:rPr>
          <w:rFonts w:eastAsia="Liberation Serif"/>
          <w:kern w:val="1"/>
          <w:sz w:val="24"/>
          <w:szCs w:val="24"/>
          <w:lang w:val="ro-RO"/>
        </w:rPr>
        <w:t xml:space="preserve">presteaza </w:t>
      </w:r>
      <w:r w:rsidR="00000605" w:rsidRPr="00A44FC0">
        <w:rPr>
          <w:rFonts w:eastAsia="Liberation Serif"/>
          <w:kern w:val="1"/>
          <w:sz w:val="24"/>
          <w:szCs w:val="24"/>
          <w:lang w:val="ro-RO"/>
        </w:rPr>
        <w:t>activitatile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026528" w:rsidRPr="00A44FC0">
        <w:rPr>
          <w:rFonts w:eastAsia="Liberation Serif"/>
          <w:kern w:val="1"/>
          <w:sz w:val="24"/>
          <w:szCs w:val="24"/>
          <w:lang w:val="ro-RO"/>
        </w:rPr>
        <w:t xml:space="preserve"> este atestat, </w:t>
      </w:r>
      <w:r w:rsidR="00D626C3" w:rsidRPr="00A44FC0">
        <w:rPr>
          <w:rFonts w:eastAsia="Liberation Serif"/>
          <w:kern w:val="1"/>
          <w:sz w:val="24"/>
          <w:szCs w:val="24"/>
          <w:lang w:val="ro-RO"/>
        </w:rPr>
        <w:t>are</w:t>
      </w:r>
      <w:r w:rsidR="001B4545" w:rsidRPr="00A44FC0">
        <w:rPr>
          <w:rFonts w:eastAsia="Liberation Serif"/>
          <w:kern w:val="1"/>
          <w:sz w:val="24"/>
          <w:szCs w:val="24"/>
          <w:lang w:val="ro-RO"/>
        </w:rPr>
        <w:t xml:space="preserve"> licienta ANRSC si raspund</w:t>
      </w:r>
      <w:r w:rsidR="00D626C3" w:rsidRPr="00A44FC0">
        <w:rPr>
          <w:rFonts w:eastAsia="Liberation Serif"/>
          <w:kern w:val="1"/>
          <w:sz w:val="24"/>
          <w:szCs w:val="24"/>
          <w:lang w:val="ro-RO"/>
        </w:rPr>
        <w:t>e</w:t>
      </w:r>
      <w:r w:rsidR="001B4545" w:rsidRPr="00A44FC0">
        <w:rPr>
          <w:rFonts w:eastAsia="Liberation Serif"/>
          <w:kern w:val="1"/>
          <w:sz w:val="24"/>
          <w:szCs w:val="24"/>
          <w:lang w:val="ro-RO"/>
        </w:rPr>
        <w:t xml:space="preserve"> de eventualele pagube rezultate in urma </w:t>
      </w:r>
      <w:r w:rsidR="00D626C3" w:rsidRPr="00A44FC0">
        <w:rPr>
          <w:rFonts w:eastAsia="Liberation Serif"/>
          <w:kern w:val="1"/>
          <w:sz w:val="24"/>
          <w:szCs w:val="24"/>
          <w:lang w:val="ro-RO"/>
        </w:rPr>
        <w:t>prestarii s</w:t>
      </w:r>
      <w:r w:rsidR="00D626C3" w:rsidRPr="00A44FC0">
        <w:rPr>
          <w:spacing w:val="-10"/>
          <w:kern w:val="28"/>
          <w:sz w:val="24"/>
          <w:szCs w:val="24"/>
          <w:lang w:val="ro-RO" w:eastAsia="x-none"/>
        </w:rPr>
        <w:t xml:space="preserve">erviciului public de salubrizare in </w:t>
      </w:r>
      <w:r w:rsidR="009F4A22" w:rsidRPr="00A44FC0">
        <w:rPr>
          <w:spacing w:val="-10"/>
          <w:kern w:val="28"/>
          <w:sz w:val="24"/>
          <w:szCs w:val="24"/>
          <w:lang w:val="ro-RO" w:eastAsia="x-none"/>
        </w:rPr>
        <w:t xml:space="preserve">Comuna </w:t>
      </w:r>
      <w:r w:rsidR="00C87EB2">
        <w:rPr>
          <w:spacing w:val="-10"/>
          <w:kern w:val="28"/>
          <w:sz w:val="24"/>
          <w:szCs w:val="24"/>
          <w:lang w:val="ro-RO" w:eastAsia="x-none"/>
        </w:rPr>
        <w:t>Rădăşeni</w:t>
      </w:r>
      <w:r w:rsidR="008F59D1" w:rsidRPr="00A44FC0">
        <w:rPr>
          <w:rFonts w:eastAsia="Liberation Serif"/>
          <w:kern w:val="1"/>
          <w:sz w:val="24"/>
          <w:szCs w:val="24"/>
          <w:lang w:val="ro-RO"/>
        </w:rPr>
        <w:t>;</w:t>
      </w:r>
    </w:p>
    <w:p w14:paraId="0F15FFEA" w14:textId="372358A5" w:rsidR="001B4545" w:rsidRPr="00A44FC0" w:rsidRDefault="00AA769D"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d</w:t>
      </w:r>
      <w:r w:rsidR="00D626C3" w:rsidRPr="00A44FC0">
        <w:rPr>
          <w:rFonts w:eastAsia="Liberation Serif"/>
          <w:kern w:val="1"/>
          <w:sz w:val="24"/>
          <w:szCs w:val="24"/>
          <w:lang w:val="ro-RO"/>
        </w:rPr>
        <w:t>)</w:t>
      </w:r>
      <w:r w:rsidR="005443BA" w:rsidRPr="00A44FC0">
        <w:rPr>
          <w:rFonts w:eastAsia="Liberation Serif"/>
          <w:kern w:val="1"/>
          <w:sz w:val="24"/>
          <w:szCs w:val="24"/>
          <w:lang w:val="ro-RO"/>
        </w:rPr>
        <w:t>l</w:t>
      </w:r>
      <w:r w:rsidR="00026528" w:rsidRPr="00A44FC0">
        <w:rPr>
          <w:rFonts w:eastAsia="Liberation Serif"/>
          <w:kern w:val="1"/>
          <w:sz w:val="24"/>
          <w:szCs w:val="24"/>
          <w:lang w:val="ro-RO"/>
        </w:rPr>
        <w:t xml:space="preserve">a </w:t>
      </w:r>
      <w:r w:rsidR="00C87EB2">
        <w:rPr>
          <w:rFonts w:eastAsia="Liberation Serif"/>
          <w:kern w:val="1"/>
          <w:sz w:val="24"/>
          <w:szCs w:val="24"/>
          <w:lang w:val="ro-RO"/>
        </w:rPr>
        <w:t>delegare</w:t>
      </w:r>
      <w:r w:rsidR="00026528" w:rsidRPr="00A44FC0">
        <w:rPr>
          <w:rFonts w:eastAsia="Liberation Serif"/>
          <w:kern w:val="1"/>
          <w:sz w:val="24"/>
          <w:szCs w:val="24"/>
          <w:lang w:val="ro-RO"/>
        </w:rPr>
        <w:t xml:space="preserve">a </w:t>
      </w:r>
      <w:r w:rsidR="00000605"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956F4" w:rsidRPr="00A44FC0">
        <w:rPr>
          <w:rFonts w:eastAsia="Liberation Serif"/>
          <w:kern w:val="1"/>
          <w:sz w:val="24"/>
          <w:szCs w:val="24"/>
          <w:lang w:val="ro-RO"/>
        </w:rPr>
        <w:t>vor</w:t>
      </w:r>
      <w:r w:rsidR="001B4545" w:rsidRPr="00A44FC0">
        <w:rPr>
          <w:rFonts w:eastAsia="Liberation Serif"/>
          <w:kern w:val="1"/>
          <w:sz w:val="24"/>
          <w:szCs w:val="24"/>
          <w:lang w:val="ro-RO"/>
        </w:rPr>
        <w:t xml:space="preserve"> participa numai </w:t>
      </w:r>
      <w:r w:rsidR="00891374" w:rsidRPr="00A44FC0">
        <w:rPr>
          <w:rFonts w:eastAsia="Liberation Serif"/>
          <w:kern w:val="1"/>
          <w:sz w:val="24"/>
          <w:szCs w:val="24"/>
          <w:lang w:val="ro-RO"/>
        </w:rPr>
        <w:t>operatorii</w:t>
      </w:r>
      <w:r w:rsidR="001B4545" w:rsidRPr="00A44FC0">
        <w:rPr>
          <w:rFonts w:eastAsia="Liberation Serif"/>
          <w:kern w:val="1"/>
          <w:sz w:val="24"/>
          <w:szCs w:val="24"/>
          <w:lang w:val="ro-RO"/>
        </w:rPr>
        <w:t xml:space="preserve"> </w:t>
      </w:r>
      <w:r w:rsidR="00BD4266" w:rsidRPr="00A44FC0">
        <w:rPr>
          <w:rFonts w:eastAsia="Liberation Serif"/>
          <w:kern w:val="1"/>
          <w:sz w:val="24"/>
          <w:szCs w:val="24"/>
          <w:lang w:val="ro-RO"/>
        </w:rPr>
        <w:t>atestat</w:t>
      </w:r>
      <w:r w:rsidR="00026528" w:rsidRPr="00A44FC0">
        <w:rPr>
          <w:rFonts w:eastAsia="Liberation Serif"/>
          <w:kern w:val="1"/>
          <w:sz w:val="24"/>
          <w:szCs w:val="24"/>
          <w:lang w:val="ro-RO"/>
        </w:rPr>
        <w:t>i</w:t>
      </w:r>
      <w:r w:rsidR="001B4545" w:rsidRPr="00A44FC0">
        <w:rPr>
          <w:rFonts w:eastAsia="Liberation Serif"/>
          <w:kern w:val="1"/>
          <w:sz w:val="24"/>
          <w:szCs w:val="24"/>
          <w:lang w:val="ro-RO"/>
        </w:rPr>
        <w:t xml:space="preserve"> </w:t>
      </w:r>
      <w:r w:rsidR="00D626C3" w:rsidRPr="00A44FC0">
        <w:rPr>
          <w:rFonts w:eastAsia="Liberation Serif"/>
          <w:kern w:val="1"/>
          <w:sz w:val="24"/>
          <w:szCs w:val="24"/>
          <w:lang w:val="ro-RO"/>
        </w:rPr>
        <w:t>conform normativelor in vigoare</w:t>
      </w:r>
      <w:r w:rsidRPr="00A44FC0">
        <w:rPr>
          <w:rFonts w:eastAsia="Liberation Serif"/>
          <w:kern w:val="1"/>
          <w:sz w:val="24"/>
          <w:szCs w:val="24"/>
          <w:lang w:val="ro-RO"/>
        </w:rPr>
        <w:t>.</w:t>
      </w:r>
    </w:p>
    <w:p w14:paraId="6C080FF6" w14:textId="3A16324D" w:rsidR="00D36A3F" w:rsidRPr="00A44FC0" w:rsidRDefault="00AA769D" w:rsidP="0066657C">
      <w:pPr>
        <w:pStyle w:val="Corptext"/>
        <w:kinsoku w:val="0"/>
        <w:overflowPunct w:val="0"/>
        <w:spacing w:before="0" w:beforeAutospacing="0" w:after="0" w:afterAutospacing="0" w:line="276" w:lineRule="auto"/>
        <w:ind w:firstLine="566"/>
        <w:jc w:val="both"/>
        <w:rPr>
          <w:lang w:val="ro-RO"/>
        </w:rPr>
      </w:pPr>
      <w:r w:rsidRPr="00A44FC0">
        <w:rPr>
          <w:lang w:val="ro-RO"/>
        </w:rPr>
        <w:t>(2</w:t>
      </w:r>
      <w:r w:rsidR="00D36A3F" w:rsidRPr="00A44FC0">
        <w:rPr>
          <w:lang w:val="ro-RO"/>
        </w:rPr>
        <w:t>)</w:t>
      </w:r>
      <w:r w:rsidR="00385CB1" w:rsidRPr="00A44FC0">
        <w:rPr>
          <w:lang w:val="ro-RO"/>
        </w:rPr>
        <w:t xml:space="preserve"> </w:t>
      </w:r>
      <w:r w:rsidR="00D36A3F" w:rsidRPr="00A44FC0">
        <w:rPr>
          <w:lang w:val="ro-RO"/>
        </w:rPr>
        <w:t>Alegerea</w:t>
      </w:r>
      <w:r w:rsidR="00D36A3F" w:rsidRPr="00A44FC0">
        <w:rPr>
          <w:spacing w:val="19"/>
          <w:lang w:val="ro-RO"/>
        </w:rPr>
        <w:t xml:space="preserve"> </w:t>
      </w:r>
      <w:r w:rsidR="00D36A3F" w:rsidRPr="00A44FC0">
        <w:rPr>
          <w:lang w:val="ro-RO"/>
        </w:rPr>
        <w:t>modalității</w:t>
      </w:r>
      <w:r w:rsidR="00D36A3F" w:rsidRPr="00A44FC0">
        <w:rPr>
          <w:spacing w:val="35"/>
          <w:lang w:val="ro-RO"/>
        </w:rPr>
        <w:t xml:space="preserve"> </w:t>
      </w:r>
      <w:r w:rsidR="00D36A3F" w:rsidRPr="00A44FC0">
        <w:rPr>
          <w:lang w:val="ro-RO"/>
        </w:rPr>
        <w:t>de</w:t>
      </w:r>
      <w:r w:rsidR="00D36A3F" w:rsidRPr="00A44FC0">
        <w:rPr>
          <w:spacing w:val="10"/>
          <w:lang w:val="ro-RO"/>
        </w:rPr>
        <w:t xml:space="preserve"> </w:t>
      </w:r>
      <w:r w:rsidR="00D36A3F" w:rsidRPr="00A44FC0">
        <w:rPr>
          <w:lang w:val="ro-RO"/>
        </w:rPr>
        <w:t>gestiune</w:t>
      </w:r>
      <w:r w:rsidR="00D36A3F" w:rsidRPr="00A44FC0">
        <w:rPr>
          <w:spacing w:val="23"/>
          <w:lang w:val="ro-RO"/>
        </w:rPr>
        <w:t xml:space="preserve"> </w:t>
      </w:r>
      <w:r w:rsidR="00D36A3F" w:rsidRPr="00A44FC0">
        <w:rPr>
          <w:lang w:val="ro-RO"/>
        </w:rPr>
        <w:t>a</w:t>
      </w:r>
      <w:r w:rsidR="00D36A3F" w:rsidRPr="00A44FC0">
        <w:rPr>
          <w:spacing w:val="8"/>
          <w:lang w:val="ro-RO"/>
        </w:rPr>
        <w:t xml:space="preserve"> </w:t>
      </w:r>
      <w:r w:rsidR="00000605" w:rsidRPr="00A44FC0">
        <w:rPr>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026528" w:rsidRPr="00A44FC0">
        <w:rPr>
          <w:lang w:val="ro-RO"/>
        </w:rPr>
        <w:t xml:space="preserve">in </w:t>
      </w:r>
      <w:r w:rsidR="009F4A22" w:rsidRPr="00A44FC0">
        <w:rPr>
          <w:lang w:val="ro-RO"/>
        </w:rPr>
        <w:t xml:space="preserve">Comuna </w:t>
      </w:r>
      <w:r w:rsidR="00C87EB2">
        <w:rPr>
          <w:lang w:val="ro-RO"/>
        </w:rPr>
        <w:t>Rădăşeni</w:t>
      </w:r>
      <w:r w:rsidR="00D36A3F" w:rsidRPr="00A44FC0">
        <w:rPr>
          <w:lang w:val="ro-RO"/>
        </w:rPr>
        <w:t>,</w:t>
      </w:r>
      <w:r w:rsidR="00D36A3F" w:rsidRPr="00A44FC0">
        <w:rPr>
          <w:spacing w:val="21"/>
          <w:lang w:val="ro-RO"/>
        </w:rPr>
        <w:t xml:space="preserve"> î</w:t>
      </w:r>
      <w:r w:rsidR="00D36A3F" w:rsidRPr="00A44FC0">
        <w:rPr>
          <w:lang w:val="ro-RO"/>
        </w:rPr>
        <w:t>n baza</w:t>
      </w:r>
      <w:r w:rsidR="00D36A3F" w:rsidRPr="00A44FC0">
        <w:rPr>
          <w:spacing w:val="26"/>
          <w:lang w:val="ro-RO"/>
        </w:rPr>
        <w:t xml:space="preserve"> </w:t>
      </w:r>
      <w:r w:rsidR="00D36A3F" w:rsidRPr="00A44FC0">
        <w:rPr>
          <w:lang w:val="ro-RO"/>
        </w:rPr>
        <w:t>Legii</w:t>
      </w:r>
      <w:r w:rsidR="00D36A3F" w:rsidRPr="00A44FC0">
        <w:rPr>
          <w:spacing w:val="42"/>
          <w:lang w:val="ro-RO"/>
        </w:rPr>
        <w:t xml:space="preserve"> </w:t>
      </w:r>
      <w:r w:rsidR="00D36A3F" w:rsidRPr="00A44FC0">
        <w:rPr>
          <w:lang w:val="ro-RO"/>
        </w:rPr>
        <w:t>101/2006,</w:t>
      </w:r>
      <w:r w:rsidR="00D36A3F" w:rsidRPr="00A44FC0">
        <w:rPr>
          <w:spacing w:val="7"/>
          <w:lang w:val="ro-RO"/>
        </w:rPr>
        <w:t xml:space="preserve"> </w:t>
      </w:r>
      <w:r w:rsidR="00D36A3F" w:rsidRPr="00A44FC0">
        <w:rPr>
          <w:lang w:val="ro-RO"/>
        </w:rPr>
        <w:t>republicată,</w:t>
      </w:r>
      <w:r w:rsidR="00617D64" w:rsidRPr="00A44FC0">
        <w:rPr>
          <w:lang w:val="ro-RO"/>
        </w:rPr>
        <w:t xml:space="preserve"> </w:t>
      </w:r>
      <w:r w:rsidR="00000605" w:rsidRPr="00A44FC0">
        <w:rPr>
          <w:lang w:val="ro-RO"/>
        </w:rPr>
        <w:t xml:space="preserve">cu modificarile si completarile ulterioare </w:t>
      </w:r>
      <w:r w:rsidR="00D36A3F" w:rsidRPr="00A44FC0">
        <w:rPr>
          <w:lang w:val="ro-RO"/>
        </w:rPr>
        <w:t>se</w:t>
      </w:r>
      <w:r w:rsidR="00D36A3F" w:rsidRPr="00A44FC0">
        <w:rPr>
          <w:spacing w:val="2"/>
          <w:lang w:val="ro-RO"/>
        </w:rPr>
        <w:t xml:space="preserve"> </w:t>
      </w:r>
      <w:r w:rsidR="00D36A3F" w:rsidRPr="00A44FC0">
        <w:rPr>
          <w:lang w:val="ro-RO"/>
        </w:rPr>
        <w:t>face prin</w:t>
      </w:r>
      <w:r w:rsidR="00D36A3F" w:rsidRPr="00A44FC0">
        <w:rPr>
          <w:spacing w:val="15"/>
          <w:lang w:val="ro-RO"/>
        </w:rPr>
        <w:t xml:space="preserve"> </w:t>
      </w:r>
      <w:r w:rsidR="00D36A3F" w:rsidRPr="00A44FC0">
        <w:rPr>
          <w:lang w:val="ro-RO"/>
        </w:rPr>
        <w:t>hotărâr</w:t>
      </w:r>
      <w:r w:rsidR="00026528" w:rsidRPr="00A44FC0">
        <w:rPr>
          <w:lang w:val="ro-RO"/>
        </w:rPr>
        <w:t>e a consilului local</w:t>
      </w:r>
      <w:r w:rsidR="00D36A3F" w:rsidRPr="00A44FC0">
        <w:rPr>
          <w:lang w:val="ro-RO"/>
        </w:rPr>
        <w:t>.</w:t>
      </w:r>
      <w:r w:rsidR="00D36A3F" w:rsidRPr="00A44FC0">
        <w:rPr>
          <w:spacing w:val="29"/>
          <w:lang w:val="ro-RO"/>
        </w:rPr>
        <w:t xml:space="preserve"> </w:t>
      </w:r>
      <w:r w:rsidR="00D36A3F" w:rsidRPr="00A44FC0">
        <w:rPr>
          <w:lang w:val="ro-RO"/>
        </w:rPr>
        <w:t>Conform</w:t>
      </w:r>
      <w:r w:rsidR="00D36A3F" w:rsidRPr="00A44FC0">
        <w:rPr>
          <w:spacing w:val="19"/>
          <w:lang w:val="ro-RO"/>
        </w:rPr>
        <w:t xml:space="preserve"> </w:t>
      </w:r>
      <w:r w:rsidR="00D36A3F" w:rsidRPr="00A44FC0">
        <w:rPr>
          <w:lang w:val="ro-RO"/>
        </w:rPr>
        <w:t>prevederilor</w:t>
      </w:r>
      <w:r w:rsidR="00D36A3F" w:rsidRPr="00A44FC0">
        <w:rPr>
          <w:spacing w:val="52"/>
          <w:lang w:val="ro-RO"/>
        </w:rPr>
        <w:t xml:space="preserve"> </w:t>
      </w:r>
      <w:r w:rsidR="00D36A3F" w:rsidRPr="00A44FC0">
        <w:rPr>
          <w:lang w:val="ro-RO"/>
        </w:rPr>
        <w:t>Legii nr.</w:t>
      </w:r>
      <w:r w:rsidR="00000605" w:rsidRPr="00A44FC0">
        <w:rPr>
          <w:lang w:val="ro-RO"/>
        </w:rPr>
        <w:t xml:space="preserve"> </w:t>
      </w:r>
      <w:r w:rsidR="00D36A3F" w:rsidRPr="00A44FC0">
        <w:rPr>
          <w:lang w:val="ro-RO"/>
        </w:rPr>
        <w:t>51/2006,</w:t>
      </w:r>
      <w:r w:rsidR="00000605" w:rsidRPr="00A44FC0">
        <w:rPr>
          <w:lang w:val="ro-RO"/>
        </w:rPr>
        <w:t xml:space="preserve"> </w:t>
      </w:r>
      <w:r w:rsidR="00D36A3F" w:rsidRPr="00A44FC0">
        <w:rPr>
          <w:lang w:val="ro-RO"/>
        </w:rPr>
        <w:t>republicată,</w:t>
      </w:r>
      <w:r w:rsidR="00000605" w:rsidRPr="00A44FC0">
        <w:rPr>
          <w:lang w:val="ro-RO"/>
        </w:rPr>
        <w:t xml:space="preserve"> cu modificarile si completarile ulterioare </w:t>
      </w:r>
      <w:r w:rsidR="00D36A3F" w:rsidRPr="00A44FC0">
        <w:rPr>
          <w:lang w:val="ro-RO"/>
        </w:rPr>
        <w:t xml:space="preserve">aceasta </w:t>
      </w:r>
      <w:r w:rsidR="00D36A3F" w:rsidRPr="00A44FC0">
        <w:rPr>
          <w:spacing w:val="37"/>
          <w:lang w:val="ro-RO"/>
        </w:rPr>
        <w:t xml:space="preserve"> se</w:t>
      </w:r>
      <w:r w:rsidR="00D36A3F" w:rsidRPr="00A44FC0">
        <w:rPr>
          <w:lang w:val="ro-RO"/>
        </w:rPr>
        <w:t>poate realiza prin</w:t>
      </w:r>
      <w:r w:rsidR="00D36A3F" w:rsidRPr="00A44FC0">
        <w:rPr>
          <w:spacing w:val="-24"/>
          <w:lang w:val="ro-RO"/>
        </w:rPr>
        <w:t xml:space="preserve"> </w:t>
      </w:r>
      <w:r w:rsidR="00D36A3F" w:rsidRPr="00A44FC0">
        <w:rPr>
          <w:lang w:val="ro-RO"/>
        </w:rPr>
        <w:t>:</w:t>
      </w:r>
    </w:p>
    <w:p w14:paraId="0C594EB3" w14:textId="77777777" w:rsidR="00D36A3F" w:rsidRPr="00A44FC0" w:rsidRDefault="00D36A3F" w:rsidP="0066657C">
      <w:pPr>
        <w:pStyle w:val="Corptext"/>
        <w:widowControl w:val="0"/>
        <w:tabs>
          <w:tab w:val="left" w:pos="558"/>
        </w:tabs>
        <w:kinsoku w:val="0"/>
        <w:overflowPunct w:val="0"/>
        <w:autoSpaceDE w:val="0"/>
        <w:autoSpaceDN w:val="0"/>
        <w:adjustRightInd w:val="0"/>
        <w:spacing w:before="0" w:beforeAutospacing="0" w:after="0" w:afterAutospacing="0" w:line="276" w:lineRule="auto"/>
        <w:ind w:left="603"/>
        <w:jc w:val="both"/>
        <w:rPr>
          <w:lang w:val="ro-RO"/>
        </w:rPr>
      </w:pPr>
      <w:r w:rsidRPr="00A44FC0">
        <w:rPr>
          <w:lang w:val="ro-RO"/>
        </w:rPr>
        <w:lastRenderedPageBreak/>
        <w:t xml:space="preserve">a)Gestiune directă  </w:t>
      </w:r>
    </w:p>
    <w:p w14:paraId="592CE618" w14:textId="77777777" w:rsidR="00D36A3F" w:rsidRPr="00A44FC0" w:rsidRDefault="00D36A3F" w:rsidP="0066657C">
      <w:pPr>
        <w:pStyle w:val="Corptext"/>
        <w:widowControl w:val="0"/>
        <w:tabs>
          <w:tab w:val="left" w:pos="558"/>
        </w:tabs>
        <w:kinsoku w:val="0"/>
        <w:overflowPunct w:val="0"/>
        <w:autoSpaceDE w:val="0"/>
        <w:autoSpaceDN w:val="0"/>
        <w:adjustRightInd w:val="0"/>
        <w:spacing w:before="0" w:beforeAutospacing="0" w:after="0" w:afterAutospacing="0" w:line="276" w:lineRule="auto"/>
        <w:ind w:left="603"/>
        <w:jc w:val="both"/>
        <w:rPr>
          <w:lang w:val="ro-RO"/>
        </w:rPr>
      </w:pPr>
      <w:r w:rsidRPr="00A44FC0">
        <w:rPr>
          <w:lang w:val="ro-RO"/>
        </w:rPr>
        <w:t xml:space="preserve">b)Gestiune delegată                                                                                                            </w:t>
      </w:r>
    </w:p>
    <w:p w14:paraId="2A8401FC" w14:textId="5B00798A" w:rsidR="00D36A3F" w:rsidRPr="00A44FC0" w:rsidRDefault="00026528" w:rsidP="0066657C">
      <w:pPr>
        <w:spacing w:line="276" w:lineRule="auto"/>
        <w:ind w:firstLine="603"/>
        <w:jc w:val="both"/>
        <w:rPr>
          <w:sz w:val="24"/>
          <w:szCs w:val="24"/>
          <w:lang w:val="ro-RO"/>
        </w:rPr>
      </w:pPr>
      <w:r w:rsidRPr="00A44FC0">
        <w:rPr>
          <w:sz w:val="24"/>
          <w:szCs w:val="24"/>
          <w:lang w:val="ro-RO"/>
        </w:rPr>
        <w:t>(3</w:t>
      </w:r>
      <w:r w:rsidR="00D36A3F" w:rsidRPr="00A44FC0">
        <w:rPr>
          <w:sz w:val="24"/>
          <w:szCs w:val="24"/>
          <w:lang w:val="ro-RO"/>
        </w:rPr>
        <w:t>)</w:t>
      </w:r>
      <w:r w:rsidR="00385CB1" w:rsidRPr="00A44FC0">
        <w:rPr>
          <w:sz w:val="24"/>
          <w:szCs w:val="24"/>
          <w:lang w:val="ro-RO"/>
        </w:rPr>
        <w:t xml:space="preserve"> </w:t>
      </w:r>
      <w:r w:rsidR="00D36A3F" w:rsidRPr="00A44FC0">
        <w:rPr>
          <w:sz w:val="24"/>
          <w:szCs w:val="24"/>
          <w:lang w:val="ro-RO"/>
        </w:rPr>
        <w:t xml:space="preserve">Indiferent de modalitatea de gestiune adoptată, activităţile specifice serviciului de salubrizare se organizează şi se desfăşoară pe baza Regulamentului de salubrizare şi a caietului de sarcini, aprobate prin hotărâre a Consiliului local al </w:t>
      </w:r>
      <w:r w:rsidR="000630C7" w:rsidRPr="00A44FC0">
        <w:rPr>
          <w:sz w:val="24"/>
          <w:szCs w:val="24"/>
          <w:lang w:val="ro-RO"/>
        </w:rPr>
        <w:t xml:space="preserve">comunei </w:t>
      </w:r>
      <w:r w:rsidR="00C87EB2">
        <w:rPr>
          <w:sz w:val="24"/>
          <w:szCs w:val="24"/>
          <w:lang w:val="ro-RO"/>
        </w:rPr>
        <w:t>Rădăşeni</w:t>
      </w:r>
      <w:r w:rsidR="000630C7" w:rsidRPr="00A44FC0">
        <w:rPr>
          <w:sz w:val="24"/>
          <w:szCs w:val="24"/>
          <w:lang w:val="ro-RO"/>
        </w:rPr>
        <w:t>.</w:t>
      </w:r>
    </w:p>
    <w:p w14:paraId="10CD6C14" w14:textId="722D3E6E" w:rsidR="00D36A3F" w:rsidRPr="00A44FC0" w:rsidRDefault="00617D64" w:rsidP="0066657C">
      <w:pPr>
        <w:spacing w:line="276" w:lineRule="auto"/>
        <w:ind w:firstLine="708"/>
        <w:jc w:val="both"/>
        <w:rPr>
          <w:sz w:val="24"/>
          <w:szCs w:val="24"/>
          <w:lang w:val="ro-RO"/>
        </w:rPr>
      </w:pPr>
      <w:r w:rsidRPr="00A44FC0">
        <w:rPr>
          <w:bCs/>
          <w:i/>
          <w:sz w:val="24"/>
          <w:szCs w:val="24"/>
          <w:lang w:val="ro-RO"/>
        </w:rPr>
        <w:t>(4</w:t>
      </w:r>
      <w:r w:rsidR="00D36A3F" w:rsidRPr="00A44FC0">
        <w:rPr>
          <w:bCs/>
          <w:i/>
          <w:sz w:val="24"/>
          <w:szCs w:val="24"/>
          <w:lang w:val="ro-RO"/>
        </w:rPr>
        <w:t>)</w:t>
      </w:r>
      <w:r w:rsidR="00385CB1" w:rsidRPr="00A44FC0">
        <w:rPr>
          <w:bCs/>
          <w:i/>
          <w:sz w:val="24"/>
          <w:szCs w:val="24"/>
          <w:lang w:val="ro-RO"/>
        </w:rPr>
        <w:t xml:space="preserve"> </w:t>
      </w:r>
      <w:r w:rsidR="00D36A3F" w:rsidRPr="00A44FC0">
        <w:rPr>
          <w:b/>
          <w:i/>
          <w:sz w:val="24"/>
          <w:szCs w:val="24"/>
          <w:lang w:val="ro-RO"/>
        </w:rPr>
        <w:t xml:space="preserve">Studiul de fundamentare a deciziei de </w:t>
      </w:r>
      <w:r w:rsidR="00A65725">
        <w:rPr>
          <w:b/>
          <w:i/>
          <w:sz w:val="24"/>
          <w:szCs w:val="24"/>
          <w:lang w:val="ro-RO"/>
        </w:rPr>
        <w:t>degare prin achizitie publica de servicii</w:t>
      </w:r>
      <w:r w:rsidR="00D36A3F" w:rsidRPr="00A44FC0">
        <w:rPr>
          <w:sz w:val="24"/>
          <w:szCs w:val="24"/>
          <w:lang w:val="ro-RO"/>
        </w:rPr>
        <w:t xml:space="preserve"> a serviciului public de salubrizare in </w:t>
      </w:r>
      <w:r w:rsidR="009F4A22" w:rsidRPr="00A44FC0">
        <w:rPr>
          <w:sz w:val="24"/>
          <w:szCs w:val="24"/>
          <w:lang w:val="ro-RO"/>
        </w:rPr>
        <w:t xml:space="preserve">Comuna </w:t>
      </w:r>
      <w:r w:rsidR="00C87EB2">
        <w:rPr>
          <w:sz w:val="24"/>
          <w:szCs w:val="24"/>
          <w:lang w:val="ro-RO"/>
        </w:rPr>
        <w:t>Rădăşeni</w:t>
      </w:r>
      <w:r w:rsidR="00D36A3F" w:rsidRPr="00A44FC0">
        <w:rPr>
          <w:sz w:val="24"/>
          <w:szCs w:val="24"/>
          <w:lang w:val="ro-RO"/>
        </w:rPr>
        <w:t xml:space="preserve"> îşi propune să analizeze următoarele varainte:</w:t>
      </w:r>
    </w:p>
    <w:p w14:paraId="33B7EA3F" w14:textId="77777777" w:rsidR="00D36A3F" w:rsidRPr="00A44FC0" w:rsidRDefault="00D36A3F" w:rsidP="0066657C">
      <w:pPr>
        <w:spacing w:line="276" w:lineRule="auto"/>
        <w:jc w:val="both"/>
        <w:rPr>
          <w:sz w:val="24"/>
          <w:szCs w:val="24"/>
          <w:lang w:val="ro-RO"/>
        </w:rPr>
      </w:pPr>
    </w:p>
    <w:p w14:paraId="31A24875" w14:textId="77777777" w:rsidR="00A06E4B" w:rsidRPr="00A44FC0" w:rsidRDefault="00D36A3F" w:rsidP="0066657C">
      <w:pPr>
        <w:spacing w:line="276" w:lineRule="auto"/>
        <w:ind w:firstLine="708"/>
        <w:jc w:val="both"/>
        <w:rPr>
          <w:b/>
          <w:bCs/>
          <w:sz w:val="24"/>
          <w:szCs w:val="24"/>
          <w:u w:val="single"/>
          <w:lang w:val="ro-RO"/>
        </w:rPr>
      </w:pPr>
      <w:r w:rsidRPr="00A44FC0">
        <w:rPr>
          <w:b/>
          <w:bCs/>
          <w:sz w:val="24"/>
          <w:szCs w:val="24"/>
          <w:u w:val="single"/>
          <w:lang w:val="ro-RO"/>
        </w:rPr>
        <w:t>A Varianta gestiunii directe</w:t>
      </w:r>
    </w:p>
    <w:p w14:paraId="4B6E5B30" w14:textId="4AB25779" w:rsidR="00000605" w:rsidRPr="00A44FC0" w:rsidRDefault="00A06E4B" w:rsidP="0066657C">
      <w:pPr>
        <w:spacing w:line="276" w:lineRule="auto"/>
        <w:ind w:firstLine="708"/>
        <w:jc w:val="both"/>
        <w:rPr>
          <w:i/>
          <w:sz w:val="24"/>
          <w:szCs w:val="24"/>
          <w:lang w:val="ro-RO"/>
        </w:rPr>
      </w:pPr>
      <w:r w:rsidRPr="00A44FC0">
        <w:rPr>
          <w:sz w:val="24"/>
          <w:szCs w:val="24"/>
          <w:lang w:val="ro-RO"/>
        </w:rPr>
        <w:t>Conform prevederilor Legii 51/2006 a serviciilor comunitare de utilităţi publice,</w:t>
      </w:r>
      <w:r w:rsidR="00000605" w:rsidRPr="00A44FC0">
        <w:rPr>
          <w:sz w:val="24"/>
          <w:szCs w:val="24"/>
          <w:lang w:val="ro-RO"/>
        </w:rPr>
        <w:t xml:space="preserve"> </w:t>
      </w:r>
      <w:r w:rsidRPr="00A44FC0">
        <w:rPr>
          <w:sz w:val="24"/>
          <w:szCs w:val="24"/>
          <w:lang w:val="ro-RO"/>
        </w:rPr>
        <w:t>republicată, cu modificările și completările ulterioare, art.</w:t>
      </w:r>
      <w:r w:rsidR="00000605" w:rsidRPr="00A44FC0">
        <w:rPr>
          <w:sz w:val="24"/>
          <w:szCs w:val="24"/>
          <w:lang w:val="ro-RO"/>
        </w:rPr>
        <w:t xml:space="preserve"> </w:t>
      </w:r>
      <w:r w:rsidRPr="00A44FC0">
        <w:rPr>
          <w:sz w:val="24"/>
          <w:szCs w:val="24"/>
          <w:lang w:val="ro-RO"/>
        </w:rPr>
        <w:t>28 alin</w:t>
      </w:r>
      <w:r w:rsidR="00000605" w:rsidRPr="00A44FC0">
        <w:rPr>
          <w:sz w:val="24"/>
          <w:szCs w:val="24"/>
          <w:lang w:val="ro-RO"/>
        </w:rPr>
        <w:t xml:space="preserve">. </w:t>
      </w:r>
      <w:r w:rsidRPr="00A44FC0">
        <w:rPr>
          <w:sz w:val="24"/>
          <w:szCs w:val="24"/>
          <w:lang w:val="ro-RO"/>
        </w:rPr>
        <w:t xml:space="preserve">(2): </w:t>
      </w:r>
      <w:r w:rsidR="00000605" w:rsidRPr="00A44FC0">
        <w:rPr>
          <w:sz w:val="24"/>
          <w:szCs w:val="24"/>
          <w:lang w:val="ro-RO"/>
        </w:rPr>
        <w:t>„</w:t>
      </w:r>
      <w:r w:rsidR="00000605" w:rsidRPr="00A44FC0">
        <w:rPr>
          <w:b/>
          <w:bCs/>
          <w:i/>
          <w:sz w:val="24"/>
          <w:szCs w:val="24"/>
          <w:lang w:val="ro-RO"/>
        </w:rPr>
        <w:t>Gestiunea directa</w:t>
      </w:r>
      <w:r w:rsidR="00000605" w:rsidRPr="00A44FC0">
        <w:rPr>
          <w:i/>
          <w:sz w:val="24"/>
          <w:szCs w:val="24"/>
          <w:lang w:val="ro-RO"/>
        </w:rPr>
        <w:t xml:space="preserve"> se realizează prin intermediul unor operatori de drept public sau privat, astfel cum sunt definiţi la art. 2 lit. g), respectiv lit. h), fără aplicarea prevederilor Legii nr. 98/2016 privind achiziţiile publice, Legii nr. 99/2016 privind achiziţiile sectoriale şi Legii nr. 100/2016 privind concesiunile de lucrări şi concesiunile de servicii, care pot fi:</w:t>
      </w:r>
    </w:p>
    <w:p w14:paraId="0120FB20" w14:textId="77777777" w:rsidR="00000605" w:rsidRPr="00A44FC0" w:rsidRDefault="00000605" w:rsidP="0066657C">
      <w:pPr>
        <w:spacing w:line="276" w:lineRule="auto"/>
        <w:ind w:firstLine="708"/>
        <w:jc w:val="both"/>
        <w:rPr>
          <w:i/>
          <w:sz w:val="24"/>
          <w:szCs w:val="24"/>
          <w:lang w:val="ro-RO"/>
        </w:rPr>
      </w:pPr>
      <w:r w:rsidRPr="00A44FC0">
        <w:rPr>
          <w:i/>
          <w:sz w:val="24"/>
          <w:szCs w:val="24"/>
          <w:lang w:val="ro-RO"/>
        </w:rPr>
        <w:t>  a)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p>
    <w:p w14:paraId="0C4B982C" w14:textId="021BA1AD" w:rsidR="00000605" w:rsidRPr="00A44FC0" w:rsidRDefault="00000605" w:rsidP="0066657C">
      <w:pPr>
        <w:spacing w:line="276" w:lineRule="auto"/>
        <w:ind w:firstLine="708"/>
        <w:jc w:val="both"/>
        <w:rPr>
          <w:i/>
          <w:sz w:val="24"/>
          <w:szCs w:val="24"/>
          <w:lang w:val="ro-RO"/>
        </w:rPr>
      </w:pPr>
      <w:r w:rsidRPr="00A44FC0">
        <w:rPr>
          <w:i/>
          <w:sz w:val="24"/>
          <w:szCs w:val="24"/>
          <w:lang w:val="ro-RO"/>
        </w:rPr>
        <w:t>  b) societăţi reglementate de Legea nr. 31/1990, republicată, cu modificările şi completările ulterioare, cu capital social integral al unităţilor administrativ-teritoriale, înfiinţate de autorităţile deliberative ale unităţilor administrativ-teritoriale respective.”</w:t>
      </w:r>
    </w:p>
    <w:p w14:paraId="791608B7" w14:textId="77777777" w:rsidR="00000605" w:rsidRPr="00A44FC0" w:rsidRDefault="00000605" w:rsidP="0066657C">
      <w:pPr>
        <w:spacing w:line="276" w:lineRule="auto"/>
        <w:ind w:firstLine="708"/>
        <w:jc w:val="both"/>
        <w:rPr>
          <w:i/>
          <w:sz w:val="24"/>
          <w:szCs w:val="24"/>
          <w:lang w:val="ro-RO"/>
        </w:rPr>
      </w:pPr>
    </w:p>
    <w:p w14:paraId="6275A24B" w14:textId="656FEE61" w:rsidR="00A06E4B" w:rsidRPr="00A44FC0" w:rsidRDefault="00A06E4B" w:rsidP="0066657C">
      <w:pPr>
        <w:spacing w:line="276" w:lineRule="auto"/>
        <w:ind w:firstLine="708"/>
        <w:jc w:val="both"/>
        <w:rPr>
          <w:sz w:val="24"/>
          <w:szCs w:val="24"/>
          <w:lang w:val="ro-RO"/>
        </w:rPr>
      </w:pPr>
      <w:r w:rsidRPr="00A44FC0">
        <w:rPr>
          <w:sz w:val="24"/>
          <w:szCs w:val="24"/>
          <w:lang w:val="ro-RO"/>
        </w:rPr>
        <w:t xml:space="preserve">În cazul în care s-ar opta pentru asigurarea serviciului printr-un serviciu public de salubrizare specializat </w:t>
      </w:r>
      <w:r w:rsidR="00000605" w:rsidRPr="00A44FC0">
        <w:rPr>
          <w:sz w:val="24"/>
          <w:szCs w:val="24"/>
          <w:lang w:val="ro-RO"/>
        </w:rPr>
        <w:t xml:space="preserve">cu personalitate juridica </w:t>
      </w:r>
      <w:r w:rsidRPr="00A44FC0">
        <w:rPr>
          <w:sz w:val="24"/>
          <w:szCs w:val="24"/>
          <w:lang w:val="ro-RO"/>
        </w:rPr>
        <w:t>şi</w:t>
      </w:r>
      <w:r w:rsidR="00000605" w:rsidRPr="00A44FC0">
        <w:rPr>
          <w:sz w:val="24"/>
          <w:szCs w:val="24"/>
          <w:lang w:val="ro-RO"/>
        </w:rPr>
        <w:t>/sau o societate comerciala cu actionar unic consiliul local al comunei Dumbraveni</w:t>
      </w:r>
      <w:r w:rsidRPr="00A44FC0">
        <w:rPr>
          <w:sz w:val="24"/>
          <w:szCs w:val="24"/>
          <w:lang w:val="ro-RO"/>
        </w:rPr>
        <w:t xml:space="preserve"> autorizat conform legii, organizat sub autoritatea consiliului local al </w:t>
      </w:r>
      <w:r w:rsidR="00385CB1" w:rsidRPr="00A44FC0">
        <w:rPr>
          <w:sz w:val="24"/>
          <w:szCs w:val="24"/>
          <w:lang w:val="ro-RO"/>
        </w:rPr>
        <w:t xml:space="preserve">comunei </w:t>
      </w:r>
      <w:r w:rsidR="00C87EB2">
        <w:rPr>
          <w:sz w:val="24"/>
          <w:szCs w:val="24"/>
          <w:lang w:val="ro-RO"/>
        </w:rPr>
        <w:t>Rădăşeni</w:t>
      </w:r>
      <w:r w:rsidRPr="00A44FC0">
        <w:rPr>
          <w:sz w:val="24"/>
          <w:szCs w:val="24"/>
          <w:lang w:val="ro-RO"/>
        </w:rPr>
        <w:t>, prezentăm următoarea analiză:</w:t>
      </w:r>
    </w:p>
    <w:p w14:paraId="58B2FF02" w14:textId="65EDC67E" w:rsidR="000630C7" w:rsidRPr="00A44FC0" w:rsidRDefault="000630C7" w:rsidP="0066657C">
      <w:pPr>
        <w:spacing w:line="276" w:lineRule="auto"/>
        <w:ind w:firstLine="708"/>
        <w:jc w:val="both"/>
        <w:rPr>
          <w:sz w:val="24"/>
          <w:szCs w:val="24"/>
          <w:lang w:val="ro-RO"/>
        </w:rPr>
      </w:pPr>
    </w:p>
    <w:tbl>
      <w:tblPr>
        <w:tblpPr w:leftFromText="180" w:rightFromText="180" w:vertAnchor="text" w:horzAnchor="margin" w:tblpX="250"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5759"/>
      </w:tblGrid>
      <w:tr w:rsidR="00A06E4B" w:rsidRPr="00A44FC0" w14:paraId="4A127210" w14:textId="77777777" w:rsidTr="00385CB1">
        <w:trPr>
          <w:trHeight w:val="300"/>
        </w:trPr>
        <w:tc>
          <w:tcPr>
            <w:tcW w:w="4106" w:type="dxa"/>
            <w:shd w:val="clear" w:color="auto" w:fill="auto"/>
          </w:tcPr>
          <w:p w14:paraId="0C221FCE" w14:textId="77777777" w:rsidR="00A06E4B" w:rsidRPr="00A44FC0" w:rsidRDefault="00A06E4B" w:rsidP="0066657C">
            <w:pPr>
              <w:spacing w:line="276" w:lineRule="auto"/>
              <w:jc w:val="both"/>
              <w:rPr>
                <w:sz w:val="24"/>
                <w:szCs w:val="24"/>
                <w:lang w:val="ro-RO"/>
              </w:rPr>
            </w:pPr>
            <w:r w:rsidRPr="00A44FC0">
              <w:rPr>
                <w:b/>
                <w:bCs/>
                <w:sz w:val="24"/>
                <w:szCs w:val="24"/>
                <w:lang w:val="ro-RO"/>
              </w:rPr>
              <w:t>AVANTAJE</w:t>
            </w:r>
          </w:p>
        </w:tc>
        <w:tc>
          <w:tcPr>
            <w:tcW w:w="6242" w:type="dxa"/>
            <w:shd w:val="clear" w:color="auto" w:fill="auto"/>
          </w:tcPr>
          <w:p w14:paraId="142AD3F7" w14:textId="77777777" w:rsidR="00A06E4B" w:rsidRPr="00A44FC0" w:rsidRDefault="00A06E4B" w:rsidP="0066657C">
            <w:pPr>
              <w:spacing w:line="276" w:lineRule="auto"/>
              <w:jc w:val="both"/>
              <w:rPr>
                <w:sz w:val="24"/>
                <w:szCs w:val="24"/>
                <w:lang w:val="ro-RO"/>
              </w:rPr>
            </w:pPr>
            <w:r w:rsidRPr="00A44FC0">
              <w:rPr>
                <w:b/>
                <w:bCs/>
                <w:sz w:val="24"/>
                <w:szCs w:val="24"/>
                <w:lang w:val="ro-RO"/>
              </w:rPr>
              <w:t>DEZAVANTAJE</w:t>
            </w:r>
          </w:p>
        </w:tc>
      </w:tr>
      <w:tr w:rsidR="00A06E4B" w:rsidRPr="00A44FC0" w14:paraId="00D4F693" w14:textId="77777777" w:rsidTr="00000605">
        <w:trPr>
          <w:trHeight w:val="1880"/>
        </w:trPr>
        <w:tc>
          <w:tcPr>
            <w:tcW w:w="4106" w:type="dxa"/>
            <w:shd w:val="clear" w:color="auto" w:fill="auto"/>
          </w:tcPr>
          <w:p w14:paraId="40AEA6A8" w14:textId="60520EA8" w:rsidR="00A06E4B" w:rsidRPr="00A44FC0" w:rsidRDefault="00A06E4B" w:rsidP="0066657C">
            <w:pPr>
              <w:spacing w:line="276" w:lineRule="auto"/>
              <w:jc w:val="both"/>
              <w:rPr>
                <w:sz w:val="24"/>
                <w:szCs w:val="24"/>
                <w:lang w:val="ro-RO"/>
              </w:rPr>
            </w:pPr>
            <w:r w:rsidRPr="00A44FC0">
              <w:rPr>
                <w:sz w:val="24"/>
                <w:szCs w:val="24"/>
                <w:lang w:val="ro-RO"/>
              </w:rPr>
              <w:t xml:space="preserve">Asigurarea continuităţii prestării </w:t>
            </w:r>
            <w:r w:rsidR="00000605" w:rsidRPr="00A44FC0">
              <w:rPr>
                <w:sz w:val="24"/>
                <w:szCs w:val="24"/>
              </w:rPr>
              <w:t xml:space="preserve"> </w:t>
            </w:r>
            <w:r w:rsidR="00000605"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fără a fi nevoie de o procedură de achiziţie publică pentru contractarea</w:t>
            </w:r>
          </w:p>
          <w:p w14:paraId="073C4284" w14:textId="77777777" w:rsidR="00A06E4B" w:rsidRPr="00A44FC0" w:rsidRDefault="00A06E4B" w:rsidP="0066657C">
            <w:pPr>
              <w:spacing w:line="276" w:lineRule="auto"/>
              <w:jc w:val="both"/>
              <w:rPr>
                <w:sz w:val="24"/>
                <w:szCs w:val="24"/>
                <w:lang w:val="ro-RO"/>
              </w:rPr>
            </w:pPr>
            <w:r w:rsidRPr="00A44FC0">
              <w:rPr>
                <w:sz w:val="24"/>
                <w:szCs w:val="24"/>
                <w:lang w:val="ro-RO"/>
              </w:rPr>
              <w:t>serviciului;</w:t>
            </w:r>
          </w:p>
          <w:p w14:paraId="2DD0805F" w14:textId="77777777" w:rsidR="00A06E4B" w:rsidRPr="00A44FC0" w:rsidRDefault="00A06E4B" w:rsidP="0066657C">
            <w:pPr>
              <w:spacing w:line="276" w:lineRule="auto"/>
              <w:jc w:val="both"/>
              <w:rPr>
                <w:sz w:val="24"/>
                <w:szCs w:val="24"/>
                <w:lang w:val="ro-RO"/>
              </w:rPr>
            </w:pPr>
            <w:r w:rsidRPr="00A44FC0">
              <w:rPr>
                <w:sz w:val="24"/>
                <w:szCs w:val="24"/>
                <w:lang w:val="ro-RO"/>
              </w:rPr>
              <w:t>-Control direct asupra activității;</w:t>
            </w:r>
          </w:p>
          <w:p w14:paraId="32D97BC1" w14:textId="77777777" w:rsidR="00A06E4B" w:rsidRPr="00A44FC0" w:rsidRDefault="00A06E4B" w:rsidP="0066657C">
            <w:pPr>
              <w:spacing w:line="276" w:lineRule="auto"/>
              <w:jc w:val="both"/>
              <w:rPr>
                <w:sz w:val="24"/>
                <w:szCs w:val="24"/>
                <w:lang w:val="ro-RO"/>
              </w:rPr>
            </w:pPr>
            <w:r w:rsidRPr="00A44FC0">
              <w:rPr>
                <w:sz w:val="24"/>
                <w:szCs w:val="24"/>
                <w:lang w:val="ro-RO"/>
              </w:rPr>
              <w:t xml:space="preserve">-Dotări tehnice moderne proprii în domeniul salubrizării, cu mijloacele necesare desfăşurării activităţii de </w:t>
            </w:r>
            <w:r w:rsidRPr="00A44FC0">
              <w:rPr>
                <w:sz w:val="24"/>
                <w:szCs w:val="24"/>
                <w:lang w:val="ro-RO"/>
              </w:rPr>
              <w:lastRenderedPageBreak/>
              <w:t>salubrizare;</w:t>
            </w:r>
          </w:p>
          <w:p w14:paraId="5C6D5A47" w14:textId="77777777" w:rsidR="00A06E4B" w:rsidRPr="00A44FC0" w:rsidRDefault="00A06E4B" w:rsidP="0066657C">
            <w:pPr>
              <w:spacing w:line="276" w:lineRule="auto"/>
              <w:jc w:val="both"/>
              <w:rPr>
                <w:sz w:val="24"/>
                <w:szCs w:val="24"/>
                <w:lang w:val="ro-RO"/>
              </w:rPr>
            </w:pPr>
            <w:r w:rsidRPr="00A44FC0">
              <w:rPr>
                <w:sz w:val="24"/>
                <w:szCs w:val="24"/>
                <w:lang w:val="ro-RO"/>
              </w:rPr>
              <w:t>-Încasarea profitului din prestarea activității;</w:t>
            </w:r>
          </w:p>
          <w:p w14:paraId="6A2D345A" w14:textId="77777777" w:rsidR="00A06E4B" w:rsidRPr="00A44FC0" w:rsidRDefault="00A06E4B" w:rsidP="0066657C">
            <w:pPr>
              <w:spacing w:line="276" w:lineRule="auto"/>
              <w:jc w:val="both"/>
              <w:rPr>
                <w:sz w:val="24"/>
                <w:szCs w:val="24"/>
                <w:lang w:val="ro-RO"/>
              </w:rPr>
            </w:pPr>
            <w:r w:rsidRPr="00A44FC0">
              <w:rPr>
                <w:sz w:val="24"/>
                <w:szCs w:val="24"/>
                <w:lang w:val="ro-RO"/>
              </w:rPr>
              <w:t>-Suplimentarea investiţiilor conform oricăror norme care apar ulterior dării în gestiune;</w:t>
            </w:r>
          </w:p>
        </w:tc>
        <w:tc>
          <w:tcPr>
            <w:tcW w:w="6242" w:type="dxa"/>
            <w:shd w:val="clear" w:color="auto" w:fill="auto"/>
          </w:tcPr>
          <w:p w14:paraId="633E4360" w14:textId="47657D7D" w:rsidR="00A06E4B" w:rsidRPr="00A44FC0" w:rsidRDefault="00A06E4B" w:rsidP="0066657C">
            <w:pPr>
              <w:spacing w:line="276" w:lineRule="auto"/>
              <w:jc w:val="both"/>
              <w:rPr>
                <w:sz w:val="24"/>
                <w:szCs w:val="24"/>
                <w:lang w:val="ro-RO"/>
              </w:rPr>
            </w:pPr>
            <w:r w:rsidRPr="00A44FC0">
              <w:rPr>
                <w:sz w:val="24"/>
                <w:szCs w:val="24"/>
                <w:lang w:val="ro-RO"/>
              </w:rPr>
              <w:lastRenderedPageBreak/>
              <w:t xml:space="preserve">-Serviciul  public de salubrizare trebuie înfiinţat şi organizat, în condiţiile Legii serviciilor comunitare de utilităţi publice nr. 51/2006, republicată, cu modificările și completările ulterioare, ţinânduse seama de mărimea, gradul de dezvoltare şi de particularităţile economic-sociale ale </w:t>
            </w:r>
            <w:r w:rsidR="00385CB1" w:rsidRPr="00A44FC0">
              <w:rPr>
                <w:sz w:val="24"/>
                <w:szCs w:val="24"/>
                <w:lang w:val="ro-RO"/>
              </w:rPr>
              <w:t xml:space="preserve">comunei </w:t>
            </w:r>
            <w:r w:rsidR="00C87EB2">
              <w:rPr>
                <w:sz w:val="24"/>
                <w:szCs w:val="24"/>
                <w:lang w:val="ro-RO"/>
              </w:rPr>
              <w:t>Rădăşeni</w:t>
            </w:r>
            <w:r w:rsidRPr="00A44FC0">
              <w:rPr>
                <w:sz w:val="24"/>
                <w:szCs w:val="24"/>
                <w:lang w:val="ro-RO"/>
              </w:rPr>
              <w:t xml:space="preserve">, în raport cu posibilităţile locale de finanţare a funcţionării, exploatării și dezvoltării </w:t>
            </w:r>
          </w:p>
          <w:p w14:paraId="66AB9C2E" w14:textId="77777777" w:rsidR="00A06E4B" w:rsidRPr="00A44FC0" w:rsidRDefault="00A06E4B" w:rsidP="0066657C">
            <w:pPr>
              <w:spacing w:line="276" w:lineRule="auto"/>
              <w:jc w:val="both"/>
              <w:rPr>
                <w:sz w:val="24"/>
                <w:szCs w:val="24"/>
                <w:lang w:val="ro-RO"/>
              </w:rPr>
            </w:pPr>
            <w:r w:rsidRPr="00A44FC0">
              <w:rPr>
                <w:sz w:val="24"/>
                <w:szCs w:val="24"/>
                <w:lang w:val="ro-RO"/>
              </w:rPr>
              <w:t xml:space="preserve">alocate din buget pentru salarizare </w:t>
            </w:r>
          </w:p>
          <w:p w14:paraId="60937689" w14:textId="77777777" w:rsidR="00A06E4B" w:rsidRPr="00A44FC0" w:rsidRDefault="00A06E4B" w:rsidP="0066657C">
            <w:pPr>
              <w:spacing w:line="276" w:lineRule="auto"/>
              <w:jc w:val="both"/>
              <w:rPr>
                <w:sz w:val="24"/>
                <w:szCs w:val="24"/>
                <w:lang w:val="ro-RO"/>
              </w:rPr>
            </w:pPr>
            <w:r w:rsidRPr="00A44FC0">
              <w:rPr>
                <w:sz w:val="24"/>
                <w:szCs w:val="24"/>
                <w:lang w:val="ro-RO"/>
              </w:rPr>
              <w:t>-Investiţiilor în utilaje, maşini și dotări :</w:t>
            </w:r>
            <w:r w:rsidRPr="00A44FC0">
              <w:rPr>
                <w:b/>
                <w:sz w:val="24"/>
                <w:szCs w:val="24"/>
                <w:lang w:val="ro-RO"/>
              </w:rPr>
              <w:t xml:space="preserve"> </w:t>
            </w:r>
          </w:p>
          <w:p w14:paraId="14376035" w14:textId="77777777" w:rsidR="00A06E4B" w:rsidRPr="00A44FC0" w:rsidRDefault="00A06E4B" w:rsidP="0066657C">
            <w:pPr>
              <w:spacing w:line="276" w:lineRule="auto"/>
              <w:jc w:val="both"/>
              <w:rPr>
                <w:sz w:val="24"/>
                <w:szCs w:val="24"/>
                <w:lang w:val="ro-RO"/>
              </w:rPr>
            </w:pPr>
            <w:r w:rsidRPr="00A44FC0">
              <w:rPr>
                <w:sz w:val="24"/>
                <w:szCs w:val="24"/>
                <w:lang w:val="ro-RO"/>
              </w:rPr>
              <w:t>-Necesitatea obținerii licenței de operare;</w:t>
            </w:r>
          </w:p>
          <w:p w14:paraId="2B727D17" w14:textId="2AFE00FC" w:rsidR="00A06E4B" w:rsidRPr="00A44FC0" w:rsidRDefault="00A06E4B" w:rsidP="0066657C">
            <w:pPr>
              <w:spacing w:line="276" w:lineRule="auto"/>
              <w:jc w:val="both"/>
              <w:rPr>
                <w:sz w:val="24"/>
                <w:szCs w:val="24"/>
                <w:lang w:val="ro-RO"/>
              </w:rPr>
            </w:pPr>
            <w:r w:rsidRPr="00A44FC0">
              <w:rPr>
                <w:sz w:val="24"/>
                <w:szCs w:val="24"/>
                <w:lang w:val="ro-RO"/>
              </w:rPr>
              <w:t>-Asigurarea spațiilor necesare pentru birouri,</w:t>
            </w:r>
            <w:r w:rsidR="00000605" w:rsidRPr="00A44FC0">
              <w:rPr>
                <w:sz w:val="24"/>
                <w:szCs w:val="24"/>
                <w:lang w:val="ro-RO"/>
              </w:rPr>
              <w:t xml:space="preserve"> </w:t>
            </w:r>
            <w:r w:rsidRPr="00A44FC0">
              <w:rPr>
                <w:sz w:val="24"/>
                <w:szCs w:val="24"/>
                <w:lang w:val="ro-RO"/>
              </w:rPr>
              <w:t>garaje, platformă pentru utilaje, birotică, etc.;</w:t>
            </w:r>
          </w:p>
          <w:p w14:paraId="3D33A1DA" w14:textId="6546A7AD" w:rsidR="00A06E4B" w:rsidRPr="00A44FC0" w:rsidRDefault="00A06E4B" w:rsidP="0066657C">
            <w:pPr>
              <w:spacing w:line="276" w:lineRule="auto"/>
              <w:jc w:val="both"/>
              <w:rPr>
                <w:sz w:val="24"/>
                <w:szCs w:val="24"/>
                <w:lang w:val="ro-RO"/>
              </w:rPr>
            </w:pPr>
            <w:r w:rsidRPr="00A44FC0">
              <w:rPr>
                <w:sz w:val="24"/>
                <w:szCs w:val="24"/>
                <w:lang w:val="ro-RO"/>
              </w:rPr>
              <w:t xml:space="preserve">-Asumarea tuturor riscurilor de către serviciul public de salubrizare înfiinţat, respectiv de către autoritatea publică locală a </w:t>
            </w:r>
            <w:r w:rsidR="000630C7" w:rsidRPr="00A44FC0">
              <w:rPr>
                <w:sz w:val="24"/>
                <w:szCs w:val="24"/>
                <w:lang w:val="ro-RO"/>
              </w:rPr>
              <w:t xml:space="preserve">comunei </w:t>
            </w:r>
            <w:r w:rsidR="00C87EB2">
              <w:rPr>
                <w:sz w:val="24"/>
                <w:szCs w:val="24"/>
                <w:lang w:val="ro-RO"/>
              </w:rPr>
              <w:t>Rădăşeni</w:t>
            </w:r>
          </w:p>
        </w:tc>
      </w:tr>
      <w:tr w:rsidR="00A06E4B" w:rsidRPr="00A44FC0" w14:paraId="64BC6A3F" w14:textId="77777777" w:rsidTr="00385CB1">
        <w:trPr>
          <w:trHeight w:val="85"/>
        </w:trPr>
        <w:tc>
          <w:tcPr>
            <w:tcW w:w="4106" w:type="dxa"/>
            <w:shd w:val="clear" w:color="auto" w:fill="auto"/>
          </w:tcPr>
          <w:p w14:paraId="050418BB" w14:textId="77777777" w:rsidR="00A06E4B" w:rsidRPr="00A44FC0" w:rsidRDefault="00A06E4B" w:rsidP="0066657C">
            <w:pPr>
              <w:spacing w:line="276" w:lineRule="auto"/>
              <w:jc w:val="center"/>
              <w:rPr>
                <w:b/>
                <w:sz w:val="24"/>
                <w:szCs w:val="24"/>
                <w:lang w:val="ro-RO"/>
              </w:rPr>
            </w:pPr>
            <w:r w:rsidRPr="00A44FC0">
              <w:rPr>
                <w:b/>
                <w:sz w:val="24"/>
                <w:szCs w:val="24"/>
                <w:lang w:val="ro-RO"/>
              </w:rPr>
              <w:t>OPORTUNITĂȚI</w:t>
            </w:r>
          </w:p>
        </w:tc>
        <w:tc>
          <w:tcPr>
            <w:tcW w:w="6242" w:type="dxa"/>
            <w:shd w:val="clear" w:color="auto" w:fill="auto"/>
          </w:tcPr>
          <w:p w14:paraId="093581AC" w14:textId="77777777" w:rsidR="00A06E4B" w:rsidRPr="00A44FC0" w:rsidRDefault="00A06E4B" w:rsidP="0066657C">
            <w:pPr>
              <w:spacing w:line="276" w:lineRule="auto"/>
              <w:jc w:val="center"/>
              <w:rPr>
                <w:b/>
                <w:sz w:val="24"/>
                <w:szCs w:val="24"/>
                <w:lang w:val="ro-RO"/>
              </w:rPr>
            </w:pPr>
            <w:r w:rsidRPr="00A44FC0">
              <w:rPr>
                <w:b/>
                <w:sz w:val="24"/>
                <w:szCs w:val="24"/>
                <w:lang w:val="ro-RO"/>
              </w:rPr>
              <w:t>RISCURI</w:t>
            </w:r>
          </w:p>
        </w:tc>
      </w:tr>
      <w:tr w:rsidR="00A06E4B" w:rsidRPr="00A44FC0" w14:paraId="56802430" w14:textId="77777777" w:rsidTr="00385CB1">
        <w:trPr>
          <w:trHeight w:val="620"/>
        </w:trPr>
        <w:tc>
          <w:tcPr>
            <w:tcW w:w="4106" w:type="dxa"/>
            <w:shd w:val="clear" w:color="auto" w:fill="auto"/>
          </w:tcPr>
          <w:p w14:paraId="2B44EDC1" w14:textId="4FAEC308" w:rsidR="00A06E4B" w:rsidRPr="00A44FC0" w:rsidRDefault="00A06E4B" w:rsidP="00713A11">
            <w:pPr>
              <w:spacing w:line="276" w:lineRule="auto"/>
              <w:jc w:val="both"/>
              <w:rPr>
                <w:sz w:val="24"/>
                <w:szCs w:val="24"/>
                <w:lang w:val="ro-RO"/>
              </w:rPr>
            </w:pPr>
            <w:r w:rsidRPr="00A44FC0">
              <w:rPr>
                <w:sz w:val="24"/>
                <w:szCs w:val="24"/>
                <w:lang w:val="ro-RO"/>
              </w:rPr>
              <w:t xml:space="preserve">Varianta gestiunii directe nu este oportună având în vedere necesitatea obținerii licenţelor de operare în domeniul serviciilor comunitare de utilităţi publice,  a numeroaselor avize și aprobări în special referitoare la îndeplinirea cerințelor de calitate și de mediu </w:t>
            </w:r>
            <w:r w:rsidR="00000605" w:rsidRPr="00A44FC0">
              <w:rPr>
                <w:sz w:val="24"/>
                <w:szCs w:val="24"/>
                <w:lang w:val="ro-RO"/>
              </w:rPr>
              <w:t>(</w:t>
            </w:r>
            <w:r w:rsidRPr="00A44FC0">
              <w:rPr>
                <w:sz w:val="24"/>
                <w:szCs w:val="24"/>
                <w:lang w:val="ro-RO"/>
              </w:rPr>
              <w:t>exemple: licența ANRSC, autorizație mediu, certificări in domeniu, alte taxe reglementate prin lege)</w:t>
            </w:r>
          </w:p>
        </w:tc>
        <w:tc>
          <w:tcPr>
            <w:tcW w:w="6242" w:type="dxa"/>
            <w:shd w:val="clear" w:color="auto" w:fill="auto"/>
          </w:tcPr>
          <w:p w14:paraId="0E61BC44" w14:textId="1728D459" w:rsidR="00A06E4B" w:rsidRPr="00A44FC0" w:rsidRDefault="00A06E4B" w:rsidP="00713A11">
            <w:pPr>
              <w:spacing w:line="276" w:lineRule="auto"/>
              <w:jc w:val="both"/>
              <w:rPr>
                <w:sz w:val="24"/>
                <w:szCs w:val="24"/>
                <w:lang w:val="ro-RO"/>
              </w:rPr>
            </w:pPr>
            <w:r w:rsidRPr="00A44FC0">
              <w:rPr>
                <w:sz w:val="24"/>
                <w:szCs w:val="24"/>
                <w:lang w:val="ro-RO"/>
              </w:rPr>
              <w:t>Neasigurarea continuității serviciului public de salubrizare pe perioada obţinerii licenţei de operator A.N.R.S.C și a altor avize/autorizații în domeniu, precum și pe perioada derulării procedurii de achiziţie  a autovehiculelor/utilajelor destinate activităților din cadrul serviciului public de salubrizare și până la momentul livrării produselor .</w:t>
            </w:r>
          </w:p>
        </w:tc>
      </w:tr>
    </w:tbl>
    <w:p w14:paraId="0CF93B14" w14:textId="77777777" w:rsidR="00A06E4B" w:rsidRPr="00A44FC0" w:rsidRDefault="00A06E4B" w:rsidP="0066657C">
      <w:pPr>
        <w:spacing w:line="276" w:lineRule="auto"/>
        <w:ind w:firstLine="708"/>
        <w:jc w:val="both"/>
        <w:rPr>
          <w:b/>
          <w:bCs/>
          <w:sz w:val="24"/>
          <w:szCs w:val="24"/>
          <w:u w:val="single"/>
          <w:lang w:val="ro-RO"/>
        </w:rPr>
      </w:pPr>
    </w:p>
    <w:p w14:paraId="505C287C" w14:textId="0285B8A2" w:rsidR="00D36A3F" w:rsidRPr="00A44FC0" w:rsidRDefault="00A06E4B" w:rsidP="0066657C">
      <w:pPr>
        <w:spacing w:line="276" w:lineRule="auto"/>
        <w:ind w:firstLine="708"/>
        <w:rPr>
          <w:sz w:val="24"/>
          <w:szCs w:val="24"/>
          <w:lang w:val="ro-RO"/>
        </w:rPr>
      </w:pPr>
      <w:r w:rsidRPr="00A44FC0">
        <w:rPr>
          <w:b/>
          <w:bCs/>
          <w:sz w:val="24"/>
          <w:szCs w:val="24"/>
          <w:lang w:val="ro-RO"/>
        </w:rPr>
        <w:t>G</w:t>
      </w:r>
      <w:r w:rsidR="00D36A3F" w:rsidRPr="00A44FC0">
        <w:rPr>
          <w:b/>
          <w:bCs/>
          <w:sz w:val="24"/>
          <w:szCs w:val="24"/>
          <w:lang w:val="ro-RO"/>
        </w:rPr>
        <w:t>estiunea directă:</w:t>
      </w:r>
    </w:p>
    <w:p w14:paraId="7A89FC0D" w14:textId="77777777" w:rsidR="00D36A3F" w:rsidRPr="00A44FC0" w:rsidRDefault="00D36A3F" w:rsidP="0066657C">
      <w:pPr>
        <w:spacing w:line="276" w:lineRule="auto"/>
        <w:ind w:firstLine="708"/>
        <w:jc w:val="both"/>
        <w:rPr>
          <w:sz w:val="24"/>
          <w:szCs w:val="24"/>
          <w:u w:val="single"/>
          <w:lang w:val="ro-RO"/>
        </w:rPr>
      </w:pPr>
      <w:r w:rsidRPr="00A44FC0">
        <w:rPr>
          <w:sz w:val="24"/>
          <w:szCs w:val="24"/>
          <w:lang w:val="ro-RO"/>
        </w:rPr>
        <w:t xml:space="preserve">În condițiile prezentate mai sus, considerăm că </w:t>
      </w:r>
      <w:r w:rsidRPr="00A44FC0">
        <w:rPr>
          <w:bCs/>
          <w:sz w:val="24"/>
          <w:szCs w:val="24"/>
          <w:lang w:val="ro-RO"/>
        </w:rPr>
        <w:t>gestiunea directă nu este o soluţie oportună</w:t>
      </w:r>
      <w:r w:rsidR="00BE5C16" w:rsidRPr="00A44FC0">
        <w:rPr>
          <w:bCs/>
          <w:sz w:val="24"/>
          <w:szCs w:val="24"/>
          <w:u w:val="single"/>
          <w:lang w:val="ro-RO"/>
        </w:rPr>
        <w:t xml:space="preserve"> </w:t>
      </w:r>
      <w:r w:rsidRPr="00A44FC0">
        <w:rPr>
          <w:sz w:val="24"/>
          <w:szCs w:val="24"/>
          <w:lang w:val="ro-RO"/>
        </w:rPr>
        <w:t>deoarece prezintă numeroase dezavantaje comparativ cu avantajele identificate şi implică cheltuieli suplimentare suportate din bugetul local pentru</w:t>
      </w:r>
      <w:r w:rsidRPr="00A44FC0">
        <w:rPr>
          <w:sz w:val="24"/>
          <w:szCs w:val="24"/>
          <w:u w:val="single"/>
          <w:lang w:val="ro-RO"/>
        </w:rPr>
        <w:t>:</w:t>
      </w:r>
    </w:p>
    <w:p w14:paraId="1A978B37" w14:textId="1CF902C4" w:rsidR="00D36A3F" w:rsidRPr="00A44FC0" w:rsidRDefault="00617D64"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 xml:space="preserve">dotarea cu utilaje specifice </w:t>
      </w:r>
      <w:r w:rsidR="00000605"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D36A3F" w:rsidRPr="00A44FC0">
        <w:rPr>
          <w:sz w:val="24"/>
          <w:szCs w:val="24"/>
          <w:lang w:val="ro-RO"/>
        </w:rPr>
        <w:t>;</w:t>
      </w:r>
    </w:p>
    <w:p w14:paraId="42C486A3" w14:textId="26133200" w:rsidR="00D36A3F" w:rsidRPr="00A44FC0" w:rsidRDefault="00617D64"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suplimentarea investiţiilor pe parcursul derulării contractului pentru înnoirea parcului de utilaje, conform oricăror norme care apar ulterior încheierii contractului;</w:t>
      </w:r>
      <w:r w:rsidR="00402B52" w:rsidRPr="00A44FC0">
        <w:rPr>
          <w:sz w:val="24"/>
          <w:szCs w:val="24"/>
          <w:lang w:val="ro-RO"/>
        </w:rPr>
        <w:t xml:space="preserve"> </w:t>
      </w:r>
    </w:p>
    <w:p w14:paraId="086DE3E6" w14:textId="77777777" w:rsidR="00D36A3F" w:rsidRPr="00A44FC0" w:rsidRDefault="00617D64"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asigurarea şi amenajarea unui sediu, garaj, depozit materiale în care să se desfăşoare activitatea;</w:t>
      </w:r>
    </w:p>
    <w:p w14:paraId="7ACCA95F" w14:textId="77777777" w:rsidR="00D36A3F" w:rsidRPr="00A44FC0" w:rsidRDefault="00617D64"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costuri de personal pentru realizarea activităţilor de salubrizare;</w:t>
      </w:r>
    </w:p>
    <w:p w14:paraId="188A91E8" w14:textId="028DFF75" w:rsidR="00D36A3F" w:rsidRPr="00A44FC0" w:rsidRDefault="00B11FF2"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necesitatea obţiner</w:t>
      </w:r>
      <w:r w:rsidR="00402B52" w:rsidRPr="00A44FC0">
        <w:rPr>
          <w:sz w:val="24"/>
          <w:szCs w:val="24"/>
          <w:lang w:val="ro-RO"/>
        </w:rPr>
        <w:t>ii licenţei A.N.R.S.C.</w:t>
      </w:r>
      <w:r w:rsidR="00713A11" w:rsidRPr="00A44FC0">
        <w:rPr>
          <w:sz w:val="24"/>
          <w:szCs w:val="24"/>
          <w:lang w:val="ro-RO"/>
        </w:rPr>
        <w:t xml:space="preserve"> </w:t>
      </w:r>
      <w:r w:rsidR="00402B52" w:rsidRPr="00A44FC0">
        <w:rPr>
          <w:sz w:val="24"/>
          <w:szCs w:val="24"/>
          <w:lang w:val="ro-RO"/>
        </w:rPr>
        <w:t>- clasa 3</w:t>
      </w:r>
      <w:r w:rsidR="00D36A3F" w:rsidRPr="00A44FC0">
        <w:rPr>
          <w:sz w:val="24"/>
          <w:szCs w:val="24"/>
          <w:lang w:val="ro-RO"/>
        </w:rPr>
        <w:t>,</w:t>
      </w:r>
      <w:r w:rsidR="00402B52" w:rsidRPr="00A44FC0">
        <w:rPr>
          <w:sz w:val="24"/>
          <w:szCs w:val="24"/>
          <w:lang w:val="ro-RO"/>
        </w:rPr>
        <w:t xml:space="preserve"> </w:t>
      </w:r>
      <w:r w:rsidR="00D36A3F" w:rsidRPr="00A44FC0">
        <w:rPr>
          <w:sz w:val="24"/>
          <w:szCs w:val="24"/>
          <w:lang w:val="ro-RO"/>
        </w:rPr>
        <w:t xml:space="preserve">pentru efectuarea activităţilor de salubrizare </w:t>
      </w:r>
      <w:r w:rsidR="00DB0E0E" w:rsidRPr="00A44FC0">
        <w:rPr>
          <w:sz w:val="24"/>
          <w:szCs w:val="24"/>
          <w:lang w:val="ro-RO"/>
        </w:rPr>
        <w:t>-</w:t>
      </w:r>
      <w:r w:rsidR="00D36A3F" w:rsidRPr="00A44FC0">
        <w:rPr>
          <w:sz w:val="24"/>
          <w:szCs w:val="24"/>
          <w:lang w:val="ro-RO"/>
        </w:rPr>
        <w:t xml:space="preserve"> conform prevederilor HG nr.</w:t>
      </w:r>
      <w:r w:rsidR="00402B52" w:rsidRPr="00A44FC0">
        <w:rPr>
          <w:sz w:val="24"/>
          <w:szCs w:val="24"/>
          <w:lang w:val="ro-RO"/>
        </w:rPr>
        <w:t xml:space="preserve"> </w:t>
      </w:r>
      <w:r w:rsidR="00D36A3F" w:rsidRPr="00A44FC0">
        <w:rPr>
          <w:sz w:val="24"/>
          <w:szCs w:val="24"/>
          <w:lang w:val="ro-RO"/>
        </w:rPr>
        <w:t>745/2007 pentru aprobarea Regulamentului privind acordarea licenţelor în domeniul serviciilor comunitare de utilităţi publice. Există riscul, în situaţia delegării directe, de a nu se obţine licenţa ANRSC de către operatorul înfiinţat sub autoritatea publică locală,</w:t>
      </w:r>
    </w:p>
    <w:p w14:paraId="170C3671" w14:textId="0A20F3F8" w:rsidR="00713801" w:rsidRPr="00A44FC0" w:rsidRDefault="00617D64"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numărul minim de personal este limitat prin Legea nr.</w:t>
      </w:r>
      <w:r w:rsidR="00402B52" w:rsidRPr="00A44FC0">
        <w:rPr>
          <w:sz w:val="24"/>
          <w:szCs w:val="24"/>
          <w:lang w:val="ro-RO"/>
        </w:rPr>
        <w:t xml:space="preserve"> </w:t>
      </w:r>
      <w:r w:rsidR="00D36A3F" w:rsidRPr="00A44FC0">
        <w:rPr>
          <w:sz w:val="24"/>
          <w:szCs w:val="24"/>
          <w:lang w:val="ro-RO"/>
        </w:rPr>
        <w:t xml:space="preserve">273/2006 privind finanţele publice locale, cu modificările şi completările ulterioare, la un număr de </w:t>
      </w:r>
      <w:r w:rsidR="000630C7" w:rsidRPr="00A44FC0">
        <w:rPr>
          <w:sz w:val="24"/>
          <w:szCs w:val="24"/>
          <w:lang w:val="ro-RO"/>
        </w:rPr>
        <w:t>7</w:t>
      </w:r>
      <w:r w:rsidR="00D36A3F" w:rsidRPr="00A44FC0">
        <w:rPr>
          <w:sz w:val="24"/>
          <w:szCs w:val="24"/>
          <w:lang w:val="ro-RO"/>
        </w:rPr>
        <w:t xml:space="preserve"> angajați, dar fundamentând numărul minim de personal necesar desfășurării activităților în conformitate cu normativele tehnice pentru </w:t>
      </w:r>
      <w:r w:rsidR="00402B52"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D36A3F" w:rsidRPr="00A44FC0">
        <w:rPr>
          <w:sz w:val="24"/>
          <w:szCs w:val="24"/>
          <w:lang w:val="ro-RO"/>
        </w:rPr>
        <w:t>, ar rezult</w:t>
      </w:r>
      <w:r w:rsidR="00713801" w:rsidRPr="00A44FC0">
        <w:rPr>
          <w:sz w:val="24"/>
          <w:szCs w:val="24"/>
          <w:lang w:val="ro-RO"/>
        </w:rPr>
        <w:t>a</w:t>
      </w:r>
      <w:r w:rsidR="00D36A3F" w:rsidRPr="00A44FC0">
        <w:rPr>
          <w:sz w:val="24"/>
          <w:szCs w:val="24"/>
          <w:lang w:val="ro-RO"/>
        </w:rPr>
        <w:t xml:space="preserve"> un număr </w:t>
      </w:r>
      <w:r w:rsidR="00713801" w:rsidRPr="00A44FC0">
        <w:rPr>
          <w:sz w:val="24"/>
          <w:szCs w:val="24"/>
          <w:lang w:val="ro-RO"/>
        </w:rPr>
        <w:t xml:space="preserve"> mai mare de postur</w:t>
      </w:r>
      <w:r w:rsidR="000630C7" w:rsidRPr="00A44FC0">
        <w:rPr>
          <w:sz w:val="24"/>
          <w:szCs w:val="24"/>
          <w:lang w:val="ro-RO"/>
        </w:rPr>
        <w:t>i</w:t>
      </w:r>
      <w:r w:rsidR="00713801" w:rsidRPr="00A44FC0">
        <w:rPr>
          <w:sz w:val="24"/>
          <w:szCs w:val="24"/>
          <w:lang w:val="ro-RO"/>
        </w:rPr>
        <w:t>;</w:t>
      </w:r>
    </w:p>
    <w:p w14:paraId="4A9159A1" w14:textId="1C8DE4C0" w:rsidR="00D36A3F" w:rsidRPr="00A44FC0" w:rsidRDefault="00713801" w:rsidP="0066657C">
      <w:pPr>
        <w:spacing w:line="276" w:lineRule="auto"/>
        <w:ind w:firstLine="708"/>
        <w:jc w:val="both"/>
        <w:rPr>
          <w:sz w:val="24"/>
          <w:szCs w:val="24"/>
          <w:lang w:val="ro-RO"/>
        </w:rPr>
      </w:pPr>
      <w:r w:rsidRPr="00A44FC0">
        <w:rPr>
          <w:b/>
          <w:i/>
          <w:sz w:val="24"/>
          <w:szCs w:val="24"/>
          <w:lang w:val="ro-RO"/>
        </w:rPr>
        <w:t>-</w:t>
      </w:r>
      <w:r w:rsidRPr="00A44FC0">
        <w:rPr>
          <w:i/>
          <w:sz w:val="24"/>
          <w:szCs w:val="24"/>
          <w:lang w:val="ro-RO"/>
        </w:rPr>
        <w:t>nu</w:t>
      </w:r>
      <w:r w:rsidR="00D36A3F" w:rsidRPr="00A44FC0">
        <w:rPr>
          <w:i/>
          <w:sz w:val="24"/>
          <w:szCs w:val="24"/>
          <w:lang w:val="ro-RO"/>
        </w:rPr>
        <w:t>mărul minim de utilaje</w:t>
      </w:r>
      <w:r w:rsidR="00D36A3F" w:rsidRPr="00A44FC0">
        <w:rPr>
          <w:sz w:val="24"/>
          <w:szCs w:val="24"/>
          <w:lang w:val="ro-RO"/>
        </w:rPr>
        <w:t xml:space="preserve"> conform Ordin A.N.R.S.C. nr.</w:t>
      </w:r>
      <w:r w:rsidR="00402B52" w:rsidRPr="00A44FC0">
        <w:rPr>
          <w:sz w:val="24"/>
          <w:szCs w:val="24"/>
          <w:lang w:val="ro-RO"/>
        </w:rPr>
        <w:t xml:space="preserve"> </w:t>
      </w:r>
      <w:r w:rsidR="00D36A3F" w:rsidRPr="00A44FC0">
        <w:rPr>
          <w:sz w:val="24"/>
          <w:szCs w:val="24"/>
          <w:lang w:val="ro-RO"/>
        </w:rPr>
        <w:t>111/2007 privind aprobarea Caietului de sarcini-cadru al serviciului de salubrizare a localităților, pentru activitățile</w:t>
      </w:r>
      <w:r w:rsidR="000630C7" w:rsidRPr="00A44FC0">
        <w:rPr>
          <w:sz w:val="24"/>
          <w:szCs w:val="24"/>
          <w:lang w:val="ro-RO"/>
        </w:rPr>
        <w:t xml:space="preserve"> de colectare a deșeurilor menajere;</w:t>
      </w:r>
      <w:r w:rsidR="00D36A3F" w:rsidRPr="00A44FC0">
        <w:rPr>
          <w:sz w:val="24"/>
          <w:szCs w:val="24"/>
          <w:lang w:val="ro-RO"/>
        </w:rPr>
        <w:t xml:space="preserve"> </w:t>
      </w:r>
    </w:p>
    <w:p w14:paraId="45284164" w14:textId="2D3C1702" w:rsidR="00D36A3F" w:rsidRPr="00A44FC0" w:rsidRDefault="00713801" w:rsidP="0066657C">
      <w:pPr>
        <w:spacing w:line="276" w:lineRule="auto"/>
        <w:ind w:left="7" w:firstLine="701"/>
        <w:jc w:val="both"/>
        <w:rPr>
          <w:i/>
          <w:sz w:val="24"/>
          <w:szCs w:val="24"/>
          <w:lang w:val="ro-RO"/>
        </w:rPr>
      </w:pPr>
      <w:r w:rsidRPr="00A44FC0">
        <w:rPr>
          <w:i/>
          <w:sz w:val="24"/>
          <w:szCs w:val="24"/>
          <w:lang w:val="ro-RO"/>
        </w:rPr>
        <w:lastRenderedPageBreak/>
        <w:t>-</w:t>
      </w:r>
      <w:r w:rsidR="00D36A3F" w:rsidRPr="00A44FC0">
        <w:rPr>
          <w:i/>
          <w:sz w:val="24"/>
          <w:szCs w:val="24"/>
          <w:lang w:val="ro-RO"/>
        </w:rPr>
        <w:t xml:space="preserve">Cheltuielile cu personalul </w:t>
      </w:r>
      <w:r w:rsidR="00402B52" w:rsidRPr="00A44FC0">
        <w:rPr>
          <w:i/>
          <w:sz w:val="24"/>
          <w:szCs w:val="24"/>
          <w:lang w:val="ro-RO"/>
        </w:rPr>
        <w:t xml:space="preserve"> </w:t>
      </w:r>
    </w:p>
    <w:p w14:paraId="3461733E" w14:textId="77777777" w:rsidR="00D36A3F" w:rsidRPr="00A44FC0" w:rsidRDefault="00713801" w:rsidP="0066657C">
      <w:pPr>
        <w:widowControl/>
        <w:autoSpaceDE/>
        <w:autoSpaceDN/>
        <w:adjustRightInd/>
        <w:spacing w:line="276" w:lineRule="auto"/>
        <w:ind w:left="720"/>
        <w:jc w:val="both"/>
        <w:rPr>
          <w:sz w:val="24"/>
          <w:szCs w:val="24"/>
          <w:lang w:val="ro-RO"/>
        </w:rPr>
      </w:pPr>
      <w:r w:rsidRPr="00A44FC0">
        <w:rPr>
          <w:sz w:val="24"/>
          <w:szCs w:val="24"/>
          <w:lang w:val="ro-RO"/>
        </w:rPr>
        <w:t>-</w:t>
      </w:r>
      <w:r w:rsidR="00D36A3F" w:rsidRPr="00A44FC0">
        <w:rPr>
          <w:sz w:val="24"/>
          <w:szCs w:val="24"/>
          <w:lang w:val="ro-RO"/>
        </w:rPr>
        <w:t>Cheltuieli cu forţa de muncă; (salarii şi contributii la bugetul de stat şi bugetul asigurărilor sociale) pentru  personalul minim angajat</w:t>
      </w:r>
      <w:r w:rsidR="00D36A3F" w:rsidRPr="00A44FC0">
        <w:rPr>
          <w:b/>
          <w:sz w:val="24"/>
          <w:szCs w:val="24"/>
          <w:lang w:val="ro-RO"/>
        </w:rPr>
        <w:t>.</w:t>
      </w:r>
      <w:r w:rsidR="00D36A3F" w:rsidRPr="00A44FC0">
        <w:rPr>
          <w:sz w:val="24"/>
          <w:szCs w:val="24"/>
          <w:lang w:val="ro-RO"/>
        </w:rPr>
        <w:t xml:space="preserve"> </w:t>
      </w:r>
    </w:p>
    <w:p w14:paraId="198EEA2B" w14:textId="77777777" w:rsidR="00D36A3F" w:rsidRPr="00A44FC0" w:rsidRDefault="00713801" w:rsidP="0066657C">
      <w:pPr>
        <w:widowControl/>
        <w:autoSpaceDE/>
        <w:autoSpaceDN/>
        <w:adjustRightInd/>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 xml:space="preserve">Echipament de lucru; </w:t>
      </w:r>
    </w:p>
    <w:p w14:paraId="1ABA2287" w14:textId="77777777" w:rsidR="00D36A3F" w:rsidRPr="00A44FC0" w:rsidRDefault="00713801" w:rsidP="0066657C">
      <w:pPr>
        <w:widowControl/>
        <w:autoSpaceDE/>
        <w:autoSpaceDN/>
        <w:adjustRightInd/>
        <w:spacing w:after="3" w:line="276" w:lineRule="auto"/>
        <w:ind w:right="50" w:firstLine="708"/>
        <w:jc w:val="both"/>
        <w:rPr>
          <w:sz w:val="24"/>
          <w:szCs w:val="24"/>
          <w:lang w:val="ro-RO"/>
        </w:rPr>
      </w:pPr>
      <w:r w:rsidRPr="00A44FC0">
        <w:rPr>
          <w:sz w:val="24"/>
          <w:szCs w:val="24"/>
          <w:lang w:val="ro-RO"/>
        </w:rPr>
        <w:t>-</w:t>
      </w:r>
      <w:r w:rsidR="00D36A3F" w:rsidRPr="00A44FC0">
        <w:rPr>
          <w:sz w:val="24"/>
          <w:szCs w:val="24"/>
          <w:lang w:val="ro-RO"/>
        </w:rPr>
        <w:t xml:space="preserve">Cheltuieli cu protecţia muncii; </w:t>
      </w:r>
    </w:p>
    <w:p w14:paraId="71CB63A4" w14:textId="77777777" w:rsidR="00D36A3F" w:rsidRPr="00A44FC0" w:rsidRDefault="00713801" w:rsidP="0066657C">
      <w:pPr>
        <w:widowControl/>
        <w:autoSpaceDE/>
        <w:autoSpaceDN/>
        <w:adjustRightInd/>
        <w:spacing w:after="3"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Materiale igienico-sanitare. </w:t>
      </w:r>
    </w:p>
    <w:p w14:paraId="22BA792D" w14:textId="3EB195A2" w:rsidR="00D36A3F" w:rsidRPr="00A44FC0" w:rsidRDefault="00D36A3F" w:rsidP="0066657C">
      <w:pPr>
        <w:spacing w:after="60" w:line="276" w:lineRule="auto"/>
        <w:ind w:left="720"/>
        <w:jc w:val="both"/>
        <w:rPr>
          <w:b/>
          <w:sz w:val="24"/>
          <w:szCs w:val="24"/>
          <w:lang w:val="ro-RO"/>
        </w:rPr>
      </w:pPr>
      <w:r w:rsidRPr="00A44FC0">
        <w:rPr>
          <w:sz w:val="24"/>
          <w:szCs w:val="24"/>
          <w:lang w:val="ro-RO"/>
        </w:rPr>
        <w:t xml:space="preserve">S-a luat în calcul grila de salarizare pentru personalul contractual din cadrul primăriei </w:t>
      </w:r>
      <w:r w:rsidR="000630C7" w:rsidRPr="00A44FC0">
        <w:rPr>
          <w:sz w:val="24"/>
          <w:szCs w:val="24"/>
          <w:lang w:val="ro-RO"/>
        </w:rPr>
        <w:t>comunei</w:t>
      </w:r>
      <w:r w:rsidRPr="00A44FC0">
        <w:rPr>
          <w:sz w:val="24"/>
          <w:szCs w:val="24"/>
          <w:lang w:val="ro-RO"/>
        </w:rPr>
        <w:t xml:space="preserve"> pentru stat de funcții cu încadrare de: director, sef serviciu, </w:t>
      </w:r>
      <w:r w:rsidR="000630C7" w:rsidRPr="00A44FC0">
        <w:rPr>
          <w:sz w:val="24"/>
          <w:szCs w:val="24"/>
          <w:lang w:val="ro-RO"/>
        </w:rPr>
        <w:t xml:space="preserve">inspector </w:t>
      </w:r>
      <w:r w:rsidRPr="00A44FC0">
        <w:rPr>
          <w:sz w:val="24"/>
          <w:szCs w:val="24"/>
          <w:lang w:val="ro-RO"/>
        </w:rPr>
        <w:t xml:space="preserve">( personal, protectia mediului, protecția muncii, contabilitate,șef de sector, sef parc auto, jurist), pază, conducători auto, magazioner și muncitori necalificați </w:t>
      </w:r>
    </w:p>
    <w:p w14:paraId="66C76AB8" w14:textId="77777777" w:rsidR="00D36A3F" w:rsidRPr="00A44FC0" w:rsidRDefault="00713801" w:rsidP="0066657C">
      <w:pPr>
        <w:spacing w:line="276" w:lineRule="auto"/>
        <w:ind w:left="7" w:right="50" w:firstLine="701"/>
        <w:jc w:val="both"/>
        <w:rPr>
          <w:sz w:val="24"/>
          <w:szCs w:val="24"/>
          <w:lang w:val="ro-RO"/>
        </w:rPr>
      </w:pPr>
      <w:r w:rsidRPr="00A44FC0">
        <w:rPr>
          <w:sz w:val="24"/>
          <w:szCs w:val="24"/>
          <w:lang w:val="ro-RO"/>
        </w:rPr>
        <w:t>-</w:t>
      </w:r>
      <w:r w:rsidR="00D36A3F" w:rsidRPr="00A44FC0">
        <w:rPr>
          <w:sz w:val="24"/>
          <w:szCs w:val="24"/>
          <w:lang w:val="ro-RO"/>
        </w:rPr>
        <w:t>Cheltuielilor aferente mijloacelor auto</w:t>
      </w:r>
      <w:r w:rsidR="00D36A3F" w:rsidRPr="00A44FC0">
        <w:rPr>
          <w:b/>
          <w:sz w:val="24"/>
          <w:szCs w:val="24"/>
          <w:lang w:val="ro-RO"/>
        </w:rPr>
        <w:t xml:space="preserve"> </w:t>
      </w:r>
      <w:r w:rsidR="00D36A3F" w:rsidRPr="00A44FC0">
        <w:rPr>
          <w:sz w:val="24"/>
          <w:szCs w:val="24"/>
          <w:lang w:val="ro-RO"/>
        </w:rPr>
        <w:t xml:space="preserve"> </w:t>
      </w:r>
    </w:p>
    <w:p w14:paraId="0B55F79A" w14:textId="5F08D7DF" w:rsidR="00D36A3F" w:rsidRPr="00A44FC0" w:rsidRDefault="00713801" w:rsidP="0066657C">
      <w:pPr>
        <w:widowControl/>
        <w:autoSpaceDE/>
        <w:autoSpaceDN/>
        <w:adjustRightInd/>
        <w:spacing w:after="5" w:line="276" w:lineRule="auto"/>
        <w:ind w:left="720" w:right="50"/>
        <w:jc w:val="both"/>
        <w:rPr>
          <w:i/>
          <w:sz w:val="24"/>
          <w:szCs w:val="24"/>
          <w:lang w:val="ro-RO"/>
        </w:rPr>
      </w:pPr>
      <w:r w:rsidRPr="00A44FC0">
        <w:rPr>
          <w:i/>
          <w:sz w:val="24"/>
          <w:szCs w:val="24"/>
          <w:lang w:val="ro-RO"/>
        </w:rPr>
        <w:t>-</w:t>
      </w:r>
      <w:r w:rsidR="00D36A3F" w:rsidRPr="00A44FC0">
        <w:rPr>
          <w:i/>
          <w:sz w:val="24"/>
          <w:szCs w:val="24"/>
          <w:lang w:val="ro-RO"/>
        </w:rPr>
        <w:t>Combustibil și lubrefianți</w:t>
      </w:r>
    </w:p>
    <w:p w14:paraId="7C0891DA" w14:textId="77777777" w:rsidR="00D36A3F" w:rsidRPr="00A44FC0" w:rsidRDefault="00713801" w:rsidP="0066657C">
      <w:pPr>
        <w:widowControl/>
        <w:autoSpaceDE/>
        <w:autoSpaceDN/>
        <w:adjustRightInd/>
        <w:spacing w:after="5"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Asigurarea CASCO  </w:t>
      </w:r>
    </w:p>
    <w:p w14:paraId="6FD06043" w14:textId="77777777" w:rsidR="00D36A3F" w:rsidRPr="00A44FC0" w:rsidRDefault="00713801" w:rsidP="0066657C">
      <w:pPr>
        <w:widowControl/>
        <w:autoSpaceDE/>
        <w:autoSpaceDN/>
        <w:adjustRightInd/>
        <w:spacing w:after="5"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Asigurarea obligatorie  </w:t>
      </w:r>
    </w:p>
    <w:p w14:paraId="2809E526" w14:textId="77777777" w:rsidR="00D36A3F" w:rsidRPr="00A44FC0" w:rsidRDefault="00713801" w:rsidP="0066657C">
      <w:pPr>
        <w:widowControl/>
        <w:autoSpaceDE/>
        <w:autoSpaceDN/>
        <w:adjustRightInd/>
        <w:spacing w:after="5"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Revizii obligatorii  </w:t>
      </w:r>
    </w:p>
    <w:p w14:paraId="1EA8B18F" w14:textId="77777777" w:rsidR="00D36A3F" w:rsidRPr="00A44FC0" w:rsidRDefault="00713801" w:rsidP="0066657C">
      <w:pPr>
        <w:widowControl/>
        <w:autoSpaceDE/>
        <w:autoSpaceDN/>
        <w:adjustRightInd/>
        <w:spacing w:after="28"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Rovignetă  </w:t>
      </w:r>
    </w:p>
    <w:p w14:paraId="48B06AC1" w14:textId="77777777" w:rsidR="00D36A3F" w:rsidRPr="00A44FC0" w:rsidRDefault="00713801" w:rsidP="0066657C">
      <w:pPr>
        <w:widowControl/>
        <w:autoSpaceDE/>
        <w:autoSpaceDN/>
        <w:adjustRightInd/>
        <w:spacing w:after="3"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Licenţă emisă de Ministerul Transporturilor  </w:t>
      </w:r>
    </w:p>
    <w:p w14:paraId="32FC439C" w14:textId="77777777" w:rsidR="00D36A3F" w:rsidRPr="00A44FC0" w:rsidRDefault="00713801" w:rsidP="0066657C">
      <w:pPr>
        <w:widowControl/>
        <w:autoSpaceDE/>
        <w:autoSpaceDN/>
        <w:adjustRightInd/>
        <w:spacing w:after="3"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Anvelope si alte piese de schimb (filtre, etc) </w:t>
      </w:r>
    </w:p>
    <w:p w14:paraId="12BA74D1" w14:textId="77777777" w:rsidR="00D36A3F" w:rsidRPr="00A44FC0" w:rsidRDefault="00713801" w:rsidP="0066657C">
      <w:pPr>
        <w:widowControl/>
        <w:autoSpaceDE/>
        <w:autoSpaceDN/>
        <w:adjustRightInd/>
        <w:spacing w:after="3" w:line="276" w:lineRule="auto"/>
        <w:ind w:left="720" w:right="50"/>
        <w:jc w:val="both"/>
        <w:rPr>
          <w:sz w:val="24"/>
          <w:szCs w:val="24"/>
          <w:lang w:val="ro-RO"/>
        </w:rPr>
      </w:pPr>
      <w:r w:rsidRPr="00A44FC0">
        <w:rPr>
          <w:sz w:val="24"/>
          <w:szCs w:val="24"/>
          <w:lang w:val="ro-RO"/>
        </w:rPr>
        <w:t>-</w:t>
      </w:r>
      <w:r w:rsidR="00D36A3F" w:rsidRPr="00A44FC0">
        <w:rPr>
          <w:sz w:val="24"/>
          <w:szCs w:val="24"/>
          <w:lang w:val="ro-RO"/>
        </w:rPr>
        <w:t xml:space="preserve">Reparatii si revizii, etc. </w:t>
      </w:r>
    </w:p>
    <w:p w14:paraId="162031CC" w14:textId="77777777" w:rsidR="00D36A3F" w:rsidRPr="00A44FC0" w:rsidRDefault="00D36A3F" w:rsidP="0066657C">
      <w:pPr>
        <w:spacing w:line="276" w:lineRule="auto"/>
        <w:jc w:val="both"/>
        <w:rPr>
          <w:sz w:val="24"/>
          <w:szCs w:val="24"/>
          <w:lang w:val="ro-RO"/>
        </w:rPr>
      </w:pPr>
      <w:r w:rsidRPr="00A44FC0">
        <w:rPr>
          <w:sz w:val="24"/>
          <w:szCs w:val="24"/>
          <w:lang w:val="ro-RO"/>
        </w:rPr>
        <w:t xml:space="preserve"> </w:t>
      </w:r>
      <w:r w:rsidR="00BE5C16" w:rsidRPr="00A44FC0">
        <w:rPr>
          <w:sz w:val="24"/>
          <w:szCs w:val="24"/>
          <w:lang w:val="ro-RO"/>
        </w:rPr>
        <w:tab/>
        <w:t>-</w:t>
      </w:r>
      <w:r w:rsidRPr="00A44FC0">
        <w:rPr>
          <w:sz w:val="24"/>
          <w:szCs w:val="24"/>
          <w:lang w:val="ro-RO"/>
        </w:rPr>
        <w:t xml:space="preserve">Ale cheltuieli: </w:t>
      </w:r>
    </w:p>
    <w:p w14:paraId="194D6D80" w14:textId="714E689E" w:rsidR="00D36A3F" w:rsidRPr="00A44FC0" w:rsidRDefault="00713801" w:rsidP="0066657C">
      <w:pPr>
        <w:widowControl/>
        <w:autoSpaceDE/>
        <w:autoSpaceDN/>
        <w:adjustRightInd/>
        <w:spacing w:line="276" w:lineRule="auto"/>
        <w:ind w:firstLine="708"/>
        <w:jc w:val="both"/>
        <w:rPr>
          <w:sz w:val="24"/>
          <w:szCs w:val="24"/>
          <w:lang w:val="ro-RO"/>
        </w:rPr>
      </w:pPr>
      <w:r w:rsidRPr="00A44FC0">
        <w:rPr>
          <w:sz w:val="24"/>
          <w:szCs w:val="24"/>
          <w:lang w:val="ro-RO"/>
        </w:rPr>
        <w:t>-</w:t>
      </w:r>
      <w:r w:rsidR="00F460EF" w:rsidRPr="00A44FC0">
        <w:rPr>
          <w:sz w:val="24"/>
          <w:szCs w:val="24"/>
          <w:lang w:val="ro-RO"/>
        </w:rPr>
        <w:t>Depozitare a deseurilor (</w:t>
      </w:r>
      <w:r w:rsidR="00D36A3F" w:rsidRPr="00A44FC0">
        <w:rPr>
          <w:sz w:val="24"/>
          <w:szCs w:val="24"/>
          <w:lang w:val="ro-RO"/>
        </w:rPr>
        <w:t>valoarea estimată)</w:t>
      </w:r>
    </w:p>
    <w:p w14:paraId="4A6E9965" w14:textId="681067BD" w:rsidR="00D36A3F" w:rsidRPr="00A44FC0" w:rsidRDefault="00BE5C16" w:rsidP="0066657C">
      <w:pPr>
        <w:spacing w:line="276" w:lineRule="auto"/>
        <w:ind w:firstLine="708"/>
        <w:jc w:val="both"/>
        <w:rPr>
          <w:sz w:val="24"/>
          <w:szCs w:val="24"/>
          <w:lang w:val="ro-RO"/>
        </w:rPr>
      </w:pPr>
      <w:r w:rsidRPr="00A44FC0">
        <w:rPr>
          <w:sz w:val="24"/>
          <w:szCs w:val="24"/>
          <w:lang w:val="ro-RO"/>
        </w:rPr>
        <w:t>-</w:t>
      </w:r>
      <w:r w:rsidR="00D36A3F" w:rsidRPr="00A44FC0">
        <w:rPr>
          <w:sz w:val="24"/>
          <w:szCs w:val="24"/>
          <w:lang w:val="ro-RO"/>
        </w:rPr>
        <w:t>Cheltuieli obligatorii privind asigurarea serviciului:</w:t>
      </w:r>
    </w:p>
    <w:p w14:paraId="0FFFA5FD" w14:textId="58689EB1" w:rsidR="00D36A3F" w:rsidRPr="00A44FC0" w:rsidRDefault="00713801" w:rsidP="0066657C">
      <w:pPr>
        <w:widowControl/>
        <w:autoSpaceDE/>
        <w:autoSpaceDN/>
        <w:adjustRightInd/>
        <w:spacing w:after="5" w:line="276" w:lineRule="auto"/>
        <w:ind w:left="720" w:right="50"/>
        <w:jc w:val="both"/>
        <w:rPr>
          <w:sz w:val="24"/>
          <w:szCs w:val="24"/>
          <w:lang w:val="ro-RO"/>
        </w:rPr>
      </w:pPr>
      <w:r w:rsidRPr="00A44FC0">
        <w:rPr>
          <w:sz w:val="24"/>
          <w:szCs w:val="24"/>
          <w:lang w:val="ro-RO"/>
        </w:rPr>
        <w:t>-</w:t>
      </w:r>
      <w:r w:rsidR="00D36A3F" w:rsidRPr="00A44FC0">
        <w:rPr>
          <w:sz w:val="24"/>
          <w:szCs w:val="24"/>
          <w:lang w:val="ro-RO"/>
        </w:rPr>
        <w:t>Spațiile necesare pentru birouri, garaje,</w:t>
      </w:r>
      <w:r w:rsidR="00385CB1" w:rsidRPr="00A44FC0">
        <w:rPr>
          <w:sz w:val="24"/>
          <w:szCs w:val="24"/>
          <w:lang w:val="ro-RO"/>
        </w:rPr>
        <w:t xml:space="preserve"> </w:t>
      </w:r>
      <w:r w:rsidR="00D36A3F" w:rsidRPr="00A44FC0">
        <w:rPr>
          <w:sz w:val="24"/>
          <w:szCs w:val="24"/>
          <w:lang w:val="ro-RO"/>
        </w:rPr>
        <w:t>atelier reparații, platformă pentru utilaje</w:t>
      </w:r>
    </w:p>
    <w:p w14:paraId="697E24CE" w14:textId="77777777" w:rsidR="00D36A3F" w:rsidRPr="00A44FC0" w:rsidRDefault="00713801" w:rsidP="0066657C">
      <w:pPr>
        <w:widowControl/>
        <w:autoSpaceDE/>
        <w:autoSpaceDN/>
        <w:adjustRightInd/>
        <w:spacing w:after="5" w:line="276" w:lineRule="auto"/>
        <w:ind w:left="720" w:right="50"/>
        <w:jc w:val="both"/>
        <w:rPr>
          <w:sz w:val="24"/>
          <w:szCs w:val="24"/>
          <w:lang w:val="ro-RO"/>
        </w:rPr>
      </w:pPr>
      <w:r w:rsidRPr="00A44FC0">
        <w:rPr>
          <w:sz w:val="24"/>
          <w:szCs w:val="24"/>
          <w:lang w:val="ro-RO"/>
        </w:rPr>
        <w:t>-</w:t>
      </w:r>
      <w:r w:rsidR="00D36A3F" w:rsidRPr="00A44FC0">
        <w:rPr>
          <w:sz w:val="24"/>
          <w:szCs w:val="24"/>
          <w:lang w:val="ro-RO"/>
        </w:rPr>
        <w:t>Dotările necesare pentru funcționare: birouri, tehnică de calcul, birotică, scule și dispozitive pentru reparații mașini și utilaje</w:t>
      </w:r>
    </w:p>
    <w:p w14:paraId="4A0D8277" w14:textId="128BF905" w:rsidR="00D36A3F" w:rsidRPr="00A44FC0" w:rsidRDefault="00BE5C16" w:rsidP="0066657C">
      <w:pPr>
        <w:spacing w:line="276" w:lineRule="auto"/>
        <w:ind w:left="-3" w:right="50" w:firstLine="708"/>
        <w:jc w:val="both"/>
        <w:rPr>
          <w:sz w:val="24"/>
          <w:szCs w:val="24"/>
          <w:lang w:val="ro-RO"/>
        </w:rPr>
      </w:pPr>
      <w:r w:rsidRPr="00A44FC0">
        <w:rPr>
          <w:sz w:val="24"/>
          <w:szCs w:val="24"/>
          <w:lang w:val="ro-RO"/>
        </w:rPr>
        <w:t>Conform celor</w:t>
      </w:r>
      <w:r w:rsidR="00D36A3F" w:rsidRPr="00A44FC0">
        <w:rPr>
          <w:sz w:val="24"/>
          <w:szCs w:val="24"/>
          <w:lang w:val="ro-RO"/>
        </w:rPr>
        <w:t xml:space="preserve"> </w:t>
      </w:r>
      <w:r w:rsidRPr="00A44FC0">
        <w:rPr>
          <w:sz w:val="24"/>
          <w:szCs w:val="24"/>
          <w:lang w:val="ro-RO"/>
        </w:rPr>
        <w:t>prezentate</w:t>
      </w:r>
      <w:r w:rsidR="00D36A3F" w:rsidRPr="00A44FC0">
        <w:rPr>
          <w:sz w:val="24"/>
          <w:szCs w:val="24"/>
          <w:lang w:val="ro-RO"/>
        </w:rPr>
        <w:t xml:space="preserve"> mai sus, accepţiunea de “serviciu</w:t>
      </w:r>
      <w:r w:rsidRPr="00A44FC0">
        <w:rPr>
          <w:sz w:val="24"/>
          <w:szCs w:val="24"/>
          <w:lang w:val="ro-RO"/>
        </w:rPr>
        <w:t xml:space="preserve"> public</w:t>
      </w:r>
      <w:r w:rsidR="00D36A3F" w:rsidRPr="00A44FC0">
        <w:rPr>
          <w:sz w:val="24"/>
          <w:szCs w:val="24"/>
          <w:lang w:val="ro-RO"/>
        </w:rPr>
        <w:t xml:space="preserve"> de salubrizare” cuprinde o sumă de activităţi distincte, iar legislaţia specifică salubrizării prevede ca modalităţi de organizare a serviciului, atât gestiunea directă cât şi cea delegată, </w:t>
      </w:r>
      <w:r w:rsidR="009F4A22" w:rsidRPr="00A44FC0">
        <w:rPr>
          <w:sz w:val="24"/>
          <w:szCs w:val="24"/>
          <w:lang w:val="ro-RO"/>
        </w:rPr>
        <w:t xml:space="preserve">Comuna </w:t>
      </w:r>
      <w:r w:rsidR="00C87EB2">
        <w:rPr>
          <w:sz w:val="24"/>
          <w:szCs w:val="24"/>
          <w:lang w:val="ro-RO"/>
        </w:rPr>
        <w:t>Rădăşeni</w:t>
      </w:r>
      <w:r w:rsidR="00D36A3F" w:rsidRPr="00A44FC0">
        <w:rPr>
          <w:sz w:val="24"/>
          <w:szCs w:val="24"/>
          <w:lang w:val="ro-RO"/>
        </w:rPr>
        <w:t xml:space="preserve">, raportat la situaţia de fapt, nu dispune în prezent de fonduri care să îi permită asigurarea unei dotări corespunzătoare şi angajarea de  personal calificat, şi are posibilitatea legală de a decide, delegarea </w:t>
      </w:r>
      <w:r w:rsidR="00402B52"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D36A3F" w:rsidRPr="00A44FC0">
        <w:rPr>
          <w:sz w:val="24"/>
          <w:szCs w:val="24"/>
          <w:lang w:val="ro-RO"/>
        </w:rPr>
        <w:t xml:space="preserve"> a </w:t>
      </w:r>
      <w:r w:rsidR="00385CB1" w:rsidRPr="00A44FC0">
        <w:rPr>
          <w:sz w:val="24"/>
          <w:szCs w:val="24"/>
          <w:lang w:val="ro-RO"/>
        </w:rPr>
        <w:t>comunei</w:t>
      </w:r>
      <w:r w:rsidR="00D36A3F" w:rsidRPr="00A44FC0">
        <w:rPr>
          <w:sz w:val="24"/>
          <w:szCs w:val="24"/>
          <w:lang w:val="ro-RO"/>
        </w:rPr>
        <w:t xml:space="preserve"> către un operator licenția</w:t>
      </w:r>
      <w:r w:rsidR="005373B7" w:rsidRPr="00A44FC0">
        <w:rPr>
          <w:sz w:val="24"/>
          <w:szCs w:val="24"/>
          <w:lang w:val="ro-RO"/>
        </w:rPr>
        <w:t xml:space="preserve">t care să presteze </w:t>
      </w:r>
      <w:r w:rsidR="00402B52"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D36A3F" w:rsidRPr="00A44FC0">
        <w:rPr>
          <w:sz w:val="24"/>
          <w:szCs w:val="24"/>
          <w:lang w:val="ro-RO"/>
        </w:rPr>
        <w:t xml:space="preserve"> </w:t>
      </w:r>
      <w:r w:rsidR="00617D64" w:rsidRPr="00A44FC0">
        <w:rPr>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00D36A3F" w:rsidRPr="00A44FC0">
        <w:rPr>
          <w:sz w:val="24"/>
          <w:szCs w:val="24"/>
          <w:lang w:val="ro-RO"/>
        </w:rPr>
        <w:t xml:space="preserve">. </w:t>
      </w:r>
    </w:p>
    <w:p w14:paraId="0352E960" w14:textId="77777777" w:rsidR="00617D64" w:rsidRPr="00A44FC0" w:rsidRDefault="00617D64" w:rsidP="0066657C">
      <w:pPr>
        <w:spacing w:line="276" w:lineRule="auto"/>
        <w:ind w:left="-15" w:right="43" w:firstLine="720"/>
        <w:jc w:val="both"/>
        <w:rPr>
          <w:b/>
          <w:sz w:val="24"/>
          <w:szCs w:val="24"/>
          <w:lang w:val="ro-RO"/>
        </w:rPr>
      </w:pPr>
    </w:p>
    <w:p w14:paraId="1ECFA8B2" w14:textId="1B4F9C5A" w:rsidR="003C3CF2" w:rsidRPr="00A44FC0" w:rsidRDefault="00BE5C16" w:rsidP="0066657C">
      <w:pPr>
        <w:spacing w:line="276" w:lineRule="auto"/>
        <w:jc w:val="both"/>
        <w:rPr>
          <w:b/>
          <w:sz w:val="24"/>
          <w:szCs w:val="24"/>
          <w:lang w:val="ro-RO"/>
        </w:rPr>
      </w:pPr>
      <w:r w:rsidRPr="00A44FC0">
        <w:rPr>
          <w:b/>
          <w:sz w:val="24"/>
          <w:szCs w:val="24"/>
          <w:lang w:val="ro-RO"/>
        </w:rPr>
        <w:t>Consideram ca e</w:t>
      </w:r>
      <w:r w:rsidR="003C3CF2" w:rsidRPr="00A44FC0">
        <w:rPr>
          <w:b/>
          <w:sz w:val="24"/>
          <w:szCs w:val="24"/>
          <w:lang w:val="ro-RO"/>
        </w:rPr>
        <w:t xml:space="preserve">ste oportun ca în </w:t>
      </w:r>
      <w:r w:rsidR="009F4A22" w:rsidRPr="00A44FC0">
        <w:rPr>
          <w:b/>
          <w:sz w:val="24"/>
          <w:szCs w:val="24"/>
          <w:lang w:val="ro-RO"/>
        </w:rPr>
        <w:t xml:space="preserve">Comuna </w:t>
      </w:r>
      <w:r w:rsidR="00C87EB2">
        <w:rPr>
          <w:b/>
          <w:sz w:val="24"/>
          <w:szCs w:val="24"/>
          <w:lang w:val="ro-RO"/>
        </w:rPr>
        <w:t>Rădăşeni</w:t>
      </w:r>
      <w:r w:rsidR="003C3CF2" w:rsidRPr="00A44FC0">
        <w:rPr>
          <w:b/>
          <w:sz w:val="24"/>
          <w:szCs w:val="24"/>
          <w:lang w:val="ro-RO"/>
        </w:rPr>
        <w:t xml:space="preserve">, să se aleagă </w:t>
      </w:r>
      <w:r w:rsidR="00617D64" w:rsidRPr="00A44FC0">
        <w:rPr>
          <w:b/>
          <w:sz w:val="24"/>
          <w:szCs w:val="24"/>
          <w:lang w:val="ro-RO"/>
        </w:rPr>
        <w:t>m</w:t>
      </w:r>
      <w:r w:rsidR="003C3CF2" w:rsidRPr="00A44FC0">
        <w:rPr>
          <w:b/>
          <w:sz w:val="24"/>
          <w:szCs w:val="24"/>
          <w:lang w:val="ro-RO"/>
        </w:rPr>
        <w:t>odalitatea gestiunii delegate pentru considerentele care vor fi expuse pe larg şi în mod comparativ cu gestiunea directă, în cele ce urmează,</w:t>
      </w:r>
    </w:p>
    <w:p w14:paraId="1F877D93" w14:textId="77777777" w:rsidR="003C3CF2" w:rsidRPr="00A44FC0" w:rsidRDefault="003C3CF2" w:rsidP="0066657C">
      <w:pPr>
        <w:spacing w:line="276" w:lineRule="auto"/>
        <w:rPr>
          <w:sz w:val="24"/>
          <w:szCs w:val="24"/>
          <w:lang w:val="ro-RO"/>
        </w:rPr>
      </w:pPr>
    </w:p>
    <w:p w14:paraId="2BE930C4" w14:textId="77777777" w:rsidR="003C3CF2" w:rsidRPr="00A44FC0" w:rsidRDefault="00617D64" w:rsidP="0066657C">
      <w:pPr>
        <w:spacing w:line="276" w:lineRule="auto"/>
        <w:ind w:firstLine="708"/>
        <w:rPr>
          <w:b/>
          <w:bCs/>
          <w:sz w:val="24"/>
          <w:szCs w:val="24"/>
          <w:u w:val="single"/>
          <w:lang w:val="ro-RO"/>
        </w:rPr>
      </w:pPr>
      <w:r w:rsidRPr="00A44FC0">
        <w:rPr>
          <w:b/>
          <w:bCs/>
          <w:sz w:val="24"/>
          <w:szCs w:val="24"/>
          <w:u w:val="single"/>
          <w:lang w:val="ro-RO"/>
        </w:rPr>
        <w:t>B.</w:t>
      </w:r>
      <w:r w:rsidR="003C3CF2" w:rsidRPr="00A44FC0">
        <w:rPr>
          <w:b/>
          <w:bCs/>
          <w:sz w:val="24"/>
          <w:szCs w:val="24"/>
          <w:u w:val="single"/>
          <w:lang w:val="ro-RO"/>
        </w:rPr>
        <w:t xml:space="preserve"> Varianta gestiunii delegate</w:t>
      </w:r>
    </w:p>
    <w:p w14:paraId="2C00AA2B" w14:textId="77777777" w:rsidR="003C3CF2" w:rsidRPr="00A44FC0" w:rsidRDefault="003C3CF2" w:rsidP="0066657C">
      <w:pPr>
        <w:spacing w:line="276" w:lineRule="auto"/>
        <w:rPr>
          <w:b/>
          <w:bCs/>
          <w:sz w:val="24"/>
          <w:szCs w:val="24"/>
          <w:lang w:val="ro-RO"/>
        </w:rPr>
      </w:pPr>
    </w:p>
    <w:p w14:paraId="308CFABB" w14:textId="77777777" w:rsidR="003C3CF2" w:rsidRPr="00A44FC0" w:rsidRDefault="003C3CF2" w:rsidP="0066657C">
      <w:pPr>
        <w:spacing w:line="276" w:lineRule="auto"/>
        <w:ind w:firstLine="708"/>
        <w:jc w:val="both"/>
        <w:rPr>
          <w:i/>
          <w:sz w:val="24"/>
          <w:szCs w:val="24"/>
          <w:lang w:val="ro-RO"/>
        </w:rPr>
      </w:pPr>
      <w:r w:rsidRPr="00A44FC0">
        <w:rPr>
          <w:i/>
          <w:sz w:val="24"/>
          <w:szCs w:val="24"/>
          <w:lang w:val="ro-RO"/>
        </w:rPr>
        <w:t xml:space="preserve">Gestiunea delegată este modalitatea de gestiune în care autorităţile deliberative ale unităţilor </w:t>
      </w:r>
      <w:r w:rsidRPr="00A44FC0">
        <w:rPr>
          <w:i/>
          <w:sz w:val="24"/>
          <w:szCs w:val="24"/>
          <w:lang w:val="ro-RO"/>
        </w:rPr>
        <w:lastRenderedPageBreak/>
        <w:t xml:space="preserve">administrativ-teritoriale atribuie unuia sau mai multor operatori toate ori numai o parte din competenţele şi responsabilităţile proprii privind furnizarea/prestarea serviciilor de utilităţi publice, pe baza unui contract, denumit în continuare </w:t>
      </w:r>
      <w:r w:rsidRPr="00A44FC0">
        <w:rPr>
          <w:bCs/>
          <w:i/>
          <w:sz w:val="24"/>
          <w:szCs w:val="24"/>
          <w:lang w:val="ro-RO"/>
        </w:rPr>
        <w:t>contract de delegare a gestiunii.</w:t>
      </w:r>
    </w:p>
    <w:p w14:paraId="2B7B99DF" w14:textId="77777777" w:rsidR="003C3CF2" w:rsidRPr="00A44FC0" w:rsidRDefault="003C3CF2" w:rsidP="0066657C">
      <w:pPr>
        <w:spacing w:line="276" w:lineRule="auto"/>
        <w:ind w:firstLine="708"/>
        <w:jc w:val="both"/>
        <w:rPr>
          <w:sz w:val="24"/>
          <w:szCs w:val="24"/>
          <w:lang w:val="ro-RO"/>
        </w:rPr>
      </w:pPr>
      <w:r w:rsidRPr="00A44FC0">
        <w:rPr>
          <w:sz w:val="24"/>
          <w:szCs w:val="24"/>
          <w:lang w:val="ro-RO"/>
        </w:rPr>
        <w:t>Gestiunea delegată a serviciilor de utilităţi publice implică punerea la dispoziţie operatorilor a sistemelor de utilităţi publice aferente serviciilor delegate, precum şi dreptul şi obligaţia acestora de a administra şi de a exploata aceste sisteme.</w:t>
      </w:r>
    </w:p>
    <w:p w14:paraId="3FCAD3DB" w14:textId="76C396B1" w:rsidR="003C3CF2" w:rsidRPr="00A44FC0" w:rsidRDefault="003C3CF2" w:rsidP="0066657C">
      <w:pPr>
        <w:spacing w:line="276" w:lineRule="auto"/>
        <w:ind w:firstLine="708"/>
        <w:jc w:val="both"/>
        <w:rPr>
          <w:sz w:val="24"/>
          <w:szCs w:val="24"/>
          <w:lang w:val="ro-RO"/>
        </w:rPr>
      </w:pPr>
      <w:r w:rsidRPr="00A44FC0">
        <w:rPr>
          <w:sz w:val="24"/>
          <w:szCs w:val="24"/>
          <w:lang w:val="ro-RO"/>
        </w:rPr>
        <w:t>Conform prevederilor Legii 51/2006 a serviciilor comunitare de utilităţi publice,</w:t>
      </w:r>
      <w:r w:rsidR="00A8590A" w:rsidRPr="00A44FC0">
        <w:rPr>
          <w:sz w:val="24"/>
          <w:szCs w:val="24"/>
          <w:lang w:val="ro-RO"/>
        </w:rPr>
        <w:t xml:space="preserve"> </w:t>
      </w:r>
      <w:r w:rsidRPr="00A44FC0">
        <w:rPr>
          <w:sz w:val="24"/>
          <w:szCs w:val="24"/>
          <w:lang w:val="ro-RO"/>
        </w:rPr>
        <w:t>republicată, cu modificările și completările ulterioare, art. 29</w:t>
      </w:r>
      <w:r w:rsidR="00A8590A" w:rsidRPr="00A44FC0">
        <w:rPr>
          <w:sz w:val="24"/>
          <w:szCs w:val="24"/>
          <w:lang w:val="ro-RO"/>
        </w:rPr>
        <w:t xml:space="preserve"> alin. (4)</w:t>
      </w:r>
      <w:r w:rsidRPr="00A44FC0">
        <w:rPr>
          <w:sz w:val="24"/>
          <w:szCs w:val="24"/>
          <w:lang w:val="ro-RO"/>
        </w:rPr>
        <w:t xml:space="preserve">: </w:t>
      </w:r>
      <w:r w:rsidR="00A8590A" w:rsidRPr="00A44FC0">
        <w:rPr>
          <w:sz w:val="24"/>
          <w:szCs w:val="24"/>
          <w:lang w:val="ro-RO"/>
        </w:rPr>
        <w:t>„</w:t>
      </w:r>
      <w:r w:rsidRPr="00A44FC0">
        <w:rPr>
          <w:b/>
          <w:bCs/>
          <w:sz w:val="24"/>
          <w:szCs w:val="24"/>
          <w:lang w:val="ro-RO"/>
        </w:rPr>
        <w:t>Gestiunea delegată</w:t>
      </w:r>
      <w:r w:rsidRPr="00A44FC0">
        <w:rPr>
          <w:bCs/>
          <w:sz w:val="24"/>
          <w:szCs w:val="24"/>
          <w:lang w:val="ro-RO"/>
        </w:rPr>
        <w:t xml:space="preserve"> </w:t>
      </w:r>
      <w:r w:rsidRPr="00A44FC0">
        <w:rPr>
          <w:sz w:val="24"/>
          <w:szCs w:val="24"/>
          <w:lang w:val="ro-RO"/>
        </w:rPr>
        <w:t>se realizează prin intermediul unor operatori sau operatori de drept privat.</w:t>
      </w:r>
    </w:p>
    <w:p w14:paraId="632E5C36" w14:textId="77777777" w:rsidR="003C3CF2" w:rsidRPr="00A44FC0" w:rsidRDefault="003C3CF2" w:rsidP="0066657C">
      <w:pPr>
        <w:spacing w:line="276" w:lineRule="auto"/>
        <w:ind w:firstLine="708"/>
        <w:jc w:val="both"/>
        <w:rPr>
          <w:sz w:val="24"/>
          <w:szCs w:val="24"/>
          <w:lang w:val="ro-RO"/>
        </w:rPr>
      </w:pPr>
      <w:r w:rsidRPr="00A44FC0">
        <w:rPr>
          <w:sz w:val="24"/>
          <w:szCs w:val="24"/>
          <w:lang w:val="ro-RO"/>
        </w:rPr>
        <w:t>Aceşti operatori pot fi:</w:t>
      </w:r>
    </w:p>
    <w:p w14:paraId="049473CA" w14:textId="77777777" w:rsidR="003C3CF2" w:rsidRPr="00A44FC0" w:rsidRDefault="003C3CF2" w:rsidP="0066657C">
      <w:pPr>
        <w:spacing w:line="276" w:lineRule="auto"/>
        <w:ind w:left="708"/>
        <w:jc w:val="both"/>
        <w:rPr>
          <w:sz w:val="24"/>
          <w:szCs w:val="24"/>
          <w:lang w:val="ro-RO"/>
        </w:rPr>
      </w:pPr>
      <w:r w:rsidRPr="00A44FC0">
        <w:rPr>
          <w:sz w:val="24"/>
          <w:szCs w:val="24"/>
          <w:lang w:val="ro-RO"/>
        </w:rPr>
        <w:t>a) societăţi reglementate de Legea nr. 31/1990, republicată, cu modificările şi completările ulterioare, cu capital social privat;</w:t>
      </w:r>
    </w:p>
    <w:p w14:paraId="4E2ABCA3" w14:textId="7113FE49" w:rsidR="003C3CF2" w:rsidRPr="00A44FC0" w:rsidRDefault="003C3CF2" w:rsidP="0066657C">
      <w:pPr>
        <w:spacing w:line="276" w:lineRule="auto"/>
        <w:ind w:firstLine="708"/>
        <w:jc w:val="both"/>
        <w:rPr>
          <w:sz w:val="24"/>
          <w:szCs w:val="24"/>
          <w:lang w:val="ro-RO"/>
        </w:rPr>
      </w:pPr>
      <w:r w:rsidRPr="00A44FC0">
        <w:rPr>
          <w:sz w:val="24"/>
          <w:szCs w:val="24"/>
          <w:lang w:val="ro-RO"/>
        </w:rPr>
        <w:t>b) societăţi reglementate de Legea nr. 31/1990, republicată, cu modificările şi completările ulterioare, cu capital social mixt;</w:t>
      </w:r>
      <w:r w:rsidR="00A8590A" w:rsidRPr="00A44FC0">
        <w:rPr>
          <w:sz w:val="24"/>
          <w:szCs w:val="24"/>
          <w:lang w:val="ro-RO"/>
        </w:rPr>
        <w:t>”</w:t>
      </w:r>
    </w:p>
    <w:p w14:paraId="58939227" w14:textId="77777777" w:rsidR="003C3CF2" w:rsidRPr="00A44FC0" w:rsidRDefault="003C3CF2" w:rsidP="0066657C">
      <w:pPr>
        <w:spacing w:line="276" w:lineRule="auto"/>
        <w:ind w:firstLine="708"/>
        <w:jc w:val="both"/>
        <w:rPr>
          <w:sz w:val="24"/>
          <w:szCs w:val="24"/>
          <w:lang w:val="ro-RO"/>
        </w:rPr>
      </w:pPr>
      <w:r w:rsidRPr="00A44FC0">
        <w:rPr>
          <w:sz w:val="24"/>
          <w:szCs w:val="24"/>
          <w:lang w:val="ro-RO"/>
        </w:rPr>
        <w:t>Operatorii care îşi desfăşoară activitatea în modalitatea gestiunii delegate furnizează/prestează serviciile de utilităţi publice prin exploatarea şi administrarea infrastructurii tehnico-edilitare aferente acestora, în baza contractului de delegare a gestiunii serviciului.</w:t>
      </w:r>
    </w:p>
    <w:p w14:paraId="305AD350" w14:textId="2AA3A48F" w:rsidR="003C3CF2" w:rsidRPr="00A44FC0" w:rsidRDefault="003C3CF2" w:rsidP="0066657C">
      <w:pPr>
        <w:spacing w:line="276" w:lineRule="auto"/>
        <w:ind w:firstLine="708"/>
        <w:jc w:val="both"/>
        <w:rPr>
          <w:sz w:val="24"/>
          <w:szCs w:val="24"/>
          <w:lang w:val="ro-RO"/>
        </w:rPr>
      </w:pPr>
      <w:r w:rsidRPr="00A44FC0">
        <w:rPr>
          <w:sz w:val="24"/>
          <w:szCs w:val="24"/>
          <w:lang w:val="ro-RO"/>
        </w:rPr>
        <w:t xml:space="preserve">Conform reglementărilor legale în vigoare, delegarea gestiunii sau concesionarea serviciilor publice de salubrizare se face către operatori atestaţi de Autoritatea Naţionala de Reglementare pentru Serviciile Comunitare de utilități Publice </w:t>
      </w:r>
      <w:r w:rsidR="004B72B6" w:rsidRPr="00A44FC0">
        <w:rPr>
          <w:sz w:val="24"/>
          <w:szCs w:val="24"/>
          <w:lang w:val="ro-RO"/>
        </w:rPr>
        <w:t>-</w:t>
      </w:r>
      <w:r w:rsidRPr="00A44FC0">
        <w:rPr>
          <w:sz w:val="24"/>
          <w:szCs w:val="24"/>
          <w:lang w:val="ro-RO"/>
        </w:rPr>
        <w:t xml:space="preserve"> A.N.R.S.C., prin licitaţie publică</w:t>
      </w:r>
      <w:r w:rsidR="00A8590A" w:rsidRPr="00A44FC0">
        <w:rPr>
          <w:sz w:val="24"/>
          <w:szCs w:val="24"/>
          <w:lang w:val="ro-RO"/>
        </w:rPr>
        <w:t xml:space="preserve"> conform prevederilor art. 29 alin. (9) din Legea nr. 51/2006</w:t>
      </w:r>
      <w:r w:rsidRPr="00A44FC0">
        <w:rPr>
          <w:sz w:val="24"/>
          <w:szCs w:val="24"/>
          <w:lang w:val="ro-RO"/>
        </w:rPr>
        <w:t xml:space="preserve"> </w:t>
      </w:r>
      <w:r w:rsidR="00A8590A" w:rsidRPr="00A44FC0">
        <w:rPr>
          <w:sz w:val="24"/>
          <w:szCs w:val="24"/>
          <w:lang w:val="ro-RO"/>
        </w:rPr>
        <w:t>„În cazul serviciilor de utilităţi publice, astfel cum sunt definite la art. 1 alin. (2), procedura de atribuire a contractelor de delegare a gestiunii se stabileşte, după caz, în baza prevederilor Legii nr. 98/2016, Legii nr. 99/2016 şi Legii nr. 100/2016”</w:t>
      </w:r>
      <w:r w:rsidRPr="00A44FC0">
        <w:rPr>
          <w:sz w:val="24"/>
          <w:szCs w:val="24"/>
          <w:lang w:val="ro-RO"/>
        </w:rPr>
        <w:t>.</w:t>
      </w:r>
    </w:p>
    <w:p w14:paraId="2769622E" w14:textId="77777777" w:rsidR="003C3CF2" w:rsidRPr="00A44FC0" w:rsidRDefault="003C3CF2" w:rsidP="0066657C">
      <w:pPr>
        <w:spacing w:line="276" w:lineRule="auto"/>
        <w:ind w:firstLine="708"/>
        <w:jc w:val="both"/>
        <w:rPr>
          <w:sz w:val="24"/>
          <w:szCs w:val="24"/>
          <w:lang w:val="ro-RO"/>
        </w:rPr>
      </w:pPr>
      <w:r w:rsidRPr="00A44FC0">
        <w:rPr>
          <w:sz w:val="24"/>
          <w:szCs w:val="24"/>
          <w:lang w:val="ro-RO"/>
        </w:rPr>
        <w:t>Activităţi</w:t>
      </w:r>
      <w:r w:rsidR="00E71520" w:rsidRPr="00A44FC0">
        <w:rPr>
          <w:sz w:val="24"/>
          <w:szCs w:val="24"/>
          <w:lang w:val="ro-RO"/>
        </w:rPr>
        <w:t>le</w:t>
      </w:r>
      <w:r w:rsidRPr="00A44FC0">
        <w:rPr>
          <w:sz w:val="24"/>
          <w:szCs w:val="24"/>
          <w:lang w:val="ro-RO"/>
        </w:rPr>
        <w:t xml:space="preserve"> specifice de utilitate şi interes public se organizează şi se desfăşoară pe baza unui caiet de sarcini şi a unui regulament al serviciului de salubrizare prin care se stabilesc nivelele de calitate, indicatorii de performanţă, condiţii tehnice, raporturile operator - utilizator, precum şi modul de tarifare, facturare şi încasare a contravalorii serviciilor prestate, elaborate de către colectivul de coordonare și supervizare şi aprobate de către consiliul local.</w:t>
      </w:r>
    </w:p>
    <w:p w14:paraId="10E84872" w14:textId="77777777" w:rsidR="003C3CF2" w:rsidRPr="00A44FC0" w:rsidRDefault="003C3CF2" w:rsidP="0066657C">
      <w:pPr>
        <w:spacing w:line="276" w:lineRule="auto"/>
        <w:jc w:val="both"/>
        <w:rPr>
          <w:sz w:val="24"/>
          <w:szCs w:val="24"/>
          <w:lang w:val="ro-RO"/>
        </w:rPr>
      </w:pPr>
    </w:p>
    <w:p w14:paraId="3A2FE6B3" w14:textId="409CCEC2" w:rsidR="003C3CF2" w:rsidRPr="00A44FC0" w:rsidRDefault="003C3CF2" w:rsidP="0066657C">
      <w:pPr>
        <w:spacing w:line="276" w:lineRule="auto"/>
        <w:rPr>
          <w:b/>
          <w:bCs/>
          <w:sz w:val="24"/>
          <w:szCs w:val="24"/>
          <w:lang w:val="ro-RO"/>
        </w:rPr>
      </w:pPr>
      <w:r w:rsidRPr="00A44FC0">
        <w:rPr>
          <w:b/>
          <w:bCs/>
          <w:sz w:val="24"/>
          <w:szCs w:val="24"/>
          <w:lang w:val="ro-RO"/>
        </w:rPr>
        <w:t>Gestiunea delegată: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5"/>
        <w:gridCol w:w="3330"/>
      </w:tblGrid>
      <w:tr w:rsidR="001F7BF2" w:rsidRPr="00A44FC0" w14:paraId="54714AA8" w14:textId="77777777" w:rsidTr="00D54102">
        <w:tc>
          <w:tcPr>
            <w:tcW w:w="6508" w:type="dxa"/>
            <w:shd w:val="clear" w:color="auto" w:fill="auto"/>
          </w:tcPr>
          <w:p w14:paraId="0304C2C3" w14:textId="77777777" w:rsidR="003C3CF2" w:rsidRPr="00A44FC0" w:rsidRDefault="003C3CF2" w:rsidP="0066657C">
            <w:pPr>
              <w:spacing w:line="276" w:lineRule="auto"/>
              <w:jc w:val="both"/>
              <w:rPr>
                <w:sz w:val="24"/>
                <w:szCs w:val="24"/>
                <w:lang w:val="ro-RO"/>
              </w:rPr>
            </w:pPr>
            <w:r w:rsidRPr="00A44FC0">
              <w:rPr>
                <w:b/>
                <w:bCs/>
                <w:sz w:val="24"/>
                <w:szCs w:val="24"/>
                <w:lang w:val="ro-RO"/>
              </w:rPr>
              <w:t xml:space="preserve"> AVANTAJE</w:t>
            </w:r>
          </w:p>
        </w:tc>
        <w:tc>
          <w:tcPr>
            <w:tcW w:w="3406" w:type="dxa"/>
            <w:shd w:val="clear" w:color="auto" w:fill="auto"/>
          </w:tcPr>
          <w:p w14:paraId="68B0747A" w14:textId="77777777" w:rsidR="003C3CF2" w:rsidRPr="00A44FC0" w:rsidRDefault="003C3CF2" w:rsidP="0066657C">
            <w:pPr>
              <w:spacing w:line="276" w:lineRule="auto"/>
              <w:jc w:val="both"/>
              <w:rPr>
                <w:sz w:val="24"/>
                <w:szCs w:val="24"/>
                <w:lang w:val="ro-RO"/>
              </w:rPr>
            </w:pPr>
            <w:r w:rsidRPr="00A44FC0">
              <w:rPr>
                <w:b/>
                <w:bCs/>
                <w:sz w:val="24"/>
                <w:szCs w:val="24"/>
                <w:lang w:val="ro-RO"/>
              </w:rPr>
              <w:t xml:space="preserve">DEZAVANTAJE </w:t>
            </w:r>
          </w:p>
        </w:tc>
      </w:tr>
      <w:tr w:rsidR="001F7BF2" w:rsidRPr="00A44FC0" w14:paraId="0BBFBA16" w14:textId="77777777" w:rsidTr="00D54102">
        <w:trPr>
          <w:trHeight w:val="1284"/>
        </w:trPr>
        <w:tc>
          <w:tcPr>
            <w:tcW w:w="6508" w:type="dxa"/>
            <w:shd w:val="clear" w:color="auto" w:fill="auto"/>
          </w:tcPr>
          <w:p w14:paraId="1949F3D0" w14:textId="77777777" w:rsidR="003C3CF2" w:rsidRPr="00A44FC0" w:rsidRDefault="003C3CF2" w:rsidP="0066657C">
            <w:pPr>
              <w:spacing w:line="276" w:lineRule="auto"/>
              <w:jc w:val="both"/>
              <w:rPr>
                <w:sz w:val="24"/>
                <w:szCs w:val="24"/>
                <w:lang w:val="ro-RO"/>
              </w:rPr>
            </w:pPr>
            <w:r w:rsidRPr="00A44FC0">
              <w:rPr>
                <w:sz w:val="24"/>
                <w:szCs w:val="24"/>
                <w:lang w:val="ro-RO"/>
              </w:rPr>
              <w:t>Angajarea de forţa de muncă si scăderea şomajului;</w:t>
            </w:r>
          </w:p>
          <w:p w14:paraId="451B31CD" w14:textId="7544348C" w:rsidR="003C3CF2" w:rsidRPr="00A44FC0" w:rsidRDefault="00E41FF4" w:rsidP="0066657C">
            <w:pPr>
              <w:spacing w:line="276" w:lineRule="auto"/>
              <w:jc w:val="both"/>
              <w:rPr>
                <w:sz w:val="24"/>
                <w:szCs w:val="24"/>
                <w:lang w:val="ro-RO"/>
              </w:rPr>
            </w:pPr>
            <w:r w:rsidRPr="00A44FC0">
              <w:rPr>
                <w:sz w:val="24"/>
                <w:szCs w:val="24"/>
                <w:lang w:val="ro-RO"/>
              </w:rPr>
              <w:t>-</w:t>
            </w:r>
            <w:r w:rsidR="003C3CF2" w:rsidRPr="00A44FC0">
              <w:rPr>
                <w:sz w:val="24"/>
                <w:szCs w:val="24"/>
                <w:lang w:val="ro-RO"/>
              </w:rPr>
              <w:t xml:space="preserve">Dezvoltarea capacităţii tehnice şi manageriale în domeniul salubrizării </w:t>
            </w:r>
            <w:r w:rsidR="00BE5C16" w:rsidRPr="00A44FC0">
              <w:rPr>
                <w:sz w:val="24"/>
                <w:szCs w:val="24"/>
                <w:lang w:val="ro-RO"/>
              </w:rPr>
              <w:t xml:space="preserve">publice în </w:t>
            </w:r>
            <w:r w:rsidR="009F4A22" w:rsidRPr="00A44FC0">
              <w:rPr>
                <w:sz w:val="24"/>
                <w:szCs w:val="24"/>
                <w:lang w:val="ro-RO"/>
              </w:rPr>
              <w:t xml:space="preserve">Comuna </w:t>
            </w:r>
            <w:r w:rsidR="00C87EB2">
              <w:rPr>
                <w:sz w:val="24"/>
                <w:szCs w:val="24"/>
                <w:lang w:val="ro-RO"/>
              </w:rPr>
              <w:t>Rădăşeni</w:t>
            </w:r>
            <w:r w:rsidR="003C3CF2" w:rsidRPr="00A44FC0">
              <w:rPr>
                <w:sz w:val="24"/>
                <w:szCs w:val="24"/>
                <w:lang w:val="ro-RO"/>
              </w:rPr>
              <w:t>;</w:t>
            </w:r>
          </w:p>
          <w:p w14:paraId="3F526B00" w14:textId="77777777" w:rsidR="003C3CF2" w:rsidRPr="00A44FC0" w:rsidRDefault="00E41FF4" w:rsidP="0066657C">
            <w:pPr>
              <w:spacing w:line="276" w:lineRule="auto"/>
              <w:jc w:val="both"/>
              <w:rPr>
                <w:sz w:val="24"/>
                <w:szCs w:val="24"/>
                <w:lang w:val="ro-RO"/>
              </w:rPr>
            </w:pPr>
            <w:r w:rsidRPr="00A44FC0">
              <w:rPr>
                <w:sz w:val="24"/>
                <w:szCs w:val="24"/>
                <w:lang w:val="ro-RO"/>
              </w:rPr>
              <w:t>-</w:t>
            </w:r>
            <w:r w:rsidR="003C3CF2" w:rsidRPr="00A44FC0">
              <w:rPr>
                <w:sz w:val="24"/>
                <w:szCs w:val="24"/>
                <w:lang w:val="ro-RO"/>
              </w:rPr>
              <w:t>Licenţiere pe activităţi şi pe servicii;</w:t>
            </w:r>
          </w:p>
          <w:p w14:paraId="57DFBD8F" w14:textId="77777777" w:rsidR="003C3CF2" w:rsidRPr="00A44FC0" w:rsidRDefault="003C3CF2" w:rsidP="0066657C">
            <w:pPr>
              <w:spacing w:line="276" w:lineRule="auto"/>
              <w:jc w:val="both"/>
              <w:rPr>
                <w:sz w:val="24"/>
                <w:szCs w:val="24"/>
                <w:lang w:val="ro-RO"/>
              </w:rPr>
            </w:pPr>
            <w:r w:rsidRPr="00A44FC0">
              <w:rPr>
                <w:sz w:val="24"/>
                <w:szCs w:val="24"/>
                <w:lang w:val="ro-RO"/>
              </w:rPr>
              <w:t xml:space="preserve"> Existenţa unui cadru competitiv: operator local cu licenţă şi dotări tehnice moderne în domeniul salubrizării;</w:t>
            </w:r>
          </w:p>
          <w:p w14:paraId="3D77F9A1" w14:textId="77777777" w:rsidR="003C3CF2" w:rsidRPr="00A44FC0" w:rsidRDefault="003C3CF2" w:rsidP="0066657C">
            <w:pPr>
              <w:spacing w:line="276" w:lineRule="auto"/>
              <w:jc w:val="both"/>
              <w:rPr>
                <w:sz w:val="24"/>
                <w:szCs w:val="24"/>
                <w:lang w:val="ro-RO"/>
              </w:rPr>
            </w:pPr>
            <w:r w:rsidRPr="00A44FC0">
              <w:rPr>
                <w:sz w:val="24"/>
                <w:szCs w:val="24"/>
                <w:lang w:val="ro-RO"/>
              </w:rPr>
              <w:t>- Dotarea operatorului cu mijloacele necesare desfăşurării activităţii de salubrizare din bugetul propriu;</w:t>
            </w:r>
          </w:p>
          <w:p w14:paraId="0D846F28" w14:textId="5AD98EAA" w:rsidR="003C3CF2" w:rsidRPr="00A44FC0" w:rsidRDefault="00E41FF4" w:rsidP="0066657C">
            <w:pPr>
              <w:spacing w:line="276" w:lineRule="auto"/>
              <w:jc w:val="both"/>
              <w:rPr>
                <w:sz w:val="24"/>
                <w:szCs w:val="24"/>
                <w:lang w:val="ro-RO"/>
              </w:rPr>
            </w:pPr>
            <w:r w:rsidRPr="00A44FC0">
              <w:rPr>
                <w:sz w:val="24"/>
                <w:szCs w:val="24"/>
                <w:lang w:val="ro-RO"/>
              </w:rPr>
              <w:t>-</w:t>
            </w:r>
            <w:r w:rsidR="003C3CF2" w:rsidRPr="00A44FC0">
              <w:rPr>
                <w:sz w:val="24"/>
                <w:szCs w:val="24"/>
                <w:lang w:val="ro-RO"/>
              </w:rPr>
              <w:t>Contractul de delegare prevede îndeplinirea indicatorilor de performanţă care fac referire la</w:t>
            </w:r>
            <w:r w:rsidR="00A8590A" w:rsidRPr="00A44FC0">
              <w:rPr>
                <w:sz w:val="24"/>
                <w:szCs w:val="24"/>
                <w:lang w:val="ro-RO"/>
              </w:rPr>
              <w:t xml:space="preserve"> </w:t>
            </w:r>
            <w:r w:rsidR="003C3CF2" w:rsidRPr="00A44FC0">
              <w:rPr>
                <w:sz w:val="24"/>
                <w:szCs w:val="24"/>
                <w:lang w:val="ro-RO"/>
              </w:rPr>
              <w:t>activitatea prestată;</w:t>
            </w:r>
          </w:p>
          <w:p w14:paraId="404EF8E7" w14:textId="77777777" w:rsidR="003C3CF2" w:rsidRPr="00A44FC0" w:rsidRDefault="00E41FF4" w:rsidP="0066657C">
            <w:pPr>
              <w:spacing w:line="276" w:lineRule="auto"/>
              <w:jc w:val="both"/>
              <w:rPr>
                <w:sz w:val="24"/>
                <w:szCs w:val="24"/>
                <w:lang w:val="ro-RO"/>
              </w:rPr>
            </w:pPr>
            <w:r w:rsidRPr="00A44FC0">
              <w:rPr>
                <w:sz w:val="24"/>
                <w:szCs w:val="24"/>
                <w:lang w:val="ro-RO"/>
              </w:rPr>
              <w:t>-</w:t>
            </w:r>
            <w:r w:rsidR="003C3CF2" w:rsidRPr="00A44FC0">
              <w:rPr>
                <w:sz w:val="24"/>
                <w:szCs w:val="24"/>
                <w:lang w:val="ro-RO"/>
              </w:rPr>
              <w:t>Se constituie o garanţie de bună execuţie pentru serviciile prestate;</w:t>
            </w:r>
          </w:p>
          <w:p w14:paraId="30AF8FC2" w14:textId="74296ACA" w:rsidR="003C3CF2" w:rsidRPr="00A44FC0" w:rsidRDefault="00E41FF4" w:rsidP="0066657C">
            <w:pPr>
              <w:spacing w:line="276" w:lineRule="auto"/>
              <w:jc w:val="both"/>
              <w:rPr>
                <w:sz w:val="24"/>
                <w:szCs w:val="24"/>
                <w:lang w:val="ro-RO"/>
              </w:rPr>
            </w:pPr>
            <w:r w:rsidRPr="00A44FC0">
              <w:rPr>
                <w:b/>
                <w:bCs/>
                <w:sz w:val="24"/>
                <w:szCs w:val="24"/>
                <w:lang w:val="ro-RO"/>
              </w:rPr>
              <w:t>-</w:t>
            </w:r>
            <w:r w:rsidR="00245C9E">
              <w:rPr>
                <w:sz w:val="24"/>
                <w:szCs w:val="24"/>
                <w:lang w:val="ro-RO"/>
              </w:rPr>
              <w:t>unele</w:t>
            </w:r>
            <w:r w:rsidR="003C3CF2" w:rsidRPr="00A44FC0">
              <w:rPr>
                <w:sz w:val="24"/>
                <w:szCs w:val="24"/>
                <w:lang w:val="ro-RO"/>
              </w:rPr>
              <w:t xml:space="preserve"> riscuri sunt transferate operatorului</w:t>
            </w:r>
          </w:p>
        </w:tc>
        <w:tc>
          <w:tcPr>
            <w:tcW w:w="3406" w:type="dxa"/>
            <w:shd w:val="clear" w:color="auto" w:fill="auto"/>
          </w:tcPr>
          <w:p w14:paraId="5A2AD726" w14:textId="45174CA9" w:rsidR="003C3CF2" w:rsidRPr="00A44FC0" w:rsidRDefault="00E913A4" w:rsidP="0066657C">
            <w:pPr>
              <w:spacing w:line="276" w:lineRule="auto"/>
              <w:jc w:val="both"/>
              <w:rPr>
                <w:sz w:val="24"/>
                <w:szCs w:val="24"/>
                <w:lang w:val="ro-RO"/>
              </w:rPr>
            </w:pPr>
            <w:r w:rsidRPr="00A44FC0">
              <w:rPr>
                <w:sz w:val="24"/>
                <w:szCs w:val="24"/>
                <w:lang w:val="ro-RO"/>
              </w:rPr>
              <w:t>-</w:t>
            </w:r>
            <w:r w:rsidR="003C3CF2" w:rsidRPr="00A44FC0">
              <w:rPr>
                <w:sz w:val="24"/>
                <w:szCs w:val="24"/>
                <w:lang w:val="ro-RO"/>
              </w:rPr>
              <w:t>Ţinând cont de prevederile legale în viguare</w:t>
            </w:r>
            <w:r w:rsidR="00E41FF4" w:rsidRPr="00A44FC0">
              <w:rPr>
                <w:sz w:val="24"/>
                <w:szCs w:val="24"/>
                <w:lang w:val="ro-RO"/>
              </w:rPr>
              <w:t xml:space="preserve"> conform Legii</w:t>
            </w:r>
            <w:r w:rsidR="003C3CF2" w:rsidRPr="00A44FC0">
              <w:rPr>
                <w:sz w:val="24"/>
                <w:szCs w:val="24"/>
                <w:lang w:val="ro-RO"/>
              </w:rPr>
              <w:t xml:space="preserve"> nr.</w:t>
            </w:r>
            <w:r w:rsidR="00A8590A" w:rsidRPr="00A44FC0">
              <w:rPr>
                <w:sz w:val="24"/>
                <w:szCs w:val="24"/>
                <w:lang w:val="ro-RO"/>
              </w:rPr>
              <w:t xml:space="preserve"> </w:t>
            </w:r>
            <w:r w:rsidR="003C3CF2" w:rsidRPr="00A44FC0">
              <w:rPr>
                <w:sz w:val="24"/>
                <w:szCs w:val="24"/>
                <w:lang w:val="ro-RO"/>
              </w:rPr>
              <w:t xml:space="preserve">72/2013 privind măsurile pentru combaterea întârzierii obligaţiilor de plată a unor sume rezultând din contracte încheiate între profesionişti şi autorităţile publice locale, incapacitatea de disponibil în bancă, depăşirea termenului legal de plată duce la penalităţi; </w:t>
            </w:r>
          </w:p>
          <w:p w14:paraId="388CA632" w14:textId="77777777" w:rsidR="003C3CF2" w:rsidRPr="00A44FC0" w:rsidRDefault="003C3CF2" w:rsidP="0066657C">
            <w:pPr>
              <w:spacing w:line="276" w:lineRule="auto"/>
              <w:jc w:val="both"/>
              <w:rPr>
                <w:sz w:val="24"/>
                <w:szCs w:val="24"/>
                <w:lang w:val="ro-RO"/>
              </w:rPr>
            </w:pPr>
            <w:r w:rsidRPr="00A44FC0">
              <w:rPr>
                <w:sz w:val="24"/>
                <w:szCs w:val="24"/>
                <w:lang w:val="ro-RO"/>
              </w:rPr>
              <w:t xml:space="preserve">-Serviciile prestate trebuie plătite. Aceste plăţi nu se pot efectua decât din bugetul local; </w:t>
            </w:r>
          </w:p>
          <w:p w14:paraId="06D09A65" w14:textId="77777777" w:rsidR="003C3CF2" w:rsidRPr="00A44FC0" w:rsidRDefault="003C3CF2" w:rsidP="0066657C">
            <w:pPr>
              <w:spacing w:line="276" w:lineRule="auto"/>
              <w:ind w:left="3578"/>
              <w:jc w:val="both"/>
              <w:rPr>
                <w:sz w:val="24"/>
                <w:szCs w:val="24"/>
                <w:lang w:val="ro-RO"/>
              </w:rPr>
            </w:pPr>
          </w:p>
        </w:tc>
      </w:tr>
      <w:tr w:rsidR="003E75AC" w:rsidRPr="00A44FC0" w14:paraId="78B3D651" w14:textId="77777777" w:rsidTr="00D54102">
        <w:trPr>
          <w:trHeight w:val="315"/>
        </w:trPr>
        <w:tc>
          <w:tcPr>
            <w:tcW w:w="6508" w:type="dxa"/>
            <w:shd w:val="clear" w:color="auto" w:fill="auto"/>
          </w:tcPr>
          <w:p w14:paraId="5552839B" w14:textId="77777777" w:rsidR="003C3CF2" w:rsidRPr="00A44FC0" w:rsidRDefault="003C3CF2" w:rsidP="0066657C">
            <w:pPr>
              <w:spacing w:line="276" w:lineRule="auto"/>
              <w:jc w:val="center"/>
              <w:rPr>
                <w:b/>
                <w:sz w:val="24"/>
                <w:szCs w:val="24"/>
                <w:lang w:val="ro-RO"/>
              </w:rPr>
            </w:pPr>
            <w:r w:rsidRPr="00A44FC0">
              <w:rPr>
                <w:b/>
                <w:sz w:val="24"/>
                <w:szCs w:val="24"/>
                <w:lang w:val="ro-RO"/>
              </w:rPr>
              <w:lastRenderedPageBreak/>
              <w:t>OPORTUNITĂȚI</w:t>
            </w:r>
          </w:p>
        </w:tc>
        <w:tc>
          <w:tcPr>
            <w:tcW w:w="3406" w:type="dxa"/>
            <w:shd w:val="clear" w:color="auto" w:fill="auto"/>
          </w:tcPr>
          <w:p w14:paraId="598FB231" w14:textId="77777777" w:rsidR="003C3CF2" w:rsidRPr="00A44FC0" w:rsidRDefault="003C3CF2" w:rsidP="0066657C">
            <w:pPr>
              <w:spacing w:line="276" w:lineRule="auto"/>
              <w:jc w:val="center"/>
              <w:rPr>
                <w:b/>
                <w:sz w:val="24"/>
                <w:szCs w:val="24"/>
                <w:lang w:val="ro-RO"/>
              </w:rPr>
            </w:pPr>
            <w:r w:rsidRPr="00A44FC0">
              <w:rPr>
                <w:b/>
                <w:sz w:val="24"/>
                <w:szCs w:val="24"/>
                <w:lang w:val="ro-RO"/>
              </w:rPr>
              <w:t>RISCURI</w:t>
            </w:r>
          </w:p>
        </w:tc>
      </w:tr>
      <w:tr w:rsidR="001F7BF2" w:rsidRPr="00A44FC0" w14:paraId="46B44A48" w14:textId="77777777" w:rsidTr="00D54102">
        <w:trPr>
          <w:trHeight w:val="1947"/>
        </w:trPr>
        <w:tc>
          <w:tcPr>
            <w:tcW w:w="6508" w:type="dxa"/>
            <w:shd w:val="clear" w:color="auto" w:fill="auto"/>
          </w:tcPr>
          <w:p w14:paraId="2631DD6F" w14:textId="77777777" w:rsidR="003C3CF2" w:rsidRPr="00A44FC0" w:rsidRDefault="003C3CF2" w:rsidP="0066657C">
            <w:pPr>
              <w:spacing w:line="276" w:lineRule="auto"/>
              <w:jc w:val="both"/>
              <w:rPr>
                <w:sz w:val="24"/>
                <w:szCs w:val="24"/>
                <w:lang w:val="ro-RO"/>
              </w:rPr>
            </w:pPr>
            <w:r w:rsidRPr="00A44FC0">
              <w:rPr>
                <w:sz w:val="24"/>
                <w:szCs w:val="24"/>
                <w:lang w:val="ro-RO"/>
              </w:rPr>
              <w:t xml:space="preserve">Reducerea consumului de resurse. </w:t>
            </w:r>
          </w:p>
          <w:p w14:paraId="6208B67A" w14:textId="433BBEB0" w:rsidR="003C3CF2" w:rsidRPr="00A44FC0" w:rsidRDefault="00245C9E" w:rsidP="0066657C">
            <w:pPr>
              <w:spacing w:line="276" w:lineRule="auto"/>
              <w:jc w:val="both"/>
              <w:rPr>
                <w:b/>
                <w:sz w:val="24"/>
                <w:szCs w:val="24"/>
                <w:lang w:val="ro-RO"/>
              </w:rPr>
            </w:pPr>
            <w:r>
              <w:rPr>
                <w:sz w:val="24"/>
                <w:szCs w:val="24"/>
                <w:lang w:val="ro-RO"/>
              </w:rPr>
              <w:t xml:space="preserve"> </w:t>
            </w:r>
            <w:r w:rsidR="003C3CF2" w:rsidRPr="00A44FC0">
              <w:rPr>
                <w:sz w:val="24"/>
                <w:szCs w:val="24"/>
                <w:lang w:val="ro-RO"/>
              </w:rPr>
              <w:t xml:space="preserve"> se va obţine selectarea unui </w:t>
            </w:r>
            <w:r w:rsidR="005D755C">
              <w:rPr>
                <w:sz w:val="24"/>
                <w:szCs w:val="24"/>
                <w:lang w:val="ro-RO"/>
              </w:rPr>
              <w:t>prestator</w:t>
            </w:r>
            <w:r w:rsidR="003C3CF2" w:rsidRPr="00A44FC0">
              <w:rPr>
                <w:sz w:val="24"/>
                <w:szCs w:val="24"/>
                <w:lang w:val="ro-RO"/>
              </w:rPr>
              <w:t xml:space="preserve"> care să ofere raportul optim între preţul tarifelor şi calitatea serviciilor prestate, în corelare cu nevoile urbane și cu dezvoltarea </w:t>
            </w:r>
            <w:r w:rsidR="00E913A4" w:rsidRPr="00A44FC0">
              <w:rPr>
                <w:sz w:val="24"/>
                <w:szCs w:val="24"/>
                <w:lang w:val="ro-RO"/>
              </w:rPr>
              <w:t xml:space="preserve">economico- </w:t>
            </w:r>
            <w:r w:rsidR="003C3CF2" w:rsidRPr="00A44FC0">
              <w:rPr>
                <w:sz w:val="24"/>
                <w:szCs w:val="24"/>
                <w:lang w:val="ro-RO"/>
              </w:rPr>
              <w:t xml:space="preserve">socială a </w:t>
            </w:r>
            <w:r w:rsidR="000630C7" w:rsidRPr="00A44FC0">
              <w:rPr>
                <w:sz w:val="24"/>
                <w:szCs w:val="24"/>
                <w:lang w:val="ro-RO"/>
              </w:rPr>
              <w:t xml:space="preserve">comunei </w:t>
            </w:r>
            <w:r w:rsidR="00C87EB2">
              <w:rPr>
                <w:sz w:val="24"/>
                <w:szCs w:val="24"/>
                <w:lang w:val="ro-RO"/>
              </w:rPr>
              <w:t>Rădăşeni</w:t>
            </w:r>
          </w:p>
        </w:tc>
        <w:tc>
          <w:tcPr>
            <w:tcW w:w="3406" w:type="dxa"/>
            <w:shd w:val="clear" w:color="auto" w:fill="auto"/>
          </w:tcPr>
          <w:p w14:paraId="034D4748" w14:textId="7ABEE334" w:rsidR="003C3CF2" w:rsidRPr="00A44FC0" w:rsidRDefault="003C3CF2" w:rsidP="0066657C">
            <w:pPr>
              <w:spacing w:line="276" w:lineRule="auto"/>
              <w:jc w:val="both"/>
              <w:rPr>
                <w:sz w:val="24"/>
                <w:szCs w:val="24"/>
                <w:lang w:val="ro-RO"/>
              </w:rPr>
            </w:pPr>
            <w:r w:rsidRPr="00A44FC0">
              <w:rPr>
                <w:sz w:val="24"/>
                <w:szCs w:val="24"/>
                <w:lang w:val="ro-RO"/>
              </w:rPr>
              <w:t xml:space="preserve">Există posibilitatea ca societatea privată, </w:t>
            </w:r>
            <w:r w:rsidR="005D755C">
              <w:rPr>
                <w:sz w:val="24"/>
                <w:szCs w:val="24"/>
                <w:lang w:val="ro-RO"/>
              </w:rPr>
              <w:t>prestator</w:t>
            </w:r>
            <w:r w:rsidRPr="00A44FC0">
              <w:rPr>
                <w:sz w:val="24"/>
                <w:szCs w:val="24"/>
                <w:lang w:val="ro-RO"/>
              </w:rPr>
              <w:t xml:space="preserve">, să intre în insolvenţă, fapt care ar periclita buna desfaşurare a </w:t>
            </w:r>
            <w:r w:rsidR="00E913A4" w:rsidRPr="00A44FC0">
              <w:rPr>
                <w:sz w:val="24"/>
                <w:szCs w:val="24"/>
                <w:lang w:val="ro-RO"/>
              </w:rPr>
              <w:t xml:space="preserve">serviciului public de salubrizare in </w:t>
            </w:r>
            <w:r w:rsidR="009F4A22" w:rsidRPr="00A44FC0">
              <w:rPr>
                <w:sz w:val="24"/>
                <w:szCs w:val="24"/>
                <w:lang w:val="ro-RO"/>
              </w:rPr>
              <w:t xml:space="preserve">Comuna </w:t>
            </w:r>
            <w:r w:rsidR="00C87EB2">
              <w:rPr>
                <w:sz w:val="24"/>
                <w:szCs w:val="24"/>
                <w:lang w:val="ro-RO"/>
              </w:rPr>
              <w:t>Rădăşeni</w:t>
            </w:r>
            <w:r w:rsidR="00E913A4" w:rsidRPr="00A44FC0">
              <w:rPr>
                <w:sz w:val="24"/>
                <w:szCs w:val="24"/>
                <w:lang w:val="ro-RO"/>
              </w:rPr>
              <w:t xml:space="preserve"> </w:t>
            </w:r>
            <w:r w:rsidRPr="00A44FC0">
              <w:rPr>
                <w:sz w:val="24"/>
                <w:szCs w:val="24"/>
                <w:lang w:val="ro-RO"/>
              </w:rPr>
              <w:t>şi ar obliga autoritatea publică locală să organizeze o nouă procedură.</w:t>
            </w:r>
          </w:p>
        </w:tc>
      </w:tr>
    </w:tbl>
    <w:p w14:paraId="0D927DAF" w14:textId="77777777" w:rsidR="003C3CF2" w:rsidRPr="00A44FC0" w:rsidRDefault="003C3CF2" w:rsidP="0066657C">
      <w:pPr>
        <w:spacing w:line="276" w:lineRule="auto"/>
        <w:rPr>
          <w:sz w:val="24"/>
          <w:szCs w:val="24"/>
          <w:lang w:val="ro-RO"/>
        </w:rPr>
      </w:pPr>
      <w:r w:rsidRPr="00A44FC0">
        <w:rPr>
          <w:sz w:val="24"/>
          <w:szCs w:val="24"/>
          <w:lang w:val="ro-RO"/>
        </w:rPr>
        <w:t xml:space="preserve"> </w:t>
      </w:r>
    </w:p>
    <w:p w14:paraId="47EC5EAB" w14:textId="2B289C31" w:rsidR="003C3CF2" w:rsidRPr="00A44FC0" w:rsidRDefault="003C3CF2" w:rsidP="0066657C">
      <w:pPr>
        <w:spacing w:line="276" w:lineRule="auto"/>
        <w:jc w:val="both"/>
        <w:rPr>
          <w:sz w:val="24"/>
          <w:szCs w:val="24"/>
          <w:lang w:val="ro-RO"/>
        </w:rPr>
      </w:pPr>
      <w:r w:rsidRPr="00A44FC0">
        <w:rPr>
          <w:sz w:val="24"/>
          <w:szCs w:val="24"/>
          <w:lang w:val="ro-RO"/>
        </w:rPr>
        <w:t xml:space="preserve">         În vederea administrării şi exploatării si</w:t>
      </w:r>
      <w:r w:rsidR="00E913A4" w:rsidRPr="00A44FC0">
        <w:rPr>
          <w:sz w:val="24"/>
          <w:szCs w:val="24"/>
          <w:lang w:val="ro-RO"/>
        </w:rPr>
        <w:t xml:space="preserve">stemelor publice ale </w:t>
      </w:r>
      <w:r w:rsidR="00A8590A"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sz w:val="24"/>
          <w:szCs w:val="24"/>
          <w:lang w:val="ro-RO"/>
        </w:rPr>
        <w:t xml:space="preserve">din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propunem </w:t>
      </w:r>
      <w:r w:rsidRPr="00A44FC0">
        <w:rPr>
          <w:b/>
          <w:bCs/>
          <w:sz w:val="24"/>
          <w:szCs w:val="24"/>
          <w:lang w:val="ro-RO"/>
        </w:rPr>
        <w:t>gestiunea delegată</w:t>
      </w:r>
      <w:r w:rsidRPr="00A44FC0">
        <w:rPr>
          <w:sz w:val="24"/>
          <w:szCs w:val="24"/>
          <w:lang w:val="ro-RO"/>
        </w:rPr>
        <w:t xml:space="preserve">, prin care autorităţile administraţiei publice locale poate apela la un operator de servicii publice, căruia îi încredinţează, în baza unui contract de </w:t>
      </w:r>
      <w:r w:rsidR="00A65725">
        <w:rPr>
          <w:sz w:val="24"/>
          <w:szCs w:val="24"/>
          <w:lang w:val="ro-RO"/>
        </w:rPr>
        <w:t>servicii</w:t>
      </w:r>
      <w:r w:rsidRPr="00A44FC0">
        <w:rPr>
          <w:sz w:val="24"/>
          <w:szCs w:val="24"/>
          <w:lang w:val="ro-RO"/>
        </w:rPr>
        <w:t xml:space="preserve">, gestiunea propriu-zisă a </w:t>
      </w:r>
      <w:r w:rsidR="00A8590A"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CB4963">
        <w:rPr>
          <w:sz w:val="24"/>
          <w:szCs w:val="24"/>
          <w:lang w:val="ro-RO"/>
        </w:rPr>
        <w:t>.</w:t>
      </w:r>
    </w:p>
    <w:p w14:paraId="51F89385" w14:textId="32950FB3" w:rsidR="003C3CF2" w:rsidRDefault="003C3CF2" w:rsidP="0066657C">
      <w:pPr>
        <w:spacing w:line="276" w:lineRule="auto"/>
        <w:jc w:val="both"/>
        <w:rPr>
          <w:sz w:val="24"/>
          <w:szCs w:val="24"/>
          <w:lang w:val="ro-RO"/>
        </w:rPr>
      </w:pPr>
      <w:r w:rsidRPr="00A44FC0">
        <w:rPr>
          <w:sz w:val="24"/>
          <w:szCs w:val="24"/>
          <w:lang w:val="ro-RO"/>
        </w:rPr>
        <w:t xml:space="preserve">        În procesul delegării, Consiliul local al </w:t>
      </w:r>
      <w:r w:rsidR="009F4A22" w:rsidRPr="00A44FC0">
        <w:rPr>
          <w:sz w:val="24"/>
          <w:szCs w:val="24"/>
          <w:lang w:val="ro-RO"/>
        </w:rPr>
        <w:t>Comun</w:t>
      </w:r>
      <w:r w:rsidR="000630C7" w:rsidRPr="00A44FC0">
        <w:rPr>
          <w:sz w:val="24"/>
          <w:szCs w:val="24"/>
          <w:lang w:val="ro-RO"/>
        </w:rPr>
        <w:t>ei</w:t>
      </w:r>
      <w:r w:rsidR="009F4A22" w:rsidRPr="00A44FC0">
        <w:rPr>
          <w:sz w:val="24"/>
          <w:szCs w:val="24"/>
          <w:lang w:val="ro-RO"/>
        </w:rPr>
        <w:t xml:space="preserve"> </w:t>
      </w:r>
      <w:r w:rsidR="00C87EB2">
        <w:rPr>
          <w:sz w:val="24"/>
          <w:szCs w:val="24"/>
          <w:lang w:val="ro-RO"/>
        </w:rPr>
        <w:t>Rădăşeni</w:t>
      </w:r>
      <w:r w:rsidRPr="00A44FC0">
        <w:rPr>
          <w:sz w:val="24"/>
          <w:szCs w:val="24"/>
          <w:lang w:val="ro-RO"/>
        </w:rPr>
        <w:t xml:space="preserve"> păstrează prerogativele privind adoptarea politicilor şi strategiilor de dezvoltare a </w:t>
      </w:r>
      <w:r w:rsidR="00A8590A"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lang w:val="ro-RO"/>
        </w:rPr>
        <w:t>, precum şi dreptul de a urmări, controla şi supraveghea modul de respectare şi de îndeplinire a obligaţiilor contractuale asumate de operatori, calitatea serviciilor prestate, modul de administrare, exploatare şi conservare a sistemelor publice încredinţate prin contractul de delegare.</w:t>
      </w:r>
    </w:p>
    <w:p w14:paraId="2DFA4F87" w14:textId="77777777" w:rsidR="00CB4963" w:rsidRPr="00CB4963" w:rsidRDefault="00CB4963" w:rsidP="00AE24F8">
      <w:pPr>
        <w:spacing w:line="413" w:lineRule="exact"/>
        <w:ind w:firstLine="708"/>
        <w:jc w:val="both"/>
        <w:rPr>
          <w:sz w:val="24"/>
          <w:szCs w:val="24"/>
        </w:rPr>
      </w:pPr>
      <w:proofErr w:type="spellStart"/>
      <w:r w:rsidRPr="00CB4963">
        <w:rPr>
          <w:sz w:val="24"/>
          <w:szCs w:val="24"/>
        </w:rPr>
        <w:t>În</w:t>
      </w:r>
      <w:proofErr w:type="spellEnd"/>
      <w:r w:rsidRPr="00CB4963">
        <w:rPr>
          <w:sz w:val="24"/>
          <w:szCs w:val="24"/>
        </w:rPr>
        <w:t xml:space="preserve"> </w:t>
      </w:r>
      <w:proofErr w:type="spellStart"/>
      <w:r w:rsidRPr="00CB4963">
        <w:rPr>
          <w:sz w:val="24"/>
          <w:szCs w:val="24"/>
        </w:rPr>
        <w:t>vederea</w:t>
      </w:r>
      <w:proofErr w:type="spellEnd"/>
      <w:r w:rsidRPr="00CB4963">
        <w:rPr>
          <w:sz w:val="24"/>
          <w:szCs w:val="24"/>
        </w:rPr>
        <w:t xml:space="preserve"> </w:t>
      </w:r>
      <w:proofErr w:type="spellStart"/>
      <w:r w:rsidRPr="00CB4963">
        <w:rPr>
          <w:sz w:val="24"/>
          <w:szCs w:val="24"/>
        </w:rPr>
        <w:t>încheierii</w:t>
      </w:r>
      <w:proofErr w:type="spellEnd"/>
      <w:r w:rsidRPr="00CB4963">
        <w:rPr>
          <w:sz w:val="24"/>
          <w:szCs w:val="24"/>
        </w:rPr>
        <w:t xml:space="preserve"> </w:t>
      </w:r>
      <w:proofErr w:type="spellStart"/>
      <w:r w:rsidRPr="00CB4963">
        <w:rPr>
          <w:sz w:val="24"/>
          <w:szCs w:val="24"/>
        </w:rPr>
        <w:t>contractelor</w:t>
      </w:r>
      <w:proofErr w:type="spellEnd"/>
      <w:r w:rsidRPr="00CB4963">
        <w:rPr>
          <w:sz w:val="24"/>
          <w:szCs w:val="24"/>
        </w:rPr>
        <w:t xml:space="preserve"> de </w:t>
      </w:r>
      <w:proofErr w:type="spellStart"/>
      <w:r w:rsidRPr="00CB4963">
        <w:rPr>
          <w:sz w:val="24"/>
          <w:szCs w:val="24"/>
        </w:rPr>
        <w:t>prestări</w:t>
      </w:r>
      <w:proofErr w:type="spellEnd"/>
      <w:r w:rsidRPr="00CB4963">
        <w:rPr>
          <w:sz w:val="24"/>
          <w:szCs w:val="24"/>
        </w:rPr>
        <w:t xml:space="preserve"> </w:t>
      </w:r>
      <w:proofErr w:type="spellStart"/>
      <w:r w:rsidRPr="00CB4963">
        <w:rPr>
          <w:sz w:val="24"/>
          <w:szCs w:val="24"/>
        </w:rPr>
        <w:t>servicii</w:t>
      </w:r>
      <w:proofErr w:type="spellEnd"/>
      <w:r w:rsidRPr="00CB4963">
        <w:rPr>
          <w:sz w:val="24"/>
          <w:szCs w:val="24"/>
        </w:rPr>
        <w:t xml:space="preserve">, </w:t>
      </w:r>
      <w:proofErr w:type="spellStart"/>
      <w:r w:rsidRPr="00CB4963">
        <w:rPr>
          <w:sz w:val="24"/>
          <w:szCs w:val="24"/>
        </w:rPr>
        <w:t>autorităţile</w:t>
      </w:r>
      <w:proofErr w:type="spellEnd"/>
      <w:r w:rsidRPr="00CB4963">
        <w:rPr>
          <w:sz w:val="24"/>
          <w:szCs w:val="24"/>
        </w:rPr>
        <w:t xml:space="preserve"> </w:t>
      </w:r>
      <w:proofErr w:type="spellStart"/>
      <w:r w:rsidRPr="00CB4963">
        <w:rPr>
          <w:sz w:val="24"/>
          <w:szCs w:val="24"/>
        </w:rPr>
        <w:t>administraţiei</w:t>
      </w:r>
      <w:proofErr w:type="spellEnd"/>
      <w:r w:rsidRPr="00CB4963">
        <w:rPr>
          <w:sz w:val="24"/>
          <w:szCs w:val="24"/>
        </w:rPr>
        <w:t xml:space="preserve"> </w:t>
      </w:r>
      <w:proofErr w:type="spellStart"/>
      <w:r w:rsidRPr="00CB4963">
        <w:rPr>
          <w:sz w:val="24"/>
          <w:szCs w:val="24"/>
        </w:rPr>
        <w:t>publice</w:t>
      </w:r>
      <w:proofErr w:type="spellEnd"/>
      <w:r w:rsidRPr="00CB4963">
        <w:rPr>
          <w:sz w:val="24"/>
          <w:szCs w:val="24"/>
        </w:rPr>
        <w:t xml:space="preserve"> locale au </w:t>
      </w:r>
      <w:proofErr w:type="spellStart"/>
      <w:r w:rsidRPr="00CB4963">
        <w:rPr>
          <w:sz w:val="24"/>
          <w:szCs w:val="24"/>
        </w:rPr>
        <w:t>obligaţia</w:t>
      </w:r>
      <w:proofErr w:type="spellEnd"/>
      <w:r w:rsidRPr="00CB4963">
        <w:rPr>
          <w:sz w:val="24"/>
          <w:szCs w:val="24"/>
        </w:rPr>
        <w:t xml:space="preserve"> </w:t>
      </w:r>
      <w:proofErr w:type="spellStart"/>
      <w:r w:rsidRPr="00CB4963">
        <w:rPr>
          <w:sz w:val="24"/>
          <w:szCs w:val="24"/>
        </w:rPr>
        <w:t>să</w:t>
      </w:r>
      <w:proofErr w:type="spellEnd"/>
      <w:r w:rsidRPr="00CB4963">
        <w:rPr>
          <w:sz w:val="24"/>
          <w:szCs w:val="24"/>
        </w:rPr>
        <w:t xml:space="preserve"> </w:t>
      </w:r>
      <w:proofErr w:type="spellStart"/>
      <w:r w:rsidRPr="00CB4963">
        <w:rPr>
          <w:sz w:val="24"/>
          <w:szCs w:val="24"/>
        </w:rPr>
        <w:t>asigure</w:t>
      </w:r>
      <w:proofErr w:type="spellEnd"/>
      <w:r w:rsidRPr="00CB4963">
        <w:rPr>
          <w:sz w:val="24"/>
          <w:szCs w:val="24"/>
        </w:rPr>
        <w:t xml:space="preserve"> </w:t>
      </w:r>
      <w:proofErr w:type="spellStart"/>
      <w:r w:rsidRPr="00CB4963">
        <w:rPr>
          <w:sz w:val="24"/>
          <w:szCs w:val="24"/>
        </w:rPr>
        <w:t>elaborarea</w:t>
      </w:r>
      <w:proofErr w:type="spellEnd"/>
      <w:r w:rsidRPr="00CB4963">
        <w:rPr>
          <w:sz w:val="24"/>
          <w:szCs w:val="24"/>
        </w:rPr>
        <w:t xml:space="preserve"> </w:t>
      </w:r>
      <w:proofErr w:type="spellStart"/>
      <w:r w:rsidRPr="00CB4963">
        <w:rPr>
          <w:sz w:val="24"/>
          <w:szCs w:val="24"/>
        </w:rPr>
        <w:t>şi</w:t>
      </w:r>
      <w:proofErr w:type="spellEnd"/>
      <w:r w:rsidRPr="00CB4963">
        <w:rPr>
          <w:sz w:val="24"/>
          <w:szCs w:val="24"/>
        </w:rPr>
        <w:t xml:space="preserve"> </w:t>
      </w:r>
      <w:proofErr w:type="spellStart"/>
      <w:r w:rsidRPr="00CB4963">
        <w:rPr>
          <w:sz w:val="24"/>
          <w:szCs w:val="24"/>
        </w:rPr>
        <w:t>aprobarea</w:t>
      </w:r>
      <w:proofErr w:type="spellEnd"/>
      <w:r w:rsidRPr="00CB4963">
        <w:rPr>
          <w:sz w:val="24"/>
          <w:szCs w:val="24"/>
        </w:rPr>
        <w:t xml:space="preserve"> </w:t>
      </w:r>
      <w:proofErr w:type="spellStart"/>
      <w:r w:rsidRPr="00CB4963">
        <w:rPr>
          <w:sz w:val="24"/>
          <w:szCs w:val="24"/>
        </w:rPr>
        <w:t>unui</w:t>
      </w:r>
      <w:proofErr w:type="spellEnd"/>
      <w:r w:rsidRPr="00CB4963">
        <w:rPr>
          <w:sz w:val="24"/>
          <w:szCs w:val="24"/>
        </w:rPr>
        <w:t xml:space="preserve"> </w:t>
      </w:r>
      <w:proofErr w:type="spellStart"/>
      <w:r w:rsidRPr="00CB4963">
        <w:rPr>
          <w:sz w:val="24"/>
          <w:szCs w:val="24"/>
        </w:rPr>
        <w:t>studiu</w:t>
      </w:r>
      <w:proofErr w:type="spellEnd"/>
      <w:r w:rsidRPr="00CB4963">
        <w:rPr>
          <w:sz w:val="24"/>
          <w:szCs w:val="24"/>
        </w:rPr>
        <w:t xml:space="preserve"> de </w:t>
      </w:r>
      <w:proofErr w:type="spellStart"/>
      <w:r w:rsidRPr="00CB4963">
        <w:rPr>
          <w:sz w:val="24"/>
          <w:szCs w:val="24"/>
        </w:rPr>
        <w:t>oportunitate</w:t>
      </w:r>
      <w:proofErr w:type="spellEnd"/>
      <w:r w:rsidRPr="00CB4963">
        <w:rPr>
          <w:sz w:val="24"/>
          <w:szCs w:val="24"/>
        </w:rPr>
        <w:t xml:space="preserve"> </w:t>
      </w:r>
      <w:proofErr w:type="spellStart"/>
      <w:r w:rsidRPr="00CB4963">
        <w:rPr>
          <w:sz w:val="24"/>
          <w:szCs w:val="24"/>
        </w:rPr>
        <w:t>pentru</w:t>
      </w:r>
      <w:proofErr w:type="spellEnd"/>
      <w:r w:rsidRPr="00CB4963">
        <w:rPr>
          <w:sz w:val="24"/>
          <w:szCs w:val="24"/>
        </w:rPr>
        <w:t xml:space="preserve"> </w:t>
      </w:r>
      <w:proofErr w:type="spellStart"/>
      <w:r w:rsidRPr="00CB4963">
        <w:rPr>
          <w:sz w:val="24"/>
          <w:szCs w:val="24"/>
        </w:rPr>
        <w:t>fundamentarea</w:t>
      </w:r>
      <w:proofErr w:type="spellEnd"/>
      <w:r w:rsidRPr="00CB4963">
        <w:rPr>
          <w:sz w:val="24"/>
          <w:szCs w:val="24"/>
        </w:rPr>
        <w:t xml:space="preserve"> </w:t>
      </w:r>
      <w:proofErr w:type="spellStart"/>
      <w:r w:rsidRPr="00CB4963">
        <w:rPr>
          <w:sz w:val="24"/>
          <w:szCs w:val="24"/>
        </w:rPr>
        <w:t>şi</w:t>
      </w:r>
      <w:proofErr w:type="spellEnd"/>
      <w:r w:rsidRPr="00CB4963">
        <w:rPr>
          <w:sz w:val="24"/>
          <w:szCs w:val="24"/>
        </w:rPr>
        <w:t xml:space="preserve"> </w:t>
      </w:r>
      <w:proofErr w:type="spellStart"/>
      <w:r w:rsidRPr="00CB4963">
        <w:rPr>
          <w:sz w:val="24"/>
          <w:szCs w:val="24"/>
        </w:rPr>
        <w:t>stabilirea</w:t>
      </w:r>
      <w:proofErr w:type="spellEnd"/>
      <w:r w:rsidRPr="00CB4963">
        <w:rPr>
          <w:sz w:val="24"/>
          <w:szCs w:val="24"/>
        </w:rPr>
        <w:t xml:space="preserve"> </w:t>
      </w:r>
      <w:proofErr w:type="spellStart"/>
      <w:r w:rsidRPr="00CB4963">
        <w:rPr>
          <w:sz w:val="24"/>
          <w:szCs w:val="24"/>
        </w:rPr>
        <w:t>soluţiilor</w:t>
      </w:r>
      <w:proofErr w:type="spellEnd"/>
      <w:r w:rsidRPr="00CB4963">
        <w:rPr>
          <w:sz w:val="24"/>
          <w:szCs w:val="24"/>
        </w:rPr>
        <w:t xml:space="preserve"> optime de </w:t>
      </w:r>
      <w:proofErr w:type="spellStart"/>
      <w:r w:rsidRPr="00CB4963">
        <w:rPr>
          <w:sz w:val="24"/>
          <w:szCs w:val="24"/>
        </w:rPr>
        <w:t>prestare</w:t>
      </w:r>
      <w:proofErr w:type="spellEnd"/>
      <w:r w:rsidRPr="00CB4963">
        <w:rPr>
          <w:sz w:val="24"/>
          <w:szCs w:val="24"/>
        </w:rPr>
        <w:t xml:space="preserve"> a </w:t>
      </w:r>
      <w:proofErr w:type="spellStart"/>
      <w:r w:rsidRPr="00CB4963">
        <w:rPr>
          <w:sz w:val="24"/>
          <w:szCs w:val="24"/>
        </w:rPr>
        <w:t>serviciilor</w:t>
      </w:r>
      <w:proofErr w:type="spellEnd"/>
      <w:r w:rsidRPr="00CB4963">
        <w:rPr>
          <w:sz w:val="24"/>
          <w:szCs w:val="24"/>
        </w:rPr>
        <w:t xml:space="preserve">, precum </w:t>
      </w:r>
      <w:proofErr w:type="spellStart"/>
      <w:r w:rsidRPr="00CB4963">
        <w:rPr>
          <w:sz w:val="24"/>
          <w:szCs w:val="24"/>
        </w:rPr>
        <w:t>şi</w:t>
      </w:r>
      <w:proofErr w:type="spellEnd"/>
      <w:r w:rsidRPr="00CB4963">
        <w:rPr>
          <w:sz w:val="24"/>
          <w:szCs w:val="24"/>
        </w:rPr>
        <w:t xml:space="preserve"> </w:t>
      </w:r>
      <w:proofErr w:type="spellStart"/>
      <w:r w:rsidRPr="00CB4963">
        <w:rPr>
          <w:sz w:val="24"/>
          <w:szCs w:val="24"/>
        </w:rPr>
        <w:t>documentaţia</w:t>
      </w:r>
      <w:proofErr w:type="spellEnd"/>
      <w:r w:rsidRPr="00CB4963">
        <w:rPr>
          <w:sz w:val="24"/>
          <w:szCs w:val="24"/>
        </w:rPr>
        <w:t xml:space="preserve"> de </w:t>
      </w:r>
      <w:proofErr w:type="spellStart"/>
      <w:r w:rsidRPr="00CB4963">
        <w:rPr>
          <w:sz w:val="24"/>
          <w:szCs w:val="24"/>
        </w:rPr>
        <w:t>atribuire</w:t>
      </w:r>
      <w:proofErr w:type="spellEnd"/>
      <w:r w:rsidRPr="00CB4963">
        <w:rPr>
          <w:sz w:val="24"/>
          <w:szCs w:val="24"/>
        </w:rPr>
        <w:t xml:space="preserve"> a </w:t>
      </w:r>
      <w:proofErr w:type="spellStart"/>
      <w:r w:rsidRPr="00CB4963">
        <w:rPr>
          <w:sz w:val="24"/>
          <w:szCs w:val="24"/>
        </w:rPr>
        <w:t>contractului</w:t>
      </w:r>
      <w:proofErr w:type="spellEnd"/>
      <w:r w:rsidRPr="00CB4963">
        <w:rPr>
          <w:sz w:val="24"/>
          <w:szCs w:val="24"/>
        </w:rPr>
        <w:t xml:space="preserve"> de </w:t>
      </w:r>
      <w:proofErr w:type="spellStart"/>
      <w:r w:rsidRPr="00CB4963">
        <w:rPr>
          <w:sz w:val="24"/>
          <w:szCs w:val="24"/>
        </w:rPr>
        <w:t>prestări</w:t>
      </w:r>
      <w:proofErr w:type="spellEnd"/>
      <w:r w:rsidRPr="00CB4963">
        <w:rPr>
          <w:sz w:val="24"/>
          <w:szCs w:val="24"/>
        </w:rPr>
        <w:t xml:space="preserve"> </w:t>
      </w:r>
      <w:proofErr w:type="spellStart"/>
      <w:r w:rsidRPr="00CB4963">
        <w:rPr>
          <w:sz w:val="24"/>
          <w:szCs w:val="24"/>
        </w:rPr>
        <w:t>servicii</w:t>
      </w:r>
      <w:proofErr w:type="spellEnd"/>
      <w:r w:rsidRPr="00CB4963">
        <w:rPr>
          <w:sz w:val="24"/>
          <w:szCs w:val="24"/>
        </w:rPr>
        <w:t>.</w:t>
      </w:r>
    </w:p>
    <w:p w14:paraId="1B880904" w14:textId="77777777" w:rsidR="00CB4963" w:rsidRPr="00A44FC0" w:rsidRDefault="00CB4963" w:rsidP="0066657C">
      <w:pPr>
        <w:spacing w:line="276" w:lineRule="auto"/>
        <w:jc w:val="both"/>
        <w:rPr>
          <w:sz w:val="24"/>
          <w:szCs w:val="24"/>
          <w:lang w:val="ro-RO"/>
        </w:rPr>
      </w:pPr>
    </w:p>
    <w:p w14:paraId="48404782" w14:textId="77777777" w:rsidR="003C3CF2" w:rsidRPr="00A44FC0" w:rsidRDefault="003C3CF2" w:rsidP="0066657C">
      <w:pPr>
        <w:spacing w:line="276" w:lineRule="auto"/>
        <w:jc w:val="both"/>
        <w:rPr>
          <w:sz w:val="24"/>
          <w:szCs w:val="24"/>
          <w:lang w:val="ro-RO"/>
        </w:rPr>
      </w:pPr>
    </w:p>
    <w:p w14:paraId="026BEDA2" w14:textId="74C2383F" w:rsidR="004B72B6" w:rsidRPr="00A44FC0" w:rsidRDefault="004B72B6" w:rsidP="00592E2D">
      <w:pPr>
        <w:widowControl/>
        <w:spacing w:line="276" w:lineRule="auto"/>
        <w:ind w:firstLine="708"/>
        <w:jc w:val="both"/>
        <w:rPr>
          <w:b/>
          <w:sz w:val="24"/>
          <w:szCs w:val="24"/>
          <w:lang w:val="ro-RO"/>
        </w:rPr>
      </w:pPr>
      <w:r w:rsidRPr="00A44FC0">
        <w:rPr>
          <w:rFonts w:eastAsia="Liberation Serif"/>
          <w:b/>
          <w:kern w:val="1"/>
          <w:sz w:val="24"/>
          <w:szCs w:val="24"/>
          <w:lang w:val="ro-RO"/>
        </w:rPr>
        <w:t>9.</w:t>
      </w:r>
      <w:r w:rsidR="00385CB1" w:rsidRPr="00A44FC0">
        <w:rPr>
          <w:rFonts w:eastAsia="Liberation Serif"/>
          <w:b/>
          <w:kern w:val="1"/>
          <w:sz w:val="24"/>
          <w:szCs w:val="24"/>
          <w:lang w:val="ro-RO"/>
        </w:rPr>
        <w:t xml:space="preserve"> </w:t>
      </w:r>
      <w:r w:rsidRPr="00A44FC0">
        <w:rPr>
          <w:b/>
          <w:bCs/>
          <w:sz w:val="24"/>
          <w:szCs w:val="24"/>
          <w:lang w:val="ro-RO"/>
        </w:rPr>
        <w:t xml:space="preserve">Motive care justifică realizarea delegării </w:t>
      </w:r>
      <w:r w:rsidRPr="00A44FC0">
        <w:rPr>
          <w:b/>
          <w:sz w:val="24"/>
          <w:szCs w:val="24"/>
          <w:lang w:val="ro-RO"/>
        </w:rPr>
        <w:t xml:space="preserve">gestiunii </w:t>
      </w:r>
      <w:r w:rsidR="00A8590A"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010EB7">
        <w:rPr>
          <w:b/>
          <w:sz w:val="24"/>
          <w:szCs w:val="24"/>
          <w:lang w:val="ro-RO"/>
        </w:rPr>
        <w:t>î</w:t>
      </w:r>
      <w:r w:rsidRPr="00A44FC0">
        <w:rPr>
          <w:b/>
          <w:sz w:val="24"/>
          <w:szCs w:val="24"/>
          <w:lang w:val="ro-RO"/>
        </w:rPr>
        <w:t xml:space="preserve">n </w:t>
      </w:r>
      <w:r w:rsidR="009F4A22" w:rsidRPr="00A44FC0">
        <w:rPr>
          <w:b/>
          <w:sz w:val="24"/>
          <w:szCs w:val="24"/>
          <w:lang w:val="ro-RO"/>
        </w:rPr>
        <w:t xml:space="preserve">Comuna </w:t>
      </w:r>
      <w:proofErr w:type="spellStart"/>
      <w:r w:rsidR="00C87EB2">
        <w:rPr>
          <w:b/>
          <w:sz w:val="24"/>
          <w:szCs w:val="24"/>
          <w:lang w:val="ro-RO"/>
        </w:rPr>
        <w:t>Rădăşeni</w:t>
      </w:r>
      <w:proofErr w:type="spellEnd"/>
    </w:p>
    <w:p w14:paraId="0188155B" w14:textId="77777777" w:rsidR="004B72B6" w:rsidRPr="00A44FC0" w:rsidRDefault="004B72B6" w:rsidP="0066657C">
      <w:pPr>
        <w:widowControl/>
        <w:spacing w:line="276" w:lineRule="auto"/>
        <w:jc w:val="both"/>
        <w:rPr>
          <w:b/>
          <w:sz w:val="24"/>
          <w:szCs w:val="24"/>
          <w:lang w:val="ro-RO"/>
        </w:rPr>
      </w:pPr>
    </w:p>
    <w:p w14:paraId="5CA7EBB2" w14:textId="77777777" w:rsidR="004B72B6" w:rsidRPr="00A44FC0" w:rsidRDefault="004B72B6" w:rsidP="0066657C">
      <w:pPr>
        <w:spacing w:line="276" w:lineRule="auto"/>
        <w:ind w:firstLine="708"/>
        <w:jc w:val="both"/>
        <w:rPr>
          <w:b/>
          <w:sz w:val="24"/>
          <w:szCs w:val="24"/>
          <w:lang w:val="ro-RO"/>
        </w:rPr>
      </w:pPr>
      <w:bookmarkStart w:id="5" w:name="_Toc85858667"/>
      <w:r w:rsidRPr="00A44FC0">
        <w:rPr>
          <w:b/>
          <w:sz w:val="24"/>
          <w:szCs w:val="24"/>
          <w:lang w:val="ro-RO"/>
        </w:rPr>
        <w:t>9.1. Motive de ordin legislativ</w:t>
      </w:r>
      <w:bookmarkEnd w:id="5"/>
    </w:p>
    <w:p w14:paraId="3109FFE0" w14:textId="539A421A" w:rsidR="004B72B6" w:rsidRPr="00A44FC0" w:rsidRDefault="004B72B6" w:rsidP="0066657C">
      <w:pPr>
        <w:spacing w:line="276" w:lineRule="auto"/>
        <w:ind w:firstLine="708"/>
        <w:jc w:val="both"/>
        <w:rPr>
          <w:sz w:val="24"/>
          <w:szCs w:val="24"/>
          <w:lang w:val="ro-RO"/>
        </w:rPr>
      </w:pPr>
      <w:r w:rsidRPr="00A44FC0">
        <w:rPr>
          <w:sz w:val="24"/>
          <w:szCs w:val="24"/>
          <w:lang w:val="ro-RO"/>
        </w:rPr>
        <w:t>(1)</w:t>
      </w:r>
      <w:r w:rsidR="00385CB1" w:rsidRPr="00A44FC0">
        <w:rPr>
          <w:sz w:val="24"/>
          <w:szCs w:val="24"/>
          <w:lang w:val="ro-RO"/>
        </w:rPr>
        <w:t xml:space="preserve"> </w:t>
      </w:r>
      <w:r w:rsidRPr="00A44FC0">
        <w:rPr>
          <w:sz w:val="24"/>
          <w:szCs w:val="24"/>
          <w:lang w:val="ro-RO"/>
        </w:rPr>
        <w:t xml:space="preserve">Elaborarea Studiului de fundamentare a deciziei de </w:t>
      </w:r>
      <w:r w:rsidR="00C87EB2">
        <w:rPr>
          <w:sz w:val="24"/>
          <w:szCs w:val="24"/>
          <w:lang w:val="ro-RO"/>
        </w:rPr>
        <w:t>delegare</w:t>
      </w:r>
      <w:r w:rsidRPr="00A44FC0">
        <w:rPr>
          <w:sz w:val="24"/>
          <w:szCs w:val="24"/>
          <w:lang w:val="ro-RO"/>
        </w:rPr>
        <w:t xml:space="preserve"> a </w:t>
      </w:r>
      <w:r w:rsidR="00A8590A"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w:t>
      </w:r>
      <w:r w:rsidR="00A8590A" w:rsidRPr="00A44FC0">
        <w:rPr>
          <w:sz w:val="24"/>
          <w:szCs w:val="24"/>
          <w:lang w:val="ro-RO"/>
        </w:rPr>
        <w:lastRenderedPageBreak/>
        <w:t>salubrizare</w:t>
      </w:r>
      <w:r w:rsidRPr="00A44FC0">
        <w:rPr>
          <w:sz w:val="24"/>
          <w:szCs w:val="24"/>
          <w:lang w:val="ro-RO"/>
        </w:rPr>
        <w:t xml:space="preserve"> in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reprezinta faza premergătoare procedurii de atribuire a contractului de </w:t>
      </w:r>
      <w:r w:rsidR="00CB4963">
        <w:rPr>
          <w:sz w:val="24"/>
          <w:szCs w:val="24"/>
          <w:lang w:val="ro-RO"/>
        </w:rPr>
        <w:t>servicii</w:t>
      </w:r>
      <w:r w:rsidRPr="00A44FC0">
        <w:rPr>
          <w:sz w:val="24"/>
          <w:szCs w:val="24"/>
          <w:lang w:val="ro-RO"/>
        </w:rPr>
        <w:t>.</w:t>
      </w:r>
    </w:p>
    <w:p w14:paraId="68E36A74" w14:textId="0EE14E15" w:rsidR="004B72B6" w:rsidRPr="00A44FC0" w:rsidRDefault="004B72B6" w:rsidP="0020085C">
      <w:pPr>
        <w:spacing w:line="276" w:lineRule="auto"/>
        <w:ind w:firstLine="708"/>
        <w:jc w:val="both"/>
        <w:rPr>
          <w:sz w:val="24"/>
          <w:szCs w:val="24"/>
          <w:lang w:val="ro-RO"/>
        </w:rPr>
      </w:pPr>
      <w:r w:rsidRPr="00A44FC0">
        <w:rPr>
          <w:sz w:val="24"/>
          <w:szCs w:val="24"/>
          <w:lang w:val="ro-RO"/>
        </w:rPr>
        <w:t>(</w:t>
      </w:r>
      <w:r w:rsidR="0020085C">
        <w:rPr>
          <w:sz w:val="24"/>
          <w:szCs w:val="24"/>
          <w:lang w:val="ro-RO"/>
        </w:rPr>
        <w:t>2</w:t>
      </w:r>
      <w:r w:rsidRPr="00A44FC0">
        <w:rPr>
          <w:sz w:val="24"/>
          <w:szCs w:val="24"/>
          <w:lang w:val="ro-RO"/>
        </w:rPr>
        <w:t xml:space="preserve">)Elaborarea Studiului de fundamentare privind delegarea </w:t>
      </w:r>
      <w:r w:rsidR="00A8590A"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sz w:val="24"/>
          <w:szCs w:val="24"/>
          <w:lang w:val="ro-RO"/>
        </w:rPr>
        <w:t xml:space="preserve">a </w:t>
      </w:r>
      <w:r w:rsidR="009F4A22" w:rsidRPr="00A44FC0">
        <w:rPr>
          <w:sz w:val="24"/>
          <w:szCs w:val="24"/>
          <w:lang w:val="ro-RO"/>
        </w:rPr>
        <w:t>Comun</w:t>
      </w:r>
      <w:r w:rsidR="00A8590A" w:rsidRPr="00A44FC0">
        <w:rPr>
          <w:sz w:val="24"/>
          <w:szCs w:val="24"/>
          <w:lang w:val="ro-RO"/>
        </w:rPr>
        <w:t>ei</w:t>
      </w:r>
      <w:r w:rsidR="009F4A22" w:rsidRPr="00A44FC0">
        <w:rPr>
          <w:sz w:val="24"/>
          <w:szCs w:val="24"/>
          <w:lang w:val="ro-RO"/>
        </w:rPr>
        <w:t xml:space="preserve"> </w:t>
      </w:r>
      <w:r w:rsidR="00C87EB2">
        <w:rPr>
          <w:sz w:val="24"/>
          <w:szCs w:val="24"/>
          <w:lang w:val="ro-RO"/>
        </w:rPr>
        <w:t>Rădăşeni</w:t>
      </w:r>
      <w:r w:rsidRPr="00A44FC0">
        <w:rPr>
          <w:sz w:val="24"/>
          <w:szCs w:val="24"/>
          <w:lang w:val="ro-RO"/>
        </w:rPr>
        <w:t xml:space="preserve"> are drept scop: </w:t>
      </w:r>
    </w:p>
    <w:p w14:paraId="7777C458" w14:textId="1965F227" w:rsidR="004B72B6" w:rsidRPr="00A44FC0" w:rsidRDefault="004B72B6" w:rsidP="0066657C">
      <w:pPr>
        <w:spacing w:line="276" w:lineRule="auto"/>
        <w:ind w:firstLine="708"/>
        <w:jc w:val="both"/>
        <w:rPr>
          <w:sz w:val="24"/>
          <w:szCs w:val="24"/>
          <w:lang w:val="ro-RO"/>
        </w:rPr>
      </w:pPr>
      <w:r w:rsidRPr="00A44FC0">
        <w:rPr>
          <w:sz w:val="24"/>
          <w:szCs w:val="24"/>
          <w:lang w:val="ro-RO"/>
        </w:rPr>
        <w:t xml:space="preserve">-dimensionarea tehnică şi umană a viitorului operator al </w:t>
      </w:r>
      <w:r w:rsidR="00A8590A"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lang w:val="ro-RO"/>
        </w:rPr>
        <w:t xml:space="preserve">; </w:t>
      </w:r>
    </w:p>
    <w:p w14:paraId="48B46CDD" w14:textId="77777777" w:rsidR="004B72B6" w:rsidRPr="00A44FC0" w:rsidRDefault="004B72B6" w:rsidP="0066657C">
      <w:pPr>
        <w:spacing w:line="276" w:lineRule="auto"/>
        <w:ind w:firstLine="708"/>
        <w:jc w:val="both"/>
        <w:rPr>
          <w:sz w:val="24"/>
          <w:szCs w:val="24"/>
          <w:lang w:val="ro-RO"/>
        </w:rPr>
      </w:pPr>
      <w:r w:rsidRPr="00A44FC0">
        <w:rPr>
          <w:sz w:val="24"/>
          <w:szCs w:val="24"/>
          <w:lang w:val="ro-RO"/>
        </w:rPr>
        <w:t xml:space="preserve">-dimensionarea parametrilor de performanţă şi costurile necesare pentru realizarea unui serviciu calitativ; </w:t>
      </w:r>
    </w:p>
    <w:p w14:paraId="4CC12EBB" w14:textId="77777777" w:rsidR="004B72B6" w:rsidRPr="00A44FC0" w:rsidRDefault="004B72B6" w:rsidP="0066657C">
      <w:pPr>
        <w:spacing w:line="276" w:lineRule="auto"/>
        <w:ind w:firstLine="708"/>
        <w:jc w:val="both"/>
        <w:rPr>
          <w:sz w:val="24"/>
          <w:szCs w:val="24"/>
          <w:lang w:val="ro-RO"/>
        </w:rPr>
      </w:pPr>
      <w:r w:rsidRPr="00A44FC0">
        <w:rPr>
          <w:sz w:val="24"/>
          <w:szCs w:val="24"/>
          <w:lang w:val="ro-RO"/>
        </w:rPr>
        <w:t xml:space="preserve">-identificarea investiţiilor necesare din punct de vedere al serviciului de salubrizare pentru activităţile care vor fi delegate; </w:t>
      </w:r>
    </w:p>
    <w:p w14:paraId="2A2A8A9C" w14:textId="2F3A84B8" w:rsidR="004B72B6" w:rsidRPr="00A44FC0" w:rsidRDefault="004B72B6" w:rsidP="0066657C">
      <w:pPr>
        <w:spacing w:line="276" w:lineRule="auto"/>
        <w:ind w:firstLine="708"/>
        <w:jc w:val="both"/>
        <w:rPr>
          <w:sz w:val="24"/>
          <w:szCs w:val="24"/>
          <w:lang w:val="ro-RO"/>
        </w:rPr>
      </w:pPr>
      <w:r w:rsidRPr="00A44FC0">
        <w:rPr>
          <w:sz w:val="24"/>
          <w:szCs w:val="24"/>
          <w:lang w:val="ro-RO"/>
        </w:rPr>
        <w:t xml:space="preserve">-stabilirea duratei contractului de </w:t>
      </w:r>
      <w:r w:rsidR="00CB4963">
        <w:rPr>
          <w:sz w:val="24"/>
          <w:szCs w:val="24"/>
          <w:lang w:val="ro-RO"/>
        </w:rPr>
        <w:t>servicii</w:t>
      </w:r>
      <w:r w:rsidR="00A8590A" w:rsidRPr="00A44FC0">
        <w:rPr>
          <w:sz w:val="24"/>
          <w:szCs w:val="24"/>
          <w:lang w:val="ro-RO"/>
        </w:rPr>
        <w:t xml:space="preserve"> </w:t>
      </w:r>
    </w:p>
    <w:p w14:paraId="3D1451DF" w14:textId="1C2FC76C" w:rsidR="004B72B6" w:rsidRPr="00A44FC0" w:rsidRDefault="004B72B6" w:rsidP="0066657C">
      <w:pPr>
        <w:spacing w:line="276" w:lineRule="auto"/>
        <w:ind w:firstLine="708"/>
        <w:jc w:val="both"/>
        <w:rPr>
          <w:sz w:val="24"/>
          <w:szCs w:val="24"/>
          <w:lang w:val="ro-RO"/>
        </w:rPr>
      </w:pPr>
      <w:r w:rsidRPr="00A44FC0">
        <w:rPr>
          <w:sz w:val="24"/>
          <w:szCs w:val="24"/>
          <w:lang w:val="ro-RO"/>
        </w:rPr>
        <w:t>(</w:t>
      </w:r>
      <w:r w:rsidR="0020085C">
        <w:rPr>
          <w:sz w:val="24"/>
          <w:szCs w:val="24"/>
          <w:lang w:val="ro-RO"/>
        </w:rPr>
        <w:t>3</w:t>
      </w:r>
      <w:r w:rsidRPr="00A44FC0">
        <w:rPr>
          <w:sz w:val="24"/>
          <w:szCs w:val="24"/>
          <w:lang w:val="ro-RO"/>
        </w:rPr>
        <w:t xml:space="preserve">)Actele normative ce stau la baza elaborării </w:t>
      </w:r>
      <w:r w:rsidRPr="00A44FC0">
        <w:rPr>
          <w:i/>
          <w:sz w:val="24"/>
          <w:szCs w:val="24"/>
          <w:lang w:val="ro-RO"/>
        </w:rPr>
        <w:t xml:space="preserve">Studiului de fundamentare a deciziei de </w:t>
      </w:r>
      <w:r w:rsidR="005D755C">
        <w:rPr>
          <w:i/>
          <w:sz w:val="24"/>
          <w:szCs w:val="24"/>
          <w:lang w:val="ro-RO"/>
        </w:rPr>
        <w:t>delegar</w:t>
      </w:r>
      <w:r w:rsidRPr="00A44FC0">
        <w:rPr>
          <w:i/>
          <w:sz w:val="24"/>
          <w:szCs w:val="24"/>
          <w:lang w:val="ro-RO"/>
        </w:rPr>
        <w:t xml:space="preserve">e a </w:t>
      </w:r>
      <w:r w:rsidR="00A8590A" w:rsidRPr="00A44FC0">
        <w:rPr>
          <w: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010EB7">
        <w:rPr>
          <w:sz w:val="24"/>
          <w:szCs w:val="24"/>
          <w:lang w:val="ro-RO"/>
        </w:rPr>
        <w:t>î</w:t>
      </w:r>
      <w:r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sz w:val="24"/>
          <w:szCs w:val="24"/>
          <w:lang w:val="ro-RO"/>
        </w:rPr>
        <w:t xml:space="preserve"> </w:t>
      </w:r>
      <w:proofErr w:type="spellStart"/>
      <w:r w:rsidRPr="00A44FC0">
        <w:rPr>
          <w:sz w:val="24"/>
          <w:szCs w:val="24"/>
          <w:lang w:val="ro-RO"/>
        </w:rPr>
        <w:t>şi</w:t>
      </w:r>
      <w:proofErr w:type="spellEnd"/>
      <w:r w:rsidRPr="00A44FC0">
        <w:rPr>
          <w:sz w:val="24"/>
          <w:szCs w:val="24"/>
          <w:lang w:val="ro-RO"/>
        </w:rPr>
        <w:t xml:space="preserve"> ulterior la organizarea procedurii de </w:t>
      </w:r>
      <w:r w:rsidR="005D755C">
        <w:rPr>
          <w:sz w:val="24"/>
          <w:szCs w:val="24"/>
          <w:lang w:val="ro-RO"/>
        </w:rPr>
        <w:t>delegar</w:t>
      </w:r>
      <w:r w:rsidRPr="00A44FC0">
        <w:rPr>
          <w:sz w:val="24"/>
          <w:szCs w:val="24"/>
          <w:lang w:val="ro-RO"/>
        </w:rPr>
        <w:t>e sunt:</w:t>
      </w:r>
    </w:p>
    <w:p w14:paraId="3CCC2A41" w14:textId="50ADB198" w:rsidR="00C864B5" w:rsidRPr="00A44FC0" w:rsidRDefault="00C864B5" w:rsidP="0066657C">
      <w:pPr>
        <w:widowControl/>
        <w:autoSpaceDE/>
        <w:autoSpaceDN/>
        <w:adjustRightInd/>
        <w:spacing w:line="276" w:lineRule="auto"/>
        <w:ind w:firstLine="720"/>
        <w:jc w:val="both"/>
        <w:rPr>
          <w:rFonts w:eastAsia="Calibri"/>
          <w:sz w:val="24"/>
          <w:szCs w:val="24"/>
          <w:lang w:val="ro-RO"/>
        </w:rPr>
      </w:pPr>
      <w:r w:rsidRPr="00A44FC0">
        <w:rPr>
          <w:rFonts w:eastAsia="Calibri"/>
          <w:sz w:val="24"/>
          <w:szCs w:val="24"/>
          <w:lang w:val="ro-RO"/>
        </w:rPr>
        <w:t>-</w:t>
      </w:r>
      <w:r w:rsidR="004976E4" w:rsidRPr="00A44FC0">
        <w:rPr>
          <w:rFonts w:eastAsia="Calibri"/>
          <w:sz w:val="24"/>
          <w:szCs w:val="24"/>
          <w:lang w:val="ro-RO"/>
        </w:rPr>
        <w:t>Ordonanta nr. 2/2021</w:t>
      </w:r>
      <w:r w:rsidRPr="00A44FC0">
        <w:rPr>
          <w:rFonts w:eastAsia="Calibri"/>
          <w:sz w:val="24"/>
          <w:szCs w:val="24"/>
          <w:lang w:val="ro-RO"/>
        </w:rPr>
        <w:t xml:space="preserve"> privind depozitarea deşeurilor;</w:t>
      </w:r>
    </w:p>
    <w:p w14:paraId="7F7DE55D" w14:textId="49393E91" w:rsidR="00C864B5" w:rsidRPr="00A44FC0" w:rsidRDefault="00C864B5" w:rsidP="0066657C">
      <w:pPr>
        <w:widowControl/>
        <w:autoSpaceDE/>
        <w:autoSpaceDN/>
        <w:adjustRightInd/>
        <w:spacing w:line="276" w:lineRule="auto"/>
        <w:ind w:firstLine="708"/>
        <w:jc w:val="both"/>
        <w:rPr>
          <w:sz w:val="24"/>
          <w:szCs w:val="24"/>
          <w:lang w:val="ro-RO"/>
        </w:rPr>
      </w:pPr>
      <w:r w:rsidRPr="00A44FC0">
        <w:rPr>
          <w:bCs/>
          <w:sz w:val="24"/>
          <w:szCs w:val="24"/>
          <w:lang w:val="ro-RO"/>
        </w:rPr>
        <w:t>-Legea nr.</w:t>
      </w:r>
      <w:r w:rsidR="005A5233" w:rsidRPr="00A44FC0">
        <w:rPr>
          <w:bCs/>
          <w:sz w:val="24"/>
          <w:szCs w:val="24"/>
          <w:lang w:val="ro-RO"/>
        </w:rPr>
        <w:t xml:space="preserve"> </w:t>
      </w:r>
      <w:r w:rsidRPr="00A44FC0">
        <w:rPr>
          <w:bCs/>
          <w:sz w:val="24"/>
          <w:szCs w:val="24"/>
          <w:lang w:val="ro-RO"/>
        </w:rPr>
        <w:t>51</w:t>
      </w:r>
      <w:r w:rsidR="005A5233" w:rsidRPr="00A44FC0">
        <w:rPr>
          <w:bCs/>
          <w:sz w:val="24"/>
          <w:szCs w:val="24"/>
          <w:lang w:val="ro-RO"/>
        </w:rPr>
        <w:t>/</w:t>
      </w:r>
      <w:r w:rsidRPr="00A44FC0">
        <w:rPr>
          <w:bCs/>
          <w:sz w:val="24"/>
          <w:szCs w:val="24"/>
          <w:lang w:val="ro-RO"/>
        </w:rPr>
        <w:t xml:space="preserve">2006 (*republicată*) a </w:t>
      </w:r>
      <w:r w:rsidRPr="00A44FC0">
        <w:rPr>
          <w:sz w:val="24"/>
          <w:szCs w:val="24"/>
          <w:lang w:val="ro-RO"/>
        </w:rPr>
        <w:t>serviciilor comunitare de utilităţi publice, cu modificările şi completările ulterioare;</w:t>
      </w:r>
    </w:p>
    <w:p w14:paraId="1BD51441" w14:textId="59D440DE" w:rsidR="00C864B5" w:rsidRPr="00A44FC0" w:rsidRDefault="00C864B5" w:rsidP="0066657C">
      <w:pPr>
        <w:widowControl/>
        <w:autoSpaceDE/>
        <w:autoSpaceDN/>
        <w:adjustRightInd/>
        <w:spacing w:line="276" w:lineRule="auto"/>
        <w:ind w:firstLine="708"/>
        <w:jc w:val="both"/>
        <w:rPr>
          <w:sz w:val="24"/>
          <w:szCs w:val="24"/>
          <w:lang w:val="ro-RO"/>
        </w:rPr>
      </w:pPr>
      <w:r w:rsidRPr="00A44FC0">
        <w:rPr>
          <w:sz w:val="24"/>
          <w:szCs w:val="24"/>
          <w:lang w:val="ro-RO"/>
        </w:rPr>
        <w:t>-Legea nr.</w:t>
      </w:r>
      <w:r w:rsidR="005A5233" w:rsidRPr="00A44FC0">
        <w:rPr>
          <w:sz w:val="24"/>
          <w:szCs w:val="24"/>
          <w:lang w:val="ro-RO"/>
        </w:rPr>
        <w:t xml:space="preserve"> </w:t>
      </w:r>
      <w:r w:rsidRPr="00A44FC0">
        <w:rPr>
          <w:sz w:val="24"/>
          <w:szCs w:val="24"/>
          <w:lang w:val="ro-RO"/>
        </w:rPr>
        <w:t>101</w:t>
      </w:r>
      <w:r w:rsidR="005A5233" w:rsidRPr="00A44FC0">
        <w:rPr>
          <w:sz w:val="24"/>
          <w:szCs w:val="24"/>
          <w:lang w:val="ro-RO"/>
        </w:rPr>
        <w:t>/</w:t>
      </w:r>
      <w:r w:rsidRPr="00A44FC0">
        <w:rPr>
          <w:sz w:val="24"/>
          <w:szCs w:val="24"/>
          <w:lang w:val="ro-RO"/>
        </w:rPr>
        <w:t>2006-privind salubrizarea localităţilor, cu modificările şi completările ulterioare;</w:t>
      </w:r>
    </w:p>
    <w:p w14:paraId="5876B1A4" w14:textId="268A980E" w:rsidR="00C864B5" w:rsidRPr="00A44FC0" w:rsidRDefault="00C864B5" w:rsidP="0066657C">
      <w:pPr>
        <w:widowControl/>
        <w:spacing w:line="276" w:lineRule="auto"/>
        <w:ind w:firstLine="708"/>
        <w:jc w:val="both"/>
        <w:rPr>
          <w:rFonts w:eastAsia="Calibri"/>
          <w:sz w:val="24"/>
          <w:szCs w:val="24"/>
          <w:lang w:val="ro-RO"/>
        </w:rPr>
      </w:pPr>
      <w:r w:rsidRPr="00A44FC0">
        <w:rPr>
          <w:rFonts w:eastAsia="Calibri"/>
          <w:bCs/>
          <w:sz w:val="24"/>
          <w:szCs w:val="24"/>
          <w:lang w:val="ro-RO"/>
        </w:rPr>
        <w:t>-HG nr.</w:t>
      </w:r>
      <w:r w:rsidR="005A5233" w:rsidRPr="00A44FC0">
        <w:rPr>
          <w:rFonts w:eastAsia="Calibri"/>
          <w:bCs/>
          <w:sz w:val="24"/>
          <w:szCs w:val="24"/>
          <w:lang w:val="ro-RO"/>
        </w:rPr>
        <w:t xml:space="preserve"> </w:t>
      </w:r>
      <w:r w:rsidRPr="00A44FC0">
        <w:rPr>
          <w:rFonts w:eastAsia="Calibri"/>
          <w:bCs/>
          <w:sz w:val="24"/>
          <w:szCs w:val="24"/>
          <w:lang w:val="ro-RO"/>
        </w:rPr>
        <w:t>745</w:t>
      </w:r>
      <w:r w:rsidR="005A5233" w:rsidRPr="00A44FC0">
        <w:rPr>
          <w:rFonts w:eastAsia="Calibri"/>
          <w:bCs/>
          <w:sz w:val="24"/>
          <w:szCs w:val="24"/>
          <w:lang w:val="ro-RO"/>
        </w:rPr>
        <w:t>/</w:t>
      </w:r>
      <w:r w:rsidRPr="00A44FC0">
        <w:rPr>
          <w:rFonts w:eastAsia="Calibri"/>
          <w:bCs/>
          <w:sz w:val="24"/>
          <w:szCs w:val="24"/>
          <w:lang w:val="ro-RO"/>
        </w:rPr>
        <w:t xml:space="preserve">2007 </w:t>
      </w:r>
      <w:r w:rsidRPr="00A44FC0">
        <w:rPr>
          <w:rFonts w:eastAsia="Calibri"/>
          <w:sz w:val="24"/>
          <w:szCs w:val="24"/>
          <w:lang w:val="ro-RO"/>
        </w:rPr>
        <w:t>pentru aprobarea Regulamentului privind acordarea licenţelor în domeniul serviciilor comunitare de utilităţi publice;</w:t>
      </w:r>
    </w:p>
    <w:p w14:paraId="5C89CAFA" w14:textId="15B4BD9E" w:rsidR="00C864B5" w:rsidRPr="00A44FC0" w:rsidRDefault="00C864B5" w:rsidP="0066657C">
      <w:pPr>
        <w:suppressAutoHyphens/>
        <w:autoSpaceDE/>
        <w:autoSpaceDN/>
        <w:adjustRightInd/>
        <w:spacing w:line="276" w:lineRule="auto"/>
        <w:ind w:firstLine="720"/>
        <w:jc w:val="both"/>
        <w:rPr>
          <w:sz w:val="24"/>
          <w:szCs w:val="24"/>
          <w:lang w:val="ro-RO" w:eastAsia="ar-SA"/>
        </w:rPr>
      </w:pPr>
      <w:r w:rsidRPr="00A44FC0">
        <w:rPr>
          <w:sz w:val="24"/>
          <w:szCs w:val="24"/>
          <w:lang w:val="ro-RO"/>
        </w:rPr>
        <w:t>-</w:t>
      </w:r>
      <w:r w:rsidRPr="00A44FC0">
        <w:rPr>
          <w:sz w:val="24"/>
          <w:szCs w:val="24"/>
          <w:lang w:val="ro-RO" w:eastAsia="ar-SA"/>
        </w:rPr>
        <w:t xml:space="preserve">Ordinul </w:t>
      </w:r>
      <w:r w:rsidRPr="00A44FC0">
        <w:rPr>
          <w:sz w:val="24"/>
          <w:szCs w:val="24"/>
          <w:lang w:val="ro-RO"/>
        </w:rPr>
        <w:t>Presedintelui ANRSC</w:t>
      </w:r>
      <w:r w:rsidRPr="00A44FC0">
        <w:rPr>
          <w:sz w:val="24"/>
          <w:szCs w:val="24"/>
          <w:lang w:val="ro-RO" w:eastAsia="ar-SA"/>
        </w:rPr>
        <w:t xml:space="preserve"> nr.</w:t>
      </w:r>
      <w:r w:rsidR="005A5233" w:rsidRPr="00A44FC0">
        <w:rPr>
          <w:sz w:val="24"/>
          <w:szCs w:val="24"/>
          <w:lang w:val="ro-RO" w:eastAsia="ar-SA"/>
        </w:rPr>
        <w:t xml:space="preserve"> </w:t>
      </w:r>
      <w:r w:rsidRPr="00A44FC0">
        <w:rPr>
          <w:sz w:val="24"/>
          <w:szCs w:val="24"/>
          <w:lang w:val="ro-RO" w:eastAsia="ar-SA"/>
        </w:rPr>
        <w:t>109</w:t>
      </w:r>
      <w:r w:rsidR="005A5233" w:rsidRPr="00A44FC0">
        <w:rPr>
          <w:sz w:val="24"/>
          <w:szCs w:val="24"/>
          <w:lang w:val="ro-RO" w:eastAsia="ar-SA"/>
        </w:rPr>
        <w:t>/</w:t>
      </w:r>
      <w:r w:rsidRPr="00A44FC0">
        <w:rPr>
          <w:sz w:val="24"/>
          <w:szCs w:val="24"/>
          <w:lang w:val="ro-RO" w:eastAsia="ar-SA"/>
        </w:rPr>
        <w:t xml:space="preserve">2007 </w:t>
      </w:r>
      <w:r w:rsidRPr="00A44FC0">
        <w:rPr>
          <w:sz w:val="24"/>
          <w:szCs w:val="24"/>
          <w:lang w:val="ro-RO" w:eastAsia="en-GB"/>
        </w:rPr>
        <w:t>privind aprobarea Normelor metodologice de stabilire, ajustare sau modificare a tarifelor pentru activităţile specifice serviciului de salubrizare a localităţilor;</w:t>
      </w:r>
    </w:p>
    <w:p w14:paraId="2D3CAFF7" w14:textId="28698278" w:rsidR="00C864B5" w:rsidRPr="00A44FC0" w:rsidRDefault="00C864B5" w:rsidP="0066657C">
      <w:pPr>
        <w:suppressAutoHyphens/>
        <w:autoSpaceDE/>
        <w:autoSpaceDN/>
        <w:adjustRightInd/>
        <w:spacing w:line="276" w:lineRule="auto"/>
        <w:ind w:firstLine="720"/>
        <w:jc w:val="both"/>
        <w:rPr>
          <w:sz w:val="24"/>
          <w:szCs w:val="24"/>
          <w:lang w:val="ro-RO"/>
        </w:rPr>
      </w:pPr>
      <w:r w:rsidRPr="00A44FC0">
        <w:rPr>
          <w:sz w:val="24"/>
          <w:szCs w:val="24"/>
          <w:lang w:val="ro-RO"/>
        </w:rPr>
        <w:t>-Ordinul Presedintelui ANRSC nr.</w:t>
      </w:r>
      <w:r w:rsidR="005A5233" w:rsidRPr="00A44FC0">
        <w:rPr>
          <w:sz w:val="24"/>
          <w:szCs w:val="24"/>
          <w:lang w:val="ro-RO"/>
        </w:rPr>
        <w:t xml:space="preserve"> 82/2015</w:t>
      </w:r>
      <w:r w:rsidRPr="00A44FC0">
        <w:rPr>
          <w:sz w:val="24"/>
          <w:szCs w:val="24"/>
          <w:lang w:val="ro-RO"/>
        </w:rPr>
        <w:t xml:space="preserve"> privind Regulament-Cadru al serviciului de salubrizare a localităţilor;</w:t>
      </w:r>
    </w:p>
    <w:p w14:paraId="0C3753BA" w14:textId="68439EED" w:rsidR="00C864B5" w:rsidRPr="00A44FC0" w:rsidRDefault="00C864B5" w:rsidP="0066657C">
      <w:pPr>
        <w:spacing w:line="276" w:lineRule="auto"/>
        <w:ind w:firstLine="708"/>
        <w:jc w:val="both"/>
        <w:rPr>
          <w:sz w:val="24"/>
          <w:szCs w:val="24"/>
          <w:lang w:val="ro-RO"/>
        </w:rPr>
      </w:pPr>
      <w:r w:rsidRPr="00A44FC0">
        <w:rPr>
          <w:sz w:val="24"/>
          <w:szCs w:val="24"/>
          <w:lang w:val="ro-RO"/>
        </w:rPr>
        <w:t>-Ordinul Presedintelui ANRSC nr.</w:t>
      </w:r>
      <w:r w:rsidR="005A5233" w:rsidRPr="00A44FC0">
        <w:rPr>
          <w:sz w:val="24"/>
          <w:szCs w:val="24"/>
          <w:lang w:val="ro-RO"/>
        </w:rPr>
        <w:t xml:space="preserve"> </w:t>
      </w:r>
      <w:r w:rsidRPr="00A44FC0">
        <w:rPr>
          <w:sz w:val="24"/>
          <w:szCs w:val="24"/>
          <w:lang w:val="ro-RO"/>
        </w:rPr>
        <w:t>111</w:t>
      </w:r>
      <w:r w:rsidR="005A5233" w:rsidRPr="00A44FC0">
        <w:rPr>
          <w:sz w:val="24"/>
          <w:szCs w:val="24"/>
          <w:lang w:val="ro-RO"/>
        </w:rPr>
        <w:t>/</w:t>
      </w:r>
      <w:r w:rsidRPr="00A44FC0">
        <w:rPr>
          <w:sz w:val="24"/>
          <w:szCs w:val="24"/>
          <w:lang w:val="ro-RO"/>
        </w:rPr>
        <w:t>2007 privind aprobarea Caietului de sarcini-cadru al serviciului de salubrizare a localitatilor;</w:t>
      </w:r>
    </w:p>
    <w:p w14:paraId="4193B480" w14:textId="330C8EA0" w:rsidR="00C864B5" w:rsidRPr="00A44FC0" w:rsidRDefault="005A5233" w:rsidP="0066657C">
      <w:pPr>
        <w:spacing w:line="276" w:lineRule="auto"/>
        <w:ind w:firstLine="708"/>
        <w:jc w:val="both"/>
        <w:rPr>
          <w:sz w:val="24"/>
          <w:szCs w:val="24"/>
          <w:lang w:val="ro-RO"/>
        </w:rPr>
      </w:pPr>
      <w:r w:rsidRPr="00A44FC0">
        <w:rPr>
          <w:sz w:val="24"/>
          <w:szCs w:val="24"/>
          <w:lang w:val="ro-RO"/>
        </w:rPr>
        <w:t>-</w:t>
      </w:r>
      <w:r w:rsidR="004976E4" w:rsidRPr="00A44FC0">
        <w:rPr>
          <w:sz w:val="24"/>
          <w:szCs w:val="24"/>
          <w:lang w:val="ro-RO"/>
        </w:rPr>
        <w:t>OUG nr. 92/2021</w:t>
      </w:r>
      <w:r w:rsidR="00C864B5" w:rsidRPr="00A44FC0">
        <w:rPr>
          <w:sz w:val="24"/>
          <w:szCs w:val="24"/>
          <w:lang w:val="ro-RO"/>
        </w:rPr>
        <w:t xml:space="preserve"> privind regimul deşeurilor;</w:t>
      </w:r>
    </w:p>
    <w:p w14:paraId="5A80799A" w14:textId="2A922A59" w:rsidR="00C864B5" w:rsidRPr="00A44FC0" w:rsidRDefault="00C864B5" w:rsidP="0066657C">
      <w:pPr>
        <w:widowControl/>
        <w:autoSpaceDE/>
        <w:autoSpaceDN/>
        <w:adjustRightInd/>
        <w:spacing w:line="276" w:lineRule="auto"/>
        <w:ind w:firstLine="708"/>
        <w:jc w:val="both"/>
        <w:rPr>
          <w:sz w:val="24"/>
          <w:szCs w:val="24"/>
          <w:lang w:val="ro-RO"/>
        </w:rPr>
      </w:pPr>
      <w:r w:rsidRPr="00A44FC0">
        <w:rPr>
          <w:noProof/>
          <w:sz w:val="24"/>
          <w:szCs w:val="24"/>
          <w:lang w:val="ro-RO"/>
        </w:rPr>
        <w:t>-</w:t>
      </w:r>
      <w:r w:rsidRPr="00A44FC0">
        <w:rPr>
          <w:bCs/>
          <w:sz w:val="24"/>
          <w:szCs w:val="24"/>
          <w:lang w:val="ro-RO"/>
        </w:rPr>
        <w:t>Ordin nr.</w:t>
      </w:r>
      <w:r w:rsidR="005A5233" w:rsidRPr="00A44FC0">
        <w:rPr>
          <w:bCs/>
          <w:sz w:val="24"/>
          <w:szCs w:val="24"/>
          <w:lang w:val="ro-RO"/>
        </w:rPr>
        <w:t xml:space="preserve"> </w:t>
      </w:r>
      <w:r w:rsidRPr="00A44FC0">
        <w:rPr>
          <w:bCs/>
          <w:sz w:val="24"/>
          <w:szCs w:val="24"/>
          <w:lang w:val="ro-RO"/>
        </w:rPr>
        <w:t>119</w:t>
      </w:r>
      <w:r w:rsidR="005A5233" w:rsidRPr="00A44FC0">
        <w:rPr>
          <w:bCs/>
          <w:sz w:val="24"/>
          <w:szCs w:val="24"/>
          <w:lang w:val="ro-RO"/>
        </w:rPr>
        <w:t>/</w:t>
      </w:r>
      <w:r w:rsidRPr="00A44FC0">
        <w:rPr>
          <w:bCs/>
          <w:sz w:val="24"/>
          <w:szCs w:val="24"/>
          <w:lang w:val="ro-RO"/>
        </w:rPr>
        <w:t xml:space="preserve">2014 </w:t>
      </w:r>
      <w:r w:rsidRPr="00A44FC0">
        <w:rPr>
          <w:sz w:val="24"/>
          <w:szCs w:val="24"/>
          <w:lang w:val="ro-RO"/>
        </w:rPr>
        <w:t>pentru aprobarea Normelor de igienă şi sănătate publică privind mediul de viaţă al populaţiei, cu modificările şi completările ulterioare;</w:t>
      </w:r>
    </w:p>
    <w:p w14:paraId="2258AB1D" w14:textId="09C2350E" w:rsidR="00C864B5" w:rsidRPr="00A44FC0" w:rsidRDefault="00C864B5" w:rsidP="0066657C">
      <w:pPr>
        <w:widowControl/>
        <w:spacing w:line="276" w:lineRule="auto"/>
        <w:ind w:firstLine="708"/>
        <w:jc w:val="both"/>
        <w:rPr>
          <w:sz w:val="24"/>
          <w:szCs w:val="24"/>
          <w:lang w:val="ro-RO"/>
        </w:rPr>
      </w:pPr>
      <w:r w:rsidRPr="00A44FC0">
        <w:rPr>
          <w:bCs/>
          <w:sz w:val="24"/>
          <w:szCs w:val="24"/>
          <w:lang w:val="ro-RO"/>
        </w:rPr>
        <w:t>-</w:t>
      </w:r>
      <w:proofErr w:type="spellStart"/>
      <w:r w:rsidRPr="00A44FC0">
        <w:rPr>
          <w:bCs/>
          <w:sz w:val="24"/>
          <w:szCs w:val="24"/>
          <w:lang w:val="ro-RO"/>
        </w:rPr>
        <w:t>Hotararea</w:t>
      </w:r>
      <w:proofErr w:type="spellEnd"/>
      <w:r w:rsidRPr="00A44FC0">
        <w:rPr>
          <w:bCs/>
          <w:sz w:val="24"/>
          <w:szCs w:val="24"/>
          <w:lang w:val="ro-RO"/>
        </w:rPr>
        <w:t xml:space="preserve"> </w:t>
      </w:r>
      <w:proofErr w:type="spellStart"/>
      <w:r w:rsidRPr="00A44FC0">
        <w:rPr>
          <w:bCs/>
          <w:sz w:val="24"/>
          <w:szCs w:val="24"/>
          <w:lang w:val="ro-RO"/>
        </w:rPr>
        <w:t>Consilului</w:t>
      </w:r>
      <w:proofErr w:type="spellEnd"/>
      <w:r w:rsidRPr="00A44FC0">
        <w:rPr>
          <w:bCs/>
          <w:sz w:val="24"/>
          <w:szCs w:val="24"/>
          <w:lang w:val="ro-RO"/>
        </w:rPr>
        <w:t xml:space="preserve"> Local </w:t>
      </w:r>
      <w:r w:rsidRPr="00371015">
        <w:rPr>
          <w:bCs/>
          <w:sz w:val="24"/>
          <w:szCs w:val="24"/>
          <w:lang w:val="ro-RO"/>
        </w:rPr>
        <w:t xml:space="preserve">privind </w:t>
      </w:r>
      <w:r w:rsidRPr="00A44FC0">
        <w:rPr>
          <w:bCs/>
          <w:sz w:val="24"/>
          <w:szCs w:val="24"/>
          <w:lang w:val="ro-RO"/>
        </w:rPr>
        <w:t xml:space="preserve">aprobarea Regulamentului serviciului de salubrizare al </w:t>
      </w:r>
      <w:r w:rsidR="00385CB1" w:rsidRPr="00A44FC0">
        <w:rPr>
          <w:bCs/>
          <w:sz w:val="24"/>
          <w:szCs w:val="24"/>
          <w:lang w:val="ro-RO"/>
        </w:rPr>
        <w:t xml:space="preserve">comunei </w:t>
      </w:r>
      <w:r w:rsidR="00C87EB2">
        <w:rPr>
          <w:bCs/>
          <w:sz w:val="24"/>
          <w:szCs w:val="24"/>
          <w:lang w:val="ro-RO"/>
        </w:rPr>
        <w:t>Rădăşeni</w:t>
      </w:r>
      <w:r w:rsidRPr="00A44FC0">
        <w:rPr>
          <w:bCs/>
          <w:sz w:val="24"/>
          <w:szCs w:val="24"/>
          <w:lang w:val="ro-RO"/>
        </w:rPr>
        <w:t>;</w:t>
      </w:r>
    </w:p>
    <w:p w14:paraId="7F3691F8" w14:textId="3530874B" w:rsidR="00C864B5" w:rsidRPr="00A44FC0" w:rsidRDefault="00C864B5" w:rsidP="0066657C">
      <w:pPr>
        <w:widowControl/>
        <w:spacing w:line="276" w:lineRule="auto"/>
        <w:ind w:firstLine="708"/>
        <w:rPr>
          <w:rFonts w:eastAsia="Calibri"/>
          <w:sz w:val="24"/>
          <w:szCs w:val="24"/>
          <w:lang w:val="ro-RO"/>
        </w:rPr>
      </w:pPr>
      <w:r w:rsidRPr="00A44FC0">
        <w:rPr>
          <w:rFonts w:eastAsia="Calibri"/>
          <w:bCs/>
          <w:sz w:val="24"/>
          <w:szCs w:val="24"/>
          <w:lang w:val="ro-RO"/>
        </w:rPr>
        <w:t>-Legea nr.</w:t>
      </w:r>
      <w:r w:rsidR="005A5233" w:rsidRPr="00A44FC0">
        <w:rPr>
          <w:rFonts w:eastAsia="Calibri"/>
          <w:bCs/>
          <w:sz w:val="24"/>
          <w:szCs w:val="24"/>
          <w:lang w:val="ro-RO"/>
        </w:rPr>
        <w:t xml:space="preserve"> </w:t>
      </w:r>
      <w:r w:rsidRPr="00A44FC0">
        <w:rPr>
          <w:rFonts w:eastAsia="Calibri"/>
          <w:bCs/>
          <w:sz w:val="24"/>
          <w:szCs w:val="24"/>
          <w:lang w:val="ro-RO"/>
        </w:rPr>
        <w:t>98</w:t>
      </w:r>
      <w:r w:rsidR="005A5233" w:rsidRPr="00A44FC0">
        <w:rPr>
          <w:rFonts w:eastAsia="Calibri"/>
          <w:bCs/>
          <w:sz w:val="24"/>
          <w:szCs w:val="24"/>
          <w:lang w:val="ro-RO"/>
        </w:rPr>
        <w:t>/</w:t>
      </w:r>
      <w:r w:rsidRPr="00A44FC0">
        <w:rPr>
          <w:rFonts w:eastAsia="Calibri"/>
          <w:bCs/>
          <w:sz w:val="24"/>
          <w:szCs w:val="24"/>
          <w:lang w:val="ro-RO"/>
        </w:rPr>
        <w:t xml:space="preserve">2016 </w:t>
      </w:r>
      <w:r w:rsidRPr="00A44FC0">
        <w:rPr>
          <w:rFonts w:eastAsia="Calibri"/>
          <w:sz w:val="24"/>
          <w:szCs w:val="24"/>
          <w:lang w:val="ro-RO"/>
        </w:rPr>
        <w:t>privind achiziţiile publice;</w:t>
      </w:r>
    </w:p>
    <w:p w14:paraId="6B8AC922" w14:textId="06CF63F3" w:rsidR="00C864B5" w:rsidRPr="00A44FC0" w:rsidRDefault="00C864B5" w:rsidP="0066657C">
      <w:pPr>
        <w:widowControl/>
        <w:spacing w:line="276" w:lineRule="auto"/>
        <w:ind w:firstLine="708"/>
        <w:jc w:val="both"/>
        <w:rPr>
          <w:rFonts w:eastAsia="Calibri"/>
          <w:sz w:val="24"/>
          <w:szCs w:val="24"/>
          <w:lang w:val="ro-RO"/>
        </w:rPr>
      </w:pPr>
      <w:r w:rsidRPr="00A44FC0">
        <w:rPr>
          <w:rFonts w:eastAsia="Calibri"/>
          <w:bCs/>
          <w:sz w:val="24"/>
          <w:szCs w:val="24"/>
          <w:lang w:val="ro-RO"/>
        </w:rPr>
        <w:t>-Hotararea Guvernului nr.</w:t>
      </w:r>
      <w:r w:rsidR="005A5233" w:rsidRPr="00A44FC0">
        <w:rPr>
          <w:rFonts w:eastAsia="Calibri"/>
          <w:bCs/>
          <w:sz w:val="24"/>
          <w:szCs w:val="24"/>
          <w:lang w:val="ro-RO"/>
        </w:rPr>
        <w:t xml:space="preserve"> </w:t>
      </w:r>
      <w:r w:rsidRPr="00A44FC0">
        <w:rPr>
          <w:rFonts w:eastAsia="Calibri"/>
          <w:bCs/>
          <w:sz w:val="24"/>
          <w:szCs w:val="24"/>
          <w:lang w:val="ro-RO"/>
        </w:rPr>
        <w:t>395</w:t>
      </w:r>
      <w:r w:rsidR="005A5233" w:rsidRPr="00A44FC0">
        <w:rPr>
          <w:rFonts w:eastAsia="Calibri"/>
          <w:bCs/>
          <w:sz w:val="24"/>
          <w:szCs w:val="24"/>
          <w:lang w:val="ro-RO"/>
        </w:rPr>
        <w:t>/</w:t>
      </w:r>
      <w:r w:rsidRPr="00A44FC0">
        <w:rPr>
          <w:rFonts w:eastAsia="Calibri"/>
          <w:bCs/>
          <w:sz w:val="24"/>
          <w:szCs w:val="24"/>
          <w:lang w:val="ro-RO"/>
        </w:rPr>
        <w:t xml:space="preserve">2016 </w:t>
      </w:r>
      <w:r w:rsidRPr="00A44FC0">
        <w:rPr>
          <w:rFonts w:eastAsia="Calibri"/>
          <w:sz w:val="24"/>
          <w:szCs w:val="24"/>
          <w:lang w:val="ro-RO"/>
        </w:rPr>
        <w:t xml:space="preserve">pentru aprobarea Normelor metodologice de aplicare a prevederilor referitoare la atribuirea contractului de achiziţie publică/acordului-cadru din </w:t>
      </w:r>
      <w:r w:rsidRPr="00A44FC0">
        <w:rPr>
          <w:rFonts w:eastAsia="Calibri"/>
          <w:vanish/>
          <w:sz w:val="24"/>
          <w:szCs w:val="24"/>
          <w:lang w:val="ro-RO"/>
        </w:rPr>
        <w:t>&lt;LLNK 12016    98 10 201   0 17&gt;</w:t>
      </w:r>
      <w:r w:rsidRPr="00A44FC0">
        <w:rPr>
          <w:rFonts w:eastAsia="Calibri"/>
          <w:sz w:val="24"/>
          <w:szCs w:val="24"/>
          <w:lang w:val="ro-RO"/>
        </w:rPr>
        <w:t>Legea nr.</w:t>
      </w:r>
      <w:r w:rsidR="00C71BCD" w:rsidRPr="00A44FC0">
        <w:rPr>
          <w:rFonts w:eastAsia="Calibri"/>
          <w:sz w:val="24"/>
          <w:szCs w:val="24"/>
          <w:lang w:val="ro-RO"/>
        </w:rPr>
        <w:t xml:space="preserve"> </w:t>
      </w:r>
      <w:r w:rsidRPr="00A44FC0">
        <w:rPr>
          <w:rFonts w:eastAsia="Calibri"/>
          <w:sz w:val="24"/>
          <w:szCs w:val="24"/>
          <w:lang w:val="ro-RO"/>
        </w:rPr>
        <w:t>98/2016 privind achiziţiile publice;</w:t>
      </w:r>
    </w:p>
    <w:p w14:paraId="465308E0" w14:textId="0806C565" w:rsidR="00C864B5" w:rsidRPr="00A44FC0" w:rsidRDefault="00C864B5" w:rsidP="0066657C">
      <w:pPr>
        <w:widowControl/>
        <w:spacing w:line="276" w:lineRule="auto"/>
        <w:ind w:firstLine="708"/>
        <w:jc w:val="both"/>
        <w:rPr>
          <w:rFonts w:eastAsia="Calibri"/>
          <w:sz w:val="24"/>
          <w:szCs w:val="24"/>
          <w:lang w:val="ro-RO"/>
        </w:rPr>
      </w:pPr>
      <w:r w:rsidRPr="00A44FC0">
        <w:rPr>
          <w:rFonts w:eastAsia="Calibri"/>
          <w:sz w:val="24"/>
          <w:szCs w:val="24"/>
          <w:lang w:val="ro-RO"/>
        </w:rPr>
        <w:t>-Legea nr.</w:t>
      </w:r>
      <w:r w:rsidR="00C71BCD" w:rsidRPr="00A44FC0">
        <w:rPr>
          <w:rFonts w:eastAsia="Calibri"/>
          <w:sz w:val="24"/>
          <w:szCs w:val="24"/>
          <w:lang w:val="ro-RO"/>
        </w:rPr>
        <w:t xml:space="preserve"> </w:t>
      </w:r>
      <w:r w:rsidRPr="00A44FC0">
        <w:rPr>
          <w:rFonts w:eastAsia="Calibri"/>
          <w:sz w:val="24"/>
          <w:szCs w:val="24"/>
          <w:lang w:val="ro-RO"/>
        </w:rPr>
        <w:t>31</w:t>
      </w:r>
      <w:r w:rsidR="00C71BCD" w:rsidRPr="00A44FC0">
        <w:rPr>
          <w:rFonts w:eastAsia="Calibri"/>
          <w:sz w:val="24"/>
          <w:szCs w:val="24"/>
          <w:lang w:val="ro-RO"/>
        </w:rPr>
        <w:t>/</w:t>
      </w:r>
      <w:r w:rsidRPr="00A44FC0">
        <w:rPr>
          <w:rFonts w:eastAsia="Calibri"/>
          <w:sz w:val="24"/>
          <w:szCs w:val="24"/>
          <w:lang w:val="ro-RO"/>
        </w:rPr>
        <w:t>2019 privind aprobarea Ordonanței de urgență a Guvernului nr.</w:t>
      </w:r>
      <w:r w:rsidR="00C71BCD" w:rsidRPr="00A44FC0">
        <w:rPr>
          <w:rFonts w:eastAsia="Calibri"/>
          <w:sz w:val="24"/>
          <w:szCs w:val="24"/>
          <w:lang w:val="ro-RO"/>
        </w:rPr>
        <w:t xml:space="preserve"> </w:t>
      </w:r>
      <w:r w:rsidRPr="00A44FC0">
        <w:rPr>
          <w:rFonts w:eastAsia="Calibri"/>
          <w:sz w:val="24"/>
          <w:szCs w:val="24"/>
          <w:lang w:val="ro-RO"/>
        </w:rPr>
        <w:t>74/2018, pentru modificarea şi completarea Legii nr.</w:t>
      </w:r>
      <w:r w:rsidR="00C71BCD" w:rsidRPr="00A44FC0">
        <w:rPr>
          <w:rFonts w:eastAsia="Calibri"/>
          <w:sz w:val="24"/>
          <w:szCs w:val="24"/>
          <w:lang w:val="ro-RO"/>
        </w:rPr>
        <w:t xml:space="preserve"> </w:t>
      </w:r>
      <w:r w:rsidRPr="00A44FC0">
        <w:rPr>
          <w:rFonts w:eastAsia="Calibri"/>
          <w:sz w:val="24"/>
          <w:szCs w:val="24"/>
          <w:lang w:val="ro-RO"/>
        </w:rPr>
        <w:t>211/2011 privind regimul deşeurilor, a Legii nr.</w:t>
      </w:r>
      <w:r w:rsidR="00C71BCD" w:rsidRPr="00A44FC0">
        <w:rPr>
          <w:rFonts w:eastAsia="Calibri"/>
          <w:sz w:val="24"/>
          <w:szCs w:val="24"/>
          <w:lang w:val="ro-RO"/>
        </w:rPr>
        <w:t xml:space="preserve"> </w:t>
      </w:r>
      <w:r w:rsidRPr="00A44FC0">
        <w:rPr>
          <w:rFonts w:eastAsia="Calibri"/>
          <w:sz w:val="24"/>
          <w:szCs w:val="24"/>
          <w:lang w:val="ro-RO"/>
        </w:rPr>
        <w:t xml:space="preserve">249/2015 </w:t>
      </w:r>
      <w:r w:rsidRPr="00A44FC0">
        <w:rPr>
          <w:rFonts w:eastAsia="Calibri"/>
          <w:sz w:val="24"/>
          <w:szCs w:val="24"/>
          <w:lang w:val="ro-RO"/>
        </w:rPr>
        <w:lastRenderedPageBreak/>
        <w:t>privind modalitatea de gestionare a ambalajelor şi a deşeurilor de ambalaje şi a Ordonanţei de urgenţă a Guvernului nr</w:t>
      </w:r>
      <w:r w:rsidR="00C71BCD" w:rsidRPr="00A44FC0">
        <w:rPr>
          <w:rFonts w:eastAsia="Calibri"/>
          <w:sz w:val="24"/>
          <w:szCs w:val="24"/>
          <w:lang w:val="ro-RO"/>
        </w:rPr>
        <w:t xml:space="preserve">. </w:t>
      </w:r>
      <w:r w:rsidRPr="00A44FC0">
        <w:rPr>
          <w:rFonts w:eastAsia="Calibri"/>
          <w:sz w:val="24"/>
          <w:szCs w:val="24"/>
          <w:lang w:val="ro-RO"/>
        </w:rPr>
        <w:t>196/2005 privind Fondul pentru mediu.</w:t>
      </w:r>
    </w:p>
    <w:p w14:paraId="7A884606" w14:textId="77777777" w:rsidR="004B72B6" w:rsidRPr="00A44FC0" w:rsidRDefault="004B72B6" w:rsidP="0066657C">
      <w:pPr>
        <w:spacing w:line="276" w:lineRule="auto"/>
        <w:jc w:val="both"/>
        <w:rPr>
          <w:rFonts w:eastAsia="Liberation Serif"/>
          <w:kern w:val="1"/>
          <w:sz w:val="24"/>
          <w:szCs w:val="24"/>
          <w:lang w:val="ro-RO"/>
        </w:rPr>
      </w:pPr>
    </w:p>
    <w:p w14:paraId="58F34D6A" w14:textId="50B8E72C" w:rsidR="004B72B6" w:rsidRPr="00A44FC0" w:rsidRDefault="004B72B6" w:rsidP="0066657C">
      <w:pPr>
        <w:spacing w:line="276" w:lineRule="auto"/>
        <w:jc w:val="both"/>
        <w:rPr>
          <w:rFonts w:eastAsia="Liberation Serif"/>
          <w:b/>
          <w:kern w:val="1"/>
          <w:sz w:val="24"/>
          <w:szCs w:val="24"/>
          <w:lang w:val="ro-RO"/>
        </w:rPr>
      </w:pPr>
      <w:bookmarkStart w:id="6" w:name="_Toc85858668"/>
      <w:r w:rsidRPr="00A44FC0">
        <w:rPr>
          <w:rFonts w:eastAsia="Liberation Serif"/>
          <w:b/>
          <w:kern w:val="1"/>
          <w:sz w:val="24"/>
          <w:szCs w:val="24"/>
          <w:lang w:val="ro-RO"/>
        </w:rPr>
        <w:t xml:space="preserve"> </w:t>
      </w:r>
      <w:r w:rsidRPr="00A44FC0">
        <w:rPr>
          <w:rFonts w:eastAsia="Liberation Serif"/>
          <w:b/>
          <w:kern w:val="1"/>
          <w:sz w:val="24"/>
          <w:szCs w:val="24"/>
          <w:lang w:val="ro-RO"/>
        </w:rPr>
        <w:tab/>
        <w:t>9.2.</w:t>
      </w:r>
      <w:r w:rsidR="00B444F2" w:rsidRPr="00A44FC0">
        <w:rPr>
          <w:rFonts w:eastAsia="Liberation Serif"/>
          <w:b/>
          <w:kern w:val="1"/>
          <w:sz w:val="24"/>
          <w:szCs w:val="24"/>
          <w:lang w:val="ro-RO"/>
        </w:rPr>
        <w:t xml:space="preserve"> </w:t>
      </w:r>
      <w:r w:rsidRPr="00A44FC0">
        <w:rPr>
          <w:rFonts w:eastAsia="Liberation Serif"/>
          <w:b/>
          <w:kern w:val="1"/>
          <w:sz w:val="24"/>
          <w:szCs w:val="24"/>
          <w:lang w:val="ro-RO"/>
        </w:rPr>
        <w:t>Motive de ordin economico-financiar</w:t>
      </w:r>
      <w:bookmarkEnd w:id="6"/>
    </w:p>
    <w:p w14:paraId="08EDB174" w14:textId="0A0B98BD" w:rsidR="004B72B6" w:rsidRPr="00A44FC0" w:rsidRDefault="00DB2219" w:rsidP="0066657C">
      <w:pPr>
        <w:spacing w:line="276" w:lineRule="auto"/>
        <w:ind w:firstLine="708"/>
        <w:jc w:val="both"/>
        <w:rPr>
          <w:rFonts w:eastAsia="Liberation Serif"/>
          <w:kern w:val="1"/>
          <w:sz w:val="24"/>
          <w:szCs w:val="24"/>
          <w:lang w:val="ro-RO"/>
        </w:rPr>
      </w:pPr>
      <w:r w:rsidRPr="00A44FC0">
        <w:rPr>
          <w:rFonts w:eastAsia="Liberation Serif"/>
          <w:kern w:val="1"/>
          <w:sz w:val="24"/>
          <w:szCs w:val="24"/>
          <w:lang w:val="ro-RO"/>
        </w:rPr>
        <w:t>(1)</w:t>
      </w:r>
      <w:r w:rsidR="004B72B6" w:rsidRPr="00A44FC0">
        <w:rPr>
          <w:rFonts w:eastAsia="Liberation Serif"/>
          <w:kern w:val="1"/>
          <w:sz w:val="24"/>
          <w:szCs w:val="24"/>
          <w:lang w:val="ro-RO"/>
        </w:rPr>
        <w:t xml:space="preserve">Argumentele care stau la baza gestiunii de delegare a </w:t>
      </w:r>
      <w:r w:rsidR="004B72B6" w:rsidRPr="00A44FC0">
        <w:rPr>
          <w:sz w:val="24"/>
          <w:szCs w:val="24"/>
          <w:lang w:val="ro-RO"/>
        </w:rPr>
        <w:t xml:space="preserve">serviciului public de salubrizare in </w:t>
      </w:r>
      <w:r w:rsidR="009F4A22" w:rsidRPr="00A44FC0">
        <w:rPr>
          <w:sz w:val="24"/>
          <w:szCs w:val="24"/>
          <w:lang w:val="ro-RO"/>
        </w:rPr>
        <w:t xml:space="preserve">Comuna </w:t>
      </w:r>
      <w:r w:rsidR="00C87EB2">
        <w:rPr>
          <w:sz w:val="24"/>
          <w:szCs w:val="24"/>
          <w:lang w:val="ro-RO"/>
        </w:rPr>
        <w:t>Rădăşeni</w:t>
      </w:r>
      <w:r w:rsidR="004B72B6" w:rsidRPr="00A44FC0">
        <w:rPr>
          <w:sz w:val="24"/>
          <w:szCs w:val="24"/>
          <w:lang w:val="ro-RO"/>
        </w:rPr>
        <w:t>,</w:t>
      </w:r>
      <w:r w:rsidR="004B72B6" w:rsidRPr="00A44FC0">
        <w:rPr>
          <w:rFonts w:eastAsia="Liberation Serif"/>
          <w:kern w:val="1"/>
          <w:sz w:val="24"/>
          <w:szCs w:val="24"/>
          <w:lang w:val="ro-RO"/>
        </w:rPr>
        <w:t xml:space="preserve"> sunt:</w:t>
      </w:r>
    </w:p>
    <w:p w14:paraId="21BD6FBB" w14:textId="15B7FAA9" w:rsidR="004B72B6" w:rsidRPr="00A44FC0" w:rsidRDefault="004B72B6" w:rsidP="0066657C">
      <w:pPr>
        <w:tabs>
          <w:tab w:val="num" w:pos="720"/>
        </w:tabs>
        <w:spacing w:line="276" w:lineRule="auto"/>
        <w:jc w:val="both"/>
        <w:rPr>
          <w:sz w:val="24"/>
          <w:szCs w:val="24"/>
          <w:lang w:val="ro-RO"/>
        </w:rPr>
      </w:pPr>
      <w:r w:rsidRPr="00A44FC0">
        <w:rPr>
          <w:b/>
          <w:sz w:val="24"/>
          <w:szCs w:val="24"/>
          <w:lang w:val="ro-RO"/>
        </w:rPr>
        <w:tab/>
        <w:t>a)</w:t>
      </w:r>
      <w:r w:rsidR="001E6450" w:rsidRPr="00A44FC0">
        <w:rPr>
          <w:b/>
          <w:sz w:val="24"/>
          <w:szCs w:val="24"/>
          <w:lang w:val="ro-RO"/>
        </w:rPr>
        <w:t xml:space="preserve"> </w:t>
      </w:r>
      <w:r w:rsidRPr="00A44FC0">
        <w:rPr>
          <w:sz w:val="24"/>
          <w:szCs w:val="24"/>
          <w:lang w:val="ro-RO"/>
        </w:rPr>
        <w:t xml:space="preserve">Prin realizarea de licitatie deschisa se va putea obtine selectarea unui </w:t>
      </w:r>
      <w:r w:rsidR="00B977E8">
        <w:rPr>
          <w:sz w:val="24"/>
          <w:szCs w:val="24"/>
          <w:lang w:val="ro-RO"/>
        </w:rPr>
        <w:t>prestator</w:t>
      </w:r>
      <w:r w:rsidRPr="00A44FC0">
        <w:rPr>
          <w:sz w:val="24"/>
          <w:szCs w:val="24"/>
          <w:lang w:val="ro-RO"/>
        </w:rPr>
        <w:t xml:space="preserve"> care sa ofere raportul optim intre pret (mic) al tarifelor si calitate (ridicata) a serviciilor. </w:t>
      </w:r>
    </w:p>
    <w:p w14:paraId="315A03CC" w14:textId="77777777" w:rsidR="004B72B6" w:rsidRPr="00A44FC0" w:rsidRDefault="004B72B6" w:rsidP="0066657C">
      <w:pPr>
        <w:tabs>
          <w:tab w:val="num" w:pos="720"/>
        </w:tabs>
        <w:spacing w:line="276" w:lineRule="auto"/>
        <w:jc w:val="both"/>
        <w:rPr>
          <w:sz w:val="24"/>
          <w:szCs w:val="24"/>
          <w:lang w:val="ro-RO"/>
        </w:rPr>
      </w:pPr>
    </w:p>
    <w:p w14:paraId="65506C2B" w14:textId="77777777" w:rsidR="004B72B6" w:rsidRPr="00A44FC0" w:rsidRDefault="004B72B6" w:rsidP="0066657C">
      <w:pPr>
        <w:pStyle w:val="Titlu2"/>
        <w:spacing w:before="0" w:after="0" w:line="276" w:lineRule="auto"/>
        <w:ind w:firstLine="12"/>
        <w:jc w:val="both"/>
        <w:rPr>
          <w:i w:val="0"/>
          <w:szCs w:val="24"/>
          <w:u w:val="none"/>
        </w:rPr>
      </w:pPr>
      <w:r w:rsidRPr="00A44FC0">
        <w:rPr>
          <w:i w:val="0"/>
          <w:szCs w:val="24"/>
          <w:u w:val="none"/>
        </w:rPr>
        <w:t xml:space="preserve">       9.2.1 Fezabilitatea economică şi financiară</w:t>
      </w:r>
      <w:r w:rsidRPr="00A44FC0">
        <w:rPr>
          <w:b w:val="0"/>
          <w:i w:val="0"/>
          <w:szCs w:val="24"/>
          <w:u w:val="none"/>
        </w:rPr>
        <w:t xml:space="preserve"> </w:t>
      </w:r>
    </w:p>
    <w:p w14:paraId="59529D43" w14:textId="47AAC58E" w:rsidR="004B72B6" w:rsidRPr="00A44FC0" w:rsidRDefault="004B72B6" w:rsidP="0066657C">
      <w:pPr>
        <w:spacing w:line="276" w:lineRule="auto"/>
        <w:jc w:val="both"/>
        <w:rPr>
          <w:sz w:val="24"/>
          <w:szCs w:val="24"/>
          <w:lang w:val="ro-RO"/>
        </w:rPr>
      </w:pPr>
      <w:r w:rsidRPr="00A44FC0">
        <w:rPr>
          <w:sz w:val="24"/>
          <w:szCs w:val="24"/>
          <w:lang w:val="ro-RO"/>
        </w:rPr>
        <w:t xml:space="preserve">    </w:t>
      </w:r>
      <w:r w:rsidRPr="00A44FC0">
        <w:rPr>
          <w:sz w:val="24"/>
          <w:szCs w:val="24"/>
          <w:lang w:val="ro-RO"/>
        </w:rPr>
        <w:tab/>
        <w:t>(1)</w:t>
      </w:r>
      <w:r w:rsidR="001E6450" w:rsidRPr="00A44FC0">
        <w:rPr>
          <w:sz w:val="24"/>
          <w:szCs w:val="24"/>
          <w:lang w:val="ro-RO"/>
        </w:rPr>
        <w:t xml:space="preserve"> </w:t>
      </w:r>
      <w:r w:rsidRPr="00A44FC0">
        <w:rPr>
          <w:sz w:val="24"/>
          <w:szCs w:val="24"/>
          <w:lang w:val="ro-RO"/>
        </w:rPr>
        <w:t>Aceasta decurge din cele expuse anterior referitor la fezabilitatea tehnică a soluţiei delegării</w:t>
      </w:r>
      <w:r w:rsidRPr="00A44FC0">
        <w:rPr>
          <w:rFonts w:eastAsia="Liberation Serif"/>
          <w:kern w:val="1"/>
          <w:sz w:val="24"/>
          <w:szCs w:val="24"/>
          <w:lang w:val="ro-RO"/>
        </w:rPr>
        <w:t xml:space="preserve"> </w:t>
      </w:r>
      <w:r w:rsidR="00C71BCD"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rFonts w:eastAsia="Liberation Serif"/>
          <w:kern w:val="1"/>
          <w:sz w:val="24"/>
          <w:szCs w:val="24"/>
          <w:lang w:val="ro-RO"/>
        </w:rPr>
        <w:t>î</w:t>
      </w:r>
      <w:r w:rsidRPr="00A44FC0">
        <w:rPr>
          <w:rFonts w:eastAsia="Liberation Serif"/>
          <w:kern w:val="1"/>
          <w:sz w:val="24"/>
          <w:szCs w:val="24"/>
          <w:lang w:val="ro-RO"/>
        </w:rPr>
        <w:t xml:space="preserve">n </w:t>
      </w:r>
      <w:r w:rsidR="009F4A22" w:rsidRPr="00A44FC0">
        <w:rPr>
          <w:rFonts w:eastAsia="Liberation Serif"/>
          <w:kern w:val="1"/>
          <w:sz w:val="24"/>
          <w:szCs w:val="24"/>
          <w:lang w:val="ro-RO"/>
        </w:rPr>
        <w:t xml:space="preserve">Comuna </w:t>
      </w:r>
      <w:proofErr w:type="spellStart"/>
      <w:r w:rsidR="00C87EB2">
        <w:rPr>
          <w:rFonts w:eastAsia="Liberation Serif"/>
          <w:kern w:val="1"/>
          <w:sz w:val="24"/>
          <w:szCs w:val="24"/>
          <w:lang w:val="ro-RO"/>
        </w:rPr>
        <w:t>Rădăşeni</w:t>
      </w:r>
      <w:proofErr w:type="spellEnd"/>
      <w:r w:rsidRPr="00A44FC0">
        <w:rPr>
          <w:sz w:val="24"/>
          <w:szCs w:val="24"/>
          <w:lang w:val="ro-RO"/>
        </w:rPr>
        <w:t xml:space="preserve">. După cum am menţionat anterior, operatorii furnizori/prestatori de servicii </w:t>
      </w:r>
      <w:r w:rsidR="00C71BCD" w:rsidRPr="00A44FC0">
        <w:rPr>
          <w:sz w:val="24"/>
          <w:szCs w:val="24"/>
          <w:lang w:val="ro-RO"/>
        </w:rPr>
        <w:t xml:space="preserve">comunitare de utilitatii </w:t>
      </w:r>
      <w:r w:rsidRPr="00A44FC0">
        <w:rPr>
          <w:sz w:val="24"/>
          <w:szCs w:val="24"/>
          <w:lang w:val="ro-RO"/>
        </w:rPr>
        <w:t xml:space="preserve">publice trebuie să prezinte în vederea atestării de către ANRSC, respectiv autorizării de către autoritatea competentă, suficiente garanţii financiare şi aptitudini manageriale pentru derularea în condiţii optime a activităţilor pentru care solicită atestarea/autorizarea.  </w:t>
      </w:r>
    </w:p>
    <w:p w14:paraId="516805E8" w14:textId="4AB7D233" w:rsidR="004B72B6" w:rsidRPr="00A44FC0" w:rsidRDefault="004B72B6" w:rsidP="0066657C">
      <w:pPr>
        <w:spacing w:line="276" w:lineRule="auto"/>
        <w:ind w:firstLine="708"/>
        <w:jc w:val="both"/>
        <w:rPr>
          <w:sz w:val="24"/>
          <w:szCs w:val="24"/>
          <w:lang w:val="ro-RO"/>
        </w:rPr>
      </w:pPr>
      <w:r w:rsidRPr="00A44FC0">
        <w:rPr>
          <w:sz w:val="24"/>
          <w:szCs w:val="24"/>
          <w:lang w:val="ro-RO"/>
        </w:rPr>
        <w:t>(2)</w:t>
      </w:r>
      <w:r w:rsidR="001E6450" w:rsidRPr="00A44FC0">
        <w:rPr>
          <w:sz w:val="24"/>
          <w:szCs w:val="24"/>
          <w:lang w:val="ro-RO"/>
        </w:rPr>
        <w:t xml:space="preserve">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nu dispun</w:t>
      </w:r>
      <w:r w:rsidR="005D784C" w:rsidRPr="00A44FC0">
        <w:rPr>
          <w:sz w:val="24"/>
          <w:szCs w:val="24"/>
          <w:lang w:val="ro-RO"/>
        </w:rPr>
        <w:t>e</w:t>
      </w:r>
      <w:r w:rsidRPr="00A44FC0">
        <w:rPr>
          <w:sz w:val="24"/>
          <w:szCs w:val="24"/>
          <w:lang w:val="ro-RO"/>
        </w:rPr>
        <w:t xml:space="preserve"> de fondurile necesare pentru a asigura în cele mai bune condiţii continuitatea şi regularitatea desfăşurării </w:t>
      </w:r>
      <w:r w:rsidR="00FD0778"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rFonts w:eastAsia="Liberation Serif"/>
          <w:kern w:val="1"/>
          <w:sz w:val="24"/>
          <w:szCs w:val="24"/>
          <w:lang w:val="ro-RO"/>
        </w:rPr>
        <w:t xml:space="preserve">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Pr="00A44FC0">
        <w:rPr>
          <w:sz w:val="24"/>
          <w:szCs w:val="24"/>
          <w:lang w:val="ro-RO"/>
        </w:rPr>
        <w:t xml:space="preserve">, neavând în dotare utilajele necesare şi nedispunând nici de personal specializat în acest sens. În acest context, nu pot fi date garanţiile de ordin financiar solicitate în vederea obţinerii autorizării, respectiv a licenţei A.N.R.S.C. </w:t>
      </w:r>
    </w:p>
    <w:p w14:paraId="1EB764B5" w14:textId="0C8739D7" w:rsidR="00DB2219" w:rsidRPr="00A44FC0" w:rsidRDefault="004B72B6" w:rsidP="0066657C">
      <w:pPr>
        <w:spacing w:line="276" w:lineRule="auto"/>
        <w:ind w:right="50" w:firstLine="708"/>
        <w:jc w:val="both"/>
        <w:rPr>
          <w:sz w:val="24"/>
          <w:szCs w:val="24"/>
          <w:lang w:val="ro-RO"/>
        </w:rPr>
      </w:pPr>
      <w:r w:rsidRPr="00A44FC0">
        <w:rPr>
          <w:sz w:val="24"/>
          <w:szCs w:val="24"/>
          <w:lang w:val="ro-RO"/>
        </w:rPr>
        <w:t>(3)</w:t>
      </w:r>
      <w:r w:rsidR="001E6450" w:rsidRPr="00A44FC0">
        <w:rPr>
          <w:sz w:val="24"/>
          <w:szCs w:val="24"/>
          <w:lang w:val="ro-RO"/>
        </w:rPr>
        <w:t xml:space="preserve">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nu dispune de fondurile necesare suportării costurilor pe care le implică prestarea </w:t>
      </w:r>
      <w:r w:rsidR="00FD0778"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sz w:val="24"/>
          <w:szCs w:val="24"/>
          <w:lang w:val="ro-RO"/>
        </w:rPr>
        <w:t>în cazul gestiunii directe.</w:t>
      </w:r>
    </w:p>
    <w:p w14:paraId="7C9F3BE8" w14:textId="5604D7E8" w:rsidR="004B72B6" w:rsidRPr="00A44FC0" w:rsidRDefault="004B72B6" w:rsidP="0066657C">
      <w:pPr>
        <w:spacing w:line="276" w:lineRule="auto"/>
        <w:ind w:right="50" w:firstLine="708"/>
        <w:jc w:val="both"/>
        <w:rPr>
          <w:sz w:val="24"/>
          <w:szCs w:val="24"/>
          <w:lang w:val="ro-RO"/>
        </w:rPr>
      </w:pPr>
      <w:r w:rsidRPr="00A44FC0">
        <w:rPr>
          <w:sz w:val="24"/>
          <w:szCs w:val="24"/>
          <w:lang w:val="ro-RO"/>
        </w:rPr>
        <w:t xml:space="preserve"> În acelaşi timp va deveni incidentă necesitatea cooptării de personal calificat pentru prestarea </w:t>
      </w:r>
      <w:r w:rsidR="00FD0778"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sz w:val="24"/>
          <w:szCs w:val="24"/>
          <w:lang w:val="ro-RO"/>
        </w:rPr>
        <w:t xml:space="preserve">în condiţii optime, personal care presupune de asemenea costuri suplimentare. Mai mult, întrucât atribuţiile </w:t>
      </w:r>
      <w:r w:rsidR="00FD0778" w:rsidRPr="00A44FC0">
        <w:rPr>
          <w:sz w:val="24"/>
          <w:szCs w:val="24"/>
          <w:lang w:val="ro-RO"/>
        </w:rPr>
        <w:t>autoritatii publice locale</w:t>
      </w:r>
      <w:r w:rsidRPr="00A44FC0">
        <w:rPr>
          <w:sz w:val="24"/>
          <w:szCs w:val="24"/>
          <w:lang w:val="ro-RO"/>
        </w:rPr>
        <w:t xml:space="preserve"> intră în sfera administrativului presupunând gestiunea organizării locale astfel încât să conducă la satisfacerea necesităţilor  populaţiei din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în mod realist, nu se va putea ajunge la deţinerea unui serviciu specializat şi manageriat în asemenea măsură încât să asigure prestarea </w:t>
      </w:r>
      <w:r w:rsidR="00FD0778"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lang w:val="ro-RO"/>
        </w:rPr>
        <w:t xml:space="preserve"> cel puţin la nivel minimal impus de lege. </w:t>
      </w:r>
    </w:p>
    <w:p w14:paraId="03CA306A" w14:textId="4A9AF48E" w:rsidR="004B72B6" w:rsidRPr="00A44FC0" w:rsidRDefault="001B4125" w:rsidP="0066657C">
      <w:pPr>
        <w:spacing w:after="19" w:line="276" w:lineRule="auto"/>
        <w:ind w:firstLine="708"/>
        <w:jc w:val="both"/>
        <w:rPr>
          <w:sz w:val="24"/>
          <w:szCs w:val="24"/>
          <w:lang w:val="ro-RO"/>
        </w:rPr>
      </w:pPr>
      <w:r w:rsidRPr="00A44FC0">
        <w:rPr>
          <w:sz w:val="24"/>
          <w:szCs w:val="24"/>
          <w:lang w:val="ro-RO"/>
        </w:rPr>
        <w:t>(4)</w:t>
      </w:r>
      <w:r w:rsidR="001E6450" w:rsidRPr="00A44FC0">
        <w:rPr>
          <w:sz w:val="24"/>
          <w:szCs w:val="24"/>
          <w:lang w:val="ro-RO"/>
        </w:rPr>
        <w:t xml:space="preserve"> </w:t>
      </w:r>
      <w:r w:rsidR="00DB2219" w:rsidRPr="00A44FC0">
        <w:rPr>
          <w:sz w:val="24"/>
          <w:szCs w:val="24"/>
          <w:lang w:val="ro-RO"/>
        </w:rPr>
        <w:t>Prin comparaţie, operatorul</w:t>
      </w:r>
      <w:r w:rsidR="004B72B6" w:rsidRPr="00A44FC0">
        <w:rPr>
          <w:sz w:val="24"/>
          <w:szCs w:val="24"/>
          <w:lang w:val="ro-RO"/>
        </w:rPr>
        <w:t xml:space="preserve"> </w:t>
      </w:r>
      <w:r w:rsidR="00FD0778"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w:t>
      </w:r>
      <w:r w:rsidR="00FD0778" w:rsidRPr="00A44FC0">
        <w:rPr>
          <w:rFonts w:eastAsia="Liberation Serif"/>
          <w:kern w:val="1"/>
          <w:sz w:val="24"/>
          <w:szCs w:val="24"/>
          <w:lang w:val="ro-RO"/>
        </w:rPr>
        <w:lastRenderedPageBreak/>
        <w:t xml:space="preserve">transportul deşeurilor provenite din locuinţe, generate de activităţi de reamenajare şi reabilitare interioară şi/sau exterioară a acestora din cadrul serviciului public de salubrizare </w:t>
      </w:r>
      <w:r w:rsidR="00DB2219" w:rsidRPr="00A44FC0">
        <w:rPr>
          <w:sz w:val="24"/>
          <w:szCs w:val="24"/>
          <w:lang w:val="ro-RO"/>
        </w:rPr>
        <w:t>are</w:t>
      </w:r>
      <w:r w:rsidR="004B72B6" w:rsidRPr="00A44FC0">
        <w:rPr>
          <w:sz w:val="24"/>
          <w:szCs w:val="24"/>
          <w:lang w:val="ro-RO"/>
        </w:rPr>
        <w:t xml:space="preserve"> de regulă ca unic obiect de activitate prestarea acestui gen de servicii,</w:t>
      </w:r>
      <w:r w:rsidR="00DB2219" w:rsidRPr="00A44FC0">
        <w:rPr>
          <w:sz w:val="24"/>
          <w:szCs w:val="24"/>
          <w:lang w:val="ro-RO"/>
        </w:rPr>
        <w:t xml:space="preserve"> </w:t>
      </w:r>
      <w:r w:rsidR="004B72B6" w:rsidRPr="00A44FC0">
        <w:rPr>
          <w:sz w:val="24"/>
          <w:szCs w:val="24"/>
          <w:lang w:val="ro-RO"/>
        </w:rPr>
        <w:t>care deţin</w:t>
      </w:r>
      <w:r w:rsidR="00DB2219" w:rsidRPr="00A44FC0">
        <w:rPr>
          <w:sz w:val="24"/>
          <w:szCs w:val="24"/>
          <w:lang w:val="ro-RO"/>
        </w:rPr>
        <w:t>e</w:t>
      </w:r>
      <w:r w:rsidR="004B72B6" w:rsidRPr="00A44FC0">
        <w:rPr>
          <w:sz w:val="24"/>
          <w:szCs w:val="24"/>
          <w:lang w:val="ro-RO"/>
        </w:rPr>
        <w:t xml:space="preserve"> deja licenţa necesară în vederea prestării</w:t>
      </w:r>
      <w:r w:rsidR="00DB2219" w:rsidRPr="00A44FC0">
        <w:rPr>
          <w:sz w:val="24"/>
          <w:szCs w:val="24"/>
          <w:lang w:val="ro-RO"/>
        </w:rPr>
        <w:t xml:space="preserve"> activitatilor</w:t>
      </w:r>
      <w:r w:rsidR="004B72B6" w:rsidRPr="00A44FC0">
        <w:rPr>
          <w:sz w:val="24"/>
          <w:szCs w:val="24"/>
          <w:lang w:val="ro-RO"/>
        </w:rPr>
        <w:t>, utilaje şi personal calificat, experienţă practică în ceea ce priveşte activitatea şi competențe manageriale în vederea gestionării ei.</w:t>
      </w:r>
      <w:r w:rsidR="00FD0778" w:rsidRPr="00A44FC0">
        <w:rPr>
          <w:sz w:val="24"/>
          <w:szCs w:val="24"/>
          <w:lang w:val="ro-RO"/>
        </w:rPr>
        <w:t xml:space="preserve"> </w:t>
      </w:r>
      <w:r w:rsidR="004B72B6" w:rsidRPr="00A44FC0">
        <w:rPr>
          <w:sz w:val="24"/>
          <w:szCs w:val="24"/>
          <w:lang w:val="ro-RO"/>
        </w:rPr>
        <w:t xml:space="preserve"> </w:t>
      </w:r>
      <w:r w:rsidR="00FD0778" w:rsidRPr="00A44FC0">
        <w:rPr>
          <w:sz w:val="24"/>
          <w:szCs w:val="24"/>
          <w:lang w:val="ro-RO"/>
        </w:rPr>
        <w:t xml:space="preserve"> </w:t>
      </w:r>
    </w:p>
    <w:p w14:paraId="7EB0132B" w14:textId="6F34D577" w:rsidR="004B72B6" w:rsidRPr="00A44FC0" w:rsidRDefault="004B72B6" w:rsidP="0066657C">
      <w:pPr>
        <w:spacing w:line="276" w:lineRule="auto"/>
        <w:ind w:left="7" w:right="50" w:firstLine="701"/>
        <w:jc w:val="both"/>
        <w:rPr>
          <w:sz w:val="24"/>
          <w:szCs w:val="24"/>
          <w:lang w:val="ro-RO"/>
        </w:rPr>
      </w:pPr>
      <w:r w:rsidRPr="00A44FC0">
        <w:rPr>
          <w:sz w:val="24"/>
          <w:szCs w:val="24"/>
          <w:lang w:val="ro-RO"/>
        </w:rPr>
        <w:t xml:space="preserve">În acest sens arătăm că punerea în aplicare a celor mai performante metode de management de către operatorul care va presta </w:t>
      </w:r>
      <w:r w:rsidR="00FD0778" w:rsidRPr="00A44FC0">
        <w:rPr>
          <w:rFonts w:eastAsia="Liberation Serif"/>
          <w:kern w:val="1"/>
          <w:sz w:val="24"/>
          <w:szCs w:val="24"/>
          <w:lang w:val="ro-RO"/>
        </w:rPr>
        <w:t>activitatile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lang w:val="ro-RO"/>
        </w:rPr>
        <w:t>va conduce în mod proporţional la reducerea costurilor de operare.</w:t>
      </w:r>
      <w:r w:rsidRPr="00A44FC0">
        <w:rPr>
          <w:b/>
          <w:sz w:val="24"/>
          <w:szCs w:val="24"/>
          <w:lang w:val="ro-RO"/>
        </w:rPr>
        <w:t xml:space="preserve"> </w:t>
      </w:r>
    </w:p>
    <w:p w14:paraId="0B8C983B" w14:textId="7336ABC7" w:rsidR="001E6450" w:rsidRPr="00A44FC0" w:rsidRDefault="004B72B6" w:rsidP="0066657C">
      <w:pPr>
        <w:spacing w:line="276" w:lineRule="auto"/>
        <w:jc w:val="both"/>
        <w:rPr>
          <w:b/>
          <w:i/>
          <w:sz w:val="24"/>
          <w:szCs w:val="24"/>
          <w:lang w:val="ro-RO"/>
        </w:rPr>
      </w:pPr>
      <w:r w:rsidRPr="00A44FC0">
        <w:rPr>
          <w:b/>
          <w:sz w:val="24"/>
          <w:szCs w:val="24"/>
          <w:lang w:val="ro-RO"/>
        </w:rPr>
        <w:t xml:space="preserve"> </w:t>
      </w:r>
      <w:r w:rsidRPr="00A44FC0">
        <w:rPr>
          <w:i/>
          <w:sz w:val="24"/>
          <w:szCs w:val="24"/>
          <w:lang w:val="ro-RO"/>
        </w:rPr>
        <w:t xml:space="preserve"> </w:t>
      </w:r>
      <w:r w:rsidR="001E6450" w:rsidRPr="00A44FC0">
        <w:rPr>
          <w:i/>
          <w:sz w:val="24"/>
          <w:szCs w:val="24"/>
          <w:lang w:val="ro-RO"/>
        </w:rPr>
        <w:tab/>
      </w:r>
      <w:r w:rsidR="001B4125" w:rsidRPr="00A44FC0">
        <w:rPr>
          <w:i/>
          <w:sz w:val="24"/>
          <w:szCs w:val="24"/>
          <w:lang w:val="ro-RO"/>
        </w:rPr>
        <w:t>(5)</w:t>
      </w:r>
      <w:r w:rsidR="001E6450" w:rsidRPr="00A44FC0">
        <w:rPr>
          <w:i/>
          <w:sz w:val="24"/>
          <w:szCs w:val="24"/>
          <w:lang w:val="ro-RO"/>
        </w:rPr>
        <w:t xml:space="preserve"> </w:t>
      </w:r>
      <w:r w:rsidRPr="00A44FC0">
        <w:rPr>
          <w:i/>
          <w:sz w:val="24"/>
          <w:szCs w:val="24"/>
          <w:lang w:val="ro-RO"/>
        </w:rPr>
        <w:t xml:space="preserve">Majoritatea operatorilor </w:t>
      </w:r>
      <w:r w:rsidR="00FD0778" w:rsidRPr="00A44FC0">
        <w:rPr>
          <w: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i/>
          <w:sz w:val="24"/>
          <w:szCs w:val="24"/>
          <w:lang w:val="ro-RO"/>
        </w:rPr>
        <w:t xml:space="preserve">sunt deţinători de certificate care atestă implementarea sistemului de asigurare a calităţii şi de management al mediului emise de organisme europene, fiind calificaţi pentru prestarea acestui serviciu. </w:t>
      </w:r>
      <w:r w:rsidRPr="00A44FC0">
        <w:rPr>
          <w:b/>
          <w:i/>
          <w:sz w:val="24"/>
          <w:szCs w:val="24"/>
          <w:lang w:val="ro-RO"/>
        </w:rPr>
        <w:t xml:space="preserve">În acest sens, dacă se va decide oportunitatea delegării </w:t>
      </w:r>
      <w:r w:rsidR="00FD0778" w:rsidRPr="00A44FC0">
        <w:rPr>
          <w:rFonts w:eastAsia="Liberation Serif"/>
          <w:b/>
          <w:i/>
          <w:kern w:val="1"/>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b/>
          <w:i/>
          <w:sz w:val="24"/>
          <w:szCs w:val="24"/>
          <w:lang w:val="ro-RO"/>
        </w:rPr>
        <w:t xml:space="preserve">, se poate solicita în cadrul documentaţiei de atribuire aferentă procedurii de delegare cerinţa minimă de calificare ca operatorii economici să deţină acest tip de certificate, pentru o reducere a riscurilor privitoare la derularea contractului.  </w:t>
      </w:r>
    </w:p>
    <w:p w14:paraId="75E118A3" w14:textId="126D4A47" w:rsidR="004B72B6" w:rsidRPr="00A44FC0" w:rsidRDefault="00DB2219" w:rsidP="0066657C">
      <w:pPr>
        <w:spacing w:line="276" w:lineRule="auto"/>
        <w:ind w:firstLine="540"/>
        <w:jc w:val="both"/>
        <w:rPr>
          <w:sz w:val="24"/>
          <w:szCs w:val="24"/>
          <w:lang w:val="ro-RO"/>
        </w:rPr>
      </w:pPr>
      <w:r w:rsidRPr="00A44FC0">
        <w:rPr>
          <w:sz w:val="24"/>
          <w:szCs w:val="24"/>
          <w:lang w:val="ro-RO"/>
        </w:rPr>
        <w:t>(6)</w:t>
      </w:r>
      <w:r w:rsidR="001E6450" w:rsidRPr="00A44FC0">
        <w:rPr>
          <w:i/>
          <w:sz w:val="24"/>
          <w:szCs w:val="24"/>
          <w:lang w:val="ro-RO"/>
        </w:rPr>
        <w:t xml:space="preserve"> </w:t>
      </w:r>
      <w:r w:rsidR="004B72B6" w:rsidRPr="00A44FC0">
        <w:rPr>
          <w:sz w:val="24"/>
          <w:szCs w:val="24"/>
          <w:lang w:val="ro-RO"/>
        </w:rPr>
        <w:t>Delegarea</w:t>
      </w:r>
      <w:r w:rsidR="00DE0DBD" w:rsidRPr="00A44FC0">
        <w:rPr>
          <w:rFonts w:eastAsia="Liberation Serif"/>
          <w:kern w:val="1"/>
          <w:sz w:val="24"/>
          <w:szCs w:val="24"/>
          <w:lang w:val="ro-RO"/>
        </w:rPr>
        <w:t xml:space="preserve"> </w:t>
      </w:r>
      <w:r w:rsidR="008B4A13"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B72B6" w:rsidRPr="00A44FC0">
        <w:rPr>
          <w:sz w:val="24"/>
          <w:szCs w:val="24"/>
          <w:lang w:val="ro-RO"/>
        </w:rPr>
        <w:t xml:space="preserve">se va realiza astfel, asigurându-se respectarea principiilor concurenţiale caracteristice unei economii de piaţă, iar astfel se estimează obţinerea unor costuri relativ reduse aferente prestării </w:t>
      </w:r>
      <w:r w:rsidR="008B4A13" w:rsidRPr="00A44FC0">
        <w:rPr>
          <w:rFonts w:eastAsia="Liberation Serif"/>
          <w:kern w:val="1"/>
          <w:sz w:val="24"/>
          <w:szCs w:val="24"/>
          <w:lang w:val="ro-RO"/>
        </w:rPr>
        <w:t>acestor activitatii</w:t>
      </w:r>
      <w:r w:rsidR="004B72B6" w:rsidRPr="00A44FC0">
        <w:rPr>
          <w:sz w:val="24"/>
          <w:szCs w:val="24"/>
          <w:lang w:val="ro-RO"/>
        </w:rPr>
        <w:t xml:space="preserve">.  </w:t>
      </w:r>
    </w:p>
    <w:p w14:paraId="10930916" w14:textId="5DEFA7BA" w:rsidR="001E6450" w:rsidRPr="00A44FC0" w:rsidRDefault="003B313A" w:rsidP="0066657C">
      <w:pPr>
        <w:spacing w:line="276" w:lineRule="auto"/>
        <w:ind w:left="7" w:firstLine="533"/>
        <w:jc w:val="both"/>
        <w:rPr>
          <w:sz w:val="24"/>
          <w:szCs w:val="24"/>
          <w:lang w:val="ro-RO"/>
        </w:rPr>
      </w:pPr>
      <w:r w:rsidRPr="00A44FC0">
        <w:rPr>
          <w:sz w:val="24"/>
          <w:szCs w:val="24"/>
          <w:lang w:val="ro-RO"/>
        </w:rPr>
        <w:t>(7)</w:t>
      </w:r>
      <w:r w:rsidR="001E6450" w:rsidRPr="00A44FC0">
        <w:rPr>
          <w:sz w:val="24"/>
          <w:szCs w:val="24"/>
          <w:lang w:val="ro-RO"/>
        </w:rPr>
        <w:t xml:space="preserve"> </w:t>
      </w:r>
      <w:r w:rsidR="004B72B6" w:rsidRPr="00A44FC0">
        <w:rPr>
          <w:sz w:val="24"/>
          <w:szCs w:val="24"/>
          <w:lang w:val="ro-RO"/>
        </w:rPr>
        <w:t>Se va urmări realizarea unui raport cost/calitate cât mai bun pentru perioada de derulare a contractului de delegare</w:t>
      </w:r>
      <w:r w:rsidR="00DE0DBD" w:rsidRPr="00A44FC0">
        <w:rPr>
          <w:rFonts w:eastAsia="Liberation Serif"/>
          <w:kern w:val="1"/>
          <w:sz w:val="24"/>
          <w:szCs w:val="24"/>
          <w:lang w:val="ro-RO"/>
        </w:rPr>
        <w:t xml:space="preserve"> a </w:t>
      </w:r>
      <w:r w:rsidR="008B4A13" w:rsidRPr="00A44FC0">
        <w:rPr>
          <w:rFonts w:eastAsia="Liberation Serif"/>
          <w:kern w:val="1"/>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4B72B6" w:rsidRPr="00A44FC0">
        <w:rPr>
          <w:sz w:val="24"/>
          <w:szCs w:val="24"/>
          <w:lang w:val="ro-RO"/>
        </w:rPr>
        <w:t>şi un echilibru între riscurile şi beneficiile asumate prin contract. De asemenea unul dintre obiectivele economico-financiare va fi obţinerea unui nivel tarifar pentru utilizatori care sa reflecte costul efectiv al prestaţiei cu respectarea normelor legale în vigoare.</w:t>
      </w:r>
    </w:p>
    <w:p w14:paraId="29127A4F" w14:textId="6B43514E" w:rsidR="004B72B6" w:rsidRPr="00A44FC0" w:rsidRDefault="00DE0DBD" w:rsidP="0066657C">
      <w:pPr>
        <w:spacing w:line="276" w:lineRule="auto"/>
        <w:ind w:left="7" w:firstLine="533"/>
        <w:jc w:val="both"/>
        <w:rPr>
          <w:sz w:val="24"/>
          <w:szCs w:val="24"/>
          <w:lang w:val="ro-RO"/>
        </w:rPr>
      </w:pPr>
      <w:r w:rsidRPr="00A44FC0">
        <w:rPr>
          <w:sz w:val="24"/>
          <w:szCs w:val="24"/>
          <w:lang w:val="ro-RO"/>
        </w:rPr>
        <w:t>(8)</w:t>
      </w:r>
      <w:r w:rsidR="001E6450" w:rsidRPr="00A44FC0">
        <w:rPr>
          <w:sz w:val="24"/>
          <w:szCs w:val="24"/>
          <w:lang w:val="ro-RO"/>
        </w:rPr>
        <w:t xml:space="preserve"> </w:t>
      </w:r>
      <w:r w:rsidR="004B72B6" w:rsidRPr="00A44FC0">
        <w:rPr>
          <w:sz w:val="24"/>
          <w:szCs w:val="24"/>
          <w:lang w:val="ro-RO"/>
        </w:rPr>
        <w:t xml:space="preserve">Actualizarea tarifelor se va realiza în funcţie de indicele </w:t>
      </w:r>
      <w:r w:rsidRPr="00A44FC0">
        <w:rPr>
          <w:sz w:val="24"/>
          <w:szCs w:val="24"/>
          <w:lang w:val="ro-RO"/>
        </w:rPr>
        <w:t>prețurilor conform legislatiei in vigoare,</w:t>
      </w:r>
      <w:r w:rsidR="004B72B6" w:rsidRPr="00A44FC0">
        <w:rPr>
          <w:sz w:val="24"/>
          <w:szCs w:val="24"/>
          <w:lang w:val="ro-RO"/>
        </w:rPr>
        <w:t xml:space="preserve"> iar modi</w:t>
      </w:r>
      <w:r w:rsidRPr="00A44FC0">
        <w:rPr>
          <w:sz w:val="24"/>
          <w:szCs w:val="24"/>
          <w:lang w:val="ro-RO"/>
        </w:rPr>
        <w:t xml:space="preserve">ficarea tarifelor se va aproba </w:t>
      </w:r>
      <w:r w:rsidR="004B72B6" w:rsidRPr="00A44FC0">
        <w:rPr>
          <w:sz w:val="24"/>
          <w:szCs w:val="24"/>
          <w:lang w:val="ro-RO"/>
        </w:rPr>
        <w:t xml:space="preserve">de către consiliul local. </w:t>
      </w:r>
    </w:p>
    <w:p w14:paraId="03DEFB90" w14:textId="77777777" w:rsidR="004B72B6" w:rsidRPr="00A44FC0" w:rsidRDefault="004B72B6" w:rsidP="0066657C">
      <w:pPr>
        <w:tabs>
          <w:tab w:val="num" w:pos="720"/>
        </w:tabs>
        <w:spacing w:line="276" w:lineRule="auto"/>
        <w:jc w:val="both"/>
        <w:rPr>
          <w:sz w:val="24"/>
          <w:szCs w:val="24"/>
          <w:lang w:val="ro-RO"/>
        </w:rPr>
      </w:pPr>
    </w:p>
    <w:p w14:paraId="1C6577C4" w14:textId="77777777" w:rsidR="004B72B6" w:rsidRPr="00A44FC0" w:rsidRDefault="001B4125" w:rsidP="0066657C">
      <w:pPr>
        <w:spacing w:line="276" w:lineRule="auto"/>
        <w:ind w:firstLine="708"/>
        <w:jc w:val="both"/>
        <w:rPr>
          <w:b/>
          <w:sz w:val="24"/>
          <w:szCs w:val="24"/>
          <w:lang w:val="ro-RO"/>
        </w:rPr>
      </w:pPr>
      <w:bookmarkStart w:id="7" w:name="_Toc85858669"/>
      <w:r w:rsidRPr="00A44FC0">
        <w:rPr>
          <w:b/>
          <w:sz w:val="24"/>
          <w:szCs w:val="24"/>
          <w:lang w:val="ro-RO"/>
        </w:rPr>
        <w:t>9</w:t>
      </w:r>
      <w:r w:rsidR="004B72B6" w:rsidRPr="00A44FC0">
        <w:rPr>
          <w:b/>
          <w:sz w:val="24"/>
          <w:szCs w:val="24"/>
          <w:lang w:val="ro-RO"/>
        </w:rPr>
        <w:t>.3.Motive legate de protectia mediu</w:t>
      </w:r>
      <w:bookmarkEnd w:id="7"/>
      <w:r w:rsidR="004B72B6" w:rsidRPr="00A44FC0">
        <w:rPr>
          <w:b/>
          <w:sz w:val="24"/>
          <w:szCs w:val="24"/>
          <w:lang w:val="ro-RO"/>
        </w:rPr>
        <w:t>lui</w:t>
      </w:r>
    </w:p>
    <w:p w14:paraId="7BB0535F" w14:textId="190A73D2" w:rsidR="004B72B6" w:rsidRPr="00A44FC0" w:rsidRDefault="00DE0DBD" w:rsidP="0066657C">
      <w:pPr>
        <w:widowControl/>
        <w:spacing w:line="276" w:lineRule="auto"/>
        <w:ind w:firstLine="708"/>
        <w:jc w:val="both"/>
        <w:rPr>
          <w:rStyle w:val="Accentuat"/>
          <w:i w:val="0"/>
          <w:sz w:val="24"/>
          <w:szCs w:val="24"/>
          <w:lang w:val="ro-RO"/>
        </w:rPr>
      </w:pPr>
      <w:r w:rsidRPr="00A44FC0">
        <w:rPr>
          <w:sz w:val="24"/>
          <w:szCs w:val="24"/>
          <w:lang w:val="ro-RO"/>
        </w:rPr>
        <w:t>(1)</w:t>
      </w:r>
      <w:r w:rsidR="001E6450" w:rsidRPr="00A44FC0">
        <w:rPr>
          <w:sz w:val="24"/>
          <w:szCs w:val="24"/>
          <w:lang w:val="ro-RO"/>
        </w:rPr>
        <w:t xml:space="preserve"> </w:t>
      </w:r>
      <w:r w:rsidR="004B72B6" w:rsidRPr="00A44FC0">
        <w:rPr>
          <w:sz w:val="24"/>
          <w:szCs w:val="24"/>
          <w:lang w:val="ro-RO"/>
        </w:rPr>
        <w:t xml:space="preserve">Criteriile de selectie impun ca ofertantii sa detina certificarea sistemului de management al calitatii </w:t>
      </w:r>
      <w:r w:rsidR="001B4125" w:rsidRPr="00A44FC0">
        <w:rPr>
          <w:sz w:val="24"/>
          <w:szCs w:val="24"/>
          <w:lang w:val="ro-RO"/>
        </w:rPr>
        <w:t xml:space="preserve">si </w:t>
      </w:r>
      <w:r w:rsidR="004B72B6" w:rsidRPr="00A44FC0">
        <w:rPr>
          <w:sz w:val="24"/>
          <w:szCs w:val="24"/>
          <w:lang w:val="ro-RO"/>
        </w:rPr>
        <w:t xml:space="preserve">certificarea sistemului de management al mediului conform </w:t>
      </w:r>
      <w:r w:rsidR="001B4125" w:rsidRPr="00A44FC0">
        <w:rPr>
          <w:sz w:val="24"/>
          <w:szCs w:val="24"/>
          <w:lang w:val="ro-RO"/>
        </w:rPr>
        <w:t>legii,</w:t>
      </w:r>
      <w:r w:rsidRPr="00A44FC0">
        <w:rPr>
          <w:sz w:val="24"/>
          <w:szCs w:val="24"/>
          <w:lang w:val="ro-RO"/>
        </w:rPr>
        <w:t xml:space="preserve"> </w:t>
      </w:r>
      <w:r w:rsidR="004B72B6" w:rsidRPr="00A44FC0">
        <w:rPr>
          <w:sz w:val="24"/>
          <w:szCs w:val="24"/>
          <w:lang w:val="ro-RO"/>
        </w:rPr>
        <w:t xml:space="preserve">ceea ce </w:t>
      </w:r>
      <w:r w:rsidR="004B72B6" w:rsidRPr="00A44FC0">
        <w:rPr>
          <w:rStyle w:val="Accentuat"/>
          <w:i w:val="0"/>
          <w:sz w:val="24"/>
          <w:szCs w:val="24"/>
          <w:lang w:val="ro-RO"/>
        </w:rPr>
        <w:t xml:space="preserve">se va traduce printr-o garantie a calitatii </w:t>
      </w:r>
      <w:r w:rsidRPr="00A44FC0">
        <w:rPr>
          <w:rFonts w:eastAsia="Liberation Serif"/>
          <w:kern w:val="1"/>
          <w:sz w:val="24"/>
          <w:szCs w:val="24"/>
          <w:lang w:val="ro-RO"/>
        </w:rPr>
        <w:t>serviciului public de salubrizare</w:t>
      </w:r>
      <w:r w:rsidR="004B72B6" w:rsidRPr="00A44FC0">
        <w:rPr>
          <w:rStyle w:val="Accentuat"/>
          <w:i w:val="0"/>
          <w:sz w:val="24"/>
          <w:szCs w:val="24"/>
          <w:lang w:val="ro-RO"/>
        </w:rPr>
        <w:t xml:space="preserve"> o</w:t>
      </w:r>
      <w:r w:rsidRPr="00A44FC0">
        <w:rPr>
          <w:rStyle w:val="Accentuat"/>
          <w:i w:val="0"/>
          <w:sz w:val="24"/>
          <w:szCs w:val="24"/>
          <w:lang w:val="ro-RO"/>
        </w:rPr>
        <w:t>ferit</w:t>
      </w:r>
      <w:r w:rsidR="004B72B6" w:rsidRPr="00A44FC0">
        <w:rPr>
          <w:rStyle w:val="Accentuat"/>
          <w:i w:val="0"/>
          <w:sz w:val="24"/>
          <w:szCs w:val="24"/>
          <w:lang w:val="ro-RO"/>
        </w:rPr>
        <w:t xml:space="preserve"> si a protejarii mediului.</w:t>
      </w:r>
    </w:p>
    <w:p w14:paraId="367B540E" w14:textId="1281EA20" w:rsidR="004B72B6" w:rsidRPr="00A44FC0" w:rsidRDefault="00DE0DBD" w:rsidP="0066657C">
      <w:pPr>
        <w:spacing w:line="276" w:lineRule="auto"/>
        <w:ind w:left="7" w:right="50" w:firstLine="701"/>
        <w:jc w:val="both"/>
        <w:rPr>
          <w:sz w:val="24"/>
          <w:szCs w:val="24"/>
          <w:lang w:val="ro-RO"/>
        </w:rPr>
      </w:pPr>
      <w:r w:rsidRPr="00A44FC0">
        <w:rPr>
          <w:sz w:val="24"/>
          <w:szCs w:val="24"/>
          <w:lang w:val="ro-RO"/>
        </w:rPr>
        <w:t>(2)</w:t>
      </w:r>
      <w:r w:rsidR="001E6450" w:rsidRPr="00A44FC0">
        <w:rPr>
          <w:sz w:val="24"/>
          <w:szCs w:val="24"/>
          <w:lang w:val="ro-RO"/>
        </w:rPr>
        <w:t xml:space="preserve"> </w:t>
      </w:r>
      <w:r w:rsidR="004B72B6" w:rsidRPr="00A44FC0">
        <w:rPr>
          <w:sz w:val="24"/>
          <w:szCs w:val="24"/>
          <w:lang w:val="ro-RO"/>
        </w:rPr>
        <w:t xml:space="preserve">Având în vedere normele legislative privind protecţia mediului și adaptarea continuă a acestora la standardele Uniunii Europene, autoritatea administraţiei publice locale are </w:t>
      </w:r>
      <w:r w:rsidR="004B72B6" w:rsidRPr="00A44FC0">
        <w:rPr>
          <w:sz w:val="24"/>
          <w:szCs w:val="24"/>
          <w:lang w:val="ro-RO"/>
        </w:rPr>
        <w:lastRenderedPageBreak/>
        <w:t xml:space="preserve">responsabilităţi şi obligaţii pentru a asigura un mediu sănătos pentru locuitorii </w:t>
      </w:r>
      <w:r w:rsidR="00385CB1" w:rsidRPr="00A44FC0">
        <w:rPr>
          <w:sz w:val="24"/>
          <w:szCs w:val="24"/>
          <w:lang w:val="ro-RO"/>
        </w:rPr>
        <w:t xml:space="preserve">comunei </w:t>
      </w:r>
      <w:r w:rsidR="00C87EB2">
        <w:rPr>
          <w:sz w:val="24"/>
          <w:szCs w:val="24"/>
          <w:lang w:val="ro-RO"/>
        </w:rPr>
        <w:t>Rădăşeni</w:t>
      </w:r>
      <w:r w:rsidR="004B72B6" w:rsidRPr="00A44FC0">
        <w:rPr>
          <w:sz w:val="24"/>
          <w:szCs w:val="24"/>
          <w:lang w:val="ro-RO"/>
        </w:rPr>
        <w:t xml:space="preserve">.  </w:t>
      </w:r>
    </w:p>
    <w:p w14:paraId="34547055" w14:textId="13D1740C" w:rsidR="004B72B6" w:rsidRPr="00A44FC0" w:rsidRDefault="004B72B6" w:rsidP="0066657C">
      <w:pPr>
        <w:spacing w:line="276" w:lineRule="auto"/>
        <w:ind w:left="7" w:right="50"/>
        <w:jc w:val="both"/>
        <w:rPr>
          <w:sz w:val="24"/>
          <w:szCs w:val="24"/>
          <w:lang w:val="ro-RO"/>
        </w:rPr>
      </w:pPr>
      <w:r w:rsidRPr="00A44FC0">
        <w:rPr>
          <w:sz w:val="24"/>
          <w:szCs w:val="24"/>
          <w:lang w:val="ro-RO"/>
        </w:rPr>
        <w:t xml:space="preserve">     </w:t>
      </w:r>
      <w:r w:rsidR="001B4125" w:rsidRPr="00A44FC0">
        <w:rPr>
          <w:sz w:val="24"/>
          <w:szCs w:val="24"/>
          <w:lang w:val="ro-RO"/>
        </w:rPr>
        <w:tab/>
      </w:r>
      <w:r w:rsidR="00DE0DBD" w:rsidRPr="00A44FC0">
        <w:rPr>
          <w:sz w:val="24"/>
          <w:szCs w:val="24"/>
          <w:lang w:val="ro-RO"/>
        </w:rPr>
        <w:t>(3)</w:t>
      </w:r>
      <w:r w:rsidR="001E6450" w:rsidRPr="00A44FC0">
        <w:rPr>
          <w:sz w:val="24"/>
          <w:szCs w:val="24"/>
          <w:lang w:val="ro-RO"/>
        </w:rPr>
        <w:t xml:space="preserve"> </w:t>
      </w:r>
      <w:r w:rsidRPr="00A44FC0">
        <w:rPr>
          <w:sz w:val="24"/>
          <w:szCs w:val="24"/>
          <w:lang w:val="ro-RO"/>
        </w:rPr>
        <w:t xml:space="preserve">În desfăşurarea activităţii de salubrizare a localităţilor este obligatorie respectarea principiilor ecologice. În acest scop, atât Primaria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cât şi persoanele fizice şi juridice răspund pentru îmbunătăţirea microclimatului, înfrumuseţarea şi protecţia peisajului şi menţinerea curăţeniei. </w:t>
      </w:r>
    </w:p>
    <w:p w14:paraId="57D82462" w14:textId="77777777" w:rsidR="00F77813" w:rsidRPr="00A44FC0" w:rsidRDefault="00F77813" w:rsidP="0066657C">
      <w:pPr>
        <w:spacing w:line="276" w:lineRule="auto"/>
        <w:jc w:val="both"/>
        <w:rPr>
          <w:b/>
          <w:sz w:val="24"/>
          <w:szCs w:val="24"/>
          <w:lang w:val="ro-RO"/>
        </w:rPr>
      </w:pPr>
    </w:p>
    <w:p w14:paraId="19F8B8B8" w14:textId="77777777" w:rsidR="004B72B6" w:rsidRPr="00A44FC0" w:rsidRDefault="001B4125" w:rsidP="0066657C">
      <w:pPr>
        <w:pStyle w:val="Titlu2"/>
        <w:spacing w:before="0" w:after="0" w:line="276" w:lineRule="auto"/>
        <w:ind w:firstLine="12"/>
        <w:jc w:val="both"/>
        <w:rPr>
          <w:i w:val="0"/>
          <w:szCs w:val="24"/>
          <w:u w:val="none"/>
        </w:rPr>
      </w:pPr>
      <w:r w:rsidRPr="00A44FC0">
        <w:rPr>
          <w:i w:val="0"/>
          <w:szCs w:val="24"/>
          <w:u w:val="none"/>
        </w:rPr>
        <w:t xml:space="preserve">     </w:t>
      </w:r>
      <w:r w:rsidR="00F77813" w:rsidRPr="00A44FC0">
        <w:rPr>
          <w:i w:val="0"/>
          <w:szCs w:val="24"/>
          <w:u w:val="none"/>
        </w:rPr>
        <w:tab/>
      </w:r>
      <w:r w:rsidRPr="00A44FC0">
        <w:rPr>
          <w:i w:val="0"/>
          <w:szCs w:val="24"/>
          <w:u w:val="none"/>
        </w:rPr>
        <w:t>9.</w:t>
      </w:r>
      <w:r w:rsidR="004B72B6" w:rsidRPr="00A44FC0">
        <w:rPr>
          <w:i w:val="0"/>
          <w:szCs w:val="24"/>
          <w:u w:val="none"/>
        </w:rPr>
        <w:t>4. Aspecte sociale</w:t>
      </w:r>
      <w:r w:rsidR="004B72B6" w:rsidRPr="00A44FC0">
        <w:rPr>
          <w:b w:val="0"/>
          <w:i w:val="0"/>
          <w:szCs w:val="24"/>
          <w:u w:val="none"/>
        </w:rPr>
        <w:t xml:space="preserve"> </w:t>
      </w:r>
    </w:p>
    <w:p w14:paraId="75D31AA5" w14:textId="5662C365" w:rsidR="004B72B6" w:rsidRPr="00A44FC0" w:rsidRDefault="00F77813" w:rsidP="0066657C">
      <w:pPr>
        <w:spacing w:line="276" w:lineRule="auto"/>
        <w:ind w:firstLine="708"/>
        <w:jc w:val="both"/>
        <w:rPr>
          <w:sz w:val="24"/>
          <w:szCs w:val="24"/>
          <w:lang w:val="ro-RO"/>
        </w:rPr>
      </w:pPr>
      <w:r w:rsidRPr="00A44FC0">
        <w:rPr>
          <w:sz w:val="24"/>
          <w:szCs w:val="24"/>
          <w:lang w:val="ro-RO"/>
        </w:rPr>
        <w:t>(1)</w:t>
      </w:r>
      <w:r w:rsidR="001E6450" w:rsidRPr="00A44FC0">
        <w:rPr>
          <w:sz w:val="24"/>
          <w:szCs w:val="24"/>
          <w:lang w:val="ro-RO"/>
        </w:rPr>
        <w:t xml:space="preserve"> </w:t>
      </w:r>
      <w:r w:rsidR="004B72B6" w:rsidRPr="00A44FC0">
        <w:rPr>
          <w:sz w:val="24"/>
          <w:szCs w:val="24"/>
          <w:lang w:val="ro-RO"/>
        </w:rPr>
        <w:t>În vederea respectării prevederilor Legii nr.</w:t>
      </w:r>
      <w:r w:rsidR="008B4A13" w:rsidRPr="00A44FC0">
        <w:rPr>
          <w:sz w:val="24"/>
          <w:szCs w:val="24"/>
          <w:lang w:val="ro-RO"/>
        </w:rPr>
        <w:t xml:space="preserve"> </w:t>
      </w:r>
      <w:r w:rsidR="004B72B6" w:rsidRPr="00A44FC0">
        <w:rPr>
          <w:sz w:val="24"/>
          <w:szCs w:val="24"/>
          <w:lang w:val="ro-RO"/>
        </w:rPr>
        <w:t xml:space="preserve">101/2006 a serviciului de salubrizare a localităţilor cu privire la asigurarea protecţiei sănătăţii populaţiei </w:t>
      </w:r>
      <w:r w:rsidR="009F4A22" w:rsidRPr="00A44FC0">
        <w:rPr>
          <w:sz w:val="24"/>
          <w:szCs w:val="24"/>
          <w:lang w:val="ro-RO"/>
        </w:rPr>
        <w:t xml:space="preserve">Comuna </w:t>
      </w:r>
      <w:r w:rsidR="00C87EB2">
        <w:rPr>
          <w:sz w:val="24"/>
          <w:szCs w:val="24"/>
          <w:lang w:val="ro-RO"/>
        </w:rPr>
        <w:t>Rădăşeni</w:t>
      </w:r>
      <w:r w:rsidR="004B72B6" w:rsidRPr="00A44FC0">
        <w:rPr>
          <w:sz w:val="24"/>
          <w:szCs w:val="24"/>
          <w:lang w:val="ro-RO"/>
        </w:rPr>
        <w:t xml:space="preserve">, autorităţile publice locale au obligaţia de a reglementa desfăşurarea activităţilor din cadrul serviciului public de salubrizare cu respectarea următoarelor principii care se referă la aspectele sociale ale oraşului </w:t>
      </w:r>
    </w:p>
    <w:p w14:paraId="3EB227CC" w14:textId="77777777" w:rsidR="004B72B6" w:rsidRPr="00A44FC0" w:rsidRDefault="004B72B6" w:rsidP="0066657C">
      <w:pPr>
        <w:widowControl/>
        <w:autoSpaceDE/>
        <w:autoSpaceDN/>
        <w:adjustRightInd/>
        <w:spacing w:after="29" w:line="276" w:lineRule="auto"/>
        <w:ind w:left="1080" w:right="50"/>
        <w:jc w:val="both"/>
        <w:rPr>
          <w:sz w:val="24"/>
          <w:szCs w:val="24"/>
          <w:lang w:val="ro-RO"/>
        </w:rPr>
      </w:pPr>
      <w:r w:rsidRPr="00A44FC0">
        <w:rPr>
          <w:sz w:val="24"/>
          <w:szCs w:val="24"/>
          <w:lang w:val="ro-RO"/>
        </w:rPr>
        <w:t xml:space="preserve">-responsabilitatea faţă de cetaţeni; </w:t>
      </w:r>
    </w:p>
    <w:p w14:paraId="53ADA0B0" w14:textId="77777777" w:rsidR="004B72B6" w:rsidRPr="00A44FC0" w:rsidRDefault="004B72B6" w:rsidP="0066657C">
      <w:pPr>
        <w:widowControl/>
        <w:autoSpaceDE/>
        <w:autoSpaceDN/>
        <w:adjustRightInd/>
        <w:spacing w:after="28" w:line="276" w:lineRule="auto"/>
        <w:ind w:left="1080" w:right="50"/>
        <w:jc w:val="both"/>
        <w:rPr>
          <w:sz w:val="24"/>
          <w:szCs w:val="24"/>
          <w:lang w:val="ro-RO"/>
        </w:rPr>
      </w:pPr>
      <w:r w:rsidRPr="00A44FC0">
        <w:rPr>
          <w:sz w:val="24"/>
          <w:szCs w:val="24"/>
          <w:lang w:val="ro-RO"/>
        </w:rPr>
        <w:t xml:space="preserve">-nediscriminarea şi egalitatea de tratament al utilizatorilor; </w:t>
      </w:r>
    </w:p>
    <w:p w14:paraId="46FA6923" w14:textId="77777777" w:rsidR="004B72B6" w:rsidRPr="00A44FC0" w:rsidRDefault="004B72B6" w:rsidP="0066657C">
      <w:pPr>
        <w:widowControl/>
        <w:autoSpaceDE/>
        <w:autoSpaceDN/>
        <w:adjustRightInd/>
        <w:spacing w:after="5" w:line="276" w:lineRule="auto"/>
        <w:ind w:left="1080" w:right="50"/>
        <w:jc w:val="both"/>
        <w:rPr>
          <w:sz w:val="24"/>
          <w:szCs w:val="24"/>
          <w:lang w:val="ro-RO"/>
        </w:rPr>
      </w:pPr>
      <w:r w:rsidRPr="00A44FC0">
        <w:rPr>
          <w:sz w:val="24"/>
          <w:szCs w:val="24"/>
          <w:lang w:val="ro-RO"/>
        </w:rPr>
        <w:t xml:space="preserve">-transparenţa, consultarea şi antrenarea în decizii a cetăţenilor. </w:t>
      </w:r>
    </w:p>
    <w:p w14:paraId="0FA03E75" w14:textId="557262DF" w:rsidR="004B72B6" w:rsidRPr="00A44FC0" w:rsidRDefault="004B72B6" w:rsidP="0066657C">
      <w:pPr>
        <w:spacing w:line="276" w:lineRule="auto"/>
        <w:ind w:right="317"/>
        <w:jc w:val="both"/>
        <w:rPr>
          <w:sz w:val="24"/>
          <w:szCs w:val="24"/>
          <w:lang w:val="ro-RO"/>
        </w:rPr>
      </w:pPr>
      <w:r w:rsidRPr="00A44FC0">
        <w:rPr>
          <w:sz w:val="24"/>
          <w:szCs w:val="24"/>
          <w:lang w:val="ro-RO"/>
        </w:rPr>
        <w:t xml:space="preserve">Primăria </w:t>
      </w:r>
      <w:r w:rsidR="009C0063" w:rsidRPr="00A44FC0">
        <w:rPr>
          <w:sz w:val="24"/>
          <w:szCs w:val="24"/>
          <w:lang w:val="ro-RO"/>
        </w:rPr>
        <w:t xml:space="preserve">comunei </w:t>
      </w:r>
      <w:r w:rsidR="00C87EB2">
        <w:rPr>
          <w:sz w:val="24"/>
          <w:szCs w:val="24"/>
          <w:lang w:val="ro-RO"/>
        </w:rPr>
        <w:t>Rădăşeni</w:t>
      </w:r>
      <w:r w:rsidRPr="00A44FC0">
        <w:rPr>
          <w:sz w:val="24"/>
          <w:szCs w:val="24"/>
          <w:lang w:val="ro-RO"/>
        </w:rPr>
        <w:t xml:space="preserve"> monitorizează modul de constituire al tarifelor și  modificările acestora prin aprobarea lor de către consiliul local.</w:t>
      </w:r>
      <w:r w:rsidRPr="00A44FC0">
        <w:rPr>
          <w:b/>
          <w:sz w:val="24"/>
          <w:szCs w:val="24"/>
          <w:lang w:val="ro-RO"/>
        </w:rPr>
        <w:t xml:space="preserve"> </w:t>
      </w:r>
    </w:p>
    <w:p w14:paraId="1188C0B6" w14:textId="01EC4F79" w:rsidR="00F77813" w:rsidRPr="00A44FC0" w:rsidRDefault="00F77813" w:rsidP="0066657C">
      <w:pPr>
        <w:spacing w:line="276" w:lineRule="auto"/>
        <w:ind w:right="317" w:firstLine="708"/>
        <w:jc w:val="both"/>
        <w:rPr>
          <w:b/>
          <w:i/>
          <w:sz w:val="24"/>
          <w:szCs w:val="24"/>
          <w:lang w:val="ro-RO"/>
        </w:rPr>
      </w:pPr>
      <w:r w:rsidRPr="00A44FC0">
        <w:rPr>
          <w:b/>
          <w:i/>
          <w:sz w:val="24"/>
          <w:szCs w:val="24"/>
          <w:lang w:val="ro-RO"/>
        </w:rPr>
        <w:t>(2)</w:t>
      </w:r>
      <w:r w:rsidR="001E6450" w:rsidRPr="00A44FC0">
        <w:rPr>
          <w:b/>
          <w:i/>
          <w:sz w:val="24"/>
          <w:szCs w:val="24"/>
          <w:lang w:val="ro-RO"/>
        </w:rPr>
        <w:t xml:space="preserve"> </w:t>
      </w:r>
      <w:r w:rsidR="004B72B6" w:rsidRPr="00A44FC0">
        <w:rPr>
          <w:b/>
          <w:i/>
          <w:sz w:val="24"/>
          <w:szCs w:val="24"/>
          <w:lang w:val="ro-RO"/>
        </w:rPr>
        <w:t>În vederea protecţiei utilizatorilor privind creşteri</w:t>
      </w:r>
      <w:r w:rsidR="001B4125" w:rsidRPr="00A44FC0">
        <w:rPr>
          <w:b/>
          <w:i/>
          <w:sz w:val="24"/>
          <w:szCs w:val="24"/>
          <w:lang w:val="ro-RO"/>
        </w:rPr>
        <w:t xml:space="preserve">le nejustificate ale tarifelor, Primaria </w:t>
      </w:r>
      <w:r w:rsidR="009C0063" w:rsidRPr="00A44FC0">
        <w:rPr>
          <w:b/>
          <w:i/>
          <w:sz w:val="24"/>
          <w:szCs w:val="24"/>
          <w:lang w:val="ro-RO"/>
        </w:rPr>
        <w:t xml:space="preserve">comunei </w:t>
      </w:r>
      <w:r w:rsidR="00C87EB2">
        <w:rPr>
          <w:b/>
          <w:i/>
          <w:sz w:val="24"/>
          <w:szCs w:val="24"/>
          <w:lang w:val="ro-RO"/>
        </w:rPr>
        <w:t>Rădăşeni</w:t>
      </w:r>
      <w:r w:rsidR="004B72B6" w:rsidRPr="00A44FC0">
        <w:rPr>
          <w:b/>
          <w:i/>
          <w:sz w:val="24"/>
          <w:szCs w:val="24"/>
          <w:lang w:val="ro-RO"/>
        </w:rPr>
        <w:t xml:space="preserve"> obligă operatorul de a păstra, pentru </w:t>
      </w:r>
      <w:r w:rsidR="009C0063" w:rsidRPr="00A44FC0">
        <w:rPr>
          <w:b/>
          <w:i/>
          <w:sz w:val="24"/>
          <w:szCs w:val="24"/>
          <w:lang w:val="ro-RO"/>
        </w:rPr>
        <w:t>primele 6 luni</w:t>
      </w:r>
      <w:r w:rsidR="004B72B6" w:rsidRPr="00A44FC0">
        <w:rPr>
          <w:b/>
          <w:i/>
          <w:sz w:val="24"/>
          <w:szCs w:val="24"/>
          <w:lang w:val="ro-RO"/>
        </w:rPr>
        <w:t xml:space="preserve"> de contract, tarifele cuprinse în oferta financiara depusă</w:t>
      </w:r>
      <w:r w:rsidR="009C0063" w:rsidRPr="00A44FC0">
        <w:rPr>
          <w:b/>
          <w:i/>
          <w:sz w:val="24"/>
          <w:szCs w:val="24"/>
          <w:lang w:val="ro-RO"/>
        </w:rPr>
        <w:t xml:space="preserve"> (acele componente care dep</w:t>
      </w:r>
      <w:r w:rsidR="008B4A13" w:rsidRPr="00A44FC0">
        <w:rPr>
          <w:b/>
          <w:i/>
          <w:sz w:val="24"/>
          <w:szCs w:val="24"/>
          <w:lang w:val="ro-RO"/>
        </w:rPr>
        <w:t>i</w:t>
      </w:r>
      <w:r w:rsidR="009C0063" w:rsidRPr="00A44FC0">
        <w:rPr>
          <w:b/>
          <w:i/>
          <w:sz w:val="24"/>
          <w:szCs w:val="24"/>
          <w:lang w:val="ro-RO"/>
        </w:rPr>
        <w:t>nd direct de operator).</w:t>
      </w:r>
    </w:p>
    <w:p w14:paraId="4655AE0E" w14:textId="43AB04FE" w:rsidR="004B72B6" w:rsidRPr="00A44FC0" w:rsidRDefault="00F77813" w:rsidP="0066657C">
      <w:pPr>
        <w:spacing w:line="276" w:lineRule="auto"/>
        <w:ind w:right="317" w:firstLine="708"/>
        <w:jc w:val="both"/>
        <w:rPr>
          <w:b/>
          <w:sz w:val="24"/>
          <w:szCs w:val="24"/>
          <w:lang w:val="ro-RO"/>
        </w:rPr>
      </w:pPr>
      <w:r w:rsidRPr="00A44FC0">
        <w:rPr>
          <w:sz w:val="24"/>
          <w:szCs w:val="24"/>
          <w:lang w:val="ro-RO"/>
        </w:rPr>
        <w:t>(3)</w:t>
      </w:r>
      <w:r w:rsidR="004B72B6" w:rsidRPr="00A44FC0">
        <w:rPr>
          <w:sz w:val="24"/>
          <w:szCs w:val="24"/>
          <w:lang w:val="ro-RO"/>
        </w:rPr>
        <w:t xml:space="preserve">Schimbarea structurii și nivelului tarifelor practicate pentru anii următori se va face în condiţiile prevăzute de Ordinul </w:t>
      </w:r>
      <w:r w:rsidR="008B4A13" w:rsidRPr="00A44FC0">
        <w:rPr>
          <w:sz w:val="24"/>
          <w:szCs w:val="24"/>
          <w:lang w:val="ro-RO"/>
        </w:rPr>
        <w:t xml:space="preserve">ANRSC </w:t>
      </w:r>
      <w:r w:rsidR="004B72B6" w:rsidRPr="00A44FC0">
        <w:rPr>
          <w:sz w:val="24"/>
          <w:szCs w:val="24"/>
          <w:lang w:val="ro-RO"/>
        </w:rPr>
        <w:t>nr.</w:t>
      </w:r>
      <w:r w:rsidR="008B4A13" w:rsidRPr="00A44FC0">
        <w:rPr>
          <w:sz w:val="24"/>
          <w:szCs w:val="24"/>
          <w:lang w:val="ro-RO"/>
        </w:rPr>
        <w:t xml:space="preserve"> </w:t>
      </w:r>
      <w:r w:rsidR="004B72B6" w:rsidRPr="00A44FC0">
        <w:rPr>
          <w:sz w:val="24"/>
          <w:szCs w:val="24"/>
          <w:lang w:val="ro-RO"/>
        </w:rPr>
        <w:t xml:space="preserve">109/2007 și de legislația achizițiilor publice în vigoare. Ajustarea </w:t>
      </w:r>
      <w:r w:rsidR="009C0063" w:rsidRPr="00A44FC0">
        <w:rPr>
          <w:sz w:val="24"/>
          <w:szCs w:val="24"/>
          <w:lang w:val="ro-RO"/>
        </w:rPr>
        <w:t>sau modificarea p</w:t>
      </w:r>
      <w:r w:rsidR="004B72B6" w:rsidRPr="00A44FC0">
        <w:rPr>
          <w:sz w:val="24"/>
          <w:szCs w:val="24"/>
          <w:lang w:val="ro-RO"/>
        </w:rPr>
        <w:t xml:space="preserve">reţului contractului se va putea face </w:t>
      </w:r>
      <w:r w:rsidR="009C0063" w:rsidRPr="00A44FC0">
        <w:rPr>
          <w:sz w:val="24"/>
          <w:szCs w:val="24"/>
          <w:lang w:val="ro-RO"/>
        </w:rPr>
        <w:t xml:space="preserve">conform Ordinului </w:t>
      </w:r>
      <w:r w:rsidR="008B4A13" w:rsidRPr="00A44FC0">
        <w:rPr>
          <w:sz w:val="24"/>
          <w:szCs w:val="24"/>
          <w:lang w:val="ro-RO"/>
        </w:rPr>
        <w:t xml:space="preserve">ANRSC nr. </w:t>
      </w:r>
      <w:r w:rsidR="009C0063" w:rsidRPr="00A44FC0">
        <w:rPr>
          <w:sz w:val="24"/>
          <w:szCs w:val="24"/>
          <w:lang w:val="ro-RO"/>
        </w:rPr>
        <w:t>109/2007</w:t>
      </w:r>
      <w:r w:rsidR="004B72B6" w:rsidRPr="00A44FC0">
        <w:rPr>
          <w:sz w:val="24"/>
          <w:szCs w:val="24"/>
          <w:lang w:val="ro-RO"/>
        </w:rPr>
        <w:t>.</w:t>
      </w:r>
      <w:r w:rsidR="004B72B6" w:rsidRPr="00A44FC0">
        <w:rPr>
          <w:b/>
          <w:sz w:val="24"/>
          <w:szCs w:val="24"/>
          <w:lang w:val="ro-RO"/>
        </w:rPr>
        <w:t xml:space="preserve"> </w:t>
      </w:r>
    </w:p>
    <w:p w14:paraId="600321CE" w14:textId="77777777" w:rsidR="00F77813" w:rsidRPr="00A44FC0" w:rsidRDefault="00F77813" w:rsidP="0066657C">
      <w:pPr>
        <w:spacing w:line="276" w:lineRule="auto"/>
        <w:ind w:right="317" w:firstLine="708"/>
        <w:jc w:val="both"/>
        <w:rPr>
          <w:sz w:val="24"/>
          <w:szCs w:val="24"/>
          <w:lang w:val="ro-RO"/>
        </w:rPr>
      </w:pPr>
    </w:p>
    <w:p w14:paraId="7334CA0D" w14:textId="138F3BBD" w:rsidR="004B72B6" w:rsidRPr="00A44FC0" w:rsidRDefault="001B4125" w:rsidP="0066657C">
      <w:pPr>
        <w:spacing w:after="22" w:line="276" w:lineRule="auto"/>
        <w:ind w:firstLine="708"/>
        <w:jc w:val="both"/>
        <w:rPr>
          <w:b/>
          <w:i/>
          <w:sz w:val="24"/>
          <w:szCs w:val="24"/>
          <w:lang w:val="ro-RO"/>
        </w:rPr>
      </w:pPr>
      <w:r w:rsidRPr="00A44FC0">
        <w:rPr>
          <w:b/>
          <w:i/>
          <w:sz w:val="24"/>
          <w:szCs w:val="24"/>
          <w:lang w:val="ro-RO"/>
        </w:rPr>
        <w:t>9</w:t>
      </w:r>
      <w:r w:rsidR="00DE4F83" w:rsidRPr="00A44FC0">
        <w:rPr>
          <w:b/>
          <w:i/>
          <w:sz w:val="24"/>
          <w:szCs w:val="24"/>
          <w:lang w:val="ro-RO"/>
        </w:rPr>
        <w:t>.5.</w:t>
      </w:r>
      <w:r w:rsidR="00B444F2" w:rsidRPr="00A44FC0">
        <w:rPr>
          <w:b/>
          <w:i/>
          <w:sz w:val="24"/>
          <w:szCs w:val="24"/>
          <w:lang w:val="ro-RO"/>
        </w:rPr>
        <w:t xml:space="preserve"> </w:t>
      </w:r>
      <w:r w:rsidR="004B72B6" w:rsidRPr="00A44FC0">
        <w:rPr>
          <w:b/>
          <w:i/>
          <w:sz w:val="24"/>
          <w:szCs w:val="24"/>
          <w:lang w:val="ro-RO"/>
        </w:rPr>
        <w:t xml:space="preserve">Aspecte instituționale </w:t>
      </w:r>
    </w:p>
    <w:p w14:paraId="4B385C58" w14:textId="7213E446" w:rsidR="004B72B6" w:rsidRPr="00A44FC0" w:rsidRDefault="004B72B6" w:rsidP="0066657C">
      <w:pPr>
        <w:spacing w:line="276" w:lineRule="auto"/>
        <w:ind w:left="7" w:right="50"/>
        <w:jc w:val="both"/>
        <w:rPr>
          <w:sz w:val="24"/>
          <w:szCs w:val="24"/>
          <w:lang w:val="ro-RO"/>
        </w:rPr>
      </w:pPr>
      <w:r w:rsidRPr="00A44FC0">
        <w:rPr>
          <w:sz w:val="24"/>
          <w:szCs w:val="24"/>
          <w:lang w:val="ro-RO"/>
        </w:rPr>
        <w:t xml:space="preserve">   </w:t>
      </w:r>
      <w:r w:rsidR="00F77813" w:rsidRPr="00A44FC0">
        <w:rPr>
          <w:sz w:val="24"/>
          <w:szCs w:val="24"/>
          <w:lang w:val="ro-RO"/>
        </w:rPr>
        <w:t>(1)</w:t>
      </w:r>
      <w:r w:rsidRPr="00A44FC0">
        <w:rPr>
          <w:sz w:val="24"/>
          <w:szCs w:val="24"/>
          <w:lang w:val="ro-RO"/>
        </w:rPr>
        <w:t xml:space="preserve"> Autorităţile administraţiei publice locale au competență exclusivă în ceea ce priveşte înfiinţarea, organizarea, gestionarea şi coordonarea </w:t>
      </w:r>
      <w:r w:rsidR="00F77813" w:rsidRPr="00A44FC0">
        <w:rPr>
          <w:rFonts w:eastAsia="Liberation Serif"/>
          <w:kern w:val="1"/>
          <w:sz w:val="24"/>
          <w:szCs w:val="24"/>
          <w:lang w:val="ro-RO"/>
        </w:rPr>
        <w:t xml:space="preserve">serviciului public de salubrizare 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F77813" w:rsidRPr="00A44FC0">
        <w:rPr>
          <w:sz w:val="24"/>
          <w:szCs w:val="24"/>
          <w:lang w:val="ro-RO"/>
        </w:rPr>
        <w:t xml:space="preserve"> </w:t>
      </w:r>
      <w:r w:rsidRPr="00A44FC0">
        <w:rPr>
          <w:sz w:val="24"/>
          <w:szCs w:val="24"/>
          <w:lang w:val="ro-RO"/>
        </w:rPr>
        <w:t xml:space="preserve">având totodată obligaţia de a crea condiţiile pentru eficientizarea structurilor instituționale şi a sistemelor aferente prestării serviciului </w:t>
      </w:r>
      <w:r w:rsidR="009934D9" w:rsidRPr="00A44FC0">
        <w:rPr>
          <w:bCs/>
          <w:sz w:val="24"/>
          <w:szCs w:val="24"/>
          <w:lang w:val="ro-RO"/>
        </w:rPr>
        <w:t xml:space="preserve">public </w:t>
      </w:r>
      <w:r w:rsidRPr="00A44FC0">
        <w:rPr>
          <w:sz w:val="24"/>
          <w:szCs w:val="24"/>
          <w:lang w:val="ro-RO"/>
        </w:rPr>
        <w:t xml:space="preserve">de salubrizare la nivelul localităţilor. </w:t>
      </w:r>
    </w:p>
    <w:p w14:paraId="4C3B6D1E" w14:textId="68A10BB7" w:rsidR="004B72B6" w:rsidRPr="00A44FC0" w:rsidRDefault="004B72B6" w:rsidP="0066657C">
      <w:pPr>
        <w:spacing w:line="276" w:lineRule="auto"/>
        <w:ind w:left="7" w:right="50"/>
        <w:jc w:val="both"/>
        <w:rPr>
          <w:sz w:val="24"/>
          <w:szCs w:val="24"/>
          <w:lang w:val="ro-RO"/>
        </w:rPr>
      </w:pPr>
      <w:r w:rsidRPr="00A44FC0">
        <w:rPr>
          <w:sz w:val="24"/>
          <w:szCs w:val="24"/>
          <w:lang w:val="ro-RO"/>
        </w:rPr>
        <w:t xml:space="preserve">     </w:t>
      </w:r>
      <w:r w:rsidR="00F77813" w:rsidRPr="00A44FC0">
        <w:rPr>
          <w:sz w:val="24"/>
          <w:szCs w:val="24"/>
          <w:lang w:val="ro-RO"/>
        </w:rPr>
        <w:t>(2)</w:t>
      </w:r>
      <w:r w:rsidR="00B444F2" w:rsidRPr="00A44FC0">
        <w:rPr>
          <w:sz w:val="24"/>
          <w:szCs w:val="24"/>
          <w:lang w:val="ro-RO"/>
        </w:rPr>
        <w:t xml:space="preserve"> </w:t>
      </w:r>
      <w:r w:rsidRPr="00A44FC0">
        <w:rPr>
          <w:sz w:val="24"/>
          <w:szCs w:val="24"/>
          <w:lang w:val="ro-RO"/>
        </w:rPr>
        <w:t xml:space="preserve">Gestionarea </w:t>
      </w:r>
      <w:r w:rsidR="00F77813" w:rsidRPr="00A44FC0">
        <w:rPr>
          <w:rFonts w:eastAsia="Liberation Serif"/>
          <w:kern w:val="1"/>
          <w:sz w:val="24"/>
          <w:szCs w:val="24"/>
          <w:lang w:val="ro-RO"/>
        </w:rPr>
        <w:t xml:space="preserve">serviciului public de salubrizare 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F77813" w:rsidRPr="00A44FC0">
        <w:rPr>
          <w:sz w:val="24"/>
          <w:szCs w:val="24"/>
          <w:lang w:val="ro-RO"/>
        </w:rPr>
        <w:t xml:space="preserve"> </w:t>
      </w:r>
      <w:r w:rsidRPr="00A44FC0">
        <w:rPr>
          <w:sz w:val="24"/>
          <w:szCs w:val="24"/>
          <w:lang w:val="ro-RO"/>
        </w:rPr>
        <w:t xml:space="preserve">pe criterii de transparenţă, competitivitate şi eficienţă, precum şi exercitarea atribuţiilor de administrare asupra bunurilor aparţinând patrimoniului public sau privat al </w:t>
      </w:r>
      <w:r w:rsidR="005D784C" w:rsidRPr="00A44FC0">
        <w:rPr>
          <w:sz w:val="24"/>
          <w:szCs w:val="24"/>
          <w:lang w:val="ro-RO"/>
        </w:rPr>
        <w:t xml:space="preserve">UAT </w:t>
      </w:r>
      <w:r w:rsidR="009F4A22" w:rsidRPr="00A44FC0">
        <w:rPr>
          <w:sz w:val="24"/>
          <w:szCs w:val="24"/>
          <w:lang w:val="ro-RO"/>
        </w:rPr>
        <w:t xml:space="preserve">Comuna </w:t>
      </w:r>
      <w:r w:rsidR="00C87EB2">
        <w:rPr>
          <w:sz w:val="24"/>
          <w:szCs w:val="24"/>
          <w:lang w:val="ro-RO"/>
        </w:rPr>
        <w:t>Rădăşeni</w:t>
      </w:r>
      <w:r w:rsidR="005D784C" w:rsidRPr="00A44FC0">
        <w:rPr>
          <w:sz w:val="24"/>
          <w:szCs w:val="24"/>
          <w:lang w:val="ro-RO"/>
        </w:rPr>
        <w:t xml:space="preserve"> </w:t>
      </w:r>
      <w:r w:rsidRPr="00A44FC0">
        <w:rPr>
          <w:sz w:val="24"/>
          <w:szCs w:val="24"/>
          <w:lang w:val="ro-RO"/>
        </w:rPr>
        <w:t>aferente infrast</w:t>
      </w:r>
      <w:r w:rsidR="008B4A13" w:rsidRPr="00A44FC0">
        <w:rPr>
          <w:sz w:val="24"/>
          <w:szCs w:val="24"/>
          <w:lang w:val="ro-RO"/>
        </w:rPr>
        <w:t>r</w:t>
      </w:r>
      <w:r w:rsidRPr="00A44FC0">
        <w:rPr>
          <w:sz w:val="24"/>
          <w:szCs w:val="24"/>
          <w:lang w:val="ro-RO"/>
        </w:rPr>
        <w:t>ucturii serviciului este atribuţia autorităţilor administraţiei publice locale</w:t>
      </w:r>
      <w:r w:rsidR="00F77813" w:rsidRPr="00A44FC0">
        <w:rPr>
          <w:sz w:val="24"/>
          <w:szCs w:val="24"/>
          <w:lang w:val="ro-RO"/>
        </w:rPr>
        <w:t xml:space="preserve"> a </w:t>
      </w:r>
      <w:r w:rsidR="009C0063" w:rsidRPr="00A44FC0">
        <w:rPr>
          <w:sz w:val="24"/>
          <w:szCs w:val="24"/>
          <w:lang w:val="ro-RO"/>
        </w:rPr>
        <w:t xml:space="preserve">comunei </w:t>
      </w:r>
      <w:r w:rsidR="00C87EB2">
        <w:rPr>
          <w:sz w:val="24"/>
          <w:szCs w:val="24"/>
          <w:lang w:val="ro-RO"/>
        </w:rPr>
        <w:t>Rădăşeni</w:t>
      </w:r>
      <w:r w:rsidRPr="00A44FC0">
        <w:rPr>
          <w:sz w:val="24"/>
          <w:szCs w:val="24"/>
          <w:lang w:val="ro-RO"/>
        </w:rPr>
        <w:t xml:space="preserve">. </w:t>
      </w:r>
    </w:p>
    <w:p w14:paraId="1ED5E6E0" w14:textId="77777777" w:rsidR="004B72B6" w:rsidRPr="00A44FC0" w:rsidRDefault="004B72B6" w:rsidP="0066657C">
      <w:pPr>
        <w:spacing w:line="276" w:lineRule="auto"/>
        <w:jc w:val="both"/>
        <w:rPr>
          <w:sz w:val="24"/>
          <w:szCs w:val="24"/>
          <w:lang w:val="ro-RO"/>
        </w:rPr>
      </w:pPr>
      <w:r w:rsidRPr="00A44FC0">
        <w:rPr>
          <w:sz w:val="24"/>
          <w:szCs w:val="24"/>
          <w:lang w:val="ro-RO"/>
        </w:rPr>
        <w:t xml:space="preserve"> </w:t>
      </w:r>
    </w:p>
    <w:p w14:paraId="0F06E416" w14:textId="2E68D6D2" w:rsidR="004B72B6" w:rsidRPr="00A44FC0" w:rsidRDefault="004B72B6" w:rsidP="0066657C">
      <w:pPr>
        <w:spacing w:after="29" w:line="276" w:lineRule="auto"/>
        <w:ind w:left="7" w:right="50"/>
        <w:jc w:val="both"/>
        <w:rPr>
          <w:sz w:val="24"/>
          <w:szCs w:val="24"/>
          <w:lang w:val="ro-RO"/>
        </w:rPr>
      </w:pPr>
      <w:r w:rsidRPr="00A44FC0">
        <w:rPr>
          <w:sz w:val="24"/>
          <w:szCs w:val="24"/>
          <w:lang w:val="ro-RO"/>
        </w:rPr>
        <w:t xml:space="preserve">    </w:t>
      </w:r>
      <w:r w:rsidR="00DB0E0E" w:rsidRPr="00A44FC0">
        <w:rPr>
          <w:sz w:val="24"/>
          <w:szCs w:val="24"/>
          <w:lang w:val="ro-RO"/>
        </w:rPr>
        <w:tab/>
      </w:r>
      <w:r w:rsidRPr="00A44FC0">
        <w:rPr>
          <w:sz w:val="24"/>
          <w:szCs w:val="24"/>
          <w:lang w:val="ro-RO"/>
        </w:rPr>
        <w:t>Limitele răspunderii autorităţilor publice locale diferă după tipul de gestiune</w:t>
      </w:r>
      <w:r w:rsidR="00F77813" w:rsidRPr="00A44FC0">
        <w:rPr>
          <w:rFonts w:eastAsia="Liberation Serif"/>
          <w:kern w:val="1"/>
          <w:sz w:val="24"/>
          <w:szCs w:val="24"/>
          <w:lang w:val="ro-RO"/>
        </w:rPr>
        <w:t xml:space="preserve"> a delegarii serviciului public de salubrizare </w:t>
      </w:r>
      <w:r w:rsidRPr="00A44FC0">
        <w:rPr>
          <w:sz w:val="24"/>
          <w:szCs w:val="24"/>
          <w:lang w:val="ro-RO"/>
        </w:rPr>
        <w:t>ales. Astfel, în cazul:</w:t>
      </w:r>
    </w:p>
    <w:p w14:paraId="1668E920" w14:textId="65F927E5" w:rsidR="004B72B6" w:rsidRPr="00A44FC0" w:rsidRDefault="004B72B6" w:rsidP="0066657C">
      <w:pPr>
        <w:spacing w:after="29" w:line="276" w:lineRule="auto"/>
        <w:ind w:left="7" w:right="50" w:firstLine="701"/>
        <w:jc w:val="both"/>
        <w:rPr>
          <w:sz w:val="24"/>
          <w:szCs w:val="24"/>
          <w:lang w:val="ro-RO"/>
        </w:rPr>
      </w:pPr>
      <w:r w:rsidRPr="00A44FC0">
        <w:rPr>
          <w:b/>
          <w:sz w:val="24"/>
          <w:szCs w:val="24"/>
          <w:lang w:val="ro-RO"/>
        </w:rPr>
        <w:t>-gestiunii directe</w:t>
      </w:r>
      <w:r w:rsidR="00F77813" w:rsidRPr="00A44FC0">
        <w:rPr>
          <w:b/>
          <w:sz w:val="24"/>
          <w:szCs w:val="24"/>
          <w:lang w:val="ro-RO"/>
        </w:rPr>
        <w:t>,</w:t>
      </w:r>
      <w:r w:rsidRPr="00A44FC0">
        <w:rPr>
          <w:sz w:val="24"/>
          <w:szCs w:val="24"/>
          <w:lang w:val="ro-RO"/>
        </w:rPr>
        <w:t xml:space="preserve"> autorităţile deliberative şi executive, în numele </w:t>
      </w:r>
      <w:r w:rsidR="00F77813" w:rsidRPr="00A44FC0">
        <w:rPr>
          <w:sz w:val="24"/>
          <w:szCs w:val="24"/>
          <w:lang w:val="ro-RO"/>
        </w:rPr>
        <w:t xml:space="preserve">UAT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pe care le reprezintă, îşi asumă şi exercită nemijlocit toate competenţele şi responsabilităţile ce le revin cu privire la prestarea </w:t>
      </w:r>
      <w:r w:rsidR="00F77813" w:rsidRPr="00A44FC0">
        <w:rPr>
          <w:rFonts w:eastAsia="Liberation Serif"/>
          <w:kern w:val="1"/>
          <w:sz w:val="24"/>
          <w:szCs w:val="24"/>
          <w:lang w:val="ro-RO"/>
        </w:rPr>
        <w:t xml:space="preserve">serviciului public de salubrizare 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Pr="00A44FC0">
        <w:rPr>
          <w:sz w:val="24"/>
          <w:szCs w:val="24"/>
          <w:lang w:val="ro-RO"/>
        </w:rPr>
        <w:t xml:space="preserve">.  </w:t>
      </w:r>
    </w:p>
    <w:p w14:paraId="51C42EE4" w14:textId="1C1C079C" w:rsidR="004B72B6" w:rsidRPr="00A44FC0" w:rsidRDefault="004B72B6" w:rsidP="0066657C">
      <w:pPr>
        <w:spacing w:line="276" w:lineRule="auto"/>
        <w:ind w:left="7" w:right="50" w:firstLine="701"/>
        <w:jc w:val="both"/>
        <w:rPr>
          <w:sz w:val="24"/>
          <w:szCs w:val="24"/>
          <w:lang w:val="ro-RO"/>
        </w:rPr>
      </w:pPr>
      <w:r w:rsidRPr="00A44FC0">
        <w:rPr>
          <w:b/>
          <w:sz w:val="24"/>
          <w:szCs w:val="24"/>
          <w:lang w:val="ro-RO"/>
        </w:rPr>
        <w:t>-gestiunii delegate</w:t>
      </w:r>
      <w:r w:rsidR="00F77813" w:rsidRPr="00A44FC0">
        <w:rPr>
          <w:b/>
          <w:sz w:val="24"/>
          <w:szCs w:val="24"/>
          <w:lang w:val="ro-RO"/>
        </w:rPr>
        <w:t>,</w:t>
      </w:r>
      <w:r w:rsidRPr="00A44FC0">
        <w:rPr>
          <w:sz w:val="24"/>
          <w:szCs w:val="24"/>
          <w:lang w:val="ro-RO"/>
        </w:rPr>
        <w:t xml:space="preserve"> competenţele şi responsabilităţile proprii privind prestarea </w:t>
      </w:r>
      <w:r w:rsidR="00F77813" w:rsidRPr="00A44FC0">
        <w:rPr>
          <w:rFonts w:eastAsia="Liberation Serif"/>
          <w:kern w:val="1"/>
          <w:sz w:val="24"/>
          <w:szCs w:val="24"/>
          <w:lang w:val="ro-RO"/>
        </w:rPr>
        <w:t xml:space="preserve">serviciului public de salubrizare in </w:t>
      </w:r>
      <w:r w:rsidR="009F4A22" w:rsidRPr="00A44FC0">
        <w:rPr>
          <w:rFonts w:eastAsia="Liberation Serif"/>
          <w:kern w:val="1"/>
          <w:sz w:val="24"/>
          <w:szCs w:val="24"/>
          <w:lang w:val="ro-RO"/>
        </w:rPr>
        <w:t xml:space="preserve">Comuna </w:t>
      </w:r>
      <w:r w:rsidR="00C87EB2">
        <w:rPr>
          <w:rFonts w:eastAsia="Liberation Serif"/>
          <w:kern w:val="1"/>
          <w:sz w:val="24"/>
          <w:szCs w:val="24"/>
          <w:lang w:val="ro-RO"/>
        </w:rPr>
        <w:t>Rădăşeni</w:t>
      </w:r>
      <w:r w:rsidR="00F77813" w:rsidRPr="00A44FC0">
        <w:rPr>
          <w:sz w:val="24"/>
          <w:szCs w:val="24"/>
          <w:lang w:val="ro-RO"/>
        </w:rPr>
        <w:t xml:space="preserve"> </w:t>
      </w:r>
      <w:r w:rsidRPr="00A44FC0">
        <w:rPr>
          <w:sz w:val="24"/>
          <w:szCs w:val="24"/>
          <w:lang w:val="ro-RO"/>
        </w:rPr>
        <w:t>se transferă unui</w:t>
      </w:r>
      <w:r w:rsidR="00F77813" w:rsidRPr="00A44FC0">
        <w:rPr>
          <w:sz w:val="24"/>
          <w:szCs w:val="24"/>
          <w:lang w:val="ro-RO"/>
        </w:rPr>
        <w:t xml:space="preserve"> operator</w:t>
      </w:r>
      <w:r w:rsidRPr="00A44FC0">
        <w:rPr>
          <w:sz w:val="24"/>
          <w:szCs w:val="24"/>
          <w:lang w:val="ro-RO"/>
        </w:rPr>
        <w:t>.</w:t>
      </w:r>
    </w:p>
    <w:p w14:paraId="6E47B87E" w14:textId="77777777" w:rsidR="004B72B6" w:rsidRPr="00A44FC0" w:rsidRDefault="004B72B6" w:rsidP="0066657C">
      <w:pPr>
        <w:widowControl/>
        <w:spacing w:line="276" w:lineRule="auto"/>
        <w:ind w:firstLine="720"/>
        <w:jc w:val="both"/>
        <w:rPr>
          <w:rFonts w:eastAsia="Calibri"/>
          <w:sz w:val="24"/>
          <w:szCs w:val="24"/>
          <w:lang w:val="ro-RO"/>
        </w:rPr>
      </w:pPr>
    </w:p>
    <w:p w14:paraId="507DA78B" w14:textId="4C2D662E" w:rsidR="0091391E" w:rsidRPr="00A44FC0" w:rsidRDefault="0091391E" w:rsidP="0066657C">
      <w:pPr>
        <w:widowControl/>
        <w:autoSpaceDE/>
        <w:autoSpaceDN/>
        <w:adjustRightInd/>
        <w:spacing w:line="276" w:lineRule="auto"/>
        <w:ind w:firstLine="708"/>
        <w:jc w:val="both"/>
        <w:rPr>
          <w:rFonts w:eastAsia="Calibri"/>
          <w:b/>
          <w:sz w:val="24"/>
          <w:szCs w:val="24"/>
          <w:lang w:val="ro-RO"/>
        </w:rPr>
      </w:pPr>
      <w:bookmarkStart w:id="8" w:name="_Toc85858659"/>
      <w:r w:rsidRPr="00A44FC0">
        <w:rPr>
          <w:rFonts w:eastAsia="Calibri"/>
          <w:b/>
          <w:sz w:val="24"/>
          <w:szCs w:val="24"/>
          <w:lang w:val="ro-RO"/>
        </w:rPr>
        <w:t>9.</w:t>
      </w:r>
      <w:r w:rsidR="00DE4F83" w:rsidRPr="00A44FC0">
        <w:rPr>
          <w:rFonts w:eastAsia="Calibri"/>
          <w:b/>
          <w:sz w:val="24"/>
          <w:szCs w:val="24"/>
          <w:lang w:val="ro-RO"/>
        </w:rPr>
        <w:t>6</w:t>
      </w:r>
      <w:r w:rsidR="002B1D98" w:rsidRPr="00A44FC0">
        <w:rPr>
          <w:rFonts w:eastAsia="Calibri"/>
          <w:b/>
          <w:sz w:val="24"/>
          <w:szCs w:val="24"/>
          <w:lang w:val="ro-RO"/>
        </w:rPr>
        <w:t>.</w:t>
      </w:r>
      <w:r w:rsidR="00B444F2" w:rsidRPr="00A44FC0">
        <w:rPr>
          <w:rFonts w:eastAsia="Calibri"/>
          <w:b/>
          <w:sz w:val="24"/>
          <w:szCs w:val="24"/>
          <w:lang w:val="ro-RO"/>
        </w:rPr>
        <w:t xml:space="preserve"> </w:t>
      </w:r>
      <w:r w:rsidRPr="00A44FC0">
        <w:rPr>
          <w:rFonts w:eastAsia="Calibri"/>
          <w:b/>
          <w:sz w:val="24"/>
          <w:szCs w:val="24"/>
          <w:lang w:val="ro-RO"/>
        </w:rPr>
        <w:t xml:space="preserve">Identificarea nevoilor de </w:t>
      </w:r>
      <w:r w:rsidR="008B4A13" w:rsidRPr="00A44FC0">
        <w:rPr>
          <w:rFonts w:eastAsia="Calibri"/>
          <w:b/>
          <w:sz w:val="24"/>
          <w:szCs w:val="24"/>
          <w:lang w:val="ro-RO"/>
        </w:rPr>
        <w:t xml:space="preserve">prestare a activitatilor de colectare separata si transportul separat al deseurilor municipale si al deseurilor similare fractia umeda si fractia uscata si colectarea şi transportul deşeurilor provenite din locuinţe, generate de activităţi de </w:t>
      </w:r>
      <w:r w:rsidR="008B4A13" w:rsidRPr="00A44FC0">
        <w:rPr>
          <w:rFonts w:eastAsia="Calibri"/>
          <w:b/>
          <w:sz w:val="24"/>
          <w:szCs w:val="24"/>
          <w:lang w:val="ro-RO"/>
        </w:rPr>
        <w:lastRenderedPageBreak/>
        <w:t xml:space="preserve">reamenajare şi reabilitare interioară şi/sau exterioară a acestora din cadrul serviciului public de salubrizare </w:t>
      </w:r>
      <w:r w:rsidR="00A5084D">
        <w:rPr>
          <w:rFonts w:eastAsia="Calibri"/>
          <w:b/>
          <w:sz w:val="24"/>
          <w:szCs w:val="24"/>
          <w:lang w:val="ro-RO"/>
        </w:rPr>
        <w:t>î</w:t>
      </w:r>
      <w:r w:rsidR="00A04B9E" w:rsidRPr="00A44FC0">
        <w:rPr>
          <w:rFonts w:eastAsia="Calibri"/>
          <w:b/>
          <w:sz w:val="24"/>
          <w:szCs w:val="24"/>
          <w:lang w:val="ro-RO"/>
        </w:rPr>
        <w:t xml:space="preserve">n </w:t>
      </w:r>
      <w:r w:rsidR="009F4A22" w:rsidRPr="00A44FC0">
        <w:rPr>
          <w:b/>
          <w:sz w:val="24"/>
          <w:szCs w:val="24"/>
          <w:lang w:val="ro-RO"/>
        </w:rPr>
        <w:t xml:space="preserve">Comuna </w:t>
      </w:r>
      <w:proofErr w:type="spellStart"/>
      <w:r w:rsidR="00C87EB2">
        <w:rPr>
          <w:b/>
          <w:sz w:val="24"/>
          <w:szCs w:val="24"/>
          <w:lang w:val="ro-RO"/>
        </w:rPr>
        <w:t>Rădăşeni</w:t>
      </w:r>
      <w:proofErr w:type="spellEnd"/>
    </w:p>
    <w:p w14:paraId="7F915D61" w14:textId="113CA7C0" w:rsidR="0091391E" w:rsidRPr="00A44FC0" w:rsidRDefault="0091391E" w:rsidP="0066657C">
      <w:pPr>
        <w:widowControl/>
        <w:autoSpaceDE/>
        <w:autoSpaceDN/>
        <w:adjustRightInd/>
        <w:spacing w:line="276" w:lineRule="auto"/>
        <w:jc w:val="both"/>
        <w:rPr>
          <w:rFonts w:eastAsia="Calibri"/>
          <w:sz w:val="24"/>
          <w:szCs w:val="24"/>
          <w:lang w:val="ro-RO"/>
        </w:rPr>
      </w:pPr>
      <w:r w:rsidRPr="00A44FC0">
        <w:rPr>
          <w:rFonts w:eastAsia="Calibri"/>
          <w:sz w:val="24"/>
          <w:szCs w:val="24"/>
          <w:lang w:val="ro-RO"/>
        </w:rPr>
        <w:t xml:space="preserve">     (1)Grupurile interesate de realizarea </w:t>
      </w:r>
      <w:r w:rsidR="008B4A13"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rFonts w:eastAsia="Calibri"/>
          <w:sz w:val="24"/>
          <w:szCs w:val="24"/>
          <w:lang w:val="ro-RO"/>
        </w:rPr>
        <w:t xml:space="preserve">in </w:t>
      </w:r>
      <w:r w:rsidR="009F4A22" w:rsidRPr="00A44FC0">
        <w:rPr>
          <w:sz w:val="24"/>
          <w:szCs w:val="24"/>
          <w:lang w:val="ro-RO"/>
        </w:rPr>
        <w:t xml:space="preserve">Comuna </w:t>
      </w:r>
      <w:r w:rsidR="00C87EB2">
        <w:rPr>
          <w:sz w:val="24"/>
          <w:szCs w:val="24"/>
          <w:lang w:val="ro-RO"/>
        </w:rPr>
        <w:t>Rădăşeni</w:t>
      </w:r>
      <w:r w:rsidRPr="00A44FC0">
        <w:rPr>
          <w:rFonts w:eastAsia="Calibri"/>
          <w:sz w:val="24"/>
          <w:szCs w:val="24"/>
          <w:lang w:val="ro-RO"/>
        </w:rPr>
        <w:t xml:space="preserve">, se împart astfel:  </w:t>
      </w:r>
    </w:p>
    <w:p w14:paraId="06B842EF" w14:textId="62C74070" w:rsidR="0091391E" w:rsidRPr="00A44FC0" w:rsidRDefault="0091391E" w:rsidP="0066657C">
      <w:pPr>
        <w:pStyle w:val="Listparagraf"/>
        <w:widowControl/>
        <w:numPr>
          <w:ilvl w:val="0"/>
          <w:numId w:val="39"/>
        </w:numPr>
        <w:autoSpaceDE/>
        <w:autoSpaceDN/>
        <w:adjustRightInd/>
        <w:spacing w:line="276" w:lineRule="auto"/>
        <w:jc w:val="both"/>
        <w:rPr>
          <w:rFonts w:eastAsia="Calibri"/>
        </w:rPr>
      </w:pPr>
      <w:r w:rsidRPr="00A44FC0">
        <w:rPr>
          <w:rFonts w:eastAsia="Calibri"/>
        </w:rPr>
        <w:t>Utilizatori/ beneficiari ai serviciilor de salubrizare:-</w:t>
      </w:r>
      <w:r w:rsidRPr="00A44FC0">
        <w:t xml:space="preserve">persoane fizice, locuitori ai </w:t>
      </w:r>
      <w:r w:rsidR="009C0063" w:rsidRPr="00A44FC0">
        <w:t>comunei</w:t>
      </w:r>
      <w:r w:rsidRPr="00A44FC0">
        <w:t xml:space="preserve">; </w:t>
      </w:r>
    </w:p>
    <w:p w14:paraId="65EC857E" w14:textId="65017043" w:rsidR="0091391E" w:rsidRPr="00A44FC0" w:rsidRDefault="0091391E" w:rsidP="0066657C">
      <w:pPr>
        <w:pStyle w:val="Listparagraf"/>
        <w:numPr>
          <w:ilvl w:val="0"/>
          <w:numId w:val="39"/>
        </w:numPr>
        <w:spacing w:line="276" w:lineRule="auto"/>
        <w:jc w:val="both"/>
      </w:pPr>
      <w:r w:rsidRPr="00A44FC0">
        <w:rPr>
          <w:i/>
        </w:rPr>
        <w:t>Agenţi economici</w:t>
      </w:r>
      <w:r w:rsidRPr="00A44FC0">
        <w:t xml:space="preserve"> care îşi desfăşoară activitatea pe aria administrativ teritorială a </w:t>
      </w:r>
      <w:r w:rsidR="009C0063" w:rsidRPr="00A44FC0">
        <w:t>comunei</w:t>
      </w:r>
      <w:r w:rsidRPr="00A44FC0">
        <w:t>;</w:t>
      </w:r>
    </w:p>
    <w:p w14:paraId="3DCA153B" w14:textId="0C9BB900" w:rsidR="0091391E" w:rsidRPr="00A44FC0" w:rsidRDefault="0091391E" w:rsidP="0066657C">
      <w:pPr>
        <w:pStyle w:val="Listparagraf"/>
        <w:numPr>
          <w:ilvl w:val="0"/>
          <w:numId w:val="39"/>
        </w:numPr>
        <w:spacing w:line="276" w:lineRule="auto"/>
        <w:jc w:val="both"/>
      </w:pPr>
      <w:r w:rsidRPr="00A44FC0">
        <w:rPr>
          <w:i/>
        </w:rPr>
        <w:t>Instituţii publice</w:t>
      </w:r>
      <w:r w:rsidRPr="00A44FC0">
        <w:t xml:space="preserve"> cu sediile sau filiale în </w:t>
      </w:r>
      <w:r w:rsidR="009F4A22" w:rsidRPr="00A44FC0">
        <w:t xml:space="preserve">Comuna </w:t>
      </w:r>
      <w:r w:rsidR="00C87EB2">
        <w:t>Rădăşeni</w:t>
      </w:r>
      <w:r w:rsidRPr="00A44FC0">
        <w:t>.</w:t>
      </w:r>
    </w:p>
    <w:p w14:paraId="0C9D45D7" w14:textId="37C54F5F" w:rsidR="0091391E" w:rsidRPr="00A44FC0" w:rsidRDefault="0091391E" w:rsidP="0066657C">
      <w:pPr>
        <w:pStyle w:val="Listparagraf"/>
        <w:widowControl/>
        <w:numPr>
          <w:ilvl w:val="0"/>
          <w:numId w:val="39"/>
        </w:numPr>
        <w:autoSpaceDE/>
        <w:autoSpaceDN/>
        <w:adjustRightInd/>
        <w:spacing w:after="58" w:line="276" w:lineRule="auto"/>
        <w:jc w:val="both"/>
        <w:rPr>
          <w:rFonts w:eastAsia="Calibri"/>
        </w:rPr>
      </w:pPr>
      <w:r w:rsidRPr="00A44FC0">
        <w:rPr>
          <w:rFonts w:eastAsia="Calibri"/>
        </w:rPr>
        <w:t xml:space="preserve">Unitatea Administrativa Teritoriala- </w:t>
      </w:r>
      <w:r w:rsidR="009F4A22" w:rsidRPr="00A44FC0">
        <w:t xml:space="preserve">Comuna </w:t>
      </w:r>
      <w:r w:rsidR="00C87EB2">
        <w:t>Rădăşeni</w:t>
      </w:r>
      <w:r w:rsidRPr="00A44FC0">
        <w:rPr>
          <w:rFonts w:eastAsia="Calibri"/>
        </w:rPr>
        <w:t xml:space="preserve"> – are ca obiectiv realizarea unui serviciu public de calitate de către operatorul de salubrizare, scop în care efectuează controlul şi urmărire activităţii de salubrizare executată de către operator. </w:t>
      </w:r>
    </w:p>
    <w:p w14:paraId="088CEE93" w14:textId="1F8348DB" w:rsidR="0091391E" w:rsidRPr="00A44FC0" w:rsidRDefault="0091391E" w:rsidP="0066657C">
      <w:pPr>
        <w:pStyle w:val="Listparagraf"/>
        <w:widowControl/>
        <w:numPr>
          <w:ilvl w:val="0"/>
          <w:numId w:val="39"/>
        </w:numPr>
        <w:autoSpaceDE/>
        <w:autoSpaceDN/>
        <w:adjustRightInd/>
        <w:spacing w:after="77" w:line="276" w:lineRule="auto"/>
        <w:jc w:val="both"/>
        <w:rPr>
          <w:rFonts w:eastAsia="Calibri"/>
        </w:rPr>
      </w:pPr>
      <w:r w:rsidRPr="00A44FC0">
        <w:rPr>
          <w:rFonts w:eastAsia="Calibri"/>
        </w:rPr>
        <w:t xml:space="preserve">Operatorul serviciului public de salubrizare </w:t>
      </w:r>
      <w:r w:rsidR="00A04B9E" w:rsidRPr="00A44FC0">
        <w:rPr>
          <w:rFonts w:eastAsia="Calibri"/>
        </w:rPr>
        <w:t>– are</w:t>
      </w:r>
      <w:r w:rsidRPr="00A44FC0">
        <w:rPr>
          <w:rFonts w:eastAsia="Calibri"/>
        </w:rPr>
        <w:t xml:space="preserve"> ca obiectiv obţinerea unui profit cât </w:t>
      </w:r>
      <w:r w:rsidR="00A04B9E" w:rsidRPr="00A44FC0">
        <w:rPr>
          <w:rFonts w:eastAsia="Calibri"/>
        </w:rPr>
        <w:t>mai mare în schimbul serviciului oferit</w:t>
      </w:r>
      <w:r w:rsidRPr="00A44FC0">
        <w:rPr>
          <w:rFonts w:eastAsia="Calibri"/>
        </w:rPr>
        <w:t xml:space="preserve">. </w:t>
      </w:r>
    </w:p>
    <w:p w14:paraId="21A929FD" w14:textId="069D1FA5" w:rsidR="0091391E" w:rsidRPr="00A44FC0" w:rsidRDefault="0091391E" w:rsidP="0066657C">
      <w:pPr>
        <w:pStyle w:val="Listparagraf"/>
        <w:widowControl/>
        <w:numPr>
          <w:ilvl w:val="0"/>
          <w:numId w:val="39"/>
        </w:numPr>
        <w:autoSpaceDE/>
        <w:autoSpaceDN/>
        <w:adjustRightInd/>
        <w:spacing w:line="276" w:lineRule="auto"/>
        <w:jc w:val="both"/>
        <w:rPr>
          <w:rFonts w:eastAsia="Calibri"/>
        </w:rPr>
      </w:pPr>
      <w:r w:rsidRPr="00A44FC0">
        <w:rPr>
          <w:rFonts w:eastAsia="Calibri"/>
        </w:rPr>
        <w:t xml:space="preserve">Instituţii ale  statului care au ca scop  protejarea mediului, a sănătăţii populaţiei: </w:t>
      </w:r>
      <w:r w:rsidRPr="00A44FC0">
        <w:rPr>
          <w:rFonts w:eastAsia="Calibri"/>
          <w:i/>
        </w:rPr>
        <w:t>Garda de Mediu,</w:t>
      </w:r>
      <w:r w:rsidR="00A04B9E" w:rsidRPr="00A44FC0">
        <w:rPr>
          <w:rFonts w:eastAsia="Calibri"/>
          <w:i/>
        </w:rPr>
        <w:t xml:space="preserve"> </w:t>
      </w:r>
      <w:r w:rsidRPr="00A44FC0">
        <w:rPr>
          <w:rFonts w:eastAsia="Calibri"/>
          <w:i/>
        </w:rPr>
        <w:t>Agenţia de Protecţie a Mediului și Direcţia de Sănătate Publică</w:t>
      </w:r>
      <w:r w:rsidRPr="00A44FC0">
        <w:rPr>
          <w:rFonts w:eastAsia="Calibri"/>
        </w:rPr>
        <w:t xml:space="preserve"> </w:t>
      </w:r>
    </w:p>
    <w:p w14:paraId="71BC854E" w14:textId="77777777" w:rsidR="00A04B9E" w:rsidRPr="00A44FC0" w:rsidRDefault="0091391E" w:rsidP="0066657C">
      <w:pPr>
        <w:widowControl/>
        <w:autoSpaceDE/>
        <w:autoSpaceDN/>
        <w:adjustRightInd/>
        <w:spacing w:line="276" w:lineRule="auto"/>
        <w:rPr>
          <w:rFonts w:eastAsia="Calibri"/>
          <w:sz w:val="24"/>
          <w:szCs w:val="24"/>
          <w:lang w:val="ro-RO"/>
        </w:rPr>
      </w:pPr>
      <w:r w:rsidRPr="00A44FC0">
        <w:rPr>
          <w:rFonts w:eastAsia="Calibri"/>
          <w:sz w:val="24"/>
          <w:szCs w:val="24"/>
          <w:lang w:val="ro-RO"/>
        </w:rPr>
        <w:t xml:space="preserve">   </w:t>
      </w:r>
    </w:p>
    <w:p w14:paraId="6852FC97" w14:textId="65D0C98F" w:rsidR="00DE4F83" w:rsidRPr="00A44FC0" w:rsidRDefault="00DE4F83" w:rsidP="0066657C">
      <w:pPr>
        <w:widowControl/>
        <w:autoSpaceDE/>
        <w:autoSpaceDN/>
        <w:adjustRightInd/>
        <w:spacing w:line="276" w:lineRule="auto"/>
        <w:ind w:firstLine="708"/>
        <w:jc w:val="both"/>
        <w:rPr>
          <w:b/>
          <w:sz w:val="24"/>
          <w:szCs w:val="24"/>
          <w:lang w:val="ro-RO"/>
        </w:rPr>
      </w:pPr>
      <w:r w:rsidRPr="00A44FC0">
        <w:rPr>
          <w:b/>
          <w:sz w:val="24"/>
          <w:szCs w:val="24"/>
          <w:lang w:val="ro-RO"/>
        </w:rPr>
        <w:t>9.7</w:t>
      </w:r>
      <w:r w:rsidR="002B1D98" w:rsidRPr="00A44FC0">
        <w:rPr>
          <w:b/>
          <w:sz w:val="24"/>
          <w:szCs w:val="24"/>
          <w:lang w:val="ro-RO"/>
        </w:rPr>
        <w:t>.</w:t>
      </w:r>
      <w:r w:rsidR="00B444F2" w:rsidRPr="00A44FC0">
        <w:rPr>
          <w:b/>
          <w:sz w:val="24"/>
          <w:szCs w:val="24"/>
          <w:lang w:val="ro-RO"/>
        </w:rPr>
        <w:t xml:space="preserve"> </w:t>
      </w:r>
      <w:r w:rsidR="0091391E" w:rsidRPr="00A44FC0">
        <w:rPr>
          <w:b/>
          <w:sz w:val="24"/>
          <w:szCs w:val="24"/>
          <w:lang w:val="ro-RO"/>
        </w:rPr>
        <w:t>Analiza nevoilor diferitelor grupuri interesate</w:t>
      </w:r>
      <w:r w:rsidRPr="00A44FC0">
        <w:rPr>
          <w:rFonts w:eastAsia="Liberation Serif"/>
          <w:b/>
          <w:kern w:val="1"/>
          <w:sz w:val="24"/>
          <w:szCs w:val="24"/>
          <w:lang w:val="ro-RO"/>
        </w:rPr>
        <w:t xml:space="preserve"> de prestarea </w:t>
      </w:r>
      <w:r w:rsidR="005A23A8" w:rsidRPr="00A44FC0">
        <w:rPr>
          <w:rFonts w:eastAsia="Liberation Serif"/>
          <w:b/>
          <w:kern w:val="1"/>
          <w:sz w:val="24"/>
          <w:szCs w:val="24"/>
          <w:lang w:val="ro-RO"/>
        </w:rPr>
        <w:t xml:space="preserve">a 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rFonts w:eastAsia="Liberation Serif"/>
          <w:b/>
          <w:kern w:val="1"/>
          <w:sz w:val="24"/>
          <w:szCs w:val="24"/>
          <w:lang w:val="ro-RO"/>
        </w:rPr>
        <w:t>î</w:t>
      </w:r>
      <w:r w:rsidRPr="00A44FC0">
        <w:rPr>
          <w:rFonts w:eastAsia="Liberation Serif"/>
          <w:b/>
          <w:kern w:val="1"/>
          <w:sz w:val="24"/>
          <w:szCs w:val="24"/>
          <w:lang w:val="ro-RO"/>
        </w:rPr>
        <w:t xml:space="preserve">n </w:t>
      </w:r>
      <w:r w:rsidR="009F4A22" w:rsidRPr="00A44FC0">
        <w:rPr>
          <w:rFonts w:eastAsia="Liberation Serif"/>
          <w:b/>
          <w:kern w:val="1"/>
          <w:sz w:val="24"/>
          <w:szCs w:val="24"/>
          <w:lang w:val="ro-RO"/>
        </w:rPr>
        <w:t xml:space="preserve">Comuna </w:t>
      </w:r>
      <w:proofErr w:type="spellStart"/>
      <w:r w:rsidR="00C87EB2">
        <w:rPr>
          <w:rFonts w:eastAsia="Liberation Serif"/>
          <w:b/>
          <w:kern w:val="1"/>
          <w:sz w:val="24"/>
          <w:szCs w:val="24"/>
          <w:lang w:val="ro-RO"/>
        </w:rPr>
        <w:t>Rădăşeni</w:t>
      </w:r>
      <w:proofErr w:type="spellEnd"/>
      <w:r w:rsidR="0091391E" w:rsidRPr="00A44FC0">
        <w:rPr>
          <w:b/>
          <w:sz w:val="24"/>
          <w:szCs w:val="24"/>
          <w:lang w:val="ro-RO"/>
        </w:rPr>
        <w:t xml:space="preserve"> </w:t>
      </w:r>
    </w:p>
    <w:p w14:paraId="52B1256A" w14:textId="0915C527" w:rsidR="0091391E" w:rsidRPr="00A44FC0" w:rsidRDefault="00DE4F83" w:rsidP="0066657C">
      <w:pPr>
        <w:widowControl/>
        <w:autoSpaceDE/>
        <w:autoSpaceDN/>
        <w:adjustRightInd/>
        <w:spacing w:line="276" w:lineRule="auto"/>
        <w:ind w:firstLine="708"/>
        <w:jc w:val="both"/>
        <w:rPr>
          <w:b/>
          <w:sz w:val="24"/>
          <w:szCs w:val="24"/>
          <w:lang w:val="ro-RO"/>
        </w:rPr>
      </w:pPr>
      <w:r w:rsidRPr="00A44FC0">
        <w:rPr>
          <w:rFonts w:eastAsia="Calibri"/>
          <w:sz w:val="24"/>
          <w:szCs w:val="24"/>
          <w:lang w:val="ro-RO"/>
        </w:rPr>
        <w:t>(1)</w:t>
      </w:r>
      <w:r w:rsidR="001E6450" w:rsidRPr="00A44FC0">
        <w:rPr>
          <w:rFonts w:eastAsia="Calibri"/>
          <w:sz w:val="24"/>
          <w:szCs w:val="24"/>
          <w:lang w:val="ro-RO"/>
        </w:rPr>
        <w:t xml:space="preserve"> </w:t>
      </w:r>
      <w:r w:rsidR="0091391E" w:rsidRPr="00A44FC0">
        <w:rPr>
          <w:rFonts w:eastAsia="Calibri"/>
          <w:sz w:val="24"/>
          <w:szCs w:val="24"/>
          <w:lang w:val="ro-RO"/>
        </w:rPr>
        <w:t>În gene</w:t>
      </w:r>
      <w:r w:rsidR="00A04B9E" w:rsidRPr="00A44FC0">
        <w:rPr>
          <w:rFonts w:eastAsia="Calibri"/>
          <w:sz w:val="24"/>
          <w:szCs w:val="24"/>
          <w:lang w:val="ro-RO"/>
        </w:rPr>
        <w:t xml:space="preserve">ral, deşeurile </w:t>
      </w:r>
      <w:r w:rsidR="009C0063" w:rsidRPr="00A44FC0">
        <w:rPr>
          <w:rFonts w:eastAsia="Calibri"/>
          <w:sz w:val="24"/>
          <w:szCs w:val="24"/>
          <w:lang w:val="ro-RO"/>
        </w:rPr>
        <w:t>municipale</w:t>
      </w:r>
      <w:r w:rsidR="00A04B9E" w:rsidRPr="00A44FC0">
        <w:rPr>
          <w:rFonts w:eastAsia="Calibri"/>
          <w:sz w:val="24"/>
          <w:szCs w:val="24"/>
          <w:lang w:val="ro-RO"/>
        </w:rPr>
        <w:t xml:space="preserve"> </w:t>
      </w:r>
      <w:r w:rsidR="0091391E" w:rsidRPr="00A44FC0">
        <w:rPr>
          <w:rFonts w:eastAsia="Calibri"/>
          <w:sz w:val="24"/>
          <w:szCs w:val="24"/>
          <w:lang w:val="ro-RO"/>
        </w:rPr>
        <w:t xml:space="preserve">se numără printre obiectivele recunoscute ca fiind cele mai mari generatoare de impact şi risc pentru mediu şi sănătatea </w:t>
      </w:r>
      <w:r w:rsidR="00A04B9E" w:rsidRPr="00A44FC0">
        <w:rPr>
          <w:rFonts w:eastAsia="Calibri"/>
          <w:sz w:val="24"/>
          <w:szCs w:val="24"/>
          <w:lang w:val="ro-RO"/>
        </w:rPr>
        <w:t>pu</w:t>
      </w:r>
      <w:r w:rsidR="0091391E" w:rsidRPr="00A44FC0">
        <w:rPr>
          <w:rFonts w:eastAsia="Calibri"/>
          <w:sz w:val="24"/>
          <w:szCs w:val="24"/>
          <w:lang w:val="ro-RO"/>
        </w:rPr>
        <w:t xml:space="preserve">blică. </w:t>
      </w:r>
    </w:p>
    <w:p w14:paraId="70F5374F" w14:textId="233928B6" w:rsidR="0091391E" w:rsidRPr="00A44FC0" w:rsidRDefault="00DE4F83" w:rsidP="0066657C">
      <w:pPr>
        <w:widowControl/>
        <w:autoSpaceDE/>
        <w:autoSpaceDN/>
        <w:adjustRightInd/>
        <w:spacing w:after="27" w:line="276" w:lineRule="auto"/>
        <w:ind w:left="7" w:right="50" w:firstLine="701"/>
        <w:jc w:val="both"/>
        <w:rPr>
          <w:rFonts w:eastAsia="Calibri"/>
          <w:sz w:val="24"/>
          <w:szCs w:val="24"/>
          <w:lang w:val="ro-RO"/>
        </w:rPr>
      </w:pPr>
      <w:r w:rsidRPr="00A44FC0">
        <w:rPr>
          <w:rFonts w:eastAsia="Calibri"/>
          <w:sz w:val="24"/>
          <w:szCs w:val="24"/>
          <w:lang w:val="ro-RO"/>
        </w:rPr>
        <w:t>(2)</w:t>
      </w:r>
      <w:r w:rsidR="001E6450" w:rsidRPr="00A44FC0">
        <w:rPr>
          <w:rFonts w:eastAsia="Calibri"/>
          <w:sz w:val="24"/>
          <w:szCs w:val="24"/>
          <w:lang w:val="ro-RO"/>
        </w:rPr>
        <w:t xml:space="preserve"> </w:t>
      </w:r>
      <w:r w:rsidR="0091391E" w:rsidRPr="00A44FC0">
        <w:rPr>
          <w:rFonts w:eastAsia="Calibri"/>
          <w:sz w:val="24"/>
          <w:szCs w:val="24"/>
          <w:lang w:val="ro-RO"/>
        </w:rPr>
        <w:t xml:space="preserve">Principalele forme de impact şi risc determinate de deşeurile </w:t>
      </w:r>
      <w:r w:rsidR="009C0063" w:rsidRPr="00A44FC0">
        <w:rPr>
          <w:rFonts w:eastAsia="Calibri"/>
          <w:sz w:val="24"/>
          <w:szCs w:val="24"/>
          <w:lang w:val="ro-RO"/>
        </w:rPr>
        <w:t>municipale</w:t>
      </w:r>
      <w:r w:rsidR="0091391E" w:rsidRPr="00A44FC0">
        <w:rPr>
          <w:rFonts w:eastAsia="Calibri"/>
          <w:sz w:val="24"/>
          <w:szCs w:val="24"/>
          <w:lang w:val="ro-RO"/>
        </w:rPr>
        <w:t xml:space="preserve">, în ordinea în care sunt percepute de populaţie, sunt: </w:t>
      </w:r>
    </w:p>
    <w:p w14:paraId="0A57CFCF" w14:textId="77777777" w:rsidR="0091391E" w:rsidRPr="00A44FC0" w:rsidRDefault="00A04B9E" w:rsidP="0066657C">
      <w:pPr>
        <w:widowControl/>
        <w:autoSpaceDE/>
        <w:autoSpaceDN/>
        <w:adjustRightInd/>
        <w:spacing w:after="5"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modificări de peisaj şi disconfort vizual, </w:t>
      </w:r>
    </w:p>
    <w:p w14:paraId="65CBE049" w14:textId="08764A66" w:rsidR="0091391E" w:rsidRPr="00A44FC0" w:rsidRDefault="009C0063" w:rsidP="0066657C">
      <w:pPr>
        <w:widowControl/>
        <w:autoSpaceDE/>
        <w:autoSpaceDN/>
        <w:adjustRightInd/>
        <w:spacing w:after="30"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poluarea aerului, </w:t>
      </w:r>
    </w:p>
    <w:p w14:paraId="5968312D" w14:textId="77777777" w:rsidR="0091391E" w:rsidRPr="00A44FC0" w:rsidRDefault="00A04B9E" w:rsidP="0066657C">
      <w:pPr>
        <w:widowControl/>
        <w:autoSpaceDE/>
        <w:autoSpaceDN/>
        <w:adjustRightInd/>
        <w:spacing w:after="25"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poluarea apelor de suprafaţă – în cazul depozitării deşeurilor în apropierea cursurilor de apă, </w:t>
      </w:r>
    </w:p>
    <w:p w14:paraId="0D337154" w14:textId="77777777" w:rsidR="0091391E" w:rsidRPr="00A44FC0" w:rsidRDefault="00A04B9E" w:rsidP="0066657C">
      <w:pPr>
        <w:widowControl/>
        <w:autoSpaceDE/>
        <w:autoSpaceDN/>
        <w:adjustRightInd/>
        <w:spacing w:after="26" w:line="276" w:lineRule="auto"/>
        <w:ind w:left="720" w:right="50"/>
        <w:jc w:val="both"/>
        <w:rPr>
          <w:rFonts w:eastAsia="Calibri"/>
          <w:sz w:val="24"/>
          <w:szCs w:val="24"/>
          <w:lang w:val="ro-RO"/>
        </w:rPr>
      </w:pPr>
      <w:r w:rsidRPr="00A44FC0">
        <w:rPr>
          <w:rFonts w:eastAsia="Calibri"/>
          <w:sz w:val="24"/>
          <w:szCs w:val="24"/>
          <w:lang w:val="ro-RO"/>
        </w:rPr>
        <w:t>-p</w:t>
      </w:r>
      <w:r w:rsidR="0091391E" w:rsidRPr="00A44FC0">
        <w:rPr>
          <w:rFonts w:eastAsia="Calibri"/>
          <w:sz w:val="24"/>
          <w:szCs w:val="24"/>
          <w:lang w:val="ro-RO"/>
        </w:rPr>
        <w:t>oluarea pânzei de ape freatice – prin infiltraţii de substanţe dăunătoare rezultate din reacţiile chimice ce au loc în depozitele ilegale, mai ales la temperaturi ridicate</w:t>
      </w:r>
      <w:r w:rsidRPr="00A44FC0">
        <w:rPr>
          <w:rFonts w:eastAsia="Calibri"/>
          <w:sz w:val="24"/>
          <w:szCs w:val="24"/>
          <w:lang w:val="ro-RO"/>
        </w:rPr>
        <w:t>.</w:t>
      </w:r>
      <w:r w:rsidR="0091391E" w:rsidRPr="00A44FC0">
        <w:rPr>
          <w:rFonts w:eastAsia="Calibri"/>
          <w:sz w:val="24"/>
          <w:szCs w:val="24"/>
          <w:lang w:val="ro-RO"/>
        </w:rPr>
        <w:t xml:space="preserve"> </w:t>
      </w:r>
    </w:p>
    <w:p w14:paraId="098F5F2A" w14:textId="77777777" w:rsidR="00DE4F83" w:rsidRPr="00A44FC0" w:rsidRDefault="00A04B9E" w:rsidP="0066657C">
      <w:pPr>
        <w:widowControl/>
        <w:autoSpaceDE/>
        <w:autoSpaceDN/>
        <w:adjustRightInd/>
        <w:spacing w:after="26"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modificări ale fertilităţii solurilor şi ale compoziţiei biocenozelor pe terenurile învecinate, în cazul depozitării neautorizate direct pe pământ. </w:t>
      </w:r>
    </w:p>
    <w:p w14:paraId="5C4271D9" w14:textId="4AE2687A" w:rsidR="0091391E" w:rsidRPr="00A44FC0" w:rsidRDefault="00DE4F83" w:rsidP="0066657C">
      <w:pPr>
        <w:widowControl/>
        <w:autoSpaceDE/>
        <w:autoSpaceDN/>
        <w:adjustRightInd/>
        <w:spacing w:after="26" w:line="276" w:lineRule="auto"/>
        <w:ind w:right="50" w:firstLine="708"/>
        <w:jc w:val="both"/>
        <w:rPr>
          <w:rFonts w:eastAsia="Calibri"/>
          <w:sz w:val="24"/>
          <w:szCs w:val="24"/>
          <w:lang w:val="ro-RO"/>
        </w:rPr>
      </w:pPr>
      <w:r w:rsidRPr="00A44FC0">
        <w:rPr>
          <w:rFonts w:eastAsia="Calibri"/>
          <w:sz w:val="24"/>
          <w:szCs w:val="24"/>
          <w:lang w:val="ro-RO"/>
        </w:rPr>
        <w:t>(3)</w:t>
      </w:r>
      <w:r w:rsidR="001E6450" w:rsidRPr="00A44FC0">
        <w:rPr>
          <w:rFonts w:eastAsia="Calibri"/>
          <w:sz w:val="24"/>
          <w:szCs w:val="24"/>
          <w:lang w:val="ro-RO"/>
        </w:rPr>
        <w:t xml:space="preserve"> </w:t>
      </w:r>
      <w:r w:rsidR="0091391E" w:rsidRPr="00A44FC0">
        <w:rPr>
          <w:rFonts w:eastAsia="Calibri"/>
          <w:sz w:val="24"/>
          <w:szCs w:val="24"/>
          <w:lang w:val="ro-RO"/>
        </w:rPr>
        <w:t xml:space="preserve">Din aceste motive, grupurile interesate în realizarea </w:t>
      </w:r>
      <w:r w:rsidR="005A23A8" w:rsidRPr="00A44FC0">
        <w:rPr>
          <w:rFonts w:eastAsia="Calibri"/>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00A04B9E" w:rsidRPr="00A44FC0">
        <w:rPr>
          <w:rFonts w:eastAsia="Calibri"/>
          <w:sz w:val="24"/>
          <w:szCs w:val="24"/>
          <w:lang w:val="ro-RO"/>
        </w:rPr>
        <w:t xml:space="preserve"> in </w:t>
      </w:r>
      <w:r w:rsidR="009F4A22" w:rsidRPr="00A44FC0">
        <w:rPr>
          <w:sz w:val="24"/>
          <w:szCs w:val="24"/>
          <w:lang w:val="ro-RO"/>
        </w:rPr>
        <w:t xml:space="preserve">Comuna </w:t>
      </w:r>
      <w:r w:rsidR="00C87EB2">
        <w:rPr>
          <w:sz w:val="24"/>
          <w:szCs w:val="24"/>
          <w:lang w:val="ro-RO"/>
        </w:rPr>
        <w:t>Rădăşeni</w:t>
      </w:r>
      <w:r w:rsidR="0091391E" w:rsidRPr="00A44FC0">
        <w:rPr>
          <w:rFonts w:eastAsia="Calibri"/>
          <w:sz w:val="24"/>
          <w:szCs w:val="24"/>
          <w:lang w:val="ro-RO"/>
        </w:rPr>
        <w:t xml:space="preserve">  au diverse nevoi, care vor fi analizate în cele ce urmează. </w:t>
      </w:r>
    </w:p>
    <w:p w14:paraId="7C167662" w14:textId="25B95F48" w:rsidR="0091391E" w:rsidRPr="00A44FC0" w:rsidRDefault="0091391E" w:rsidP="0066657C">
      <w:pPr>
        <w:widowControl/>
        <w:autoSpaceDE/>
        <w:autoSpaceDN/>
        <w:adjustRightInd/>
        <w:spacing w:line="276" w:lineRule="auto"/>
        <w:rPr>
          <w:rFonts w:eastAsia="Calibri"/>
          <w:sz w:val="24"/>
          <w:szCs w:val="24"/>
          <w:lang w:val="ro-RO"/>
        </w:rPr>
      </w:pPr>
      <w:r w:rsidRPr="00A44FC0">
        <w:rPr>
          <w:rFonts w:eastAsia="Calibri"/>
          <w:sz w:val="24"/>
          <w:szCs w:val="24"/>
          <w:lang w:val="ro-RO"/>
        </w:rPr>
        <w:t xml:space="preserve"> </w:t>
      </w:r>
      <w:r w:rsidR="007C581F" w:rsidRPr="00A44FC0">
        <w:rPr>
          <w:rFonts w:eastAsia="Calibri"/>
          <w:sz w:val="24"/>
          <w:szCs w:val="24"/>
          <w:lang w:val="ro-RO"/>
        </w:rPr>
        <w:tab/>
      </w:r>
      <w:r w:rsidR="00A04B9E" w:rsidRPr="00A44FC0">
        <w:rPr>
          <w:rFonts w:eastAsia="Calibri"/>
          <w:i/>
          <w:sz w:val="24"/>
          <w:szCs w:val="24"/>
          <w:lang w:val="ro-RO"/>
        </w:rPr>
        <w:t>a)</w:t>
      </w:r>
      <w:r w:rsidR="001E6450" w:rsidRPr="00A44FC0">
        <w:rPr>
          <w:rFonts w:eastAsia="Calibri"/>
          <w:i/>
          <w:sz w:val="24"/>
          <w:szCs w:val="24"/>
          <w:lang w:val="ro-RO"/>
        </w:rPr>
        <w:t xml:space="preserve"> </w:t>
      </w:r>
      <w:r w:rsidRPr="00A44FC0">
        <w:rPr>
          <w:rFonts w:eastAsia="Calibri"/>
          <w:i/>
          <w:sz w:val="24"/>
          <w:szCs w:val="24"/>
          <w:lang w:val="ro-RO"/>
        </w:rPr>
        <w:t xml:space="preserve">Utilizatorii </w:t>
      </w:r>
    </w:p>
    <w:p w14:paraId="04C884AB" w14:textId="77777777" w:rsidR="0091391E" w:rsidRPr="00A44FC0" w:rsidRDefault="00A04B9E"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să circule pe străzi curate; </w:t>
      </w:r>
    </w:p>
    <w:p w14:paraId="1B96395D" w14:textId="77777777" w:rsidR="0091391E" w:rsidRPr="00A44FC0" w:rsidRDefault="00A04B9E"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să se plimbe şi să se recreeze în parcuri curate; </w:t>
      </w:r>
    </w:p>
    <w:p w14:paraId="6D2362D3" w14:textId="77777777" w:rsidR="0091391E" w:rsidRPr="00A44FC0" w:rsidRDefault="00A04B9E" w:rsidP="0066657C">
      <w:pPr>
        <w:widowControl/>
        <w:autoSpaceDE/>
        <w:autoSpaceDN/>
        <w:adjustRightInd/>
        <w:spacing w:line="276" w:lineRule="auto"/>
        <w:ind w:firstLine="708"/>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să nu fie nevoiţi să respire aerul infestat datorită depozitării clandestine de deşeuri. </w:t>
      </w:r>
    </w:p>
    <w:p w14:paraId="019321C8" w14:textId="203BEA16" w:rsidR="0091391E" w:rsidRPr="00A44FC0" w:rsidRDefault="0091391E" w:rsidP="0066657C">
      <w:pPr>
        <w:widowControl/>
        <w:autoSpaceDE/>
        <w:autoSpaceDN/>
        <w:adjustRightInd/>
        <w:spacing w:line="276" w:lineRule="auto"/>
        <w:ind w:left="360" w:firstLine="348"/>
        <w:rPr>
          <w:rFonts w:eastAsia="Calibri"/>
          <w:sz w:val="24"/>
          <w:szCs w:val="24"/>
          <w:lang w:val="ro-RO"/>
        </w:rPr>
      </w:pPr>
      <w:r w:rsidRPr="00A44FC0">
        <w:rPr>
          <w:rFonts w:eastAsia="Calibri"/>
          <w:sz w:val="24"/>
          <w:szCs w:val="24"/>
          <w:lang w:val="ro-RO"/>
        </w:rPr>
        <w:t xml:space="preserve"> </w:t>
      </w:r>
      <w:r w:rsidR="00A04B9E" w:rsidRPr="00A44FC0">
        <w:rPr>
          <w:rFonts w:eastAsia="Calibri"/>
          <w:i/>
          <w:sz w:val="24"/>
          <w:szCs w:val="24"/>
          <w:lang w:val="ro-RO"/>
        </w:rPr>
        <w:t>b)</w:t>
      </w:r>
      <w:r w:rsidR="001E6450" w:rsidRPr="00A44FC0">
        <w:rPr>
          <w:rFonts w:eastAsia="Calibri"/>
          <w:i/>
          <w:sz w:val="24"/>
          <w:szCs w:val="24"/>
          <w:lang w:val="ro-RO"/>
        </w:rPr>
        <w:t xml:space="preserve"> </w:t>
      </w:r>
      <w:r w:rsidRPr="00A44FC0">
        <w:rPr>
          <w:rFonts w:eastAsia="Calibri"/>
          <w:i/>
          <w:sz w:val="24"/>
          <w:szCs w:val="24"/>
          <w:lang w:val="ro-RO"/>
        </w:rPr>
        <w:t>Primăria</w:t>
      </w:r>
      <w:r w:rsidRPr="00A44FC0">
        <w:rPr>
          <w:rFonts w:eastAsia="Calibri"/>
          <w:sz w:val="24"/>
          <w:szCs w:val="24"/>
          <w:lang w:val="ro-RO"/>
        </w:rPr>
        <w:t xml:space="preserve"> </w:t>
      </w:r>
      <w:r w:rsidR="009C0063" w:rsidRPr="00A44FC0">
        <w:rPr>
          <w:rFonts w:eastAsia="Calibri"/>
          <w:sz w:val="24"/>
          <w:szCs w:val="24"/>
          <w:lang w:val="ro-RO"/>
        </w:rPr>
        <w:t xml:space="preserve">comunei </w:t>
      </w:r>
      <w:r w:rsidR="00C87EB2">
        <w:rPr>
          <w:rFonts w:eastAsia="Calibri"/>
          <w:sz w:val="24"/>
          <w:szCs w:val="24"/>
          <w:lang w:val="ro-RO"/>
        </w:rPr>
        <w:t>Rădăşeni</w:t>
      </w:r>
      <w:r w:rsidR="00A04B9E" w:rsidRPr="00A44FC0">
        <w:rPr>
          <w:rFonts w:eastAsia="Calibri"/>
          <w:sz w:val="24"/>
          <w:szCs w:val="24"/>
          <w:lang w:val="ro-RO"/>
        </w:rPr>
        <w:t xml:space="preserve"> </w:t>
      </w:r>
      <w:r w:rsidRPr="00A44FC0">
        <w:rPr>
          <w:rFonts w:eastAsia="Calibri"/>
          <w:sz w:val="24"/>
          <w:szCs w:val="24"/>
          <w:lang w:val="ro-RO"/>
        </w:rPr>
        <w:t xml:space="preserve">are ca obiectiv satisfacerea nevoilor </w:t>
      </w:r>
      <w:r w:rsidR="009C0063" w:rsidRPr="00A44FC0">
        <w:rPr>
          <w:rFonts w:eastAsia="Calibri"/>
          <w:sz w:val="24"/>
          <w:szCs w:val="24"/>
          <w:lang w:val="ro-RO"/>
        </w:rPr>
        <w:t>rurale</w:t>
      </w:r>
      <w:r w:rsidRPr="00A44FC0">
        <w:rPr>
          <w:rFonts w:eastAsia="Calibri"/>
          <w:sz w:val="24"/>
          <w:szCs w:val="24"/>
          <w:lang w:val="ro-RO"/>
        </w:rPr>
        <w:t xml:space="preserve">: </w:t>
      </w:r>
    </w:p>
    <w:p w14:paraId="0483A324" w14:textId="77777777" w:rsidR="0091391E" w:rsidRPr="00A44FC0" w:rsidRDefault="00A04B9E" w:rsidP="0066657C">
      <w:pPr>
        <w:widowControl/>
        <w:autoSpaceDE/>
        <w:autoSpaceDN/>
        <w:adjustRightInd/>
        <w:spacing w:line="276" w:lineRule="auto"/>
        <w:ind w:right="50" w:firstLine="708"/>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îmbunătăţirea condiţiilor de viaţă ale cetăţenilor prin promovarea calităţii şi eficienţei </w:t>
      </w:r>
      <w:r w:rsidRPr="00A44FC0">
        <w:rPr>
          <w:rFonts w:eastAsia="Calibri"/>
          <w:sz w:val="24"/>
          <w:szCs w:val="24"/>
          <w:lang w:val="ro-RO"/>
        </w:rPr>
        <w:t>serviciului public de salubrizare</w:t>
      </w:r>
      <w:r w:rsidR="0091391E" w:rsidRPr="00A44FC0">
        <w:rPr>
          <w:rFonts w:eastAsia="Calibri"/>
          <w:sz w:val="24"/>
          <w:szCs w:val="24"/>
          <w:lang w:val="ro-RO"/>
        </w:rPr>
        <w:t xml:space="preserve">; </w:t>
      </w:r>
    </w:p>
    <w:p w14:paraId="4916595F" w14:textId="77777777" w:rsidR="0091391E" w:rsidRPr="00A44FC0" w:rsidRDefault="00A04B9E" w:rsidP="0066657C">
      <w:pPr>
        <w:widowControl/>
        <w:autoSpaceDE/>
        <w:autoSpaceDN/>
        <w:adjustRightInd/>
        <w:spacing w:line="276" w:lineRule="auto"/>
        <w:ind w:right="50" w:firstLine="708"/>
        <w:jc w:val="both"/>
        <w:rPr>
          <w:rFonts w:eastAsia="Calibri"/>
          <w:sz w:val="24"/>
          <w:szCs w:val="24"/>
          <w:lang w:val="ro-RO"/>
        </w:rPr>
      </w:pPr>
      <w:r w:rsidRPr="00A44FC0">
        <w:rPr>
          <w:rFonts w:eastAsia="Calibri"/>
          <w:sz w:val="24"/>
          <w:szCs w:val="24"/>
          <w:lang w:val="ro-RO"/>
        </w:rPr>
        <w:lastRenderedPageBreak/>
        <w:t>-</w:t>
      </w:r>
      <w:r w:rsidR="0091391E" w:rsidRPr="00A44FC0">
        <w:rPr>
          <w:rFonts w:eastAsia="Calibri"/>
          <w:sz w:val="24"/>
          <w:szCs w:val="24"/>
          <w:lang w:val="ro-RO"/>
        </w:rPr>
        <w:t xml:space="preserve">creşterea calităţii vieţii cetăţenilor prin stimularea mecanismelor economiei de piaţă, realizarea unei infrastructuri edilitare moderne, atragerea investiţiilor profitabile pentru comunitatea locală </w:t>
      </w:r>
    </w:p>
    <w:p w14:paraId="796F66CF" w14:textId="6CD56BDB" w:rsidR="0091391E" w:rsidRPr="00A44FC0" w:rsidRDefault="00A04B9E" w:rsidP="0066657C">
      <w:pPr>
        <w:widowControl/>
        <w:autoSpaceDE/>
        <w:autoSpaceDN/>
        <w:adjustRightInd/>
        <w:spacing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dezvoltarea durabilă </w:t>
      </w:r>
      <w:r w:rsidR="005A23A8"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rFonts w:eastAsia="Calibri"/>
          <w:sz w:val="24"/>
          <w:szCs w:val="24"/>
          <w:lang w:val="ro-RO"/>
        </w:rPr>
        <w:t>î</w:t>
      </w:r>
      <w:r w:rsidRPr="00A44FC0">
        <w:rPr>
          <w:rFonts w:eastAsia="Calibri"/>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rFonts w:eastAsia="Calibri"/>
          <w:sz w:val="24"/>
          <w:szCs w:val="24"/>
          <w:lang w:val="ro-RO"/>
        </w:rPr>
        <w:t xml:space="preserve"> </w:t>
      </w:r>
      <w:r w:rsidR="0091391E" w:rsidRPr="00A44FC0">
        <w:rPr>
          <w:rFonts w:eastAsia="Calibri"/>
          <w:sz w:val="24"/>
          <w:szCs w:val="24"/>
          <w:lang w:val="ro-RO"/>
        </w:rPr>
        <w:t xml:space="preserve">care să asigure protecţia mediului înconjurător; </w:t>
      </w:r>
    </w:p>
    <w:p w14:paraId="41C81739" w14:textId="5403DF11" w:rsidR="0091391E" w:rsidRPr="00A44FC0" w:rsidRDefault="00A04B9E" w:rsidP="0066657C">
      <w:pPr>
        <w:widowControl/>
        <w:autoSpaceDE/>
        <w:autoSpaceDN/>
        <w:adjustRightInd/>
        <w:spacing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organizarea </w:t>
      </w:r>
      <w:r w:rsidR="005A23A8"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rFonts w:eastAsia="Calibri"/>
          <w:sz w:val="24"/>
          <w:szCs w:val="24"/>
          <w:lang w:val="ro-RO"/>
        </w:rPr>
        <w:t>î</w:t>
      </w:r>
      <w:r w:rsidRPr="00A44FC0">
        <w:rPr>
          <w:rFonts w:eastAsia="Calibri"/>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rFonts w:eastAsia="Calibri"/>
          <w:sz w:val="24"/>
          <w:szCs w:val="24"/>
          <w:lang w:val="ro-RO"/>
        </w:rPr>
        <w:t xml:space="preserve"> </w:t>
      </w:r>
      <w:r w:rsidR="0091391E" w:rsidRPr="00A44FC0">
        <w:rPr>
          <w:rFonts w:eastAsia="Calibri"/>
          <w:sz w:val="24"/>
          <w:szCs w:val="24"/>
          <w:lang w:val="ro-RO"/>
        </w:rPr>
        <w:t xml:space="preserve">astfel încît să satisfacă nevoile populaţiei, ale instituţiilor publice şi agenţilor economici; </w:t>
      </w:r>
    </w:p>
    <w:p w14:paraId="342FC1A5" w14:textId="1D38E7FE" w:rsidR="0091391E" w:rsidRPr="00A44FC0" w:rsidRDefault="00A04B9E" w:rsidP="0066657C">
      <w:pPr>
        <w:widowControl/>
        <w:autoSpaceDE/>
        <w:autoSpaceDN/>
        <w:adjustRightInd/>
        <w:spacing w:line="276" w:lineRule="auto"/>
        <w:ind w:left="720" w:right="50"/>
        <w:jc w:val="both"/>
        <w:rPr>
          <w:rFonts w:eastAsia="Calibri"/>
          <w:sz w:val="24"/>
          <w:szCs w:val="24"/>
          <w:lang w:val="ro-RO"/>
        </w:rPr>
      </w:pPr>
      <w:r w:rsidRPr="00A44FC0">
        <w:rPr>
          <w:rFonts w:eastAsia="Calibri"/>
          <w:sz w:val="24"/>
          <w:szCs w:val="24"/>
          <w:lang w:val="ro-RO"/>
        </w:rPr>
        <w:t xml:space="preserve">-realizarea </w:t>
      </w:r>
      <w:r w:rsidR="005A23A8" w:rsidRPr="00A44FC0">
        <w:rPr>
          <w:rFonts w:eastAsia="Calibri"/>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rFonts w:eastAsia="Calibri"/>
          <w:sz w:val="24"/>
          <w:szCs w:val="24"/>
          <w:lang w:val="ro-RO"/>
        </w:rPr>
        <w:t>î</w:t>
      </w:r>
      <w:r w:rsidRPr="00A44FC0">
        <w:rPr>
          <w:rFonts w:eastAsia="Calibri"/>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rFonts w:eastAsia="Calibri"/>
          <w:sz w:val="24"/>
          <w:szCs w:val="24"/>
          <w:lang w:val="ro-RO"/>
        </w:rPr>
        <w:t xml:space="preserve"> pentru toţi locuitorii</w:t>
      </w:r>
      <w:r w:rsidR="0091391E" w:rsidRPr="00A44FC0">
        <w:rPr>
          <w:rFonts w:eastAsia="Calibri"/>
          <w:sz w:val="24"/>
          <w:szCs w:val="24"/>
          <w:lang w:val="ro-RO"/>
        </w:rPr>
        <w:t xml:space="preserve">, cu costuri minime. </w:t>
      </w:r>
    </w:p>
    <w:p w14:paraId="2724ABE9" w14:textId="46B5AC1A" w:rsidR="0091391E" w:rsidRPr="00A44FC0" w:rsidRDefault="0091391E" w:rsidP="0066657C">
      <w:pPr>
        <w:widowControl/>
        <w:autoSpaceDE/>
        <w:autoSpaceDN/>
        <w:adjustRightInd/>
        <w:spacing w:line="276" w:lineRule="auto"/>
        <w:rPr>
          <w:rFonts w:eastAsia="Calibri"/>
          <w:sz w:val="24"/>
          <w:szCs w:val="24"/>
          <w:lang w:val="ro-RO"/>
        </w:rPr>
      </w:pPr>
      <w:r w:rsidRPr="00A44FC0">
        <w:rPr>
          <w:rFonts w:eastAsia="Calibri"/>
          <w:sz w:val="24"/>
          <w:szCs w:val="24"/>
          <w:lang w:val="ro-RO"/>
        </w:rPr>
        <w:t xml:space="preserve"> </w:t>
      </w:r>
      <w:r w:rsidRPr="00A44FC0">
        <w:rPr>
          <w:rFonts w:eastAsia="Calibri"/>
          <w:sz w:val="24"/>
          <w:szCs w:val="24"/>
          <w:lang w:val="ro-RO"/>
        </w:rPr>
        <w:tab/>
        <w:t xml:space="preserve"> </w:t>
      </w:r>
      <w:r w:rsidR="00A04B9E" w:rsidRPr="00A44FC0">
        <w:rPr>
          <w:rFonts w:eastAsia="Calibri"/>
          <w:i/>
          <w:sz w:val="24"/>
          <w:szCs w:val="24"/>
          <w:lang w:val="ro-RO"/>
        </w:rPr>
        <w:t>c)</w:t>
      </w:r>
      <w:r w:rsidR="001E6450" w:rsidRPr="00A44FC0">
        <w:rPr>
          <w:rFonts w:eastAsia="Calibri"/>
          <w:i/>
          <w:sz w:val="24"/>
          <w:szCs w:val="24"/>
          <w:lang w:val="ro-RO"/>
        </w:rPr>
        <w:t xml:space="preserve"> </w:t>
      </w:r>
      <w:r w:rsidR="00A04B9E" w:rsidRPr="00A44FC0">
        <w:rPr>
          <w:rFonts w:eastAsia="Calibri"/>
          <w:i/>
          <w:sz w:val="24"/>
          <w:szCs w:val="24"/>
          <w:lang w:val="ro-RO"/>
        </w:rPr>
        <w:t xml:space="preserve">Operatorul </w:t>
      </w:r>
      <w:r w:rsidR="00A04B9E" w:rsidRPr="00A44FC0">
        <w:rPr>
          <w:rFonts w:eastAsia="Calibri"/>
          <w:sz w:val="24"/>
          <w:szCs w:val="24"/>
          <w:lang w:val="ro-RO"/>
        </w:rPr>
        <w:t xml:space="preserve">serviciului public de salubrizare </w:t>
      </w:r>
      <w:r w:rsidR="00A5084D">
        <w:rPr>
          <w:rFonts w:eastAsia="Calibri"/>
          <w:sz w:val="24"/>
          <w:szCs w:val="24"/>
          <w:lang w:val="ro-RO"/>
        </w:rPr>
        <w:t>î</w:t>
      </w:r>
      <w:r w:rsidR="00A04B9E" w:rsidRPr="00A44FC0">
        <w:rPr>
          <w:rFonts w:eastAsia="Calibri"/>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rFonts w:eastAsia="Calibri"/>
          <w:sz w:val="24"/>
          <w:szCs w:val="24"/>
          <w:lang w:val="ro-RO"/>
        </w:rPr>
        <w:t xml:space="preserve">: </w:t>
      </w:r>
    </w:p>
    <w:p w14:paraId="44E3E2BC" w14:textId="77777777" w:rsidR="0091391E" w:rsidRPr="00A44FC0" w:rsidRDefault="007C581F" w:rsidP="0066657C">
      <w:pPr>
        <w:widowControl/>
        <w:autoSpaceDE/>
        <w:autoSpaceDN/>
        <w:adjustRightInd/>
        <w:spacing w:after="30"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realizarea unui profit cât mai mare în urma prestării </w:t>
      </w:r>
      <w:r w:rsidRPr="00A44FC0">
        <w:rPr>
          <w:rFonts w:eastAsia="Calibri"/>
          <w:sz w:val="24"/>
          <w:szCs w:val="24"/>
          <w:lang w:val="ro-RO"/>
        </w:rPr>
        <w:t>serviciului public de salubrizare</w:t>
      </w:r>
      <w:r w:rsidR="0091391E" w:rsidRPr="00A44FC0">
        <w:rPr>
          <w:rFonts w:eastAsia="Calibri"/>
          <w:sz w:val="24"/>
          <w:szCs w:val="24"/>
          <w:lang w:val="ro-RO"/>
        </w:rPr>
        <w:t xml:space="preserve">; </w:t>
      </w:r>
    </w:p>
    <w:p w14:paraId="757E1F02" w14:textId="77777777" w:rsidR="0091391E" w:rsidRPr="00A44FC0" w:rsidRDefault="007C581F" w:rsidP="0066657C">
      <w:pPr>
        <w:widowControl/>
        <w:autoSpaceDE/>
        <w:autoSpaceDN/>
        <w:adjustRightInd/>
        <w:spacing w:after="5" w:line="276" w:lineRule="auto"/>
        <w:ind w:left="720" w:right="50"/>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prestarea </w:t>
      </w:r>
      <w:r w:rsidRPr="00A44FC0">
        <w:rPr>
          <w:rFonts w:eastAsia="Calibri"/>
          <w:sz w:val="24"/>
          <w:szCs w:val="24"/>
          <w:lang w:val="ro-RO"/>
        </w:rPr>
        <w:t xml:space="preserve">serviciului public de salubrizare in </w:t>
      </w:r>
      <w:r w:rsidR="0091391E" w:rsidRPr="00A44FC0">
        <w:rPr>
          <w:rFonts w:eastAsia="Calibri"/>
          <w:sz w:val="24"/>
          <w:szCs w:val="24"/>
          <w:lang w:val="ro-RO"/>
        </w:rPr>
        <w:t xml:space="preserve">condiţii de calitate; </w:t>
      </w:r>
    </w:p>
    <w:p w14:paraId="02789255" w14:textId="60A2C943" w:rsidR="0091391E" w:rsidRPr="00A44FC0" w:rsidRDefault="007C581F" w:rsidP="0066657C">
      <w:pPr>
        <w:widowControl/>
        <w:autoSpaceDE/>
        <w:autoSpaceDN/>
        <w:adjustRightInd/>
        <w:spacing w:after="26" w:line="276" w:lineRule="auto"/>
        <w:ind w:right="50"/>
        <w:jc w:val="both"/>
        <w:rPr>
          <w:rFonts w:eastAsia="Calibri"/>
          <w:sz w:val="24"/>
          <w:szCs w:val="24"/>
          <w:lang w:val="ro-RO"/>
        </w:rPr>
      </w:pPr>
      <w:r w:rsidRPr="00A44FC0">
        <w:rPr>
          <w:rFonts w:eastAsia="Calibri"/>
          <w:sz w:val="24"/>
          <w:szCs w:val="24"/>
          <w:lang w:val="ro-RO"/>
        </w:rPr>
        <w:t xml:space="preserve">         d)</w:t>
      </w:r>
      <w:r w:rsidR="0091391E" w:rsidRPr="00A44FC0">
        <w:rPr>
          <w:rFonts w:eastAsia="Calibri"/>
          <w:sz w:val="24"/>
          <w:szCs w:val="24"/>
          <w:lang w:val="ro-RO"/>
        </w:rPr>
        <w:t>Instituţii ale Statului :Garda de Mediu, Agentia pentru Protectia Mediului, Directia de Sanatate Publica, Autoritatea Naţională de Reglementare pentru Serviciile Comunitare</w:t>
      </w:r>
      <w:r w:rsidRPr="00A44FC0">
        <w:rPr>
          <w:rFonts w:eastAsia="Calibri"/>
          <w:sz w:val="24"/>
          <w:szCs w:val="24"/>
          <w:lang w:val="ro-RO"/>
        </w:rPr>
        <w:t xml:space="preserve"> (</w:t>
      </w:r>
      <w:r w:rsidR="0091391E" w:rsidRPr="00A44FC0">
        <w:rPr>
          <w:rFonts w:eastAsia="Calibri"/>
          <w:sz w:val="24"/>
          <w:szCs w:val="24"/>
          <w:lang w:val="ro-RO"/>
        </w:rPr>
        <w:t xml:space="preserve">A.N.R.S.C.) sunt interesate de: </w:t>
      </w:r>
    </w:p>
    <w:p w14:paraId="66926B11" w14:textId="77777777" w:rsidR="0091391E" w:rsidRPr="00A44FC0" w:rsidRDefault="007C581F" w:rsidP="0066657C">
      <w:pPr>
        <w:widowControl/>
        <w:autoSpaceDE/>
        <w:autoSpaceDN/>
        <w:adjustRightInd/>
        <w:spacing w:after="26" w:line="276" w:lineRule="auto"/>
        <w:ind w:left="720" w:right="50" w:firstLine="696"/>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îmbunătăţirea calităţii vieţii cetăţenilor prin menţinerea unui climat de igienă; </w:t>
      </w:r>
    </w:p>
    <w:p w14:paraId="1A22611E" w14:textId="77777777" w:rsidR="0091391E" w:rsidRPr="00A44FC0" w:rsidRDefault="007C581F" w:rsidP="0066657C">
      <w:pPr>
        <w:widowControl/>
        <w:autoSpaceDE/>
        <w:autoSpaceDN/>
        <w:adjustRightInd/>
        <w:spacing w:after="5" w:line="276" w:lineRule="auto"/>
        <w:ind w:left="720" w:right="50" w:firstLine="696"/>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 xml:space="preserve">protejarea mediului înconjurător; </w:t>
      </w:r>
    </w:p>
    <w:p w14:paraId="33F482A2" w14:textId="77777777" w:rsidR="0091391E" w:rsidRPr="00A44FC0" w:rsidRDefault="007C581F" w:rsidP="0066657C">
      <w:pPr>
        <w:widowControl/>
        <w:autoSpaceDE/>
        <w:autoSpaceDN/>
        <w:adjustRightInd/>
        <w:spacing w:after="26" w:line="276" w:lineRule="auto"/>
        <w:ind w:left="720" w:right="50" w:firstLine="696"/>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înlăturarea surselor de poluare a aerului şi a</w:t>
      </w:r>
      <w:r w:rsidRPr="00A44FC0">
        <w:rPr>
          <w:rFonts w:eastAsia="Calibri"/>
          <w:sz w:val="24"/>
          <w:szCs w:val="24"/>
          <w:lang w:val="ro-RO"/>
        </w:rPr>
        <w:t>pelor provenite de la depozitarile clandestine/accidentale</w:t>
      </w:r>
      <w:r w:rsidR="0091391E" w:rsidRPr="00A44FC0">
        <w:rPr>
          <w:rFonts w:eastAsia="Calibri"/>
          <w:sz w:val="24"/>
          <w:szCs w:val="24"/>
          <w:lang w:val="ro-RO"/>
        </w:rPr>
        <w:t xml:space="preserve"> de deşeuri; </w:t>
      </w:r>
    </w:p>
    <w:p w14:paraId="4644464F" w14:textId="57F1CD02" w:rsidR="0091391E" w:rsidRPr="00A44FC0" w:rsidRDefault="007C581F" w:rsidP="0066657C">
      <w:pPr>
        <w:widowControl/>
        <w:autoSpaceDE/>
        <w:autoSpaceDN/>
        <w:adjustRightInd/>
        <w:spacing w:after="61" w:line="276" w:lineRule="auto"/>
        <w:ind w:left="720" w:right="50" w:firstLine="696"/>
        <w:jc w:val="both"/>
        <w:rPr>
          <w:rFonts w:eastAsia="Calibri"/>
          <w:sz w:val="24"/>
          <w:szCs w:val="24"/>
          <w:lang w:val="ro-RO"/>
        </w:rPr>
      </w:pPr>
      <w:r w:rsidRPr="00A44FC0">
        <w:rPr>
          <w:rFonts w:eastAsia="Calibri"/>
          <w:sz w:val="24"/>
          <w:szCs w:val="24"/>
          <w:lang w:val="ro-RO"/>
        </w:rPr>
        <w:t>-</w:t>
      </w:r>
      <w:r w:rsidR="0091391E" w:rsidRPr="00A44FC0">
        <w:rPr>
          <w:rFonts w:eastAsia="Calibri"/>
          <w:sz w:val="24"/>
          <w:szCs w:val="24"/>
          <w:lang w:val="ro-RO"/>
        </w:rPr>
        <w:t>protecţia stării de sănătate a locuitorilor</w:t>
      </w:r>
      <w:r w:rsidRPr="00A44FC0">
        <w:rPr>
          <w:rFonts w:eastAsia="Calibri"/>
          <w:sz w:val="24"/>
          <w:szCs w:val="24"/>
          <w:lang w:val="ro-RO"/>
        </w:rPr>
        <w:t xml:space="preserve"> </w:t>
      </w:r>
      <w:r w:rsidR="009C0063" w:rsidRPr="00A44FC0">
        <w:rPr>
          <w:rFonts w:eastAsia="Calibri"/>
          <w:sz w:val="24"/>
          <w:szCs w:val="24"/>
          <w:lang w:val="ro-RO"/>
        </w:rPr>
        <w:t xml:space="preserve">comunei </w:t>
      </w:r>
      <w:r w:rsidR="00C87EB2">
        <w:rPr>
          <w:rFonts w:eastAsia="Calibri"/>
          <w:sz w:val="24"/>
          <w:szCs w:val="24"/>
          <w:lang w:val="ro-RO"/>
        </w:rPr>
        <w:t>Rădăşeni</w:t>
      </w:r>
      <w:r w:rsidR="0091391E" w:rsidRPr="00A44FC0">
        <w:rPr>
          <w:rFonts w:eastAsia="Calibri"/>
          <w:sz w:val="24"/>
          <w:szCs w:val="24"/>
          <w:lang w:val="ro-RO"/>
        </w:rPr>
        <w:t xml:space="preserve">; </w:t>
      </w:r>
    </w:p>
    <w:bookmarkEnd w:id="8"/>
    <w:p w14:paraId="444A2D26" w14:textId="77777777" w:rsidR="005217B8" w:rsidRPr="00A44FC0" w:rsidRDefault="005217B8" w:rsidP="0066657C">
      <w:pPr>
        <w:spacing w:line="276" w:lineRule="auto"/>
        <w:ind w:firstLine="708"/>
        <w:jc w:val="both"/>
        <w:rPr>
          <w:b/>
          <w:bCs/>
          <w:sz w:val="24"/>
          <w:szCs w:val="24"/>
          <w:lang w:val="ro-RO"/>
        </w:rPr>
      </w:pPr>
    </w:p>
    <w:p w14:paraId="393B785C" w14:textId="42A74A7B" w:rsidR="003C3CF2" w:rsidRPr="00A44FC0" w:rsidRDefault="003C3CF2" w:rsidP="003C3CF2">
      <w:pPr>
        <w:spacing w:line="259" w:lineRule="auto"/>
        <w:rPr>
          <w:sz w:val="24"/>
          <w:szCs w:val="24"/>
          <w:lang w:val="ro-RO"/>
        </w:rPr>
      </w:pPr>
    </w:p>
    <w:p w14:paraId="3EF8997A" w14:textId="1D3785B2" w:rsidR="00416B9A" w:rsidRPr="00A44FC0" w:rsidRDefault="00BD69DF" w:rsidP="00416B9A">
      <w:pPr>
        <w:spacing w:line="259" w:lineRule="auto"/>
        <w:ind w:firstLine="708"/>
        <w:rPr>
          <w:b/>
          <w:sz w:val="24"/>
          <w:szCs w:val="24"/>
          <w:lang w:val="ro-RO"/>
        </w:rPr>
      </w:pPr>
      <w:r w:rsidRPr="00A44FC0">
        <w:rPr>
          <w:b/>
          <w:sz w:val="24"/>
          <w:szCs w:val="24"/>
          <w:lang w:val="ro-RO"/>
        </w:rPr>
        <w:t>1</w:t>
      </w:r>
      <w:r w:rsidR="00CD5EF2">
        <w:rPr>
          <w:b/>
          <w:sz w:val="24"/>
          <w:szCs w:val="24"/>
          <w:lang w:val="ro-RO"/>
        </w:rPr>
        <w:t>0</w:t>
      </w:r>
      <w:r w:rsidR="002B1D98" w:rsidRPr="00305FCE">
        <w:rPr>
          <w:b/>
          <w:i/>
          <w:iCs/>
          <w:sz w:val="24"/>
          <w:szCs w:val="24"/>
          <w:lang w:val="ro-RO"/>
        </w:rPr>
        <w:t xml:space="preserve">. </w:t>
      </w:r>
      <w:r w:rsidR="00416B9A" w:rsidRPr="00305FCE">
        <w:rPr>
          <w:b/>
          <w:i/>
          <w:iCs/>
          <w:sz w:val="24"/>
          <w:szCs w:val="24"/>
          <w:lang w:val="ro-RO"/>
        </w:rPr>
        <w:t>Motivarea deciziei  privind delegarea serviciului public de salubrizare</w:t>
      </w:r>
      <w:r w:rsidR="00416B9A" w:rsidRPr="00305FCE">
        <w:rPr>
          <w:b/>
          <w:i/>
          <w:iCs/>
          <w:spacing w:val="-10"/>
          <w:kern w:val="28"/>
          <w:sz w:val="24"/>
          <w:szCs w:val="24"/>
          <w:lang w:val="ro-RO" w:eastAsia="x-none"/>
        </w:rPr>
        <w:t xml:space="preserve"> in </w:t>
      </w:r>
      <w:r w:rsidR="009F4A22" w:rsidRPr="00305FCE">
        <w:rPr>
          <w:b/>
          <w:i/>
          <w:iCs/>
          <w:spacing w:val="-10"/>
          <w:kern w:val="28"/>
          <w:sz w:val="24"/>
          <w:szCs w:val="24"/>
          <w:lang w:val="ro-RO" w:eastAsia="x-none"/>
        </w:rPr>
        <w:t xml:space="preserve">Comuna </w:t>
      </w:r>
      <w:r w:rsidR="00C87EB2" w:rsidRPr="00305FCE">
        <w:rPr>
          <w:b/>
          <w:i/>
          <w:iCs/>
          <w:spacing w:val="-10"/>
          <w:kern w:val="28"/>
          <w:sz w:val="24"/>
          <w:szCs w:val="24"/>
          <w:lang w:val="ro-RO" w:eastAsia="x-none"/>
        </w:rPr>
        <w:t>Rădăşeni</w:t>
      </w:r>
    </w:p>
    <w:p w14:paraId="6224A1F4" w14:textId="77777777" w:rsidR="003C3CF2" w:rsidRPr="00A44FC0" w:rsidRDefault="003C3CF2" w:rsidP="003C3CF2">
      <w:pPr>
        <w:widowControl/>
        <w:autoSpaceDE/>
        <w:autoSpaceDN/>
        <w:adjustRightInd/>
        <w:spacing w:line="259" w:lineRule="auto"/>
        <w:rPr>
          <w:rFonts w:eastAsia="Calibri"/>
          <w:sz w:val="24"/>
          <w:szCs w:val="24"/>
          <w:lang w:val="ro-RO"/>
        </w:rPr>
      </w:pPr>
      <w:r w:rsidRPr="00A44FC0">
        <w:rPr>
          <w:rFonts w:eastAsia="Calibri"/>
          <w:sz w:val="24"/>
          <w:szCs w:val="24"/>
          <w:lang w:val="ro-RO"/>
        </w:rPr>
        <w:t xml:space="preserve"> </w:t>
      </w:r>
    </w:p>
    <w:p w14:paraId="56F45EEB" w14:textId="7031D8E0" w:rsidR="00CD5EF2" w:rsidRPr="00C11BF1" w:rsidRDefault="00CD5EF2" w:rsidP="00C11BF1">
      <w:pPr>
        <w:spacing w:after="53" w:line="413" w:lineRule="exact"/>
        <w:ind w:firstLine="708"/>
        <w:jc w:val="both"/>
        <w:rPr>
          <w:sz w:val="24"/>
          <w:szCs w:val="24"/>
        </w:rPr>
      </w:pPr>
      <w:bookmarkStart w:id="9" w:name="_Toc85449885"/>
      <w:bookmarkStart w:id="10" w:name="_Toc85449804"/>
      <w:proofErr w:type="spellStart"/>
      <w:r w:rsidRPr="00C11BF1">
        <w:rPr>
          <w:sz w:val="24"/>
          <w:szCs w:val="24"/>
        </w:rPr>
        <w:t>Prin</w:t>
      </w:r>
      <w:proofErr w:type="spellEnd"/>
      <w:r w:rsidRPr="00C11BF1">
        <w:rPr>
          <w:sz w:val="24"/>
          <w:szCs w:val="24"/>
        </w:rPr>
        <w:t xml:space="preserve"> </w:t>
      </w:r>
      <w:proofErr w:type="spellStart"/>
      <w:r w:rsidRPr="00C11BF1">
        <w:rPr>
          <w:sz w:val="24"/>
          <w:szCs w:val="24"/>
        </w:rPr>
        <w:t>atribuirea</w:t>
      </w:r>
      <w:proofErr w:type="spellEnd"/>
      <w:r w:rsidRPr="00C11BF1">
        <w:rPr>
          <w:sz w:val="24"/>
          <w:szCs w:val="24"/>
        </w:rPr>
        <w:t xml:space="preserve"> </w:t>
      </w:r>
      <w:proofErr w:type="spellStart"/>
      <w:r w:rsidRPr="00C11BF1">
        <w:rPr>
          <w:sz w:val="24"/>
          <w:szCs w:val="24"/>
        </w:rPr>
        <w:t>contractului</w:t>
      </w:r>
      <w:proofErr w:type="spellEnd"/>
      <w:r w:rsidRPr="00C11BF1">
        <w:rPr>
          <w:sz w:val="24"/>
          <w:szCs w:val="24"/>
        </w:rPr>
        <w:t xml:space="preserve"> de </w:t>
      </w:r>
      <w:proofErr w:type="spellStart"/>
      <w:r w:rsidRPr="00C11BF1">
        <w:rPr>
          <w:sz w:val="24"/>
          <w:szCs w:val="24"/>
        </w:rPr>
        <w:t>prestări</w:t>
      </w:r>
      <w:proofErr w:type="spellEnd"/>
      <w:r w:rsidRPr="00C11BF1">
        <w:rPr>
          <w:sz w:val="24"/>
          <w:szCs w:val="24"/>
        </w:rPr>
        <w:t xml:space="preserve"> </w:t>
      </w:r>
      <w:proofErr w:type="spellStart"/>
      <w:r w:rsidRPr="00C11BF1">
        <w:rPr>
          <w:sz w:val="24"/>
          <w:szCs w:val="24"/>
        </w:rPr>
        <w:t>servicii</w:t>
      </w:r>
      <w:proofErr w:type="spellEnd"/>
      <w:r w:rsidRPr="00C11BF1">
        <w:rPr>
          <w:sz w:val="24"/>
          <w:szCs w:val="24"/>
        </w:rPr>
        <w:t xml:space="preserve"> de </w:t>
      </w:r>
      <w:proofErr w:type="spellStart"/>
      <w:r w:rsidRPr="00C11BF1">
        <w:rPr>
          <w:sz w:val="24"/>
          <w:szCs w:val="24"/>
        </w:rPr>
        <w:t>salubrizare</w:t>
      </w:r>
      <w:proofErr w:type="spellEnd"/>
      <w:r w:rsidRPr="00C11BF1">
        <w:rPr>
          <w:sz w:val="24"/>
          <w:szCs w:val="24"/>
        </w:rPr>
        <w:t xml:space="preserve"> se </w:t>
      </w:r>
      <w:proofErr w:type="spellStart"/>
      <w:r w:rsidRPr="00C11BF1">
        <w:rPr>
          <w:sz w:val="24"/>
          <w:szCs w:val="24"/>
        </w:rPr>
        <w:t>va</w:t>
      </w:r>
      <w:proofErr w:type="spellEnd"/>
      <w:r w:rsidRPr="00C11BF1">
        <w:rPr>
          <w:sz w:val="24"/>
          <w:szCs w:val="24"/>
        </w:rPr>
        <w:t xml:space="preserve"> </w:t>
      </w:r>
      <w:proofErr w:type="spellStart"/>
      <w:r w:rsidRPr="00C11BF1">
        <w:rPr>
          <w:sz w:val="24"/>
          <w:szCs w:val="24"/>
        </w:rPr>
        <w:t>putea</w:t>
      </w:r>
      <w:proofErr w:type="spellEnd"/>
      <w:r w:rsidRPr="00C11BF1">
        <w:rPr>
          <w:sz w:val="24"/>
          <w:szCs w:val="24"/>
        </w:rPr>
        <w:t xml:space="preserve"> </w:t>
      </w:r>
      <w:proofErr w:type="spellStart"/>
      <w:r w:rsidRPr="00C11BF1">
        <w:rPr>
          <w:sz w:val="24"/>
          <w:szCs w:val="24"/>
        </w:rPr>
        <w:t>ajunge</w:t>
      </w:r>
      <w:proofErr w:type="spellEnd"/>
      <w:r w:rsidRPr="00C11BF1">
        <w:rPr>
          <w:sz w:val="24"/>
          <w:szCs w:val="24"/>
        </w:rPr>
        <w:t xml:space="preserve"> la o </w:t>
      </w:r>
      <w:proofErr w:type="spellStart"/>
      <w:r w:rsidRPr="00C11BF1">
        <w:rPr>
          <w:sz w:val="24"/>
          <w:szCs w:val="24"/>
        </w:rPr>
        <w:t>gestionare</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w:t>
      </w:r>
      <w:proofErr w:type="spellStart"/>
      <w:r w:rsidRPr="00C11BF1">
        <w:rPr>
          <w:sz w:val="24"/>
          <w:szCs w:val="24"/>
        </w:rPr>
        <w:t>administrare</w:t>
      </w:r>
      <w:proofErr w:type="spellEnd"/>
      <w:r w:rsidRPr="00C11BF1">
        <w:rPr>
          <w:sz w:val="24"/>
          <w:szCs w:val="24"/>
        </w:rPr>
        <w:t xml:space="preserve"> </w:t>
      </w:r>
      <w:proofErr w:type="spellStart"/>
      <w:r w:rsidRPr="00C11BF1">
        <w:rPr>
          <w:sz w:val="24"/>
          <w:szCs w:val="24"/>
        </w:rPr>
        <w:t>performantă</w:t>
      </w:r>
      <w:proofErr w:type="spellEnd"/>
      <w:r w:rsidRPr="00C11BF1">
        <w:rPr>
          <w:sz w:val="24"/>
          <w:szCs w:val="24"/>
        </w:rPr>
        <w:t xml:space="preserve">, </w:t>
      </w:r>
      <w:proofErr w:type="spellStart"/>
      <w:r w:rsidRPr="00C11BF1">
        <w:rPr>
          <w:sz w:val="24"/>
          <w:szCs w:val="24"/>
        </w:rPr>
        <w:t>prin</w:t>
      </w:r>
      <w:proofErr w:type="spellEnd"/>
      <w:r w:rsidRPr="00C11BF1">
        <w:rPr>
          <w:sz w:val="24"/>
          <w:szCs w:val="24"/>
        </w:rPr>
        <w:t xml:space="preserve"> </w:t>
      </w:r>
      <w:proofErr w:type="spellStart"/>
      <w:r w:rsidRPr="00C11BF1">
        <w:rPr>
          <w:sz w:val="24"/>
          <w:szCs w:val="24"/>
        </w:rPr>
        <w:t>impunerea</w:t>
      </w:r>
      <w:proofErr w:type="spellEnd"/>
      <w:r w:rsidRPr="00C11BF1">
        <w:rPr>
          <w:sz w:val="24"/>
          <w:szCs w:val="24"/>
        </w:rPr>
        <w:t xml:space="preserve"> </w:t>
      </w:r>
      <w:proofErr w:type="spellStart"/>
      <w:r w:rsidRPr="00C11BF1">
        <w:rPr>
          <w:sz w:val="24"/>
          <w:szCs w:val="24"/>
        </w:rPr>
        <w:t>îndeplinirii</w:t>
      </w:r>
      <w:proofErr w:type="spellEnd"/>
      <w:r w:rsidRPr="00C11BF1">
        <w:rPr>
          <w:sz w:val="24"/>
          <w:szCs w:val="24"/>
        </w:rPr>
        <w:t xml:space="preserve"> </w:t>
      </w:r>
      <w:proofErr w:type="spellStart"/>
      <w:r w:rsidRPr="00C11BF1">
        <w:rPr>
          <w:sz w:val="24"/>
          <w:szCs w:val="24"/>
        </w:rPr>
        <w:t>tuturor</w:t>
      </w:r>
      <w:proofErr w:type="spellEnd"/>
      <w:r w:rsidRPr="00C11BF1">
        <w:rPr>
          <w:sz w:val="24"/>
          <w:szCs w:val="24"/>
        </w:rPr>
        <w:t xml:space="preserve"> </w:t>
      </w:r>
      <w:proofErr w:type="spellStart"/>
      <w:r w:rsidRPr="00C11BF1">
        <w:rPr>
          <w:sz w:val="24"/>
          <w:szCs w:val="24"/>
        </w:rPr>
        <w:t>criteriilor</w:t>
      </w:r>
      <w:proofErr w:type="spellEnd"/>
      <w:r w:rsidRPr="00C11BF1">
        <w:rPr>
          <w:sz w:val="24"/>
          <w:szCs w:val="24"/>
        </w:rPr>
        <w:t xml:space="preserve"> de </w:t>
      </w:r>
      <w:proofErr w:type="spellStart"/>
      <w:r w:rsidRPr="00C11BF1">
        <w:rPr>
          <w:sz w:val="24"/>
          <w:szCs w:val="24"/>
        </w:rPr>
        <w:t>ordin</w:t>
      </w:r>
      <w:proofErr w:type="spellEnd"/>
      <w:r w:rsidRPr="00C11BF1">
        <w:rPr>
          <w:sz w:val="24"/>
          <w:szCs w:val="24"/>
        </w:rPr>
        <w:t xml:space="preserve"> </w:t>
      </w:r>
      <w:proofErr w:type="spellStart"/>
      <w:r w:rsidRPr="00C11BF1">
        <w:rPr>
          <w:sz w:val="24"/>
          <w:szCs w:val="24"/>
        </w:rPr>
        <w:t>tehnic</w:t>
      </w:r>
      <w:proofErr w:type="spellEnd"/>
      <w:r w:rsidRPr="00C11BF1">
        <w:rPr>
          <w:sz w:val="24"/>
          <w:szCs w:val="24"/>
        </w:rPr>
        <w:t xml:space="preserve">, economic, </w:t>
      </w:r>
      <w:proofErr w:type="spellStart"/>
      <w:r w:rsidRPr="00C11BF1">
        <w:rPr>
          <w:sz w:val="24"/>
          <w:szCs w:val="24"/>
        </w:rPr>
        <w:t>financiar</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de </w:t>
      </w:r>
      <w:proofErr w:type="spellStart"/>
      <w:r w:rsidRPr="00C11BF1">
        <w:rPr>
          <w:sz w:val="24"/>
          <w:szCs w:val="24"/>
        </w:rPr>
        <w:t>mediu</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w:t>
      </w:r>
      <w:proofErr w:type="spellStart"/>
      <w:r w:rsidRPr="00C11BF1">
        <w:rPr>
          <w:sz w:val="24"/>
          <w:szCs w:val="24"/>
        </w:rPr>
        <w:t>realizarea</w:t>
      </w:r>
      <w:proofErr w:type="spellEnd"/>
      <w:r w:rsidRPr="00C11BF1">
        <w:rPr>
          <w:sz w:val="24"/>
          <w:szCs w:val="24"/>
        </w:rPr>
        <w:t xml:space="preserve"> </w:t>
      </w:r>
      <w:proofErr w:type="spellStart"/>
      <w:r w:rsidRPr="00C11BF1">
        <w:rPr>
          <w:sz w:val="24"/>
          <w:szCs w:val="24"/>
        </w:rPr>
        <w:t>unor</w:t>
      </w:r>
      <w:proofErr w:type="spellEnd"/>
      <w:r w:rsidRPr="00C11BF1">
        <w:rPr>
          <w:sz w:val="24"/>
          <w:szCs w:val="24"/>
        </w:rPr>
        <w:t xml:space="preserve"> </w:t>
      </w:r>
      <w:proofErr w:type="spellStart"/>
      <w:r w:rsidRPr="00C11BF1">
        <w:rPr>
          <w:sz w:val="24"/>
          <w:szCs w:val="24"/>
        </w:rPr>
        <w:t>Indicatori</w:t>
      </w:r>
      <w:proofErr w:type="spellEnd"/>
      <w:r w:rsidRPr="00C11BF1">
        <w:rPr>
          <w:sz w:val="24"/>
          <w:szCs w:val="24"/>
        </w:rPr>
        <w:t xml:space="preserve"> de </w:t>
      </w:r>
      <w:proofErr w:type="spellStart"/>
      <w:r w:rsidRPr="00C11BF1">
        <w:rPr>
          <w:sz w:val="24"/>
          <w:szCs w:val="24"/>
        </w:rPr>
        <w:t>performanţă</w:t>
      </w:r>
      <w:proofErr w:type="spellEnd"/>
      <w:r w:rsidRPr="00C11BF1">
        <w:rPr>
          <w:sz w:val="24"/>
          <w:szCs w:val="24"/>
        </w:rPr>
        <w:t xml:space="preserve"> </w:t>
      </w:r>
      <w:proofErr w:type="spellStart"/>
      <w:r w:rsidRPr="00C11BF1">
        <w:rPr>
          <w:sz w:val="24"/>
          <w:szCs w:val="24"/>
        </w:rPr>
        <w:t>obligatorii</w:t>
      </w:r>
      <w:proofErr w:type="spellEnd"/>
      <w:r w:rsidRPr="00C11BF1">
        <w:rPr>
          <w:sz w:val="24"/>
          <w:szCs w:val="24"/>
        </w:rPr>
        <w:t xml:space="preserve"> ai </w:t>
      </w:r>
      <w:proofErr w:type="spellStart"/>
      <w:r w:rsidRPr="00C11BF1">
        <w:rPr>
          <w:sz w:val="24"/>
          <w:szCs w:val="24"/>
        </w:rPr>
        <w:t>serviciului</w:t>
      </w:r>
      <w:proofErr w:type="spellEnd"/>
      <w:r w:rsidRPr="00C11BF1">
        <w:rPr>
          <w:sz w:val="24"/>
          <w:szCs w:val="24"/>
        </w:rPr>
        <w:t xml:space="preserve"> de </w:t>
      </w:r>
      <w:proofErr w:type="spellStart"/>
      <w:r w:rsidRPr="00C11BF1">
        <w:rPr>
          <w:sz w:val="24"/>
          <w:szCs w:val="24"/>
        </w:rPr>
        <w:t>salubrizare</w:t>
      </w:r>
      <w:proofErr w:type="spellEnd"/>
      <w:r w:rsidRPr="00C11BF1">
        <w:rPr>
          <w:sz w:val="24"/>
          <w:szCs w:val="24"/>
        </w:rPr>
        <w:t xml:space="preserve"> care </w:t>
      </w:r>
      <w:proofErr w:type="spellStart"/>
      <w:r w:rsidRPr="00C11BF1">
        <w:rPr>
          <w:sz w:val="24"/>
          <w:szCs w:val="24"/>
        </w:rPr>
        <w:t>vor</w:t>
      </w:r>
      <w:proofErr w:type="spellEnd"/>
      <w:r w:rsidRPr="00C11BF1">
        <w:rPr>
          <w:sz w:val="24"/>
          <w:szCs w:val="24"/>
        </w:rPr>
        <w:t xml:space="preserve"> fi </w:t>
      </w:r>
      <w:proofErr w:type="spellStart"/>
      <w:r w:rsidRPr="00C11BF1">
        <w:rPr>
          <w:sz w:val="24"/>
          <w:szCs w:val="24"/>
        </w:rPr>
        <w:t>aprobaţi</w:t>
      </w:r>
      <w:proofErr w:type="spellEnd"/>
      <w:r w:rsidRPr="00C11BF1">
        <w:rPr>
          <w:sz w:val="24"/>
          <w:szCs w:val="24"/>
        </w:rPr>
        <w:t xml:space="preserve"> de </w:t>
      </w:r>
      <w:proofErr w:type="spellStart"/>
      <w:r w:rsidRPr="00C11BF1">
        <w:rPr>
          <w:sz w:val="24"/>
          <w:szCs w:val="24"/>
        </w:rPr>
        <w:t>Consiliul</w:t>
      </w:r>
      <w:proofErr w:type="spellEnd"/>
      <w:r w:rsidRPr="00C11BF1">
        <w:rPr>
          <w:sz w:val="24"/>
          <w:szCs w:val="24"/>
        </w:rPr>
        <w:t xml:space="preserve"> Local al </w:t>
      </w:r>
      <w:proofErr w:type="spellStart"/>
      <w:r w:rsidRPr="00C11BF1">
        <w:rPr>
          <w:sz w:val="24"/>
          <w:szCs w:val="24"/>
        </w:rPr>
        <w:t>Comunei</w:t>
      </w:r>
      <w:proofErr w:type="spellEnd"/>
      <w:r w:rsidRPr="00C11BF1">
        <w:rPr>
          <w:sz w:val="24"/>
          <w:szCs w:val="24"/>
        </w:rPr>
        <w:t xml:space="preserve"> </w:t>
      </w:r>
      <w:proofErr w:type="spellStart"/>
      <w:r w:rsidR="00C11BF1" w:rsidRPr="00D12013">
        <w:rPr>
          <w:bCs/>
          <w:spacing w:val="-10"/>
          <w:kern w:val="28"/>
          <w:sz w:val="24"/>
          <w:szCs w:val="24"/>
          <w:lang w:val="ro-RO" w:eastAsia="x-none"/>
        </w:rPr>
        <w:t>Rădăşeni</w:t>
      </w:r>
      <w:proofErr w:type="spellEnd"/>
      <w:r w:rsidR="00C11BF1" w:rsidRPr="00D12013">
        <w:rPr>
          <w:bCs/>
          <w:sz w:val="24"/>
          <w:szCs w:val="24"/>
        </w:rPr>
        <w:t xml:space="preserve"> </w:t>
      </w:r>
      <w:proofErr w:type="spellStart"/>
      <w:r w:rsidRPr="00C11BF1">
        <w:rPr>
          <w:sz w:val="24"/>
          <w:szCs w:val="24"/>
        </w:rPr>
        <w:t>prin</w:t>
      </w:r>
      <w:proofErr w:type="spellEnd"/>
      <w:r w:rsidRPr="00C11BF1">
        <w:rPr>
          <w:sz w:val="24"/>
          <w:szCs w:val="24"/>
        </w:rPr>
        <w:t xml:space="preserve"> </w:t>
      </w:r>
      <w:proofErr w:type="spellStart"/>
      <w:r w:rsidRPr="00C11BF1">
        <w:rPr>
          <w:sz w:val="24"/>
          <w:szCs w:val="24"/>
        </w:rPr>
        <w:t>Regulamentul</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w:t>
      </w:r>
      <w:proofErr w:type="spellStart"/>
      <w:r w:rsidRPr="00C11BF1">
        <w:rPr>
          <w:sz w:val="24"/>
          <w:szCs w:val="24"/>
        </w:rPr>
        <w:t>Caietul</w:t>
      </w:r>
      <w:proofErr w:type="spellEnd"/>
      <w:r w:rsidRPr="00C11BF1">
        <w:rPr>
          <w:sz w:val="24"/>
          <w:szCs w:val="24"/>
        </w:rPr>
        <w:t xml:space="preserve"> de </w:t>
      </w:r>
      <w:proofErr w:type="spellStart"/>
      <w:r w:rsidRPr="00C11BF1">
        <w:rPr>
          <w:sz w:val="24"/>
          <w:szCs w:val="24"/>
        </w:rPr>
        <w:t>sarcini</w:t>
      </w:r>
      <w:proofErr w:type="spellEnd"/>
      <w:r w:rsidRPr="00C11BF1">
        <w:rPr>
          <w:sz w:val="24"/>
          <w:szCs w:val="24"/>
        </w:rPr>
        <w:t xml:space="preserve"> al </w:t>
      </w:r>
      <w:proofErr w:type="spellStart"/>
      <w:r w:rsidRPr="00C11BF1">
        <w:rPr>
          <w:sz w:val="24"/>
          <w:szCs w:val="24"/>
        </w:rPr>
        <w:t>serviciului</w:t>
      </w:r>
      <w:proofErr w:type="spellEnd"/>
      <w:r w:rsidRPr="00C11BF1">
        <w:rPr>
          <w:sz w:val="24"/>
          <w:szCs w:val="24"/>
        </w:rPr>
        <w:t xml:space="preserve"> de </w:t>
      </w:r>
      <w:proofErr w:type="spellStart"/>
      <w:r w:rsidRPr="00C11BF1">
        <w:rPr>
          <w:sz w:val="24"/>
          <w:szCs w:val="24"/>
        </w:rPr>
        <w:t>salubrizare</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care </w:t>
      </w:r>
      <w:proofErr w:type="spellStart"/>
      <w:r w:rsidRPr="00C11BF1">
        <w:rPr>
          <w:sz w:val="24"/>
          <w:szCs w:val="24"/>
        </w:rPr>
        <w:t>ar</w:t>
      </w:r>
      <w:proofErr w:type="spellEnd"/>
      <w:r w:rsidRPr="00C11BF1">
        <w:rPr>
          <w:sz w:val="24"/>
          <w:szCs w:val="24"/>
        </w:rPr>
        <w:t xml:space="preserve"> </w:t>
      </w:r>
      <w:proofErr w:type="spellStart"/>
      <w:r w:rsidRPr="00C11BF1">
        <w:rPr>
          <w:sz w:val="24"/>
          <w:szCs w:val="24"/>
        </w:rPr>
        <w:t>garanta</w:t>
      </w:r>
      <w:proofErr w:type="spellEnd"/>
      <w:r w:rsidRPr="00C11BF1">
        <w:rPr>
          <w:sz w:val="24"/>
          <w:szCs w:val="24"/>
        </w:rPr>
        <w:t xml:space="preserve"> </w:t>
      </w:r>
      <w:proofErr w:type="spellStart"/>
      <w:r w:rsidRPr="00C11BF1">
        <w:rPr>
          <w:sz w:val="24"/>
          <w:szCs w:val="24"/>
        </w:rPr>
        <w:t>prestarea</w:t>
      </w:r>
      <w:proofErr w:type="spellEnd"/>
      <w:r w:rsidRPr="00C11BF1">
        <w:rPr>
          <w:sz w:val="24"/>
          <w:szCs w:val="24"/>
        </w:rPr>
        <w:t xml:space="preserve"> </w:t>
      </w:r>
      <w:proofErr w:type="spellStart"/>
      <w:r w:rsidRPr="00C11BF1">
        <w:rPr>
          <w:sz w:val="24"/>
          <w:szCs w:val="24"/>
        </w:rPr>
        <w:t>unei</w:t>
      </w:r>
      <w:proofErr w:type="spellEnd"/>
      <w:r w:rsidRPr="00C11BF1">
        <w:rPr>
          <w:sz w:val="24"/>
          <w:szCs w:val="24"/>
        </w:rPr>
        <w:t xml:space="preserve"> </w:t>
      </w:r>
      <w:proofErr w:type="spellStart"/>
      <w:r w:rsidRPr="00C11BF1">
        <w:rPr>
          <w:sz w:val="24"/>
          <w:szCs w:val="24"/>
        </w:rPr>
        <w:t>activităţi</w:t>
      </w:r>
      <w:proofErr w:type="spellEnd"/>
      <w:r w:rsidRPr="00C11BF1">
        <w:rPr>
          <w:sz w:val="24"/>
          <w:szCs w:val="24"/>
        </w:rPr>
        <w:t xml:space="preserve"> </w:t>
      </w:r>
      <w:proofErr w:type="spellStart"/>
      <w:r w:rsidRPr="00C11BF1">
        <w:rPr>
          <w:sz w:val="24"/>
          <w:szCs w:val="24"/>
        </w:rPr>
        <w:t>în</w:t>
      </w:r>
      <w:proofErr w:type="spellEnd"/>
      <w:r w:rsidRPr="00C11BF1">
        <w:rPr>
          <w:sz w:val="24"/>
          <w:szCs w:val="24"/>
        </w:rPr>
        <w:t xml:space="preserve"> </w:t>
      </w:r>
      <w:proofErr w:type="spellStart"/>
      <w:r w:rsidRPr="00C11BF1">
        <w:rPr>
          <w:sz w:val="24"/>
          <w:szCs w:val="24"/>
        </w:rPr>
        <w:t>condiţii</w:t>
      </w:r>
      <w:proofErr w:type="spellEnd"/>
      <w:r w:rsidRPr="00C11BF1">
        <w:rPr>
          <w:sz w:val="24"/>
          <w:szCs w:val="24"/>
        </w:rPr>
        <w:t xml:space="preserve"> de </w:t>
      </w:r>
      <w:proofErr w:type="spellStart"/>
      <w:r w:rsidRPr="00C11BF1">
        <w:rPr>
          <w:sz w:val="24"/>
          <w:szCs w:val="24"/>
        </w:rPr>
        <w:t>eficienţă</w:t>
      </w:r>
      <w:proofErr w:type="spellEnd"/>
      <w:r w:rsidRPr="00C11BF1">
        <w:rPr>
          <w:sz w:val="24"/>
          <w:szCs w:val="24"/>
        </w:rPr>
        <w:t xml:space="preserve"> nu </w:t>
      </w:r>
      <w:proofErr w:type="spellStart"/>
      <w:r w:rsidRPr="00C11BF1">
        <w:rPr>
          <w:sz w:val="24"/>
          <w:szCs w:val="24"/>
        </w:rPr>
        <w:t>numai</w:t>
      </w:r>
      <w:proofErr w:type="spellEnd"/>
      <w:r w:rsidRPr="00C11BF1">
        <w:rPr>
          <w:sz w:val="24"/>
          <w:szCs w:val="24"/>
        </w:rPr>
        <w:t xml:space="preserve"> </w:t>
      </w:r>
      <w:proofErr w:type="spellStart"/>
      <w:r w:rsidRPr="00C11BF1">
        <w:rPr>
          <w:sz w:val="24"/>
          <w:szCs w:val="24"/>
        </w:rPr>
        <w:t>pentru</w:t>
      </w:r>
      <w:proofErr w:type="spellEnd"/>
      <w:r w:rsidRPr="00C11BF1">
        <w:rPr>
          <w:sz w:val="24"/>
          <w:szCs w:val="24"/>
        </w:rPr>
        <w:t xml:space="preserve"> operator, ci </w:t>
      </w:r>
      <w:proofErr w:type="spellStart"/>
      <w:r w:rsidRPr="00C11BF1">
        <w:rPr>
          <w:sz w:val="24"/>
          <w:szCs w:val="24"/>
        </w:rPr>
        <w:t>şi</w:t>
      </w:r>
      <w:proofErr w:type="spellEnd"/>
      <w:r w:rsidRPr="00C11BF1">
        <w:rPr>
          <w:sz w:val="24"/>
          <w:szCs w:val="24"/>
        </w:rPr>
        <w:t xml:space="preserve"> </w:t>
      </w:r>
      <w:proofErr w:type="spellStart"/>
      <w:r w:rsidRPr="00C11BF1">
        <w:rPr>
          <w:sz w:val="24"/>
          <w:szCs w:val="24"/>
        </w:rPr>
        <w:t>pentru</w:t>
      </w:r>
      <w:proofErr w:type="spellEnd"/>
      <w:r w:rsidRPr="00C11BF1">
        <w:rPr>
          <w:sz w:val="24"/>
          <w:szCs w:val="24"/>
        </w:rPr>
        <w:t xml:space="preserve"> </w:t>
      </w:r>
      <w:proofErr w:type="spellStart"/>
      <w:r w:rsidRPr="00C11BF1">
        <w:rPr>
          <w:sz w:val="24"/>
          <w:szCs w:val="24"/>
        </w:rPr>
        <w:t>achizitor</w:t>
      </w:r>
      <w:proofErr w:type="spellEnd"/>
      <w:r w:rsidRPr="00C11BF1">
        <w:rPr>
          <w:sz w:val="24"/>
          <w:szCs w:val="24"/>
        </w:rPr>
        <w:t xml:space="preserve"> </w:t>
      </w:r>
      <w:proofErr w:type="spellStart"/>
      <w:r w:rsidRPr="00C11BF1">
        <w:rPr>
          <w:sz w:val="24"/>
          <w:szCs w:val="24"/>
        </w:rPr>
        <w:t>în</w:t>
      </w:r>
      <w:proofErr w:type="spellEnd"/>
      <w:r w:rsidRPr="00C11BF1">
        <w:rPr>
          <w:sz w:val="24"/>
          <w:szCs w:val="24"/>
        </w:rPr>
        <w:t xml:space="preserve"> </w:t>
      </w:r>
      <w:proofErr w:type="spellStart"/>
      <w:r w:rsidRPr="00C11BF1">
        <w:rPr>
          <w:sz w:val="24"/>
          <w:szCs w:val="24"/>
        </w:rPr>
        <w:t>folosul</w:t>
      </w:r>
      <w:proofErr w:type="spellEnd"/>
      <w:r w:rsidRPr="00C11BF1">
        <w:rPr>
          <w:sz w:val="24"/>
          <w:szCs w:val="24"/>
        </w:rPr>
        <w:t xml:space="preserve"> general al </w:t>
      </w:r>
      <w:proofErr w:type="spellStart"/>
      <w:r w:rsidRPr="00C11BF1">
        <w:rPr>
          <w:sz w:val="24"/>
          <w:szCs w:val="24"/>
        </w:rPr>
        <w:t>utilizatorilor</w:t>
      </w:r>
      <w:proofErr w:type="spellEnd"/>
      <w:r w:rsidRPr="00C11BF1">
        <w:rPr>
          <w:sz w:val="24"/>
          <w:szCs w:val="24"/>
        </w:rPr>
        <w:t>.</w:t>
      </w:r>
    </w:p>
    <w:p w14:paraId="1F66406E" w14:textId="1AAE5805" w:rsidR="00C11BF1" w:rsidRPr="00C11BF1" w:rsidRDefault="00CD5EF2" w:rsidP="00C11BF1">
      <w:pPr>
        <w:spacing w:line="413" w:lineRule="exact"/>
        <w:jc w:val="both"/>
        <w:rPr>
          <w:sz w:val="24"/>
          <w:szCs w:val="24"/>
        </w:rPr>
      </w:pPr>
      <w:r w:rsidRPr="00C11BF1">
        <w:rPr>
          <w:rStyle w:val="Bodytext211"/>
          <w:rFonts w:eastAsia="Microsoft Sans Serif"/>
          <w:sz w:val="24"/>
          <w:szCs w:val="24"/>
        </w:rPr>
        <w:t xml:space="preserve">Se justifică </w:t>
      </w:r>
      <w:proofErr w:type="spellStart"/>
      <w:r w:rsidRPr="00C11BF1">
        <w:rPr>
          <w:rStyle w:val="Bodytext211"/>
          <w:rFonts w:eastAsia="Microsoft Sans Serif"/>
          <w:sz w:val="24"/>
          <w:szCs w:val="24"/>
        </w:rPr>
        <w:t>aşadar</w:t>
      </w:r>
      <w:proofErr w:type="spellEnd"/>
      <w:r w:rsidRPr="00C11BF1">
        <w:rPr>
          <w:rStyle w:val="Bodytext211"/>
          <w:rFonts w:eastAsia="Microsoft Sans Serif"/>
          <w:sz w:val="24"/>
          <w:szCs w:val="24"/>
        </w:rPr>
        <w:t xml:space="preserve"> oportunitatea atribuirea contractului de prestări servicii</w:t>
      </w:r>
      <w:r w:rsidRPr="00C11BF1">
        <w:rPr>
          <w:sz w:val="24"/>
          <w:szCs w:val="24"/>
        </w:rPr>
        <w:t xml:space="preserve"> </w:t>
      </w:r>
      <w:proofErr w:type="spellStart"/>
      <w:r w:rsidRPr="00C11BF1">
        <w:rPr>
          <w:sz w:val="24"/>
          <w:szCs w:val="24"/>
        </w:rPr>
        <w:t>privind</w:t>
      </w:r>
      <w:proofErr w:type="spellEnd"/>
      <w:r w:rsidRPr="00C11BF1">
        <w:rPr>
          <w:sz w:val="24"/>
          <w:szCs w:val="24"/>
        </w:rPr>
        <w:t xml:space="preserve"> </w:t>
      </w:r>
      <w:proofErr w:type="spellStart"/>
      <w:r w:rsidRPr="00C11BF1">
        <w:rPr>
          <w:sz w:val="24"/>
          <w:szCs w:val="24"/>
        </w:rPr>
        <w:t>activităţile</w:t>
      </w:r>
      <w:proofErr w:type="spellEnd"/>
      <w:r w:rsidRPr="00C11BF1">
        <w:rPr>
          <w:sz w:val="24"/>
          <w:szCs w:val="24"/>
        </w:rPr>
        <w:t xml:space="preserve"> de </w:t>
      </w:r>
      <w:proofErr w:type="spellStart"/>
      <w:r w:rsidRPr="00C11BF1">
        <w:rPr>
          <w:sz w:val="24"/>
          <w:szCs w:val="24"/>
        </w:rPr>
        <w:t>colectare</w:t>
      </w:r>
      <w:proofErr w:type="spellEnd"/>
      <w:r w:rsidRPr="00C11BF1">
        <w:rPr>
          <w:sz w:val="24"/>
          <w:szCs w:val="24"/>
        </w:rPr>
        <w:t xml:space="preserve"> </w:t>
      </w:r>
      <w:proofErr w:type="spellStart"/>
      <w:r w:rsidRPr="00C11BF1">
        <w:rPr>
          <w:sz w:val="24"/>
          <w:szCs w:val="24"/>
        </w:rPr>
        <w:t>separată</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w:t>
      </w:r>
      <w:proofErr w:type="spellStart"/>
      <w:r w:rsidRPr="00C11BF1">
        <w:rPr>
          <w:sz w:val="24"/>
          <w:szCs w:val="24"/>
        </w:rPr>
        <w:t>transportul</w:t>
      </w:r>
      <w:proofErr w:type="spellEnd"/>
      <w:r w:rsidRPr="00C11BF1">
        <w:rPr>
          <w:sz w:val="24"/>
          <w:szCs w:val="24"/>
        </w:rPr>
        <w:t xml:space="preserve"> </w:t>
      </w:r>
      <w:proofErr w:type="spellStart"/>
      <w:r w:rsidRPr="00C11BF1">
        <w:rPr>
          <w:sz w:val="24"/>
          <w:szCs w:val="24"/>
        </w:rPr>
        <w:t>separat</w:t>
      </w:r>
      <w:proofErr w:type="spellEnd"/>
      <w:r w:rsidRPr="00C11BF1">
        <w:rPr>
          <w:sz w:val="24"/>
          <w:szCs w:val="24"/>
        </w:rPr>
        <w:t xml:space="preserve"> al </w:t>
      </w:r>
      <w:proofErr w:type="spellStart"/>
      <w:r w:rsidRPr="00C11BF1">
        <w:rPr>
          <w:sz w:val="24"/>
          <w:szCs w:val="24"/>
        </w:rPr>
        <w:t>deşeurilor</w:t>
      </w:r>
      <w:proofErr w:type="spellEnd"/>
      <w:r w:rsidRPr="00C11BF1">
        <w:rPr>
          <w:sz w:val="24"/>
          <w:szCs w:val="24"/>
        </w:rPr>
        <w:t xml:space="preserve"> </w:t>
      </w:r>
      <w:proofErr w:type="spellStart"/>
      <w:r w:rsidRPr="00C11BF1">
        <w:rPr>
          <w:sz w:val="24"/>
          <w:szCs w:val="24"/>
        </w:rPr>
        <w:t>municipale</w:t>
      </w:r>
      <w:proofErr w:type="spellEnd"/>
      <w:r w:rsidRPr="00C11BF1">
        <w:rPr>
          <w:sz w:val="24"/>
          <w:szCs w:val="24"/>
        </w:rPr>
        <w:t xml:space="preserve"> </w:t>
      </w:r>
      <w:proofErr w:type="spellStart"/>
      <w:r w:rsidRPr="00C11BF1">
        <w:rPr>
          <w:sz w:val="24"/>
          <w:szCs w:val="24"/>
        </w:rPr>
        <w:t>şi</w:t>
      </w:r>
      <w:proofErr w:type="spellEnd"/>
      <w:r w:rsidRPr="00C11BF1">
        <w:rPr>
          <w:sz w:val="24"/>
          <w:szCs w:val="24"/>
        </w:rPr>
        <w:t xml:space="preserve"> al </w:t>
      </w:r>
      <w:proofErr w:type="spellStart"/>
      <w:r w:rsidRPr="00C11BF1">
        <w:rPr>
          <w:sz w:val="24"/>
          <w:szCs w:val="24"/>
        </w:rPr>
        <w:t>deşeurilor</w:t>
      </w:r>
      <w:proofErr w:type="spellEnd"/>
      <w:r w:rsidR="00C11BF1" w:rsidRPr="00C11BF1">
        <w:rPr>
          <w:sz w:val="24"/>
          <w:szCs w:val="24"/>
        </w:rPr>
        <w:t xml:space="preserve"> </w:t>
      </w:r>
      <w:proofErr w:type="spellStart"/>
      <w:r w:rsidR="00C11BF1" w:rsidRPr="00C11BF1">
        <w:rPr>
          <w:sz w:val="24"/>
          <w:szCs w:val="24"/>
        </w:rPr>
        <w:t>similare</w:t>
      </w:r>
      <w:proofErr w:type="spellEnd"/>
      <w:r w:rsidR="00C11BF1" w:rsidRPr="00C11BF1">
        <w:rPr>
          <w:sz w:val="24"/>
          <w:szCs w:val="24"/>
        </w:rPr>
        <w:t xml:space="preserve"> </w:t>
      </w:r>
      <w:proofErr w:type="spellStart"/>
      <w:r w:rsidR="00C11BF1" w:rsidRPr="00C11BF1">
        <w:rPr>
          <w:sz w:val="24"/>
          <w:szCs w:val="24"/>
        </w:rPr>
        <w:t>fracţia</w:t>
      </w:r>
      <w:proofErr w:type="spellEnd"/>
      <w:r w:rsidR="00C11BF1" w:rsidRPr="00C11BF1">
        <w:rPr>
          <w:sz w:val="24"/>
          <w:szCs w:val="24"/>
        </w:rPr>
        <w:t xml:space="preserve"> </w:t>
      </w:r>
      <w:proofErr w:type="spellStart"/>
      <w:r w:rsidR="00C11BF1" w:rsidRPr="00C11BF1">
        <w:rPr>
          <w:sz w:val="24"/>
          <w:szCs w:val="24"/>
        </w:rPr>
        <w:t>umedă</w:t>
      </w:r>
      <w:proofErr w:type="spellEnd"/>
      <w:r w:rsidR="00C11BF1" w:rsidRPr="00C11BF1">
        <w:rPr>
          <w:sz w:val="24"/>
          <w:szCs w:val="24"/>
        </w:rPr>
        <w:t xml:space="preserve"> </w:t>
      </w:r>
      <w:proofErr w:type="spellStart"/>
      <w:r w:rsidR="00C11BF1" w:rsidRPr="00C11BF1">
        <w:rPr>
          <w:sz w:val="24"/>
          <w:szCs w:val="24"/>
        </w:rPr>
        <w:t>şi</w:t>
      </w:r>
      <w:proofErr w:type="spellEnd"/>
      <w:r w:rsidR="00C11BF1" w:rsidRPr="00C11BF1">
        <w:rPr>
          <w:sz w:val="24"/>
          <w:szCs w:val="24"/>
        </w:rPr>
        <w:t xml:space="preserve"> </w:t>
      </w:r>
      <w:proofErr w:type="spellStart"/>
      <w:r w:rsidR="00C11BF1" w:rsidRPr="00C11BF1">
        <w:rPr>
          <w:sz w:val="24"/>
          <w:szCs w:val="24"/>
        </w:rPr>
        <w:t>fracţia</w:t>
      </w:r>
      <w:proofErr w:type="spellEnd"/>
      <w:r w:rsidR="00C11BF1" w:rsidRPr="00C11BF1">
        <w:rPr>
          <w:sz w:val="24"/>
          <w:szCs w:val="24"/>
        </w:rPr>
        <w:t xml:space="preserve"> </w:t>
      </w:r>
      <w:proofErr w:type="spellStart"/>
      <w:r w:rsidR="00C11BF1" w:rsidRPr="00C11BF1">
        <w:rPr>
          <w:sz w:val="24"/>
          <w:szCs w:val="24"/>
        </w:rPr>
        <w:t>uscată</w:t>
      </w:r>
      <w:proofErr w:type="spellEnd"/>
      <w:r w:rsidR="00C11BF1" w:rsidRPr="00C11BF1">
        <w:rPr>
          <w:sz w:val="24"/>
          <w:szCs w:val="24"/>
        </w:rPr>
        <w:t xml:space="preserve"> </w:t>
      </w:r>
      <w:proofErr w:type="spellStart"/>
      <w:r w:rsidR="00C11BF1" w:rsidRPr="00C11BF1">
        <w:rPr>
          <w:sz w:val="24"/>
          <w:szCs w:val="24"/>
        </w:rPr>
        <w:t>şi</w:t>
      </w:r>
      <w:proofErr w:type="spellEnd"/>
      <w:r w:rsidR="00C11BF1" w:rsidRPr="00C11BF1">
        <w:rPr>
          <w:sz w:val="24"/>
          <w:szCs w:val="24"/>
        </w:rPr>
        <w:t xml:space="preserve"> </w:t>
      </w:r>
      <w:proofErr w:type="spellStart"/>
      <w:r w:rsidR="00C11BF1" w:rsidRPr="00C11BF1">
        <w:rPr>
          <w:sz w:val="24"/>
          <w:szCs w:val="24"/>
        </w:rPr>
        <w:t>colectarea</w:t>
      </w:r>
      <w:proofErr w:type="spellEnd"/>
      <w:r w:rsidR="00C11BF1" w:rsidRPr="00C11BF1">
        <w:rPr>
          <w:sz w:val="24"/>
          <w:szCs w:val="24"/>
        </w:rPr>
        <w:t xml:space="preserve"> </w:t>
      </w:r>
      <w:proofErr w:type="spellStart"/>
      <w:r w:rsidR="00C11BF1" w:rsidRPr="00C11BF1">
        <w:rPr>
          <w:sz w:val="24"/>
          <w:szCs w:val="24"/>
        </w:rPr>
        <w:t>şi</w:t>
      </w:r>
      <w:proofErr w:type="spellEnd"/>
      <w:r w:rsidR="00C11BF1" w:rsidRPr="00C11BF1">
        <w:rPr>
          <w:sz w:val="24"/>
          <w:szCs w:val="24"/>
        </w:rPr>
        <w:t xml:space="preserve"> </w:t>
      </w:r>
      <w:proofErr w:type="spellStart"/>
      <w:r w:rsidR="00C11BF1" w:rsidRPr="00C11BF1">
        <w:rPr>
          <w:sz w:val="24"/>
          <w:szCs w:val="24"/>
        </w:rPr>
        <w:t>transportul</w:t>
      </w:r>
      <w:proofErr w:type="spellEnd"/>
      <w:r w:rsidR="00C11BF1" w:rsidRPr="00C11BF1">
        <w:rPr>
          <w:sz w:val="24"/>
          <w:szCs w:val="24"/>
        </w:rPr>
        <w:t xml:space="preserve"> </w:t>
      </w:r>
      <w:proofErr w:type="spellStart"/>
      <w:r w:rsidR="00C11BF1" w:rsidRPr="00C11BF1">
        <w:rPr>
          <w:sz w:val="24"/>
          <w:szCs w:val="24"/>
        </w:rPr>
        <w:t>deşeurilor</w:t>
      </w:r>
      <w:proofErr w:type="spellEnd"/>
      <w:r w:rsidR="00C11BF1" w:rsidRPr="00C11BF1">
        <w:rPr>
          <w:sz w:val="24"/>
          <w:szCs w:val="24"/>
        </w:rPr>
        <w:t xml:space="preserve"> </w:t>
      </w:r>
      <w:proofErr w:type="spellStart"/>
      <w:r w:rsidR="00C11BF1" w:rsidRPr="00C11BF1">
        <w:rPr>
          <w:sz w:val="24"/>
          <w:szCs w:val="24"/>
        </w:rPr>
        <w:t>provenite</w:t>
      </w:r>
      <w:proofErr w:type="spellEnd"/>
      <w:r w:rsidR="00C11BF1" w:rsidRPr="00C11BF1">
        <w:rPr>
          <w:sz w:val="24"/>
          <w:szCs w:val="24"/>
        </w:rPr>
        <w:t xml:space="preserve"> din </w:t>
      </w:r>
      <w:proofErr w:type="spellStart"/>
      <w:r w:rsidR="00C11BF1" w:rsidRPr="00C11BF1">
        <w:rPr>
          <w:sz w:val="24"/>
          <w:szCs w:val="24"/>
        </w:rPr>
        <w:t>locuinţe</w:t>
      </w:r>
      <w:proofErr w:type="spellEnd"/>
      <w:r w:rsidR="00C11BF1" w:rsidRPr="00C11BF1">
        <w:rPr>
          <w:sz w:val="24"/>
          <w:szCs w:val="24"/>
        </w:rPr>
        <w:t xml:space="preserve">, generate de </w:t>
      </w:r>
      <w:proofErr w:type="spellStart"/>
      <w:r w:rsidR="00C11BF1" w:rsidRPr="00C11BF1">
        <w:rPr>
          <w:sz w:val="24"/>
          <w:szCs w:val="24"/>
        </w:rPr>
        <w:lastRenderedPageBreak/>
        <w:t>activităţi</w:t>
      </w:r>
      <w:proofErr w:type="spellEnd"/>
      <w:r w:rsidR="00C11BF1" w:rsidRPr="00C11BF1">
        <w:rPr>
          <w:sz w:val="24"/>
          <w:szCs w:val="24"/>
        </w:rPr>
        <w:t xml:space="preserve"> de </w:t>
      </w:r>
      <w:proofErr w:type="spellStart"/>
      <w:r w:rsidR="00C11BF1" w:rsidRPr="00C11BF1">
        <w:rPr>
          <w:sz w:val="24"/>
          <w:szCs w:val="24"/>
        </w:rPr>
        <w:t>reamenajare</w:t>
      </w:r>
      <w:proofErr w:type="spellEnd"/>
      <w:r w:rsidR="00C11BF1" w:rsidRPr="00C11BF1">
        <w:rPr>
          <w:sz w:val="24"/>
          <w:szCs w:val="24"/>
        </w:rPr>
        <w:t xml:space="preserve"> </w:t>
      </w:r>
      <w:proofErr w:type="spellStart"/>
      <w:r w:rsidR="00C11BF1" w:rsidRPr="00C11BF1">
        <w:rPr>
          <w:sz w:val="24"/>
          <w:szCs w:val="24"/>
        </w:rPr>
        <w:t>şi</w:t>
      </w:r>
      <w:proofErr w:type="spellEnd"/>
      <w:r w:rsidR="00C11BF1" w:rsidRPr="00C11BF1">
        <w:rPr>
          <w:sz w:val="24"/>
          <w:szCs w:val="24"/>
        </w:rPr>
        <w:t xml:space="preserve"> </w:t>
      </w:r>
      <w:proofErr w:type="spellStart"/>
      <w:r w:rsidR="00C11BF1" w:rsidRPr="00C11BF1">
        <w:rPr>
          <w:sz w:val="24"/>
          <w:szCs w:val="24"/>
        </w:rPr>
        <w:t>reabilitare</w:t>
      </w:r>
      <w:proofErr w:type="spellEnd"/>
      <w:r w:rsidR="00C11BF1" w:rsidRPr="00C11BF1">
        <w:rPr>
          <w:sz w:val="24"/>
          <w:szCs w:val="24"/>
        </w:rPr>
        <w:t xml:space="preserve"> </w:t>
      </w:r>
      <w:proofErr w:type="spellStart"/>
      <w:r w:rsidR="00C11BF1" w:rsidRPr="00C11BF1">
        <w:rPr>
          <w:sz w:val="24"/>
          <w:szCs w:val="24"/>
        </w:rPr>
        <w:t>interioară</w:t>
      </w:r>
      <w:proofErr w:type="spellEnd"/>
      <w:r w:rsidR="00C11BF1" w:rsidRPr="00C11BF1">
        <w:rPr>
          <w:sz w:val="24"/>
          <w:szCs w:val="24"/>
        </w:rPr>
        <w:t xml:space="preserve"> </w:t>
      </w:r>
      <w:proofErr w:type="spellStart"/>
      <w:r w:rsidR="00C11BF1" w:rsidRPr="00C11BF1">
        <w:rPr>
          <w:sz w:val="24"/>
          <w:szCs w:val="24"/>
        </w:rPr>
        <w:t>şi</w:t>
      </w:r>
      <w:proofErr w:type="spellEnd"/>
      <w:r w:rsidR="00C11BF1" w:rsidRPr="00C11BF1">
        <w:rPr>
          <w:sz w:val="24"/>
          <w:szCs w:val="24"/>
        </w:rPr>
        <w:t>/</w:t>
      </w:r>
      <w:proofErr w:type="spellStart"/>
      <w:r w:rsidR="00C11BF1" w:rsidRPr="00C11BF1">
        <w:rPr>
          <w:sz w:val="24"/>
          <w:szCs w:val="24"/>
        </w:rPr>
        <w:t>sau</w:t>
      </w:r>
      <w:proofErr w:type="spellEnd"/>
      <w:r w:rsidR="00C11BF1" w:rsidRPr="00C11BF1">
        <w:rPr>
          <w:sz w:val="24"/>
          <w:szCs w:val="24"/>
        </w:rPr>
        <w:t xml:space="preserve"> </w:t>
      </w:r>
      <w:proofErr w:type="spellStart"/>
      <w:r w:rsidR="00C11BF1" w:rsidRPr="00C11BF1">
        <w:rPr>
          <w:sz w:val="24"/>
          <w:szCs w:val="24"/>
        </w:rPr>
        <w:t>exterioară</w:t>
      </w:r>
      <w:proofErr w:type="spellEnd"/>
      <w:r w:rsidR="00C11BF1" w:rsidRPr="00C11BF1">
        <w:rPr>
          <w:sz w:val="24"/>
          <w:szCs w:val="24"/>
        </w:rPr>
        <w:t xml:space="preserve"> a </w:t>
      </w:r>
      <w:proofErr w:type="spellStart"/>
      <w:r w:rsidR="00C11BF1" w:rsidRPr="00C11BF1">
        <w:rPr>
          <w:sz w:val="24"/>
          <w:szCs w:val="24"/>
        </w:rPr>
        <w:t>acestora</w:t>
      </w:r>
      <w:proofErr w:type="spellEnd"/>
      <w:r w:rsidR="00C11BF1" w:rsidRPr="00C11BF1">
        <w:rPr>
          <w:sz w:val="24"/>
          <w:szCs w:val="24"/>
        </w:rPr>
        <w:t xml:space="preserve"> din </w:t>
      </w:r>
      <w:proofErr w:type="spellStart"/>
      <w:r w:rsidR="00C11BF1" w:rsidRPr="00C11BF1">
        <w:rPr>
          <w:sz w:val="24"/>
          <w:szCs w:val="24"/>
        </w:rPr>
        <w:t>cadrul</w:t>
      </w:r>
      <w:proofErr w:type="spellEnd"/>
      <w:r w:rsidR="00C11BF1" w:rsidRPr="00C11BF1">
        <w:rPr>
          <w:sz w:val="24"/>
          <w:szCs w:val="24"/>
        </w:rPr>
        <w:t xml:space="preserve"> </w:t>
      </w:r>
      <w:proofErr w:type="spellStart"/>
      <w:r w:rsidR="00C11BF1" w:rsidRPr="00C11BF1">
        <w:rPr>
          <w:sz w:val="24"/>
          <w:szCs w:val="24"/>
        </w:rPr>
        <w:t>serviciului</w:t>
      </w:r>
      <w:proofErr w:type="spellEnd"/>
      <w:r w:rsidR="00C11BF1" w:rsidRPr="00C11BF1">
        <w:rPr>
          <w:sz w:val="24"/>
          <w:szCs w:val="24"/>
        </w:rPr>
        <w:t xml:space="preserve"> public de </w:t>
      </w:r>
      <w:proofErr w:type="spellStart"/>
      <w:r w:rsidR="00C11BF1" w:rsidRPr="00C11BF1">
        <w:rPr>
          <w:sz w:val="24"/>
          <w:szCs w:val="24"/>
        </w:rPr>
        <w:t>salubrizare</w:t>
      </w:r>
      <w:proofErr w:type="spellEnd"/>
      <w:r w:rsidR="00C11BF1" w:rsidRPr="00C11BF1">
        <w:rPr>
          <w:sz w:val="24"/>
          <w:szCs w:val="24"/>
        </w:rPr>
        <w:t xml:space="preserve"> </w:t>
      </w:r>
      <w:proofErr w:type="spellStart"/>
      <w:r w:rsidR="00C11BF1" w:rsidRPr="00C11BF1">
        <w:rPr>
          <w:sz w:val="24"/>
          <w:szCs w:val="24"/>
        </w:rPr>
        <w:t>în</w:t>
      </w:r>
      <w:proofErr w:type="spellEnd"/>
      <w:r w:rsidR="00C11BF1" w:rsidRPr="00C11BF1">
        <w:rPr>
          <w:sz w:val="24"/>
          <w:szCs w:val="24"/>
        </w:rPr>
        <w:t xml:space="preserve"> </w:t>
      </w:r>
      <w:proofErr w:type="spellStart"/>
      <w:r w:rsidR="00C11BF1" w:rsidRPr="00C11BF1">
        <w:rPr>
          <w:sz w:val="24"/>
          <w:szCs w:val="24"/>
        </w:rPr>
        <w:t>Comuna</w:t>
      </w:r>
      <w:proofErr w:type="spellEnd"/>
      <w:r w:rsidR="00C11BF1" w:rsidRPr="00C11BF1">
        <w:rPr>
          <w:sz w:val="24"/>
          <w:szCs w:val="24"/>
        </w:rPr>
        <w:t xml:space="preserve"> </w:t>
      </w:r>
      <w:r w:rsidR="00C11BF1" w:rsidRPr="00A5084D">
        <w:rPr>
          <w:bCs/>
          <w:spacing w:val="-10"/>
          <w:kern w:val="28"/>
          <w:sz w:val="24"/>
          <w:szCs w:val="24"/>
          <w:lang w:val="ro-RO" w:eastAsia="x-none"/>
        </w:rPr>
        <w:t>Rădăşeni</w:t>
      </w:r>
      <w:r w:rsidR="00C11BF1" w:rsidRPr="00A5084D">
        <w:rPr>
          <w:bCs/>
          <w:sz w:val="24"/>
          <w:szCs w:val="24"/>
        </w:rPr>
        <w:t>,</w:t>
      </w:r>
      <w:r w:rsidR="00C11BF1" w:rsidRPr="00C11BF1">
        <w:rPr>
          <w:sz w:val="24"/>
          <w:szCs w:val="24"/>
        </w:rPr>
        <w:t xml:space="preserve"> </w:t>
      </w:r>
      <w:r w:rsidR="00C11BF1" w:rsidRPr="00C11BF1">
        <w:rPr>
          <w:rStyle w:val="Bodytext211"/>
          <w:rFonts w:eastAsia="Microsoft Sans Serif"/>
          <w:sz w:val="24"/>
          <w:szCs w:val="24"/>
        </w:rPr>
        <w:t xml:space="preserve">astfel încât prestarea serviciului către locuitorii comunei </w:t>
      </w:r>
      <w:r w:rsidR="00C11BF1">
        <w:rPr>
          <w:b/>
          <w:spacing w:val="-10"/>
          <w:kern w:val="28"/>
          <w:sz w:val="24"/>
          <w:szCs w:val="24"/>
          <w:lang w:val="ro-RO" w:eastAsia="x-none"/>
        </w:rPr>
        <w:t>Rădăşeni</w:t>
      </w:r>
      <w:r w:rsidR="00C11BF1" w:rsidRPr="00C11BF1">
        <w:rPr>
          <w:rStyle w:val="Bodytext211"/>
          <w:rFonts w:eastAsia="Microsoft Sans Serif"/>
          <w:sz w:val="24"/>
          <w:szCs w:val="24"/>
        </w:rPr>
        <w:t xml:space="preserve"> să se realizeze în condiţii optime, aceasta fiind atribuţia principală a autorităţilor publice locale în temeiul Codului administrativ, aprobat prin O.U.G. nr. 57/2019.</w:t>
      </w:r>
    </w:p>
    <w:p w14:paraId="6807C831" w14:textId="77777777" w:rsidR="008A6269" w:rsidRPr="00A44FC0" w:rsidRDefault="008A6269" w:rsidP="00C11BF1">
      <w:pPr>
        <w:ind w:right="50"/>
        <w:rPr>
          <w:sz w:val="24"/>
          <w:szCs w:val="24"/>
          <w:lang w:val="ro-RO"/>
        </w:rPr>
      </w:pPr>
    </w:p>
    <w:p w14:paraId="0D97FB10" w14:textId="77777777" w:rsidR="00AF28BE" w:rsidRPr="00A44FC0" w:rsidRDefault="00AF28BE" w:rsidP="00CD4DC1">
      <w:pPr>
        <w:pStyle w:val="Titlu3"/>
        <w:spacing w:before="0" w:after="0"/>
        <w:ind w:firstLine="708"/>
        <w:rPr>
          <w:sz w:val="24"/>
          <w:szCs w:val="24"/>
        </w:rPr>
      </w:pPr>
    </w:p>
    <w:p w14:paraId="1A874093" w14:textId="74F4F9F9" w:rsidR="00CD4DC1" w:rsidRPr="00A44FC0" w:rsidRDefault="00CD4DC1" w:rsidP="00CD4DC1">
      <w:pPr>
        <w:pStyle w:val="Titlu3"/>
        <w:spacing w:before="0" w:after="0"/>
        <w:ind w:firstLine="708"/>
        <w:rPr>
          <w:bCs w:val="0"/>
          <w:sz w:val="24"/>
          <w:szCs w:val="24"/>
          <w:lang w:eastAsia="en-US"/>
        </w:rPr>
      </w:pPr>
      <w:r w:rsidRPr="00A44FC0">
        <w:rPr>
          <w:sz w:val="24"/>
          <w:szCs w:val="24"/>
        </w:rPr>
        <w:t>1</w:t>
      </w:r>
      <w:r w:rsidR="00C11BF1">
        <w:rPr>
          <w:sz w:val="24"/>
          <w:szCs w:val="24"/>
        </w:rPr>
        <w:t>1</w:t>
      </w:r>
      <w:r w:rsidRPr="00A44FC0">
        <w:rPr>
          <w:sz w:val="24"/>
          <w:szCs w:val="24"/>
        </w:rPr>
        <w:t xml:space="preserve">.Modalitatea de încredințare a contractului de </w:t>
      </w:r>
      <w:r w:rsidR="00C11BF1">
        <w:rPr>
          <w:sz w:val="24"/>
          <w:szCs w:val="24"/>
        </w:rPr>
        <w:t>delegare</w:t>
      </w:r>
      <w:r w:rsidRPr="00A44FC0">
        <w:rPr>
          <w:sz w:val="24"/>
          <w:szCs w:val="24"/>
        </w:rPr>
        <w:t>.</w:t>
      </w:r>
      <w:r w:rsidR="009865DC" w:rsidRPr="00A44FC0">
        <w:rPr>
          <w:sz w:val="24"/>
          <w:szCs w:val="24"/>
        </w:rPr>
        <w:t xml:space="preserve"> </w:t>
      </w:r>
      <w:r w:rsidRPr="00A44FC0">
        <w:rPr>
          <w:sz w:val="24"/>
          <w:szCs w:val="24"/>
        </w:rPr>
        <w:t xml:space="preserve">Durata </w:t>
      </w:r>
      <w:r w:rsidR="00C11BF1">
        <w:rPr>
          <w:bCs w:val="0"/>
          <w:sz w:val="24"/>
          <w:szCs w:val="24"/>
          <w:lang w:eastAsia="en-US"/>
        </w:rPr>
        <w:t>delegarii</w:t>
      </w:r>
      <w:r w:rsidRPr="00A44FC0">
        <w:rPr>
          <w:bCs w:val="0"/>
          <w:sz w:val="24"/>
          <w:szCs w:val="24"/>
          <w:lang w:eastAsia="en-US"/>
        </w:rPr>
        <w:t xml:space="preserve"> </w:t>
      </w:r>
      <w:r w:rsidR="00A6135F" w:rsidRPr="00A44FC0">
        <w:rPr>
          <w:bCs w:val="0"/>
          <w:sz w:val="24"/>
          <w:szCs w:val="24"/>
          <w:lang w:eastAsia="en-US"/>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bCs w:val="0"/>
          <w:sz w:val="24"/>
          <w:szCs w:val="24"/>
          <w:lang w:eastAsia="en-US"/>
        </w:rPr>
        <w:t xml:space="preserve"> in </w:t>
      </w:r>
      <w:r w:rsidR="009F4A22" w:rsidRPr="00A44FC0">
        <w:rPr>
          <w:bCs w:val="0"/>
          <w:sz w:val="24"/>
          <w:szCs w:val="24"/>
          <w:lang w:eastAsia="en-US"/>
        </w:rPr>
        <w:t xml:space="preserve">Comuna </w:t>
      </w:r>
      <w:r w:rsidR="00C87EB2">
        <w:rPr>
          <w:bCs w:val="0"/>
          <w:sz w:val="24"/>
          <w:szCs w:val="24"/>
          <w:lang w:eastAsia="en-US"/>
        </w:rPr>
        <w:t>Rădăşeni</w:t>
      </w:r>
    </w:p>
    <w:p w14:paraId="51C4FDE0" w14:textId="77777777" w:rsidR="00EF2CC9" w:rsidRPr="00A44FC0" w:rsidRDefault="00EF2CC9" w:rsidP="00104A5E">
      <w:pPr>
        <w:pStyle w:val="Titlu3"/>
        <w:spacing w:before="0" w:after="0"/>
        <w:rPr>
          <w:bCs w:val="0"/>
          <w:sz w:val="24"/>
          <w:szCs w:val="24"/>
          <w:lang w:eastAsia="en-US"/>
        </w:rPr>
      </w:pPr>
    </w:p>
    <w:p w14:paraId="0D4C563E" w14:textId="0A64AEF2" w:rsidR="00691E9D" w:rsidRPr="00A44FC0" w:rsidRDefault="008A6269" w:rsidP="000830A1">
      <w:pPr>
        <w:spacing w:line="259" w:lineRule="auto"/>
        <w:jc w:val="both"/>
        <w:rPr>
          <w:sz w:val="24"/>
          <w:szCs w:val="24"/>
          <w:lang w:val="ro-RO"/>
        </w:rPr>
      </w:pPr>
      <w:r w:rsidRPr="00A44FC0">
        <w:rPr>
          <w:sz w:val="24"/>
          <w:szCs w:val="24"/>
          <w:lang w:val="ro-RO"/>
        </w:rPr>
        <w:t xml:space="preserve">      </w:t>
      </w:r>
      <w:r w:rsidR="00CD4DC1" w:rsidRPr="00A44FC0">
        <w:rPr>
          <w:sz w:val="24"/>
          <w:szCs w:val="24"/>
          <w:lang w:val="ro-RO"/>
        </w:rPr>
        <w:tab/>
      </w:r>
      <w:r w:rsidR="00691E9D" w:rsidRPr="00A44FC0">
        <w:rPr>
          <w:sz w:val="24"/>
          <w:szCs w:val="24"/>
          <w:lang w:val="ro-RO"/>
        </w:rPr>
        <w:t>(1)</w:t>
      </w:r>
      <w:r w:rsidR="009865DC" w:rsidRPr="00A44FC0">
        <w:rPr>
          <w:sz w:val="24"/>
          <w:szCs w:val="24"/>
          <w:lang w:val="ro-RO"/>
        </w:rPr>
        <w:t xml:space="preserve"> </w:t>
      </w:r>
      <w:r w:rsidRPr="00A44FC0">
        <w:rPr>
          <w:sz w:val="24"/>
          <w:szCs w:val="24"/>
          <w:lang w:val="ro-RO"/>
        </w:rPr>
        <w:t xml:space="preserve">Rezultatele Studiului de fundamentare a deciziei de </w:t>
      </w:r>
      <w:r w:rsidR="00C11BF1">
        <w:rPr>
          <w:sz w:val="24"/>
          <w:szCs w:val="24"/>
          <w:lang w:val="ro-RO"/>
        </w:rPr>
        <w:t>delegare</w:t>
      </w:r>
      <w:r w:rsidRPr="00A44FC0">
        <w:rPr>
          <w:sz w:val="24"/>
          <w:szCs w:val="24"/>
          <w:lang w:val="ro-RO"/>
        </w:rPr>
        <w:t xml:space="preserve"> a </w:t>
      </w:r>
      <w:r w:rsidR="00A6135F" w:rsidRPr="00A44FC0">
        <w:rPr>
          <w:sz w:val="24"/>
          <w:szCs w:val="24"/>
          <w:lang w:val="ro-RO"/>
        </w:rPr>
        <w:t>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w:t>
      </w:r>
      <w:r w:rsidRPr="00A44FC0">
        <w:rPr>
          <w:sz w:val="24"/>
          <w:szCs w:val="24"/>
          <w:lang w:val="ro-RO"/>
        </w:rPr>
        <w:t xml:space="preserve"> în </w:t>
      </w:r>
      <w:r w:rsidR="009F4A22" w:rsidRPr="00A44FC0">
        <w:rPr>
          <w:sz w:val="24"/>
          <w:szCs w:val="24"/>
          <w:lang w:val="ro-RO"/>
        </w:rPr>
        <w:t xml:space="preserve">Comuna </w:t>
      </w:r>
      <w:r w:rsidR="00C87EB2">
        <w:rPr>
          <w:sz w:val="24"/>
          <w:szCs w:val="24"/>
          <w:lang w:val="ro-RO"/>
        </w:rPr>
        <w:t>Rădăşeni</w:t>
      </w:r>
      <w:r w:rsidR="00607D26" w:rsidRPr="00A44FC0">
        <w:rPr>
          <w:sz w:val="24"/>
          <w:szCs w:val="24"/>
          <w:lang w:val="ro-RO"/>
        </w:rPr>
        <w:t xml:space="preserve"> </w:t>
      </w:r>
      <w:r w:rsidRPr="00A44FC0">
        <w:rPr>
          <w:sz w:val="24"/>
          <w:szCs w:val="24"/>
          <w:lang w:val="ro-RO"/>
        </w:rPr>
        <w:t xml:space="preserve">justifică necesitatea şi oportunitatea </w:t>
      </w:r>
      <w:r w:rsidR="00756B6E">
        <w:rPr>
          <w:sz w:val="24"/>
          <w:szCs w:val="24"/>
          <w:lang w:val="ro-RO"/>
        </w:rPr>
        <w:t>deleagarii</w:t>
      </w:r>
      <w:r w:rsidRPr="00A44FC0">
        <w:rPr>
          <w:sz w:val="24"/>
          <w:szCs w:val="24"/>
          <w:lang w:val="ro-RO"/>
        </w:rPr>
        <w:t xml:space="preserve"> şi demonstrează faptul că:</w:t>
      </w:r>
    </w:p>
    <w:p w14:paraId="44953029" w14:textId="6958A47B" w:rsidR="008A6269" w:rsidRPr="00A44FC0" w:rsidRDefault="00CD4DC1" w:rsidP="000830A1">
      <w:pPr>
        <w:spacing w:line="259" w:lineRule="auto"/>
        <w:jc w:val="both"/>
        <w:rPr>
          <w:sz w:val="24"/>
          <w:szCs w:val="24"/>
          <w:lang w:val="ro-RO"/>
        </w:rPr>
      </w:pPr>
      <w:r w:rsidRPr="00A44FC0">
        <w:rPr>
          <w:sz w:val="24"/>
          <w:szCs w:val="24"/>
          <w:lang w:val="ro-RO"/>
        </w:rPr>
        <w:t>-</w:t>
      </w:r>
      <w:r w:rsidR="00A6135F" w:rsidRPr="00A44FC0">
        <w:rPr>
          <w:sz w:val="24"/>
          <w:szCs w:val="24"/>
        </w:rPr>
        <w:t xml:space="preserve"> </w:t>
      </w:r>
      <w:r w:rsidR="00A6135F" w:rsidRPr="00A44FC0">
        <w:rPr>
          <w:sz w:val="24"/>
          <w:szCs w:val="24"/>
          <w:lang w:val="ro-RO"/>
        </w:rPr>
        <w:t xml:space="preserve">activitatile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C11BF1">
        <w:rPr>
          <w:sz w:val="24"/>
          <w:szCs w:val="24"/>
          <w:lang w:val="ro-RO"/>
        </w:rPr>
        <w:t xml:space="preserve">sunt </w:t>
      </w:r>
      <w:r w:rsidR="008A6269" w:rsidRPr="00A44FC0">
        <w:rPr>
          <w:sz w:val="24"/>
          <w:szCs w:val="24"/>
          <w:lang w:val="ro-RO"/>
        </w:rPr>
        <w:t>realizabil</w:t>
      </w:r>
      <w:r w:rsidR="00C11BF1">
        <w:rPr>
          <w:sz w:val="24"/>
          <w:szCs w:val="24"/>
          <w:lang w:val="ro-RO"/>
        </w:rPr>
        <w:t>e</w:t>
      </w:r>
      <w:r w:rsidR="008A6269" w:rsidRPr="00A44FC0">
        <w:rPr>
          <w:sz w:val="24"/>
          <w:szCs w:val="24"/>
          <w:lang w:val="ro-RO"/>
        </w:rPr>
        <w:t>;</w:t>
      </w:r>
    </w:p>
    <w:p w14:paraId="619F53A0" w14:textId="0F129130" w:rsidR="009865DC" w:rsidRPr="00A44FC0" w:rsidRDefault="009865DC" w:rsidP="009865DC">
      <w:pPr>
        <w:spacing w:line="259" w:lineRule="auto"/>
        <w:jc w:val="both"/>
        <w:rPr>
          <w:sz w:val="24"/>
          <w:szCs w:val="24"/>
          <w:lang w:val="ro-RO"/>
        </w:rPr>
      </w:pPr>
      <w:r w:rsidRPr="00A44FC0">
        <w:rPr>
          <w:sz w:val="24"/>
          <w:szCs w:val="24"/>
          <w:lang w:val="ro-RO"/>
        </w:rPr>
        <w:t xml:space="preserve">- </w:t>
      </w:r>
      <w:r w:rsidR="00A6135F"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8A6269" w:rsidRPr="00A44FC0">
        <w:rPr>
          <w:sz w:val="24"/>
          <w:szCs w:val="24"/>
          <w:lang w:val="ro-RO"/>
        </w:rPr>
        <w:t>răspund cerinţelor şi politicilor autorităţ</w:t>
      </w:r>
      <w:r w:rsidR="00EF2CC9" w:rsidRPr="00A44FC0">
        <w:rPr>
          <w:sz w:val="24"/>
          <w:szCs w:val="24"/>
          <w:lang w:val="ro-RO"/>
        </w:rPr>
        <w:t xml:space="preserve">ii publice a </w:t>
      </w:r>
      <w:r w:rsidR="00F232CB" w:rsidRPr="00A44FC0">
        <w:rPr>
          <w:sz w:val="24"/>
          <w:szCs w:val="24"/>
          <w:lang w:val="ro-RO"/>
        </w:rPr>
        <w:t>județului Suceava</w:t>
      </w:r>
      <w:r w:rsidRPr="00A44FC0">
        <w:rPr>
          <w:sz w:val="24"/>
          <w:szCs w:val="24"/>
          <w:lang w:val="ro-RO"/>
        </w:rPr>
        <w:t>;</w:t>
      </w:r>
    </w:p>
    <w:p w14:paraId="10D74E27" w14:textId="72783FEB" w:rsidR="008A6269" w:rsidRDefault="009865DC" w:rsidP="009865DC">
      <w:pPr>
        <w:spacing w:line="259" w:lineRule="auto"/>
        <w:jc w:val="both"/>
        <w:rPr>
          <w:sz w:val="24"/>
          <w:szCs w:val="24"/>
          <w:lang w:val="ro-RO"/>
        </w:rPr>
      </w:pPr>
      <w:r w:rsidRPr="00A44FC0">
        <w:rPr>
          <w:sz w:val="24"/>
          <w:szCs w:val="24"/>
          <w:lang w:val="ro-RO"/>
        </w:rPr>
        <w:t>-</w:t>
      </w:r>
      <w:r w:rsidR="008A6269" w:rsidRPr="00A44FC0">
        <w:rPr>
          <w:sz w:val="24"/>
          <w:szCs w:val="24"/>
          <w:lang w:val="ro-RO"/>
        </w:rPr>
        <w:t xml:space="preserve">alternativa de a </w:t>
      </w:r>
      <w:r w:rsidR="00DE1090">
        <w:rPr>
          <w:sz w:val="24"/>
          <w:szCs w:val="24"/>
          <w:lang w:val="ro-RO"/>
        </w:rPr>
        <w:t>delega</w:t>
      </w:r>
      <w:r w:rsidR="008A6269" w:rsidRPr="00A44FC0">
        <w:rPr>
          <w:sz w:val="24"/>
          <w:szCs w:val="24"/>
          <w:lang w:val="ro-RO"/>
        </w:rPr>
        <w:t xml:space="preserve"> </w:t>
      </w:r>
      <w:r w:rsidR="00A6135F" w:rsidRPr="00A44FC0">
        <w:rPr>
          <w:sz w:val="24"/>
          <w:szCs w:val="24"/>
          <w:lang w:val="ro-RO"/>
        </w:rPr>
        <w:t xml:space="preserve">activitatile de colectare separata </w:t>
      </w:r>
      <w:r w:rsidR="00A5084D">
        <w:rPr>
          <w:sz w:val="24"/>
          <w:szCs w:val="24"/>
          <w:lang w:val="ro-RO"/>
        </w:rPr>
        <w:t>ș</w:t>
      </w:r>
      <w:r w:rsidR="00A6135F" w:rsidRPr="00A44FC0">
        <w:rPr>
          <w:sz w:val="24"/>
          <w:szCs w:val="24"/>
          <w:lang w:val="ro-RO"/>
        </w:rPr>
        <w:t xml:space="preserve">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8A6269" w:rsidRPr="00A44FC0">
        <w:rPr>
          <w:sz w:val="24"/>
          <w:szCs w:val="24"/>
          <w:lang w:val="ro-RO"/>
        </w:rPr>
        <w:t>este cea mai avantajoasă</w:t>
      </w:r>
      <w:r w:rsidR="00C11BF1">
        <w:rPr>
          <w:sz w:val="24"/>
          <w:szCs w:val="24"/>
          <w:lang w:val="ro-RO"/>
        </w:rPr>
        <w:t>.</w:t>
      </w:r>
      <w:r w:rsidR="008A6269" w:rsidRPr="00A44FC0">
        <w:rPr>
          <w:sz w:val="24"/>
          <w:szCs w:val="24"/>
          <w:lang w:val="ro-RO"/>
        </w:rPr>
        <w:t xml:space="preserve"> </w:t>
      </w:r>
    </w:p>
    <w:p w14:paraId="3FB7AA9D" w14:textId="102F16C6" w:rsidR="00245C9E" w:rsidRPr="003512E4" w:rsidRDefault="00245C9E" w:rsidP="003512E4">
      <w:pPr>
        <w:spacing w:after="214" w:line="413" w:lineRule="exact"/>
        <w:ind w:firstLine="708"/>
        <w:jc w:val="both"/>
        <w:rPr>
          <w:sz w:val="24"/>
          <w:szCs w:val="24"/>
        </w:rPr>
      </w:pPr>
      <w:proofErr w:type="spellStart"/>
      <w:r w:rsidRPr="00245C9E">
        <w:rPr>
          <w:sz w:val="24"/>
          <w:szCs w:val="24"/>
        </w:rPr>
        <w:t>În</w:t>
      </w:r>
      <w:proofErr w:type="spellEnd"/>
      <w:r w:rsidRPr="00245C9E">
        <w:rPr>
          <w:sz w:val="24"/>
          <w:szCs w:val="24"/>
        </w:rPr>
        <w:t xml:space="preserve"> </w:t>
      </w:r>
      <w:proofErr w:type="spellStart"/>
      <w:r w:rsidRPr="00245C9E">
        <w:rPr>
          <w:sz w:val="24"/>
          <w:szCs w:val="24"/>
        </w:rPr>
        <w:t>conformitate</w:t>
      </w:r>
      <w:proofErr w:type="spellEnd"/>
      <w:r w:rsidRPr="00245C9E">
        <w:rPr>
          <w:sz w:val="24"/>
          <w:szCs w:val="24"/>
        </w:rPr>
        <w:t xml:space="preserve"> cu </w:t>
      </w:r>
      <w:proofErr w:type="spellStart"/>
      <w:r w:rsidRPr="00245C9E">
        <w:rPr>
          <w:sz w:val="24"/>
          <w:szCs w:val="24"/>
        </w:rPr>
        <w:t>prevederile</w:t>
      </w:r>
      <w:proofErr w:type="spellEnd"/>
      <w:r w:rsidRPr="00245C9E">
        <w:rPr>
          <w:sz w:val="24"/>
          <w:szCs w:val="24"/>
        </w:rPr>
        <w:t xml:space="preserve"> art.14 </w:t>
      </w:r>
      <w:proofErr w:type="spellStart"/>
      <w:r w:rsidRPr="00245C9E">
        <w:rPr>
          <w:sz w:val="24"/>
          <w:szCs w:val="24"/>
        </w:rPr>
        <w:t>alin</w:t>
      </w:r>
      <w:proofErr w:type="spellEnd"/>
      <w:r w:rsidRPr="00245C9E">
        <w:rPr>
          <w:sz w:val="24"/>
          <w:szCs w:val="24"/>
        </w:rPr>
        <w:t xml:space="preserve"> (3) din </w:t>
      </w:r>
      <w:proofErr w:type="spellStart"/>
      <w:r w:rsidRPr="00245C9E">
        <w:rPr>
          <w:sz w:val="24"/>
          <w:szCs w:val="24"/>
        </w:rPr>
        <w:t>Legea</w:t>
      </w:r>
      <w:proofErr w:type="spellEnd"/>
      <w:r w:rsidRPr="00245C9E">
        <w:rPr>
          <w:sz w:val="24"/>
          <w:szCs w:val="24"/>
        </w:rPr>
        <w:t xml:space="preserve"> </w:t>
      </w:r>
      <w:proofErr w:type="spellStart"/>
      <w:r w:rsidRPr="00245C9E">
        <w:rPr>
          <w:sz w:val="24"/>
          <w:szCs w:val="24"/>
        </w:rPr>
        <w:t>serviciului</w:t>
      </w:r>
      <w:proofErr w:type="spellEnd"/>
      <w:r w:rsidRPr="00245C9E">
        <w:rPr>
          <w:sz w:val="24"/>
          <w:szCs w:val="24"/>
        </w:rPr>
        <w:t xml:space="preserve"> de </w:t>
      </w:r>
      <w:proofErr w:type="spellStart"/>
      <w:r w:rsidRPr="00245C9E">
        <w:rPr>
          <w:sz w:val="24"/>
          <w:szCs w:val="24"/>
        </w:rPr>
        <w:t>salubrizare</w:t>
      </w:r>
      <w:proofErr w:type="spellEnd"/>
      <w:r w:rsidRPr="00245C9E">
        <w:rPr>
          <w:sz w:val="24"/>
          <w:szCs w:val="24"/>
        </w:rPr>
        <w:t xml:space="preserve"> a </w:t>
      </w:r>
      <w:proofErr w:type="spellStart"/>
      <w:r w:rsidRPr="00245C9E">
        <w:rPr>
          <w:sz w:val="24"/>
          <w:szCs w:val="24"/>
        </w:rPr>
        <w:t>localităţilor</w:t>
      </w:r>
      <w:proofErr w:type="spellEnd"/>
      <w:r w:rsidRPr="00245C9E">
        <w:rPr>
          <w:sz w:val="24"/>
          <w:szCs w:val="24"/>
        </w:rPr>
        <w:t xml:space="preserve"> nr. 101/2006 </w:t>
      </w:r>
      <w:proofErr w:type="spellStart"/>
      <w:r w:rsidRPr="00245C9E">
        <w:rPr>
          <w:sz w:val="24"/>
          <w:szCs w:val="24"/>
        </w:rPr>
        <w:t>republicată</w:t>
      </w:r>
      <w:proofErr w:type="spellEnd"/>
      <w:r w:rsidRPr="00245C9E">
        <w:rPr>
          <w:sz w:val="24"/>
          <w:szCs w:val="24"/>
        </w:rPr>
        <w:t xml:space="preserve">, cu </w:t>
      </w:r>
      <w:proofErr w:type="spellStart"/>
      <w:r w:rsidRPr="00245C9E">
        <w:rPr>
          <w:sz w:val="24"/>
          <w:szCs w:val="24"/>
        </w:rPr>
        <w:t>modificările</w:t>
      </w:r>
      <w:proofErr w:type="spellEnd"/>
      <w:r w:rsidRPr="00245C9E">
        <w:rPr>
          <w:sz w:val="24"/>
          <w:szCs w:val="24"/>
        </w:rPr>
        <w:t xml:space="preserve"> </w:t>
      </w:r>
      <w:proofErr w:type="spellStart"/>
      <w:r w:rsidRPr="00245C9E">
        <w:rPr>
          <w:sz w:val="24"/>
          <w:szCs w:val="24"/>
        </w:rPr>
        <w:t>şi</w:t>
      </w:r>
      <w:proofErr w:type="spellEnd"/>
      <w:r w:rsidRPr="00245C9E">
        <w:rPr>
          <w:sz w:val="24"/>
          <w:szCs w:val="24"/>
        </w:rPr>
        <w:t xml:space="preserve"> </w:t>
      </w:r>
      <w:proofErr w:type="spellStart"/>
      <w:r w:rsidRPr="00245C9E">
        <w:rPr>
          <w:sz w:val="24"/>
          <w:szCs w:val="24"/>
        </w:rPr>
        <w:t>completările</w:t>
      </w:r>
      <w:proofErr w:type="spellEnd"/>
      <w:r w:rsidRPr="00245C9E">
        <w:rPr>
          <w:sz w:val="24"/>
          <w:szCs w:val="24"/>
        </w:rPr>
        <w:t xml:space="preserve"> </w:t>
      </w:r>
      <w:proofErr w:type="spellStart"/>
      <w:r w:rsidRPr="00245C9E">
        <w:rPr>
          <w:sz w:val="24"/>
          <w:szCs w:val="24"/>
        </w:rPr>
        <w:t>ulterioare</w:t>
      </w:r>
      <w:proofErr w:type="spellEnd"/>
      <w:r w:rsidRPr="00245C9E">
        <w:rPr>
          <w:sz w:val="24"/>
          <w:szCs w:val="24"/>
        </w:rPr>
        <w:t xml:space="preserve">, </w:t>
      </w:r>
      <w:proofErr w:type="spellStart"/>
      <w:r w:rsidRPr="00245C9E">
        <w:rPr>
          <w:sz w:val="24"/>
          <w:szCs w:val="24"/>
        </w:rPr>
        <w:t>procedura</w:t>
      </w:r>
      <w:proofErr w:type="spellEnd"/>
      <w:r w:rsidRPr="00245C9E">
        <w:rPr>
          <w:sz w:val="24"/>
          <w:szCs w:val="24"/>
        </w:rPr>
        <w:t xml:space="preserve"> de </w:t>
      </w:r>
      <w:proofErr w:type="spellStart"/>
      <w:r w:rsidRPr="00245C9E">
        <w:rPr>
          <w:sz w:val="24"/>
          <w:szCs w:val="24"/>
        </w:rPr>
        <w:t>atribuire</w:t>
      </w:r>
      <w:proofErr w:type="spellEnd"/>
      <w:r w:rsidRPr="00245C9E">
        <w:rPr>
          <w:sz w:val="24"/>
          <w:szCs w:val="24"/>
        </w:rPr>
        <w:t xml:space="preserve"> şi </w:t>
      </w:r>
      <w:proofErr w:type="spellStart"/>
      <w:r w:rsidRPr="00245C9E">
        <w:rPr>
          <w:sz w:val="24"/>
          <w:szCs w:val="24"/>
        </w:rPr>
        <w:t>regimul</w:t>
      </w:r>
      <w:proofErr w:type="spellEnd"/>
      <w:r w:rsidRPr="00245C9E">
        <w:rPr>
          <w:sz w:val="24"/>
          <w:szCs w:val="24"/>
        </w:rPr>
        <w:t xml:space="preserve"> juridic al </w:t>
      </w:r>
      <w:proofErr w:type="spellStart"/>
      <w:r w:rsidRPr="00245C9E">
        <w:rPr>
          <w:sz w:val="24"/>
          <w:szCs w:val="24"/>
        </w:rPr>
        <w:t>contractelor</w:t>
      </w:r>
      <w:proofErr w:type="spellEnd"/>
      <w:r w:rsidRPr="00245C9E">
        <w:rPr>
          <w:sz w:val="24"/>
          <w:szCs w:val="24"/>
        </w:rPr>
        <w:t xml:space="preserve"> de </w:t>
      </w:r>
      <w:proofErr w:type="spellStart"/>
      <w:r w:rsidRPr="00245C9E">
        <w:rPr>
          <w:sz w:val="24"/>
          <w:szCs w:val="24"/>
        </w:rPr>
        <w:t>delegare</w:t>
      </w:r>
      <w:proofErr w:type="spellEnd"/>
      <w:r w:rsidRPr="00245C9E">
        <w:rPr>
          <w:sz w:val="24"/>
          <w:szCs w:val="24"/>
        </w:rPr>
        <w:t xml:space="preserve"> a </w:t>
      </w:r>
      <w:proofErr w:type="spellStart"/>
      <w:r w:rsidRPr="00245C9E">
        <w:rPr>
          <w:sz w:val="24"/>
          <w:szCs w:val="24"/>
        </w:rPr>
        <w:t>gestiunii</w:t>
      </w:r>
      <w:proofErr w:type="spellEnd"/>
      <w:r w:rsidRPr="00245C9E">
        <w:rPr>
          <w:sz w:val="24"/>
          <w:szCs w:val="24"/>
        </w:rPr>
        <w:t xml:space="preserve"> </w:t>
      </w:r>
      <w:proofErr w:type="spellStart"/>
      <w:r w:rsidRPr="00245C9E">
        <w:rPr>
          <w:sz w:val="24"/>
          <w:szCs w:val="24"/>
        </w:rPr>
        <w:t>serviciului</w:t>
      </w:r>
      <w:proofErr w:type="spellEnd"/>
      <w:r w:rsidRPr="00245C9E">
        <w:rPr>
          <w:sz w:val="24"/>
          <w:szCs w:val="24"/>
        </w:rPr>
        <w:t xml:space="preserve"> de </w:t>
      </w:r>
      <w:proofErr w:type="spellStart"/>
      <w:r w:rsidRPr="00245C9E">
        <w:rPr>
          <w:sz w:val="24"/>
          <w:szCs w:val="24"/>
        </w:rPr>
        <w:t>salubrizare</w:t>
      </w:r>
      <w:proofErr w:type="spellEnd"/>
      <w:r w:rsidRPr="00245C9E">
        <w:rPr>
          <w:sz w:val="24"/>
          <w:szCs w:val="24"/>
        </w:rPr>
        <w:t xml:space="preserve"> a </w:t>
      </w:r>
      <w:proofErr w:type="spellStart"/>
      <w:r w:rsidRPr="00245C9E">
        <w:rPr>
          <w:sz w:val="24"/>
          <w:szCs w:val="24"/>
        </w:rPr>
        <w:t>localităţilor</w:t>
      </w:r>
      <w:proofErr w:type="spellEnd"/>
      <w:r w:rsidRPr="00245C9E">
        <w:rPr>
          <w:sz w:val="24"/>
          <w:szCs w:val="24"/>
        </w:rPr>
        <w:t xml:space="preserve"> sunt </w:t>
      </w:r>
      <w:proofErr w:type="spellStart"/>
      <w:r w:rsidRPr="00245C9E">
        <w:rPr>
          <w:sz w:val="24"/>
          <w:szCs w:val="24"/>
        </w:rPr>
        <w:t>cele</w:t>
      </w:r>
      <w:proofErr w:type="spellEnd"/>
      <w:r w:rsidRPr="00245C9E">
        <w:rPr>
          <w:sz w:val="24"/>
          <w:szCs w:val="24"/>
        </w:rPr>
        <w:t xml:space="preserve"> </w:t>
      </w:r>
      <w:proofErr w:type="spellStart"/>
      <w:r w:rsidRPr="00245C9E">
        <w:rPr>
          <w:sz w:val="24"/>
          <w:szCs w:val="24"/>
        </w:rPr>
        <w:t>stabilite</w:t>
      </w:r>
      <w:proofErr w:type="spellEnd"/>
      <w:r w:rsidRPr="00245C9E">
        <w:rPr>
          <w:sz w:val="24"/>
          <w:szCs w:val="24"/>
        </w:rPr>
        <w:t xml:space="preserve"> de </w:t>
      </w:r>
      <w:proofErr w:type="spellStart"/>
      <w:r w:rsidRPr="00245C9E">
        <w:rPr>
          <w:sz w:val="24"/>
          <w:szCs w:val="24"/>
        </w:rPr>
        <w:t>autorităţile</w:t>
      </w:r>
      <w:proofErr w:type="spellEnd"/>
      <w:r w:rsidRPr="00245C9E">
        <w:rPr>
          <w:sz w:val="24"/>
          <w:szCs w:val="24"/>
        </w:rPr>
        <w:t xml:space="preserve"> deliberative ale </w:t>
      </w:r>
      <w:proofErr w:type="spellStart"/>
      <w:r w:rsidRPr="00245C9E">
        <w:rPr>
          <w:sz w:val="24"/>
          <w:szCs w:val="24"/>
        </w:rPr>
        <w:t>unităţilor</w:t>
      </w:r>
      <w:proofErr w:type="spellEnd"/>
      <w:r w:rsidRPr="00245C9E">
        <w:rPr>
          <w:sz w:val="24"/>
          <w:szCs w:val="24"/>
        </w:rPr>
        <w:t xml:space="preserve"> </w:t>
      </w:r>
      <w:proofErr w:type="spellStart"/>
      <w:r w:rsidRPr="00245C9E">
        <w:rPr>
          <w:sz w:val="24"/>
          <w:szCs w:val="24"/>
        </w:rPr>
        <w:t>administrativ-teritoriale</w:t>
      </w:r>
      <w:proofErr w:type="spellEnd"/>
      <w:r w:rsidRPr="00245C9E">
        <w:rPr>
          <w:sz w:val="24"/>
          <w:szCs w:val="24"/>
        </w:rPr>
        <w:t xml:space="preserve">, conform </w:t>
      </w:r>
      <w:proofErr w:type="spellStart"/>
      <w:r w:rsidRPr="00245C9E">
        <w:rPr>
          <w:sz w:val="24"/>
          <w:szCs w:val="24"/>
        </w:rPr>
        <w:t>prevederilor</w:t>
      </w:r>
      <w:proofErr w:type="spellEnd"/>
      <w:r w:rsidRPr="00245C9E">
        <w:rPr>
          <w:sz w:val="24"/>
          <w:szCs w:val="24"/>
        </w:rPr>
        <w:t xml:space="preserve"> </w:t>
      </w:r>
      <w:proofErr w:type="spellStart"/>
      <w:r w:rsidRPr="00245C9E">
        <w:rPr>
          <w:sz w:val="24"/>
          <w:szCs w:val="24"/>
        </w:rPr>
        <w:t>Legii</w:t>
      </w:r>
      <w:proofErr w:type="spellEnd"/>
      <w:r w:rsidRPr="00245C9E">
        <w:rPr>
          <w:sz w:val="24"/>
          <w:szCs w:val="24"/>
        </w:rPr>
        <w:t xml:space="preserve"> 51/2006, cu </w:t>
      </w:r>
      <w:proofErr w:type="spellStart"/>
      <w:r w:rsidRPr="00245C9E">
        <w:rPr>
          <w:sz w:val="24"/>
          <w:szCs w:val="24"/>
        </w:rPr>
        <w:t>modificările</w:t>
      </w:r>
      <w:proofErr w:type="spellEnd"/>
      <w:r w:rsidRPr="00245C9E">
        <w:rPr>
          <w:sz w:val="24"/>
          <w:szCs w:val="24"/>
        </w:rPr>
        <w:t xml:space="preserve"> şi </w:t>
      </w:r>
      <w:proofErr w:type="spellStart"/>
      <w:r w:rsidRPr="00245C9E">
        <w:rPr>
          <w:sz w:val="24"/>
          <w:szCs w:val="24"/>
        </w:rPr>
        <w:t>completările</w:t>
      </w:r>
      <w:proofErr w:type="spellEnd"/>
      <w:r w:rsidRPr="00245C9E">
        <w:rPr>
          <w:sz w:val="24"/>
          <w:szCs w:val="24"/>
        </w:rPr>
        <w:t xml:space="preserve"> </w:t>
      </w:r>
      <w:proofErr w:type="spellStart"/>
      <w:r w:rsidRPr="00245C9E">
        <w:rPr>
          <w:sz w:val="24"/>
          <w:szCs w:val="24"/>
        </w:rPr>
        <w:t>ulterioare</w:t>
      </w:r>
      <w:proofErr w:type="spellEnd"/>
      <w:r w:rsidRPr="00245C9E">
        <w:rPr>
          <w:sz w:val="24"/>
          <w:szCs w:val="24"/>
        </w:rPr>
        <w:t xml:space="preserve">. </w:t>
      </w:r>
      <w:proofErr w:type="spellStart"/>
      <w:r w:rsidRPr="00245C9E">
        <w:rPr>
          <w:sz w:val="24"/>
          <w:szCs w:val="24"/>
        </w:rPr>
        <w:t>Modalitatea</w:t>
      </w:r>
      <w:proofErr w:type="spellEnd"/>
      <w:r w:rsidRPr="00245C9E">
        <w:rPr>
          <w:sz w:val="24"/>
          <w:szCs w:val="24"/>
        </w:rPr>
        <w:t xml:space="preserve"> de </w:t>
      </w:r>
      <w:proofErr w:type="spellStart"/>
      <w:r w:rsidRPr="00245C9E">
        <w:rPr>
          <w:sz w:val="24"/>
          <w:szCs w:val="24"/>
        </w:rPr>
        <w:t>atribuire</w:t>
      </w:r>
      <w:proofErr w:type="spellEnd"/>
      <w:r w:rsidRPr="00245C9E">
        <w:rPr>
          <w:sz w:val="24"/>
          <w:szCs w:val="24"/>
        </w:rPr>
        <w:t xml:space="preserve"> a </w:t>
      </w:r>
      <w:proofErr w:type="spellStart"/>
      <w:r w:rsidRPr="00245C9E">
        <w:rPr>
          <w:sz w:val="24"/>
          <w:szCs w:val="24"/>
        </w:rPr>
        <w:t>contractului</w:t>
      </w:r>
      <w:proofErr w:type="spellEnd"/>
      <w:r w:rsidRPr="00245C9E">
        <w:rPr>
          <w:sz w:val="24"/>
          <w:szCs w:val="24"/>
        </w:rPr>
        <w:t xml:space="preserve"> de </w:t>
      </w:r>
      <w:proofErr w:type="spellStart"/>
      <w:r w:rsidRPr="00245C9E">
        <w:rPr>
          <w:sz w:val="24"/>
          <w:szCs w:val="24"/>
        </w:rPr>
        <w:t>prestări</w:t>
      </w:r>
      <w:proofErr w:type="spellEnd"/>
      <w:r w:rsidRPr="00245C9E">
        <w:rPr>
          <w:sz w:val="24"/>
          <w:szCs w:val="24"/>
        </w:rPr>
        <w:t xml:space="preserve"> </w:t>
      </w:r>
      <w:proofErr w:type="spellStart"/>
      <w:r w:rsidRPr="00245C9E">
        <w:rPr>
          <w:sz w:val="24"/>
          <w:szCs w:val="24"/>
        </w:rPr>
        <w:t>servicii</w:t>
      </w:r>
      <w:proofErr w:type="spellEnd"/>
      <w:r w:rsidRPr="00245C9E">
        <w:rPr>
          <w:sz w:val="24"/>
          <w:szCs w:val="24"/>
        </w:rPr>
        <w:t xml:space="preserve"> de </w:t>
      </w:r>
      <w:proofErr w:type="spellStart"/>
      <w:r w:rsidRPr="00245C9E">
        <w:rPr>
          <w:sz w:val="24"/>
          <w:szCs w:val="24"/>
        </w:rPr>
        <w:t>salubrizare</w:t>
      </w:r>
      <w:proofErr w:type="spellEnd"/>
      <w:r w:rsidRPr="00245C9E">
        <w:rPr>
          <w:sz w:val="24"/>
          <w:szCs w:val="24"/>
        </w:rPr>
        <w:t xml:space="preserve"> s-a </w:t>
      </w:r>
      <w:proofErr w:type="spellStart"/>
      <w:r w:rsidRPr="00245C9E">
        <w:rPr>
          <w:sz w:val="24"/>
          <w:szCs w:val="24"/>
        </w:rPr>
        <w:t>stabilit</w:t>
      </w:r>
      <w:proofErr w:type="spellEnd"/>
      <w:r w:rsidRPr="00245C9E">
        <w:rPr>
          <w:sz w:val="24"/>
          <w:szCs w:val="24"/>
        </w:rPr>
        <w:t xml:space="preserve"> </w:t>
      </w:r>
      <w:proofErr w:type="spellStart"/>
      <w:r w:rsidRPr="00245C9E">
        <w:rPr>
          <w:sz w:val="24"/>
          <w:szCs w:val="24"/>
        </w:rPr>
        <w:t>având</w:t>
      </w:r>
      <w:proofErr w:type="spellEnd"/>
      <w:r w:rsidRPr="00245C9E">
        <w:rPr>
          <w:sz w:val="24"/>
          <w:szCs w:val="24"/>
        </w:rPr>
        <w:t xml:space="preserve"> </w:t>
      </w:r>
      <w:proofErr w:type="spellStart"/>
      <w:r w:rsidRPr="00245C9E">
        <w:rPr>
          <w:sz w:val="24"/>
          <w:szCs w:val="24"/>
        </w:rPr>
        <w:t>în</w:t>
      </w:r>
      <w:proofErr w:type="spellEnd"/>
      <w:r w:rsidRPr="00245C9E">
        <w:rPr>
          <w:sz w:val="24"/>
          <w:szCs w:val="24"/>
        </w:rPr>
        <w:t xml:space="preserve"> </w:t>
      </w:r>
      <w:proofErr w:type="spellStart"/>
      <w:r w:rsidRPr="00245C9E">
        <w:rPr>
          <w:sz w:val="24"/>
          <w:szCs w:val="24"/>
        </w:rPr>
        <w:t>vedere</w:t>
      </w:r>
      <w:proofErr w:type="spellEnd"/>
      <w:r w:rsidRPr="00245C9E">
        <w:rPr>
          <w:sz w:val="24"/>
          <w:szCs w:val="24"/>
        </w:rPr>
        <w:t xml:space="preserve"> art. 68 lit. (</w:t>
      </w:r>
      <w:proofErr w:type="spellStart"/>
      <w:r w:rsidRPr="00245C9E">
        <w:rPr>
          <w:sz w:val="24"/>
          <w:szCs w:val="24"/>
        </w:rPr>
        <w:t>i</w:t>
      </w:r>
      <w:proofErr w:type="spellEnd"/>
      <w:r w:rsidRPr="00245C9E">
        <w:rPr>
          <w:sz w:val="24"/>
          <w:szCs w:val="24"/>
        </w:rPr>
        <w:t xml:space="preserve">) </w:t>
      </w:r>
      <w:proofErr w:type="spellStart"/>
      <w:r w:rsidRPr="00245C9E">
        <w:rPr>
          <w:sz w:val="24"/>
          <w:szCs w:val="24"/>
        </w:rPr>
        <w:t>şi</w:t>
      </w:r>
      <w:proofErr w:type="spellEnd"/>
      <w:r w:rsidRPr="00245C9E">
        <w:rPr>
          <w:sz w:val="24"/>
          <w:szCs w:val="24"/>
        </w:rPr>
        <w:t xml:space="preserve"> art. 7, </w:t>
      </w:r>
      <w:proofErr w:type="spellStart"/>
      <w:r w:rsidRPr="00245C9E">
        <w:rPr>
          <w:sz w:val="24"/>
          <w:szCs w:val="24"/>
        </w:rPr>
        <w:t>alin</w:t>
      </w:r>
      <w:proofErr w:type="spellEnd"/>
      <w:r w:rsidRPr="00245C9E">
        <w:rPr>
          <w:sz w:val="24"/>
          <w:szCs w:val="24"/>
        </w:rPr>
        <w:t xml:space="preserve"> (2) din </w:t>
      </w:r>
      <w:proofErr w:type="spellStart"/>
      <w:r w:rsidRPr="00245C9E">
        <w:rPr>
          <w:sz w:val="24"/>
          <w:szCs w:val="24"/>
        </w:rPr>
        <w:t>Legea</w:t>
      </w:r>
      <w:proofErr w:type="spellEnd"/>
      <w:r w:rsidRPr="00245C9E">
        <w:rPr>
          <w:sz w:val="24"/>
          <w:szCs w:val="24"/>
        </w:rPr>
        <w:t xml:space="preserve"> 98/2016 - </w:t>
      </w:r>
      <w:proofErr w:type="spellStart"/>
      <w:r w:rsidRPr="00245C9E">
        <w:rPr>
          <w:sz w:val="24"/>
          <w:szCs w:val="24"/>
        </w:rPr>
        <w:t>Legea</w:t>
      </w:r>
      <w:proofErr w:type="spellEnd"/>
      <w:r w:rsidRPr="00245C9E">
        <w:rPr>
          <w:sz w:val="24"/>
          <w:szCs w:val="24"/>
        </w:rPr>
        <w:t xml:space="preserve"> </w:t>
      </w:r>
      <w:proofErr w:type="spellStart"/>
      <w:r w:rsidRPr="00245C9E">
        <w:rPr>
          <w:sz w:val="24"/>
          <w:szCs w:val="24"/>
        </w:rPr>
        <w:t>privind</w:t>
      </w:r>
      <w:proofErr w:type="spellEnd"/>
      <w:r w:rsidRPr="00245C9E">
        <w:rPr>
          <w:sz w:val="24"/>
          <w:szCs w:val="24"/>
        </w:rPr>
        <w:t xml:space="preserve"> </w:t>
      </w:r>
      <w:proofErr w:type="spellStart"/>
      <w:r w:rsidRPr="00245C9E">
        <w:rPr>
          <w:sz w:val="24"/>
          <w:szCs w:val="24"/>
        </w:rPr>
        <w:t>achiziţiile</w:t>
      </w:r>
      <w:proofErr w:type="spellEnd"/>
      <w:r w:rsidRPr="00245C9E">
        <w:rPr>
          <w:sz w:val="24"/>
          <w:szCs w:val="24"/>
        </w:rPr>
        <w:t xml:space="preserve"> </w:t>
      </w:r>
      <w:proofErr w:type="spellStart"/>
      <w:r w:rsidRPr="00245C9E">
        <w:rPr>
          <w:sz w:val="24"/>
          <w:szCs w:val="24"/>
        </w:rPr>
        <w:t>publice</w:t>
      </w:r>
      <w:proofErr w:type="spellEnd"/>
      <w:r w:rsidRPr="00245C9E">
        <w:rPr>
          <w:sz w:val="24"/>
          <w:szCs w:val="24"/>
        </w:rPr>
        <w:t xml:space="preserve"> </w:t>
      </w:r>
      <w:proofErr w:type="spellStart"/>
      <w:r w:rsidRPr="00245C9E">
        <w:rPr>
          <w:sz w:val="24"/>
          <w:szCs w:val="24"/>
        </w:rPr>
        <w:t>şi</w:t>
      </w:r>
      <w:proofErr w:type="spellEnd"/>
      <w:r w:rsidRPr="00245C9E">
        <w:rPr>
          <w:sz w:val="24"/>
          <w:szCs w:val="24"/>
        </w:rPr>
        <w:t xml:space="preserve"> art. 104 </w:t>
      </w:r>
      <w:proofErr w:type="spellStart"/>
      <w:r w:rsidRPr="00245C9E">
        <w:rPr>
          <w:sz w:val="24"/>
          <w:szCs w:val="24"/>
        </w:rPr>
        <w:t>alin</w:t>
      </w:r>
      <w:proofErr w:type="spellEnd"/>
      <w:r w:rsidRPr="00245C9E">
        <w:rPr>
          <w:sz w:val="24"/>
          <w:szCs w:val="24"/>
        </w:rPr>
        <w:t xml:space="preserve"> (1) din HG 395/2016 </w:t>
      </w:r>
      <w:proofErr w:type="spellStart"/>
      <w:r w:rsidRPr="00245C9E">
        <w:rPr>
          <w:sz w:val="24"/>
          <w:szCs w:val="24"/>
        </w:rPr>
        <w:t>privind</w:t>
      </w:r>
      <w:proofErr w:type="spellEnd"/>
      <w:r w:rsidRPr="00245C9E">
        <w:rPr>
          <w:sz w:val="24"/>
          <w:szCs w:val="24"/>
        </w:rPr>
        <w:t xml:space="preserve"> </w:t>
      </w:r>
      <w:proofErr w:type="spellStart"/>
      <w:r w:rsidRPr="00245C9E">
        <w:rPr>
          <w:sz w:val="24"/>
          <w:szCs w:val="24"/>
        </w:rPr>
        <w:t>Normele</w:t>
      </w:r>
      <w:proofErr w:type="spellEnd"/>
      <w:r w:rsidRPr="00245C9E">
        <w:rPr>
          <w:sz w:val="24"/>
          <w:szCs w:val="24"/>
        </w:rPr>
        <w:t xml:space="preserve"> de </w:t>
      </w:r>
      <w:proofErr w:type="spellStart"/>
      <w:r w:rsidRPr="00245C9E">
        <w:rPr>
          <w:sz w:val="24"/>
          <w:szCs w:val="24"/>
        </w:rPr>
        <w:t>aplicare</w:t>
      </w:r>
      <w:proofErr w:type="spellEnd"/>
      <w:r w:rsidRPr="00245C9E">
        <w:rPr>
          <w:sz w:val="24"/>
          <w:szCs w:val="24"/>
        </w:rPr>
        <w:t xml:space="preserve"> a </w:t>
      </w:r>
      <w:proofErr w:type="spellStart"/>
      <w:r w:rsidRPr="00245C9E">
        <w:rPr>
          <w:sz w:val="24"/>
          <w:szCs w:val="24"/>
        </w:rPr>
        <w:t>Legii</w:t>
      </w:r>
      <w:proofErr w:type="spellEnd"/>
      <w:r w:rsidRPr="00245C9E">
        <w:rPr>
          <w:sz w:val="24"/>
          <w:szCs w:val="24"/>
        </w:rPr>
        <w:t xml:space="preserve"> 98/2016.</w:t>
      </w:r>
    </w:p>
    <w:p w14:paraId="2EDDE790" w14:textId="548CFFEF" w:rsidR="001F7BF2" w:rsidRPr="00A44FC0" w:rsidRDefault="00AD3F2C" w:rsidP="00DB0E0E">
      <w:pPr>
        <w:spacing w:line="259" w:lineRule="auto"/>
        <w:ind w:firstLine="708"/>
        <w:jc w:val="both"/>
        <w:rPr>
          <w:sz w:val="24"/>
          <w:szCs w:val="24"/>
          <w:lang w:val="ro-RO"/>
        </w:rPr>
      </w:pPr>
      <w:r w:rsidRPr="00A44FC0">
        <w:rPr>
          <w:sz w:val="24"/>
          <w:szCs w:val="24"/>
          <w:lang w:val="ro-RO"/>
        </w:rPr>
        <w:t xml:space="preserve"> (2</w:t>
      </w:r>
      <w:r w:rsidR="00F06527" w:rsidRPr="00A44FC0">
        <w:rPr>
          <w:sz w:val="24"/>
          <w:szCs w:val="24"/>
          <w:lang w:val="ro-RO"/>
        </w:rPr>
        <w:t>)</w:t>
      </w:r>
      <w:r w:rsidR="009865DC" w:rsidRPr="00A44FC0">
        <w:rPr>
          <w:sz w:val="24"/>
          <w:szCs w:val="24"/>
          <w:lang w:val="ro-RO"/>
        </w:rPr>
        <w:t xml:space="preserve"> </w:t>
      </w:r>
      <w:r w:rsidR="001F7BF2" w:rsidRPr="00A44FC0">
        <w:rPr>
          <w:sz w:val="24"/>
          <w:szCs w:val="24"/>
          <w:lang w:val="ro-RO"/>
        </w:rPr>
        <w:t xml:space="preserve">Detinerea de catre operatorul </w:t>
      </w:r>
      <w:r w:rsidR="00A6135F"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sz w:val="24"/>
          <w:szCs w:val="24"/>
          <w:lang w:val="ro-RO"/>
        </w:rPr>
        <w:t>î</w:t>
      </w:r>
      <w:r w:rsidR="001F7BF2"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001F7BF2" w:rsidRPr="00A44FC0">
        <w:rPr>
          <w:sz w:val="24"/>
          <w:szCs w:val="24"/>
          <w:lang w:val="ro-RO"/>
        </w:rPr>
        <w:t xml:space="preserve"> a urmatoarelor:</w:t>
      </w:r>
    </w:p>
    <w:p w14:paraId="12095E66" w14:textId="459422DE" w:rsidR="001F7BF2" w:rsidRPr="00A44FC0" w:rsidRDefault="001F7BF2" w:rsidP="001F7BF2">
      <w:pPr>
        <w:spacing w:line="259" w:lineRule="auto"/>
        <w:jc w:val="both"/>
        <w:rPr>
          <w:sz w:val="24"/>
          <w:szCs w:val="24"/>
          <w:lang w:val="ro-RO"/>
        </w:rPr>
      </w:pPr>
      <w:r w:rsidRPr="00A44FC0">
        <w:rPr>
          <w:sz w:val="24"/>
          <w:szCs w:val="24"/>
          <w:lang w:val="ro-RO"/>
        </w:rPr>
        <w:t>a)</w:t>
      </w:r>
      <w:r w:rsidR="009865DC" w:rsidRPr="00A44FC0">
        <w:rPr>
          <w:sz w:val="24"/>
          <w:szCs w:val="24"/>
          <w:lang w:val="ro-RO"/>
        </w:rPr>
        <w:t xml:space="preserve"> </w:t>
      </w:r>
      <w:r w:rsidR="00F06527" w:rsidRPr="00A44FC0">
        <w:rPr>
          <w:sz w:val="24"/>
          <w:szCs w:val="24"/>
          <w:lang w:val="ro-RO"/>
        </w:rPr>
        <w:t xml:space="preserve">Pe durata prestarii contractului, </w:t>
      </w:r>
      <w:r w:rsidR="00DE1090">
        <w:rPr>
          <w:sz w:val="24"/>
          <w:szCs w:val="24"/>
          <w:lang w:val="ro-RO"/>
        </w:rPr>
        <w:t>prestator</w:t>
      </w:r>
      <w:r w:rsidR="00F06527" w:rsidRPr="00A44FC0">
        <w:rPr>
          <w:sz w:val="24"/>
          <w:szCs w:val="24"/>
          <w:lang w:val="ro-RO"/>
        </w:rPr>
        <w:t>ul va detine licienta</w:t>
      </w:r>
      <w:r w:rsidRPr="00A44FC0">
        <w:rPr>
          <w:sz w:val="24"/>
          <w:szCs w:val="24"/>
          <w:lang w:val="ro-RO"/>
        </w:rPr>
        <w:t xml:space="preserve"> pentru prestarea </w:t>
      </w:r>
      <w:r w:rsidR="00A6135F" w:rsidRPr="00A44FC0">
        <w:rPr>
          <w:sz w:val="24"/>
          <w:szCs w:val="24"/>
          <w:lang w:val="ro-RO"/>
        </w:rPr>
        <w:t xml:space="preserve">colectarea separată </w:t>
      </w:r>
      <w:r w:rsidR="00A6135F" w:rsidRPr="00A44FC0">
        <w:rPr>
          <w:sz w:val="24"/>
          <w:szCs w:val="24"/>
          <w:lang w:val="ro-RO"/>
        </w:rPr>
        <w:lastRenderedPageBreak/>
        <w:t>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r w:rsidRPr="00A44FC0">
        <w:rPr>
          <w:sz w:val="24"/>
          <w:szCs w:val="24"/>
          <w:lang w:val="ro-RO"/>
        </w:rPr>
        <w:t xml:space="preserve"> in </w:t>
      </w:r>
      <w:r w:rsidR="009F4A22" w:rsidRPr="00A44FC0">
        <w:rPr>
          <w:sz w:val="24"/>
          <w:szCs w:val="24"/>
          <w:lang w:val="ro-RO"/>
        </w:rPr>
        <w:t xml:space="preserve">Comuna </w:t>
      </w:r>
      <w:r w:rsidR="00C87EB2">
        <w:rPr>
          <w:sz w:val="24"/>
          <w:szCs w:val="24"/>
          <w:lang w:val="ro-RO"/>
        </w:rPr>
        <w:t>Rădăşeni</w:t>
      </w:r>
      <w:r w:rsidRPr="00A44FC0">
        <w:rPr>
          <w:sz w:val="24"/>
          <w:szCs w:val="24"/>
          <w:lang w:val="ro-RO"/>
        </w:rPr>
        <w:t xml:space="preserve"> eliberată de Autoritatea Naţională de Reglementare pentru Serviciile Publice de Gospodărie Comunală (A.N.R.S.C</w:t>
      </w:r>
      <w:r w:rsidR="00F06527" w:rsidRPr="00A44FC0">
        <w:rPr>
          <w:sz w:val="24"/>
          <w:szCs w:val="24"/>
          <w:lang w:val="ro-RO"/>
        </w:rPr>
        <w:t>)</w:t>
      </w:r>
      <w:r w:rsidR="002907FC" w:rsidRPr="00A44FC0">
        <w:rPr>
          <w:sz w:val="24"/>
          <w:szCs w:val="24"/>
          <w:lang w:val="ro-RO"/>
        </w:rPr>
        <w:t>;</w:t>
      </w:r>
    </w:p>
    <w:p w14:paraId="0C7735CA" w14:textId="7E36CC96" w:rsidR="001F7BF2" w:rsidRPr="00A44FC0" w:rsidRDefault="00F06527" w:rsidP="001F7BF2">
      <w:pPr>
        <w:spacing w:line="259" w:lineRule="auto"/>
        <w:jc w:val="both"/>
        <w:rPr>
          <w:sz w:val="24"/>
          <w:szCs w:val="24"/>
          <w:lang w:val="ro-RO"/>
        </w:rPr>
      </w:pPr>
      <w:r w:rsidRPr="00A44FC0">
        <w:rPr>
          <w:sz w:val="24"/>
          <w:szCs w:val="24"/>
          <w:lang w:val="ro-RO"/>
        </w:rPr>
        <w:t>b)</w:t>
      </w:r>
      <w:r w:rsidR="009865DC" w:rsidRPr="00A44FC0">
        <w:rPr>
          <w:sz w:val="24"/>
          <w:szCs w:val="24"/>
          <w:lang w:val="ro-RO"/>
        </w:rPr>
        <w:t xml:space="preserve"> </w:t>
      </w:r>
      <w:r w:rsidRPr="00A44FC0">
        <w:rPr>
          <w:sz w:val="24"/>
          <w:szCs w:val="24"/>
          <w:lang w:val="ro-RO"/>
        </w:rPr>
        <w:t>Experienţa similar</w:t>
      </w:r>
      <w:r w:rsidR="00981856" w:rsidRPr="00A44FC0">
        <w:rPr>
          <w:sz w:val="24"/>
          <w:szCs w:val="24"/>
          <w:lang w:val="ro-RO"/>
        </w:rPr>
        <w:t>ă - minim 3</w:t>
      </w:r>
      <w:r w:rsidR="001F7BF2" w:rsidRPr="00A44FC0">
        <w:rPr>
          <w:sz w:val="24"/>
          <w:szCs w:val="24"/>
          <w:lang w:val="ro-RO"/>
        </w:rPr>
        <w:t xml:space="preserve"> ani</w:t>
      </w:r>
      <w:r w:rsidR="002907FC" w:rsidRPr="00A44FC0">
        <w:rPr>
          <w:sz w:val="24"/>
          <w:szCs w:val="24"/>
          <w:lang w:val="ro-RO"/>
        </w:rPr>
        <w:t>;</w:t>
      </w:r>
    </w:p>
    <w:p w14:paraId="0A1A93CE" w14:textId="13196094" w:rsidR="00630DC5" w:rsidRPr="00A44FC0" w:rsidRDefault="001F7BF2" w:rsidP="00F232CB">
      <w:pPr>
        <w:spacing w:line="259" w:lineRule="auto"/>
        <w:jc w:val="both"/>
        <w:rPr>
          <w:sz w:val="24"/>
          <w:szCs w:val="24"/>
          <w:lang w:val="ro-RO"/>
        </w:rPr>
      </w:pPr>
      <w:r w:rsidRPr="00A44FC0">
        <w:rPr>
          <w:sz w:val="24"/>
          <w:szCs w:val="24"/>
          <w:lang w:val="ro-RO"/>
        </w:rPr>
        <w:t>c)</w:t>
      </w:r>
      <w:r w:rsidR="009865DC" w:rsidRPr="00A44FC0">
        <w:rPr>
          <w:sz w:val="24"/>
          <w:szCs w:val="24"/>
          <w:lang w:val="ro-RO"/>
        </w:rPr>
        <w:t xml:space="preserve"> </w:t>
      </w:r>
      <w:r w:rsidRPr="00A44FC0">
        <w:rPr>
          <w:sz w:val="24"/>
          <w:szCs w:val="24"/>
          <w:lang w:val="ro-RO"/>
        </w:rPr>
        <w:t xml:space="preserve">Certificare a sistemului de management al calităţii SR EN ISO 9001 </w:t>
      </w:r>
      <w:r w:rsidR="00A6135F" w:rsidRPr="00A44FC0">
        <w:rPr>
          <w:sz w:val="24"/>
          <w:szCs w:val="24"/>
          <w:lang w:val="ro-RO"/>
        </w:rPr>
        <w:t>si SR EN ISO 14001</w:t>
      </w:r>
    </w:p>
    <w:p w14:paraId="38A4EE00" w14:textId="77777777" w:rsidR="00630DC5" w:rsidRPr="00A44FC0" w:rsidRDefault="00630DC5" w:rsidP="00630DC5">
      <w:pPr>
        <w:widowControl/>
        <w:ind w:firstLine="540"/>
        <w:jc w:val="both"/>
        <w:rPr>
          <w:sz w:val="24"/>
          <w:szCs w:val="24"/>
          <w:lang w:val="ro-RO"/>
        </w:rPr>
      </w:pPr>
    </w:p>
    <w:p w14:paraId="2A4B3744" w14:textId="2D5157EB" w:rsidR="008A6269" w:rsidRPr="00A44FC0" w:rsidRDefault="00305FCE" w:rsidP="00630DC5">
      <w:pPr>
        <w:spacing w:line="259" w:lineRule="auto"/>
        <w:ind w:firstLine="708"/>
        <w:jc w:val="both"/>
        <w:rPr>
          <w:b/>
          <w:sz w:val="24"/>
          <w:szCs w:val="24"/>
          <w:lang w:val="ro-RO"/>
        </w:rPr>
      </w:pPr>
      <w:r>
        <w:rPr>
          <w:b/>
          <w:sz w:val="24"/>
          <w:szCs w:val="24"/>
          <w:lang w:val="ro-RO"/>
        </w:rPr>
        <w:t>(3)</w:t>
      </w:r>
      <w:r w:rsidR="00EF7A01" w:rsidRPr="00A44FC0">
        <w:rPr>
          <w:b/>
          <w:sz w:val="24"/>
          <w:szCs w:val="24"/>
          <w:lang w:val="ro-RO"/>
        </w:rPr>
        <w:t xml:space="preserve"> </w:t>
      </w:r>
      <w:r w:rsidR="008A6269" w:rsidRPr="00A44FC0">
        <w:rPr>
          <w:b/>
          <w:sz w:val="24"/>
          <w:szCs w:val="24"/>
          <w:lang w:val="ro-RO"/>
        </w:rPr>
        <w:t xml:space="preserve">Durata </w:t>
      </w:r>
      <w:r w:rsidR="00DE1090">
        <w:rPr>
          <w:b/>
          <w:sz w:val="24"/>
          <w:szCs w:val="24"/>
          <w:lang w:val="ro-RO"/>
        </w:rPr>
        <w:t>estimata a contractului de prestari servicii</w:t>
      </w:r>
      <w:r w:rsidR="008A6269" w:rsidRPr="00A44FC0">
        <w:rPr>
          <w:b/>
          <w:sz w:val="24"/>
          <w:szCs w:val="24"/>
          <w:lang w:val="ro-RO"/>
        </w:rPr>
        <w:t xml:space="preserve"> </w:t>
      </w:r>
    </w:p>
    <w:p w14:paraId="2293E733" w14:textId="1D31BF86" w:rsidR="008A6269" w:rsidRDefault="008A6269" w:rsidP="001333D0">
      <w:pPr>
        <w:spacing w:line="259" w:lineRule="auto"/>
        <w:ind w:firstLine="708"/>
        <w:jc w:val="both"/>
        <w:rPr>
          <w:sz w:val="24"/>
          <w:szCs w:val="24"/>
          <w:lang w:val="ro-RO"/>
        </w:rPr>
      </w:pPr>
      <w:r w:rsidRPr="00A44FC0">
        <w:rPr>
          <w:sz w:val="24"/>
          <w:szCs w:val="24"/>
          <w:lang w:val="ro-RO"/>
        </w:rPr>
        <w:t xml:space="preserve">Propunem </w:t>
      </w:r>
      <w:r w:rsidR="00597B02">
        <w:rPr>
          <w:sz w:val="24"/>
          <w:szCs w:val="24"/>
          <w:lang w:val="ro-RO"/>
        </w:rPr>
        <w:t>delegarea</w:t>
      </w:r>
      <w:r w:rsidR="006A5E51" w:rsidRPr="00A44FC0">
        <w:rPr>
          <w:sz w:val="24"/>
          <w:szCs w:val="24"/>
          <w:lang w:val="ro-RO"/>
        </w:rPr>
        <w:t xml:space="preserve"> </w:t>
      </w:r>
      <w:r w:rsidR="009A7E86"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sz w:val="24"/>
          <w:szCs w:val="24"/>
          <w:lang w:val="ro-RO"/>
        </w:rPr>
        <w:t>î</w:t>
      </w:r>
      <w:r w:rsidR="006A5E51"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sz w:val="24"/>
          <w:szCs w:val="24"/>
          <w:lang w:val="ro-RO"/>
        </w:rPr>
        <w:t xml:space="preserve"> pe o perioada </w:t>
      </w:r>
      <w:r w:rsidRPr="00245C9E">
        <w:rPr>
          <w:sz w:val="24"/>
          <w:szCs w:val="24"/>
          <w:lang w:val="ro-RO"/>
        </w:rPr>
        <w:t xml:space="preserve">de </w:t>
      </w:r>
      <w:r w:rsidR="00CA36D7" w:rsidRPr="00245C9E">
        <w:rPr>
          <w:sz w:val="24"/>
          <w:szCs w:val="24"/>
          <w:lang w:val="ro-RO"/>
        </w:rPr>
        <w:t>1</w:t>
      </w:r>
      <w:r w:rsidR="00A541B1" w:rsidRPr="00245C9E">
        <w:rPr>
          <w:sz w:val="24"/>
          <w:szCs w:val="24"/>
          <w:lang w:val="ro-RO"/>
        </w:rPr>
        <w:t xml:space="preserve"> (</w:t>
      </w:r>
      <w:r w:rsidR="00CA36D7" w:rsidRPr="00245C9E">
        <w:rPr>
          <w:sz w:val="24"/>
          <w:szCs w:val="24"/>
          <w:lang w:val="ro-RO"/>
        </w:rPr>
        <w:t>unu</w:t>
      </w:r>
      <w:r w:rsidRPr="00245C9E">
        <w:rPr>
          <w:sz w:val="24"/>
          <w:szCs w:val="24"/>
          <w:lang w:val="ro-RO"/>
        </w:rPr>
        <w:t>) an, începând</w:t>
      </w:r>
      <w:r w:rsidRPr="00A44FC0">
        <w:rPr>
          <w:sz w:val="24"/>
          <w:szCs w:val="24"/>
          <w:lang w:val="ro-RO"/>
        </w:rPr>
        <w:t xml:space="preserve"> cu data intrării în vigoare a contractului de </w:t>
      </w:r>
      <w:r w:rsidR="00245C9E">
        <w:rPr>
          <w:sz w:val="24"/>
          <w:szCs w:val="24"/>
          <w:lang w:val="ro-RO"/>
        </w:rPr>
        <w:t>servicii</w:t>
      </w:r>
      <w:r w:rsidRPr="00A44FC0">
        <w:rPr>
          <w:sz w:val="24"/>
          <w:szCs w:val="24"/>
          <w:lang w:val="ro-RO"/>
        </w:rPr>
        <w:t xml:space="preserve">. </w:t>
      </w:r>
      <w:r w:rsidR="009A7E86" w:rsidRPr="00A44FC0">
        <w:rPr>
          <w:sz w:val="24"/>
          <w:szCs w:val="24"/>
          <w:lang w:val="ro-RO"/>
        </w:rPr>
        <w:t xml:space="preserve"> </w:t>
      </w:r>
    </w:p>
    <w:p w14:paraId="46731918" w14:textId="2971DA25" w:rsidR="00245C9E" w:rsidRPr="00245C9E" w:rsidRDefault="00245C9E" w:rsidP="00245C9E">
      <w:pPr>
        <w:spacing w:line="413" w:lineRule="exact"/>
        <w:ind w:firstLine="708"/>
        <w:jc w:val="both"/>
        <w:rPr>
          <w:sz w:val="24"/>
          <w:szCs w:val="24"/>
        </w:rPr>
      </w:pPr>
      <w:proofErr w:type="spellStart"/>
      <w:r w:rsidRPr="00245C9E">
        <w:rPr>
          <w:sz w:val="24"/>
          <w:szCs w:val="24"/>
        </w:rPr>
        <w:t>Având</w:t>
      </w:r>
      <w:proofErr w:type="spellEnd"/>
      <w:r w:rsidRPr="00245C9E">
        <w:rPr>
          <w:sz w:val="24"/>
          <w:szCs w:val="24"/>
        </w:rPr>
        <w:t xml:space="preserve"> </w:t>
      </w:r>
      <w:proofErr w:type="spellStart"/>
      <w:r w:rsidRPr="00245C9E">
        <w:rPr>
          <w:sz w:val="24"/>
          <w:szCs w:val="24"/>
        </w:rPr>
        <w:t>în</w:t>
      </w:r>
      <w:proofErr w:type="spellEnd"/>
      <w:r w:rsidRPr="00245C9E">
        <w:rPr>
          <w:sz w:val="24"/>
          <w:szCs w:val="24"/>
        </w:rPr>
        <w:t xml:space="preserve"> </w:t>
      </w:r>
      <w:proofErr w:type="spellStart"/>
      <w:r w:rsidRPr="00245C9E">
        <w:rPr>
          <w:sz w:val="24"/>
          <w:szCs w:val="24"/>
        </w:rPr>
        <w:t>vedere</w:t>
      </w:r>
      <w:proofErr w:type="spellEnd"/>
      <w:r w:rsidRPr="00245C9E">
        <w:rPr>
          <w:sz w:val="24"/>
          <w:szCs w:val="24"/>
        </w:rPr>
        <w:t xml:space="preserve"> </w:t>
      </w:r>
      <w:proofErr w:type="spellStart"/>
      <w:r w:rsidRPr="00245C9E">
        <w:rPr>
          <w:sz w:val="24"/>
          <w:szCs w:val="24"/>
        </w:rPr>
        <w:t>cele</w:t>
      </w:r>
      <w:proofErr w:type="spellEnd"/>
      <w:r w:rsidRPr="00245C9E">
        <w:rPr>
          <w:sz w:val="24"/>
          <w:szCs w:val="24"/>
        </w:rPr>
        <w:t xml:space="preserve"> </w:t>
      </w:r>
      <w:proofErr w:type="spellStart"/>
      <w:r w:rsidRPr="00245C9E">
        <w:rPr>
          <w:sz w:val="24"/>
          <w:szCs w:val="24"/>
        </w:rPr>
        <w:t>menţionate</w:t>
      </w:r>
      <w:proofErr w:type="spellEnd"/>
      <w:r w:rsidRPr="00245C9E">
        <w:rPr>
          <w:sz w:val="24"/>
          <w:szCs w:val="24"/>
        </w:rPr>
        <w:t xml:space="preserve"> </w:t>
      </w:r>
      <w:proofErr w:type="spellStart"/>
      <w:r w:rsidRPr="00245C9E">
        <w:rPr>
          <w:sz w:val="24"/>
          <w:szCs w:val="24"/>
        </w:rPr>
        <w:t>mai</w:t>
      </w:r>
      <w:proofErr w:type="spellEnd"/>
      <w:r w:rsidRPr="00245C9E">
        <w:rPr>
          <w:sz w:val="24"/>
          <w:szCs w:val="24"/>
        </w:rPr>
        <w:t xml:space="preserve"> sus, </w:t>
      </w:r>
      <w:proofErr w:type="spellStart"/>
      <w:r w:rsidRPr="00245C9E">
        <w:rPr>
          <w:sz w:val="24"/>
          <w:szCs w:val="24"/>
        </w:rPr>
        <w:t>considerăm</w:t>
      </w:r>
      <w:proofErr w:type="spellEnd"/>
      <w:r w:rsidRPr="00245C9E">
        <w:rPr>
          <w:sz w:val="24"/>
          <w:szCs w:val="24"/>
        </w:rPr>
        <w:t xml:space="preserve"> </w:t>
      </w:r>
      <w:proofErr w:type="spellStart"/>
      <w:r w:rsidRPr="00245C9E">
        <w:rPr>
          <w:sz w:val="24"/>
          <w:szCs w:val="24"/>
        </w:rPr>
        <w:t>necesară</w:t>
      </w:r>
      <w:proofErr w:type="spellEnd"/>
      <w:r w:rsidRPr="00245C9E">
        <w:rPr>
          <w:sz w:val="24"/>
          <w:szCs w:val="24"/>
        </w:rPr>
        <w:t xml:space="preserve"> </w:t>
      </w:r>
      <w:proofErr w:type="spellStart"/>
      <w:r w:rsidRPr="00245C9E">
        <w:rPr>
          <w:sz w:val="24"/>
          <w:szCs w:val="24"/>
        </w:rPr>
        <w:t>şi</w:t>
      </w:r>
      <w:proofErr w:type="spellEnd"/>
      <w:r w:rsidRPr="00245C9E">
        <w:rPr>
          <w:sz w:val="24"/>
          <w:szCs w:val="24"/>
        </w:rPr>
        <w:t xml:space="preserve"> </w:t>
      </w:r>
      <w:proofErr w:type="spellStart"/>
      <w:r w:rsidRPr="00245C9E">
        <w:rPr>
          <w:sz w:val="24"/>
          <w:szCs w:val="24"/>
        </w:rPr>
        <w:t>oportună</w:t>
      </w:r>
      <w:proofErr w:type="spellEnd"/>
      <w:r w:rsidRPr="00245C9E">
        <w:rPr>
          <w:sz w:val="24"/>
          <w:szCs w:val="24"/>
        </w:rPr>
        <w:t xml:space="preserve"> </w:t>
      </w:r>
      <w:proofErr w:type="spellStart"/>
      <w:r w:rsidRPr="00245C9E">
        <w:rPr>
          <w:sz w:val="24"/>
          <w:szCs w:val="24"/>
        </w:rPr>
        <w:t>atribuirea</w:t>
      </w:r>
      <w:proofErr w:type="spellEnd"/>
      <w:r w:rsidRPr="00245C9E">
        <w:rPr>
          <w:sz w:val="24"/>
          <w:szCs w:val="24"/>
        </w:rPr>
        <w:t xml:space="preserve"> </w:t>
      </w:r>
      <w:proofErr w:type="spellStart"/>
      <w:r w:rsidRPr="00245C9E">
        <w:rPr>
          <w:sz w:val="24"/>
          <w:szCs w:val="24"/>
        </w:rPr>
        <w:t>contractului</w:t>
      </w:r>
      <w:proofErr w:type="spellEnd"/>
      <w:r w:rsidRPr="00245C9E">
        <w:rPr>
          <w:sz w:val="24"/>
          <w:szCs w:val="24"/>
        </w:rPr>
        <w:t xml:space="preserve"> de </w:t>
      </w:r>
      <w:proofErr w:type="spellStart"/>
      <w:r w:rsidRPr="00245C9E">
        <w:rPr>
          <w:sz w:val="24"/>
          <w:szCs w:val="24"/>
        </w:rPr>
        <w:t>prestări</w:t>
      </w:r>
      <w:proofErr w:type="spellEnd"/>
      <w:r w:rsidRPr="00245C9E">
        <w:rPr>
          <w:sz w:val="24"/>
          <w:szCs w:val="24"/>
        </w:rPr>
        <w:t xml:space="preserve"> </w:t>
      </w:r>
      <w:proofErr w:type="spellStart"/>
      <w:r w:rsidRPr="00245C9E">
        <w:rPr>
          <w:sz w:val="24"/>
          <w:szCs w:val="24"/>
        </w:rPr>
        <w:t>servicii</w:t>
      </w:r>
      <w:proofErr w:type="spellEnd"/>
      <w:r w:rsidRPr="00245C9E">
        <w:rPr>
          <w:sz w:val="24"/>
          <w:szCs w:val="24"/>
        </w:rPr>
        <w:t xml:space="preserve"> de </w:t>
      </w:r>
      <w:proofErr w:type="spellStart"/>
      <w:r w:rsidRPr="00245C9E">
        <w:rPr>
          <w:sz w:val="24"/>
          <w:szCs w:val="24"/>
        </w:rPr>
        <w:t>salubrizare</w:t>
      </w:r>
      <w:proofErr w:type="spellEnd"/>
      <w:r w:rsidRPr="00245C9E">
        <w:rPr>
          <w:sz w:val="24"/>
          <w:szCs w:val="24"/>
        </w:rPr>
        <w:t xml:space="preserve"> a </w:t>
      </w:r>
      <w:proofErr w:type="spellStart"/>
      <w:r w:rsidRPr="00245C9E">
        <w:rPr>
          <w:sz w:val="24"/>
          <w:szCs w:val="24"/>
        </w:rPr>
        <w:t>activităţilor</w:t>
      </w:r>
      <w:proofErr w:type="spellEnd"/>
      <w:r w:rsidRPr="00245C9E">
        <w:rPr>
          <w:sz w:val="24"/>
          <w:szCs w:val="24"/>
        </w:rPr>
        <w:t xml:space="preserve"> din </w:t>
      </w:r>
      <w:proofErr w:type="spellStart"/>
      <w:r w:rsidRPr="00245C9E">
        <w:rPr>
          <w:sz w:val="24"/>
          <w:szCs w:val="24"/>
        </w:rPr>
        <w:t>cadrul</w:t>
      </w:r>
      <w:proofErr w:type="spellEnd"/>
      <w:r w:rsidRPr="00245C9E">
        <w:rPr>
          <w:sz w:val="24"/>
          <w:szCs w:val="24"/>
        </w:rPr>
        <w:t xml:space="preserve"> </w:t>
      </w:r>
      <w:proofErr w:type="spellStart"/>
      <w:r w:rsidRPr="00245C9E">
        <w:rPr>
          <w:sz w:val="24"/>
          <w:szCs w:val="24"/>
        </w:rPr>
        <w:t>serviciului</w:t>
      </w:r>
      <w:proofErr w:type="spellEnd"/>
      <w:r w:rsidRPr="00245C9E">
        <w:rPr>
          <w:sz w:val="24"/>
          <w:szCs w:val="24"/>
        </w:rPr>
        <w:t xml:space="preserve"> de </w:t>
      </w:r>
      <w:proofErr w:type="spellStart"/>
      <w:r w:rsidRPr="00245C9E">
        <w:rPr>
          <w:sz w:val="24"/>
          <w:szCs w:val="24"/>
        </w:rPr>
        <w:t>salubritate</w:t>
      </w:r>
      <w:proofErr w:type="spellEnd"/>
      <w:r w:rsidRPr="00245C9E">
        <w:rPr>
          <w:sz w:val="24"/>
          <w:szCs w:val="24"/>
        </w:rPr>
        <w:t xml:space="preserve"> din </w:t>
      </w:r>
      <w:proofErr w:type="spellStart"/>
      <w:r w:rsidRPr="00245C9E">
        <w:rPr>
          <w:sz w:val="24"/>
          <w:szCs w:val="24"/>
        </w:rPr>
        <w:t>comuna</w:t>
      </w:r>
      <w:proofErr w:type="spellEnd"/>
      <w:r w:rsidRPr="00245C9E">
        <w:rPr>
          <w:sz w:val="24"/>
          <w:szCs w:val="24"/>
        </w:rPr>
        <w:t xml:space="preserve"> </w:t>
      </w:r>
      <w:proofErr w:type="spellStart"/>
      <w:r>
        <w:rPr>
          <w:sz w:val="24"/>
          <w:szCs w:val="24"/>
          <w:lang w:val="ro-RO"/>
        </w:rPr>
        <w:t>Rădăşeni</w:t>
      </w:r>
      <w:proofErr w:type="spellEnd"/>
      <w:r w:rsidRPr="00245C9E">
        <w:rPr>
          <w:sz w:val="24"/>
          <w:szCs w:val="24"/>
        </w:rPr>
        <w:t xml:space="preserve">, </w:t>
      </w:r>
      <w:proofErr w:type="spellStart"/>
      <w:r w:rsidRPr="00245C9E">
        <w:rPr>
          <w:sz w:val="24"/>
          <w:szCs w:val="24"/>
        </w:rPr>
        <w:t>prin</w:t>
      </w:r>
      <w:proofErr w:type="spellEnd"/>
      <w:r w:rsidRPr="00245C9E">
        <w:rPr>
          <w:sz w:val="24"/>
          <w:szCs w:val="24"/>
        </w:rPr>
        <w:t xml:space="preserve"> </w:t>
      </w:r>
      <w:proofErr w:type="spellStart"/>
      <w:r w:rsidRPr="00245C9E">
        <w:rPr>
          <w:sz w:val="24"/>
          <w:szCs w:val="24"/>
        </w:rPr>
        <w:t>procedură</w:t>
      </w:r>
      <w:proofErr w:type="spellEnd"/>
      <w:r w:rsidRPr="00245C9E">
        <w:rPr>
          <w:sz w:val="24"/>
          <w:szCs w:val="24"/>
        </w:rPr>
        <w:t xml:space="preserve"> </w:t>
      </w:r>
      <w:proofErr w:type="spellStart"/>
      <w:r w:rsidRPr="00245C9E">
        <w:rPr>
          <w:sz w:val="24"/>
          <w:szCs w:val="24"/>
        </w:rPr>
        <w:t>simplificată</w:t>
      </w:r>
      <w:proofErr w:type="spellEnd"/>
      <w:r w:rsidRPr="00245C9E">
        <w:rPr>
          <w:sz w:val="24"/>
          <w:szCs w:val="24"/>
        </w:rPr>
        <w:t>.</w:t>
      </w:r>
    </w:p>
    <w:p w14:paraId="5A4ED89C" w14:textId="77777777" w:rsidR="00305FCE" w:rsidRDefault="00305FCE" w:rsidP="007B5DEF">
      <w:pPr>
        <w:jc w:val="both"/>
        <w:rPr>
          <w:b/>
          <w:sz w:val="24"/>
          <w:szCs w:val="24"/>
          <w:lang w:val="ro-RO"/>
        </w:rPr>
      </w:pPr>
    </w:p>
    <w:p w14:paraId="6D8C3B23" w14:textId="77777777" w:rsidR="00245C9E" w:rsidRPr="00A44FC0" w:rsidRDefault="00245C9E" w:rsidP="00CD4DC1">
      <w:pPr>
        <w:ind w:firstLine="708"/>
        <w:jc w:val="both"/>
        <w:rPr>
          <w:b/>
          <w:sz w:val="24"/>
          <w:szCs w:val="24"/>
          <w:lang w:val="ro-RO"/>
        </w:rPr>
      </w:pPr>
    </w:p>
    <w:p w14:paraId="2680D4D3" w14:textId="27B695F9" w:rsidR="00CD4DC1" w:rsidRPr="00A44FC0" w:rsidRDefault="00CD4DC1" w:rsidP="00CD4DC1">
      <w:pPr>
        <w:ind w:firstLine="708"/>
        <w:jc w:val="both"/>
        <w:rPr>
          <w:b/>
          <w:sz w:val="24"/>
          <w:szCs w:val="24"/>
          <w:lang w:val="ro-RO"/>
        </w:rPr>
      </w:pPr>
      <w:r w:rsidRPr="00A44FC0">
        <w:rPr>
          <w:b/>
          <w:sz w:val="24"/>
          <w:szCs w:val="24"/>
          <w:lang w:val="ro-RO"/>
        </w:rPr>
        <w:t>1</w:t>
      </w:r>
      <w:r w:rsidR="00305FCE">
        <w:rPr>
          <w:b/>
          <w:sz w:val="24"/>
          <w:szCs w:val="24"/>
          <w:lang w:val="ro-RO"/>
        </w:rPr>
        <w:t>2</w:t>
      </w:r>
      <w:r w:rsidRPr="00A44FC0">
        <w:rPr>
          <w:b/>
          <w:sz w:val="24"/>
          <w:szCs w:val="24"/>
          <w:lang w:val="ro-RO"/>
        </w:rPr>
        <w:t xml:space="preserve">.Estimarea valorii contractului de </w:t>
      </w:r>
      <w:r w:rsidR="00245C9E">
        <w:rPr>
          <w:b/>
          <w:sz w:val="24"/>
          <w:szCs w:val="24"/>
          <w:lang w:val="ro-RO"/>
        </w:rPr>
        <w:t>servicii</w:t>
      </w:r>
      <w:r w:rsidRPr="00A44FC0">
        <w:rPr>
          <w:b/>
          <w:sz w:val="24"/>
          <w:szCs w:val="24"/>
          <w:lang w:val="ro-RO"/>
        </w:rPr>
        <w:t xml:space="preserve"> si termenul previzibil pentru realizarea</w:t>
      </w:r>
      <w:r w:rsidRPr="00A44FC0">
        <w:rPr>
          <w:b/>
          <w:bCs/>
          <w:sz w:val="24"/>
          <w:szCs w:val="24"/>
          <w:lang w:val="ro-RO"/>
        </w:rPr>
        <w:t xml:space="preserve"> contractului</w:t>
      </w:r>
      <w:r w:rsidRPr="00A44FC0">
        <w:rPr>
          <w:b/>
          <w:sz w:val="24"/>
          <w:szCs w:val="24"/>
          <w:lang w:val="ro-RO"/>
        </w:rPr>
        <w:t xml:space="preserve"> pentru delegarea gestiunii </w:t>
      </w:r>
      <w:r w:rsidR="009A7E8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b/>
          <w:sz w:val="24"/>
          <w:szCs w:val="24"/>
          <w:lang w:val="ro-RO"/>
        </w:rPr>
        <w:t xml:space="preserve">in </w:t>
      </w:r>
      <w:r w:rsidR="009F4A22" w:rsidRPr="00A44FC0">
        <w:rPr>
          <w:b/>
          <w:sz w:val="24"/>
          <w:szCs w:val="24"/>
          <w:lang w:val="ro-RO"/>
        </w:rPr>
        <w:t xml:space="preserve">Comuna </w:t>
      </w:r>
      <w:r w:rsidR="00C87EB2">
        <w:rPr>
          <w:b/>
          <w:sz w:val="24"/>
          <w:szCs w:val="24"/>
          <w:lang w:val="ro-RO"/>
        </w:rPr>
        <w:t>Rădăşeni</w:t>
      </w:r>
    </w:p>
    <w:p w14:paraId="147A6536" w14:textId="13065E80" w:rsidR="009235B9" w:rsidRPr="00A44FC0" w:rsidRDefault="00CD4DC1" w:rsidP="009235B9">
      <w:pPr>
        <w:spacing w:after="3" w:line="271" w:lineRule="auto"/>
        <w:ind w:right="126" w:firstLine="708"/>
        <w:jc w:val="both"/>
        <w:rPr>
          <w:sz w:val="24"/>
          <w:szCs w:val="24"/>
          <w:lang w:val="ro-RO"/>
        </w:rPr>
      </w:pPr>
      <w:r w:rsidRPr="00A44FC0">
        <w:rPr>
          <w:b/>
          <w:sz w:val="24"/>
          <w:szCs w:val="24"/>
          <w:lang w:val="ro-RO"/>
        </w:rPr>
        <w:t>1</w:t>
      </w:r>
      <w:r w:rsidR="00305FCE">
        <w:rPr>
          <w:b/>
          <w:sz w:val="24"/>
          <w:szCs w:val="24"/>
          <w:lang w:val="ro-RO"/>
        </w:rPr>
        <w:t>2</w:t>
      </w:r>
      <w:r w:rsidRPr="00A44FC0">
        <w:rPr>
          <w:b/>
          <w:sz w:val="24"/>
          <w:szCs w:val="24"/>
          <w:lang w:val="ro-RO"/>
        </w:rPr>
        <w:t>.1.</w:t>
      </w:r>
      <w:r w:rsidR="009A72A7" w:rsidRPr="00A44FC0">
        <w:rPr>
          <w:b/>
          <w:sz w:val="24"/>
          <w:szCs w:val="24"/>
          <w:lang w:val="ro-RO"/>
        </w:rPr>
        <w:t xml:space="preserve"> </w:t>
      </w:r>
      <w:r w:rsidR="008A6269" w:rsidRPr="00A44FC0">
        <w:rPr>
          <w:b/>
          <w:sz w:val="24"/>
          <w:szCs w:val="24"/>
          <w:lang w:val="ro-RO"/>
        </w:rPr>
        <w:t xml:space="preserve">Estimarea valorii contractului de </w:t>
      </w:r>
      <w:r w:rsidR="003512E4">
        <w:rPr>
          <w:b/>
          <w:sz w:val="24"/>
          <w:szCs w:val="24"/>
          <w:lang w:val="ro-RO"/>
        </w:rPr>
        <w:t xml:space="preserve"> servicii</w:t>
      </w:r>
    </w:p>
    <w:p w14:paraId="30F2645E" w14:textId="77777777" w:rsidR="003512E4" w:rsidRPr="003512E4" w:rsidRDefault="008A6269" w:rsidP="003512E4">
      <w:pPr>
        <w:spacing w:after="99" w:line="220" w:lineRule="exact"/>
        <w:jc w:val="both"/>
        <w:rPr>
          <w:sz w:val="24"/>
          <w:szCs w:val="24"/>
        </w:rPr>
      </w:pPr>
      <w:r w:rsidRPr="00A44FC0">
        <w:rPr>
          <w:sz w:val="24"/>
          <w:szCs w:val="24"/>
          <w:lang w:val="ro-RO"/>
        </w:rPr>
        <w:t xml:space="preserve"> </w:t>
      </w:r>
      <w:bookmarkStart w:id="11" w:name="_Toc85449811"/>
      <w:bookmarkStart w:id="12" w:name="_Toc85449892"/>
      <w:bookmarkStart w:id="13" w:name="_Toc85858681"/>
      <w:proofErr w:type="spellStart"/>
      <w:r w:rsidR="003512E4" w:rsidRPr="003512E4">
        <w:rPr>
          <w:sz w:val="24"/>
          <w:szCs w:val="24"/>
        </w:rPr>
        <w:t>Valoarea</w:t>
      </w:r>
      <w:proofErr w:type="spellEnd"/>
      <w:r w:rsidR="003512E4" w:rsidRPr="003512E4">
        <w:rPr>
          <w:sz w:val="24"/>
          <w:szCs w:val="24"/>
        </w:rPr>
        <w:t xml:space="preserve"> </w:t>
      </w:r>
      <w:proofErr w:type="spellStart"/>
      <w:r w:rsidR="003512E4" w:rsidRPr="003512E4">
        <w:rPr>
          <w:sz w:val="24"/>
          <w:szCs w:val="24"/>
        </w:rPr>
        <w:t>totală</w:t>
      </w:r>
      <w:proofErr w:type="spellEnd"/>
      <w:r w:rsidR="003512E4" w:rsidRPr="003512E4">
        <w:rPr>
          <w:sz w:val="24"/>
          <w:szCs w:val="24"/>
        </w:rPr>
        <w:t xml:space="preserve"> </w:t>
      </w:r>
      <w:proofErr w:type="spellStart"/>
      <w:r w:rsidR="003512E4" w:rsidRPr="003512E4">
        <w:rPr>
          <w:sz w:val="24"/>
          <w:szCs w:val="24"/>
        </w:rPr>
        <w:t>estimată</w:t>
      </w:r>
      <w:proofErr w:type="spellEnd"/>
      <w:r w:rsidR="003512E4" w:rsidRPr="003512E4">
        <w:rPr>
          <w:sz w:val="24"/>
          <w:szCs w:val="24"/>
        </w:rPr>
        <w:t xml:space="preserve"> a </w:t>
      </w:r>
      <w:proofErr w:type="spellStart"/>
      <w:r w:rsidR="003512E4" w:rsidRPr="003512E4">
        <w:rPr>
          <w:sz w:val="24"/>
          <w:szCs w:val="24"/>
        </w:rPr>
        <w:t>contractului</w:t>
      </w:r>
      <w:proofErr w:type="spellEnd"/>
      <w:r w:rsidR="003512E4" w:rsidRPr="003512E4">
        <w:rPr>
          <w:sz w:val="24"/>
          <w:szCs w:val="24"/>
        </w:rPr>
        <w:t xml:space="preserve"> de </w:t>
      </w:r>
      <w:proofErr w:type="spellStart"/>
      <w:r w:rsidR="003512E4" w:rsidRPr="003512E4">
        <w:rPr>
          <w:sz w:val="24"/>
          <w:szCs w:val="24"/>
        </w:rPr>
        <w:t>achiziţie</w:t>
      </w:r>
      <w:proofErr w:type="spellEnd"/>
      <w:r w:rsidR="003512E4" w:rsidRPr="003512E4">
        <w:rPr>
          <w:sz w:val="24"/>
          <w:szCs w:val="24"/>
        </w:rPr>
        <w:t xml:space="preserve"> </w:t>
      </w:r>
      <w:proofErr w:type="spellStart"/>
      <w:r w:rsidR="003512E4" w:rsidRPr="003512E4">
        <w:rPr>
          <w:sz w:val="24"/>
          <w:szCs w:val="24"/>
        </w:rPr>
        <w:t>publică</w:t>
      </w:r>
      <w:proofErr w:type="spellEnd"/>
      <w:r w:rsidR="003512E4" w:rsidRPr="003512E4">
        <w:rPr>
          <w:sz w:val="24"/>
          <w:szCs w:val="24"/>
        </w:rPr>
        <w:t xml:space="preserve"> de </w:t>
      </w:r>
      <w:proofErr w:type="spellStart"/>
      <w:r w:rsidR="003512E4" w:rsidRPr="003512E4">
        <w:rPr>
          <w:sz w:val="24"/>
          <w:szCs w:val="24"/>
        </w:rPr>
        <w:t>servicii</w:t>
      </w:r>
      <w:proofErr w:type="spellEnd"/>
      <w:r w:rsidR="003512E4" w:rsidRPr="003512E4">
        <w:rPr>
          <w:sz w:val="24"/>
          <w:szCs w:val="24"/>
        </w:rPr>
        <w:t xml:space="preserve"> s-a </w:t>
      </w:r>
      <w:proofErr w:type="spellStart"/>
      <w:r w:rsidR="003512E4" w:rsidRPr="003512E4">
        <w:rPr>
          <w:sz w:val="24"/>
          <w:szCs w:val="24"/>
        </w:rPr>
        <w:t>determinat</w:t>
      </w:r>
      <w:proofErr w:type="spellEnd"/>
      <w:r w:rsidR="003512E4" w:rsidRPr="003512E4">
        <w:rPr>
          <w:sz w:val="24"/>
          <w:szCs w:val="24"/>
        </w:rPr>
        <w:t xml:space="preserve"> </w:t>
      </w:r>
      <w:proofErr w:type="spellStart"/>
      <w:r w:rsidR="003512E4" w:rsidRPr="003512E4">
        <w:rPr>
          <w:sz w:val="24"/>
          <w:szCs w:val="24"/>
        </w:rPr>
        <w:t>astfel</w:t>
      </w:r>
      <w:proofErr w:type="spellEnd"/>
      <w:r w:rsidR="003512E4" w:rsidRPr="003512E4">
        <w:rPr>
          <w:sz w:val="24"/>
          <w:szCs w:val="24"/>
        </w:rPr>
        <w:t>:</w:t>
      </w:r>
    </w:p>
    <w:p w14:paraId="5E01348D" w14:textId="00EBAD36" w:rsidR="003512E4" w:rsidRPr="003512E4" w:rsidRDefault="003512E4" w:rsidP="003512E4">
      <w:pPr>
        <w:numPr>
          <w:ilvl w:val="0"/>
          <w:numId w:val="42"/>
        </w:numPr>
        <w:tabs>
          <w:tab w:val="left" w:pos="752"/>
        </w:tabs>
        <w:autoSpaceDE/>
        <w:autoSpaceDN/>
        <w:adjustRightInd/>
        <w:spacing w:line="413" w:lineRule="exact"/>
        <w:ind w:left="760" w:hanging="360"/>
        <w:rPr>
          <w:sz w:val="24"/>
          <w:szCs w:val="24"/>
        </w:rPr>
      </w:pPr>
      <w:proofErr w:type="spellStart"/>
      <w:r w:rsidRPr="003512E4">
        <w:rPr>
          <w:sz w:val="24"/>
          <w:szCs w:val="24"/>
        </w:rPr>
        <w:t>Colectarea</w:t>
      </w:r>
      <w:proofErr w:type="spellEnd"/>
      <w:r w:rsidRPr="003512E4">
        <w:rPr>
          <w:sz w:val="24"/>
          <w:szCs w:val="24"/>
        </w:rPr>
        <w:t xml:space="preserve">, </w:t>
      </w:r>
      <w:proofErr w:type="spellStart"/>
      <w:r w:rsidRPr="003512E4">
        <w:rPr>
          <w:sz w:val="24"/>
          <w:szCs w:val="24"/>
        </w:rPr>
        <w:t>transportul</w:t>
      </w:r>
      <w:proofErr w:type="spellEnd"/>
      <w:r w:rsidRPr="003512E4">
        <w:rPr>
          <w:sz w:val="24"/>
          <w:szCs w:val="24"/>
        </w:rPr>
        <w:t xml:space="preserve"> </w:t>
      </w:r>
      <w:proofErr w:type="spellStart"/>
      <w:r w:rsidRPr="003512E4">
        <w:rPr>
          <w:sz w:val="24"/>
          <w:szCs w:val="24"/>
        </w:rPr>
        <w:t>şi</w:t>
      </w:r>
      <w:proofErr w:type="spellEnd"/>
      <w:r w:rsidRPr="003512E4">
        <w:rPr>
          <w:sz w:val="24"/>
          <w:szCs w:val="24"/>
        </w:rPr>
        <w:t xml:space="preserve"> </w:t>
      </w:r>
      <w:proofErr w:type="spellStart"/>
      <w:r w:rsidRPr="003512E4">
        <w:rPr>
          <w:sz w:val="24"/>
          <w:szCs w:val="24"/>
        </w:rPr>
        <w:t>eliminarea</w:t>
      </w:r>
      <w:proofErr w:type="spellEnd"/>
      <w:r w:rsidRPr="003512E4">
        <w:rPr>
          <w:sz w:val="24"/>
          <w:szCs w:val="24"/>
        </w:rPr>
        <w:t xml:space="preserve"> </w:t>
      </w:r>
      <w:proofErr w:type="spellStart"/>
      <w:r w:rsidRPr="003512E4">
        <w:rPr>
          <w:sz w:val="24"/>
          <w:szCs w:val="24"/>
        </w:rPr>
        <w:t>deşeurilor</w:t>
      </w:r>
      <w:proofErr w:type="spellEnd"/>
      <w:r w:rsidRPr="003512E4">
        <w:rPr>
          <w:sz w:val="24"/>
          <w:szCs w:val="24"/>
        </w:rPr>
        <w:t xml:space="preserve"> </w:t>
      </w:r>
      <w:proofErr w:type="spellStart"/>
      <w:r w:rsidRPr="003512E4">
        <w:rPr>
          <w:sz w:val="24"/>
          <w:szCs w:val="24"/>
        </w:rPr>
        <w:t>municipale</w:t>
      </w:r>
      <w:proofErr w:type="spellEnd"/>
      <w:r w:rsidRPr="003512E4">
        <w:rPr>
          <w:sz w:val="24"/>
          <w:szCs w:val="24"/>
        </w:rPr>
        <w:t xml:space="preserve"> </w:t>
      </w:r>
      <w:proofErr w:type="spellStart"/>
      <w:r w:rsidRPr="003512E4">
        <w:rPr>
          <w:sz w:val="24"/>
          <w:szCs w:val="24"/>
        </w:rPr>
        <w:t>fracţia</w:t>
      </w:r>
      <w:proofErr w:type="spellEnd"/>
      <w:r w:rsidRPr="003512E4">
        <w:rPr>
          <w:sz w:val="24"/>
          <w:szCs w:val="24"/>
        </w:rPr>
        <w:t xml:space="preserve"> </w:t>
      </w:r>
      <w:proofErr w:type="spellStart"/>
      <w:r w:rsidRPr="003512E4">
        <w:rPr>
          <w:sz w:val="24"/>
          <w:szCs w:val="24"/>
        </w:rPr>
        <w:t>umedă</w:t>
      </w:r>
      <w:proofErr w:type="spellEnd"/>
      <w:r w:rsidRPr="003512E4">
        <w:rPr>
          <w:sz w:val="24"/>
          <w:szCs w:val="24"/>
        </w:rPr>
        <w:t xml:space="preserve"> – </w:t>
      </w:r>
      <w:r>
        <w:rPr>
          <w:sz w:val="24"/>
          <w:szCs w:val="24"/>
        </w:rPr>
        <w:t>275</w:t>
      </w:r>
      <w:r w:rsidRPr="003512E4">
        <w:rPr>
          <w:sz w:val="24"/>
          <w:szCs w:val="24"/>
        </w:rPr>
        <w:t>.</w:t>
      </w:r>
      <w:r>
        <w:rPr>
          <w:sz w:val="24"/>
          <w:szCs w:val="24"/>
        </w:rPr>
        <w:t>6</w:t>
      </w:r>
      <w:r w:rsidRPr="003512E4">
        <w:rPr>
          <w:sz w:val="24"/>
          <w:szCs w:val="24"/>
        </w:rPr>
        <w:t xml:space="preserve">00,00 lei </w:t>
      </w:r>
      <w:proofErr w:type="spellStart"/>
      <w:r w:rsidRPr="003512E4">
        <w:rPr>
          <w:sz w:val="24"/>
          <w:szCs w:val="24"/>
        </w:rPr>
        <w:t>fără</w:t>
      </w:r>
      <w:proofErr w:type="spellEnd"/>
      <w:r w:rsidRPr="003512E4">
        <w:rPr>
          <w:sz w:val="24"/>
          <w:szCs w:val="24"/>
        </w:rPr>
        <w:t xml:space="preserve"> TVA</w:t>
      </w:r>
    </w:p>
    <w:p w14:paraId="6F49ED38" w14:textId="1A0B1CE0" w:rsidR="003512E4" w:rsidRPr="003512E4" w:rsidRDefault="003512E4" w:rsidP="003512E4">
      <w:pPr>
        <w:numPr>
          <w:ilvl w:val="0"/>
          <w:numId w:val="42"/>
        </w:numPr>
        <w:tabs>
          <w:tab w:val="left" w:pos="752"/>
        </w:tabs>
        <w:autoSpaceDE/>
        <w:autoSpaceDN/>
        <w:adjustRightInd/>
        <w:spacing w:line="413" w:lineRule="exact"/>
        <w:ind w:left="760" w:hanging="360"/>
        <w:rPr>
          <w:sz w:val="24"/>
          <w:szCs w:val="24"/>
        </w:rPr>
      </w:pPr>
      <w:proofErr w:type="spellStart"/>
      <w:r w:rsidRPr="003512E4">
        <w:rPr>
          <w:sz w:val="24"/>
          <w:szCs w:val="24"/>
        </w:rPr>
        <w:t>Colectarea</w:t>
      </w:r>
      <w:proofErr w:type="spellEnd"/>
      <w:r w:rsidRPr="003512E4">
        <w:rPr>
          <w:sz w:val="24"/>
          <w:szCs w:val="24"/>
        </w:rPr>
        <w:t xml:space="preserve">, </w:t>
      </w:r>
      <w:proofErr w:type="spellStart"/>
      <w:r w:rsidRPr="003512E4">
        <w:rPr>
          <w:sz w:val="24"/>
          <w:szCs w:val="24"/>
        </w:rPr>
        <w:t>transportul</w:t>
      </w:r>
      <w:proofErr w:type="spellEnd"/>
      <w:r w:rsidRPr="003512E4">
        <w:rPr>
          <w:sz w:val="24"/>
          <w:szCs w:val="24"/>
        </w:rPr>
        <w:t xml:space="preserve">, </w:t>
      </w:r>
      <w:proofErr w:type="spellStart"/>
      <w:r w:rsidRPr="003512E4">
        <w:rPr>
          <w:sz w:val="24"/>
          <w:szCs w:val="24"/>
        </w:rPr>
        <w:t>sortarea</w:t>
      </w:r>
      <w:proofErr w:type="spellEnd"/>
      <w:r w:rsidRPr="003512E4">
        <w:rPr>
          <w:sz w:val="24"/>
          <w:szCs w:val="24"/>
        </w:rPr>
        <w:t xml:space="preserve">, </w:t>
      </w:r>
      <w:proofErr w:type="spellStart"/>
      <w:r w:rsidRPr="003512E4">
        <w:rPr>
          <w:sz w:val="24"/>
          <w:szCs w:val="24"/>
        </w:rPr>
        <w:t>cheltuielile</w:t>
      </w:r>
      <w:proofErr w:type="spellEnd"/>
      <w:r w:rsidRPr="003512E4">
        <w:rPr>
          <w:sz w:val="24"/>
          <w:szCs w:val="24"/>
        </w:rPr>
        <w:t xml:space="preserve"> de </w:t>
      </w:r>
      <w:proofErr w:type="spellStart"/>
      <w:r w:rsidRPr="003512E4">
        <w:rPr>
          <w:sz w:val="24"/>
          <w:szCs w:val="24"/>
        </w:rPr>
        <w:t>valorificare</w:t>
      </w:r>
      <w:proofErr w:type="spellEnd"/>
      <w:r w:rsidRPr="003512E4">
        <w:rPr>
          <w:sz w:val="24"/>
          <w:szCs w:val="24"/>
        </w:rPr>
        <w:t xml:space="preserve"> </w:t>
      </w:r>
      <w:proofErr w:type="spellStart"/>
      <w:r w:rsidRPr="003512E4">
        <w:rPr>
          <w:sz w:val="24"/>
          <w:szCs w:val="24"/>
        </w:rPr>
        <w:t>şi</w:t>
      </w:r>
      <w:proofErr w:type="spellEnd"/>
      <w:r w:rsidRPr="003512E4">
        <w:rPr>
          <w:sz w:val="24"/>
          <w:szCs w:val="24"/>
        </w:rPr>
        <w:t xml:space="preserve"> </w:t>
      </w:r>
      <w:proofErr w:type="spellStart"/>
      <w:r w:rsidRPr="003512E4">
        <w:rPr>
          <w:sz w:val="24"/>
          <w:szCs w:val="24"/>
        </w:rPr>
        <w:t>eliminarea</w:t>
      </w:r>
      <w:proofErr w:type="spellEnd"/>
      <w:r w:rsidRPr="003512E4">
        <w:rPr>
          <w:sz w:val="24"/>
          <w:szCs w:val="24"/>
        </w:rPr>
        <w:t xml:space="preserve"> </w:t>
      </w:r>
      <w:proofErr w:type="spellStart"/>
      <w:r w:rsidRPr="003512E4">
        <w:rPr>
          <w:sz w:val="24"/>
          <w:szCs w:val="24"/>
        </w:rPr>
        <w:t>refuzului</w:t>
      </w:r>
      <w:proofErr w:type="spellEnd"/>
      <w:r w:rsidRPr="003512E4">
        <w:rPr>
          <w:sz w:val="24"/>
          <w:szCs w:val="24"/>
        </w:rPr>
        <w:t xml:space="preserve"> din </w:t>
      </w:r>
      <w:proofErr w:type="spellStart"/>
      <w:r w:rsidRPr="003512E4">
        <w:rPr>
          <w:sz w:val="24"/>
          <w:szCs w:val="24"/>
        </w:rPr>
        <w:t>sortare</w:t>
      </w:r>
      <w:proofErr w:type="spellEnd"/>
      <w:r w:rsidRPr="003512E4">
        <w:rPr>
          <w:sz w:val="24"/>
          <w:szCs w:val="24"/>
        </w:rPr>
        <w:t xml:space="preserve"> a </w:t>
      </w:r>
      <w:proofErr w:type="spellStart"/>
      <w:r w:rsidRPr="003512E4">
        <w:rPr>
          <w:sz w:val="24"/>
          <w:szCs w:val="24"/>
        </w:rPr>
        <w:t>deşeurilor</w:t>
      </w:r>
      <w:proofErr w:type="spellEnd"/>
      <w:r w:rsidRPr="003512E4">
        <w:rPr>
          <w:sz w:val="24"/>
          <w:szCs w:val="24"/>
        </w:rPr>
        <w:t xml:space="preserve"> </w:t>
      </w:r>
      <w:proofErr w:type="spellStart"/>
      <w:r w:rsidRPr="003512E4">
        <w:rPr>
          <w:sz w:val="24"/>
          <w:szCs w:val="24"/>
        </w:rPr>
        <w:t>municipale</w:t>
      </w:r>
      <w:proofErr w:type="spellEnd"/>
      <w:r w:rsidRPr="003512E4">
        <w:rPr>
          <w:sz w:val="24"/>
          <w:szCs w:val="24"/>
        </w:rPr>
        <w:t xml:space="preserve"> </w:t>
      </w:r>
      <w:proofErr w:type="spellStart"/>
      <w:r w:rsidRPr="003512E4">
        <w:rPr>
          <w:sz w:val="24"/>
          <w:szCs w:val="24"/>
        </w:rPr>
        <w:t>fracţia</w:t>
      </w:r>
      <w:proofErr w:type="spellEnd"/>
      <w:r w:rsidRPr="003512E4">
        <w:rPr>
          <w:sz w:val="24"/>
          <w:szCs w:val="24"/>
        </w:rPr>
        <w:t xml:space="preserve"> </w:t>
      </w:r>
      <w:proofErr w:type="spellStart"/>
      <w:r w:rsidRPr="003512E4">
        <w:rPr>
          <w:sz w:val="24"/>
          <w:szCs w:val="24"/>
        </w:rPr>
        <w:t>uscată</w:t>
      </w:r>
      <w:proofErr w:type="spellEnd"/>
      <w:r w:rsidRPr="003512E4">
        <w:rPr>
          <w:sz w:val="24"/>
          <w:szCs w:val="24"/>
        </w:rPr>
        <w:t xml:space="preserve"> </w:t>
      </w:r>
      <w:r>
        <w:rPr>
          <w:sz w:val="24"/>
          <w:szCs w:val="24"/>
        </w:rPr>
        <w:t>–</w:t>
      </w:r>
      <w:r w:rsidRPr="003512E4">
        <w:rPr>
          <w:sz w:val="24"/>
          <w:szCs w:val="24"/>
        </w:rPr>
        <w:t xml:space="preserve"> </w:t>
      </w:r>
      <w:r>
        <w:rPr>
          <w:sz w:val="24"/>
          <w:szCs w:val="24"/>
        </w:rPr>
        <w:t>60.000</w:t>
      </w:r>
      <w:r w:rsidRPr="003512E4">
        <w:rPr>
          <w:sz w:val="24"/>
          <w:szCs w:val="24"/>
        </w:rPr>
        <w:t xml:space="preserve">,00 lei </w:t>
      </w:r>
      <w:proofErr w:type="spellStart"/>
      <w:r w:rsidRPr="003512E4">
        <w:rPr>
          <w:sz w:val="24"/>
          <w:szCs w:val="24"/>
        </w:rPr>
        <w:t>fără</w:t>
      </w:r>
      <w:proofErr w:type="spellEnd"/>
      <w:r w:rsidRPr="003512E4">
        <w:rPr>
          <w:sz w:val="24"/>
          <w:szCs w:val="24"/>
        </w:rPr>
        <w:t xml:space="preserve"> TVA</w:t>
      </w:r>
    </w:p>
    <w:p w14:paraId="021E820C" w14:textId="64B83E83" w:rsidR="003512E4" w:rsidRPr="003512E4" w:rsidRDefault="003512E4" w:rsidP="003512E4">
      <w:pPr>
        <w:numPr>
          <w:ilvl w:val="0"/>
          <w:numId w:val="42"/>
        </w:numPr>
        <w:tabs>
          <w:tab w:val="left" w:pos="752"/>
        </w:tabs>
        <w:autoSpaceDE/>
        <w:autoSpaceDN/>
        <w:adjustRightInd/>
        <w:spacing w:after="60" w:line="413" w:lineRule="exact"/>
        <w:ind w:left="760" w:hanging="360"/>
        <w:rPr>
          <w:sz w:val="24"/>
          <w:szCs w:val="24"/>
        </w:rPr>
      </w:pPr>
      <w:proofErr w:type="spellStart"/>
      <w:r w:rsidRPr="003512E4">
        <w:rPr>
          <w:sz w:val="24"/>
          <w:szCs w:val="24"/>
        </w:rPr>
        <w:t>Colectarea</w:t>
      </w:r>
      <w:proofErr w:type="spellEnd"/>
      <w:r w:rsidRPr="003512E4">
        <w:rPr>
          <w:sz w:val="24"/>
          <w:szCs w:val="24"/>
        </w:rPr>
        <w:t xml:space="preserve">, </w:t>
      </w:r>
      <w:proofErr w:type="spellStart"/>
      <w:r w:rsidRPr="003512E4">
        <w:rPr>
          <w:sz w:val="24"/>
          <w:szCs w:val="24"/>
        </w:rPr>
        <w:t>transportul</w:t>
      </w:r>
      <w:proofErr w:type="spellEnd"/>
      <w:r w:rsidRPr="003512E4">
        <w:rPr>
          <w:sz w:val="24"/>
          <w:szCs w:val="24"/>
        </w:rPr>
        <w:t xml:space="preserve">, </w:t>
      </w:r>
      <w:proofErr w:type="spellStart"/>
      <w:r w:rsidRPr="003512E4">
        <w:rPr>
          <w:sz w:val="24"/>
          <w:szCs w:val="24"/>
        </w:rPr>
        <w:t>depozitarea</w:t>
      </w:r>
      <w:proofErr w:type="spellEnd"/>
      <w:r w:rsidRPr="003512E4">
        <w:rPr>
          <w:sz w:val="24"/>
          <w:szCs w:val="24"/>
        </w:rPr>
        <w:t xml:space="preserve"> </w:t>
      </w:r>
      <w:proofErr w:type="spellStart"/>
      <w:r w:rsidRPr="003512E4">
        <w:rPr>
          <w:sz w:val="24"/>
          <w:szCs w:val="24"/>
        </w:rPr>
        <w:t>deşeurilor</w:t>
      </w:r>
      <w:proofErr w:type="spellEnd"/>
      <w:r w:rsidRPr="003512E4">
        <w:rPr>
          <w:sz w:val="24"/>
          <w:szCs w:val="24"/>
        </w:rPr>
        <w:t xml:space="preserve"> generate de </w:t>
      </w:r>
      <w:proofErr w:type="spellStart"/>
      <w:r w:rsidRPr="003512E4">
        <w:rPr>
          <w:sz w:val="24"/>
          <w:szCs w:val="24"/>
        </w:rPr>
        <w:t>activităţii</w:t>
      </w:r>
      <w:proofErr w:type="spellEnd"/>
      <w:r w:rsidRPr="003512E4">
        <w:rPr>
          <w:sz w:val="24"/>
          <w:szCs w:val="24"/>
        </w:rPr>
        <w:t xml:space="preserve"> de </w:t>
      </w:r>
      <w:proofErr w:type="spellStart"/>
      <w:r w:rsidRPr="003512E4">
        <w:rPr>
          <w:sz w:val="24"/>
          <w:szCs w:val="24"/>
        </w:rPr>
        <w:t>construcţii</w:t>
      </w:r>
      <w:proofErr w:type="spellEnd"/>
      <w:r w:rsidRPr="003512E4">
        <w:rPr>
          <w:sz w:val="24"/>
          <w:szCs w:val="24"/>
        </w:rPr>
        <w:t xml:space="preserve"> </w:t>
      </w:r>
      <w:proofErr w:type="spellStart"/>
      <w:r w:rsidRPr="003512E4">
        <w:rPr>
          <w:sz w:val="24"/>
          <w:szCs w:val="24"/>
        </w:rPr>
        <w:t>şi</w:t>
      </w:r>
      <w:proofErr w:type="spellEnd"/>
      <w:r w:rsidRPr="003512E4">
        <w:rPr>
          <w:sz w:val="24"/>
          <w:szCs w:val="24"/>
        </w:rPr>
        <w:t xml:space="preserve"> </w:t>
      </w:r>
      <w:proofErr w:type="spellStart"/>
      <w:r w:rsidRPr="003512E4">
        <w:rPr>
          <w:sz w:val="24"/>
          <w:szCs w:val="24"/>
        </w:rPr>
        <w:t>demolării</w:t>
      </w:r>
      <w:proofErr w:type="spellEnd"/>
      <w:r w:rsidRPr="003512E4">
        <w:rPr>
          <w:sz w:val="24"/>
          <w:szCs w:val="24"/>
        </w:rPr>
        <w:t xml:space="preserve"> (</w:t>
      </w:r>
      <w:proofErr w:type="spellStart"/>
      <w:r w:rsidRPr="003512E4">
        <w:rPr>
          <w:sz w:val="24"/>
          <w:szCs w:val="24"/>
        </w:rPr>
        <w:t>inclusiv</w:t>
      </w:r>
      <w:proofErr w:type="spellEnd"/>
      <w:r w:rsidRPr="003512E4">
        <w:rPr>
          <w:sz w:val="24"/>
          <w:szCs w:val="24"/>
        </w:rPr>
        <w:t xml:space="preserve"> </w:t>
      </w:r>
      <w:proofErr w:type="spellStart"/>
      <w:r w:rsidRPr="003512E4">
        <w:rPr>
          <w:sz w:val="24"/>
          <w:szCs w:val="24"/>
        </w:rPr>
        <w:t>costul</w:t>
      </w:r>
      <w:proofErr w:type="spellEnd"/>
      <w:r w:rsidRPr="003512E4">
        <w:rPr>
          <w:sz w:val="24"/>
          <w:szCs w:val="24"/>
        </w:rPr>
        <w:t xml:space="preserve"> </w:t>
      </w:r>
      <w:proofErr w:type="spellStart"/>
      <w:r w:rsidRPr="003512E4">
        <w:rPr>
          <w:sz w:val="24"/>
          <w:szCs w:val="24"/>
        </w:rPr>
        <w:t>depozitării</w:t>
      </w:r>
      <w:proofErr w:type="spellEnd"/>
      <w:r w:rsidRPr="003512E4">
        <w:rPr>
          <w:sz w:val="24"/>
          <w:szCs w:val="24"/>
        </w:rPr>
        <w:t xml:space="preserve">) - </w:t>
      </w:r>
      <w:r>
        <w:rPr>
          <w:sz w:val="24"/>
          <w:szCs w:val="24"/>
        </w:rPr>
        <w:t>9</w:t>
      </w:r>
      <w:r w:rsidRPr="003512E4">
        <w:rPr>
          <w:sz w:val="24"/>
          <w:szCs w:val="24"/>
        </w:rPr>
        <w:t xml:space="preserve">.000,00 lei </w:t>
      </w:r>
      <w:proofErr w:type="spellStart"/>
      <w:r w:rsidRPr="003512E4">
        <w:rPr>
          <w:sz w:val="24"/>
          <w:szCs w:val="24"/>
        </w:rPr>
        <w:t>fără</w:t>
      </w:r>
      <w:proofErr w:type="spellEnd"/>
      <w:r w:rsidRPr="003512E4">
        <w:rPr>
          <w:sz w:val="24"/>
          <w:szCs w:val="24"/>
        </w:rPr>
        <w:t xml:space="preserve"> TVA</w:t>
      </w:r>
    </w:p>
    <w:p w14:paraId="676FADD8" w14:textId="75E587E4" w:rsidR="003512E4" w:rsidRPr="003512E4" w:rsidRDefault="003512E4" w:rsidP="003512E4">
      <w:pPr>
        <w:spacing w:after="60" w:line="413" w:lineRule="exact"/>
        <w:jc w:val="both"/>
        <w:rPr>
          <w:sz w:val="24"/>
          <w:szCs w:val="24"/>
        </w:rPr>
      </w:pPr>
      <w:proofErr w:type="spellStart"/>
      <w:r w:rsidRPr="003512E4">
        <w:rPr>
          <w:sz w:val="24"/>
          <w:szCs w:val="24"/>
        </w:rPr>
        <w:t>Valoarea</w:t>
      </w:r>
      <w:proofErr w:type="spellEnd"/>
      <w:r w:rsidRPr="003512E4">
        <w:rPr>
          <w:sz w:val="24"/>
          <w:szCs w:val="24"/>
        </w:rPr>
        <w:t xml:space="preserve"> </w:t>
      </w:r>
      <w:proofErr w:type="spellStart"/>
      <w:r w:rsidRPr="003512E4">
        <w:rPr>
          <w:sz w:val="24"/>
          <w:szCs w:val="24"/>
        </w:rPr>
        <w:t>estimată</w:t>
      </w:r>
      <w:proofErr w:type="spellEnd"/>
      <w:r w:rsidRPr="003512E4">
        <w:rPr>
          <w:sz w:val="24"/>
          <w:szCs w:val="24"/>
        </w:rPr>
        <w:t xml:space="preserve"> a </w:t>
      </w:r>
      <w:proofErr w:type="spellStart"/>
      <w:r w:rsidRPr="003512E4">
        <w:rPr>
          <w:sz w:val="24"/>
          <w:szCs w:val="24"/>
        </w:rPr>
        <w:t>contractului</w:t>
      </w:r>
      <w:proofErr w:type="spellEnd"/>
      <w:r w:rsidRPr="003512E4">
        <w:rPr>
          <w:sz w:val="24"/>
          <w:szCs w:val="24"/>
        </w:rPr>
        <w:t xml:space="preserve"> (</w:t>
      </w:r>
      <w:r>
        <w:rPr>
          <w:sz w:val="24"/>
          <w:szCs w:val="24"/>
        </w:rPr>
        <w:t>344</w:t>
      </w:r>
      <w:r w:rsidRPr="003512E4">
        <w:rPr>
          <w:sz w:val="24"/>
          <w:szCs w:val="24"/>
        </w:rPr>
        <w:t xml:space="preserve">.600,00 lei </w:t>
      </w:r>
      <w:proofErr w:type="spellStart"/>
      <w:r w:rsidRPr="003512E4">
        <w:rPr>
          <w:sz w:val="24"/>
          <w:szCs w:val="24"/>
        </w:rPr>
        <w:t>fără</w:t>
      </w:r>
      <w:proofErr w:type="spellEnd"/>
      <w:r w:rsidRPr="003512E4">
        <w:rPr>
          <w:sz w:val="24"/>
          <w:szCs w:val="24"/>
        </w:rPr>
        <w:t xml:space="preserve"> TVA), a </w:t>
      </w:r>
      <w:proofErr w:type="spellStart"/>
      <w:r w:rsidRPr="003512E4">
        <w:rPr>
          <w:sz w:val="24"/>
          <w:szCs w:val="24"/>
        </w:rPr>
        <w:t>fost</w:t>
      </w:r>
      <w:proofErr w:type="spellEnd"/>
      <w:r w:rsidRPr="003512E4">
        <w:rPr>
          <w:sz w:val="24"/>
          <w:szCs w:val="24"/>
        </w:rPr>
        <w:t xml:space="preserve"> </w:t>
      </w:r>
      <w:proofErr w:type="spellStart"/>
      <w:r w:rsidRPr="003512E4">
        <w:rPr>
          <w:sz w:val="24"/>
          <w:szCs w:val="24"/>
        </w:rPr>
        <w:t>determinată</w:t>
      </w:r>
      <w:proofErr w:type="spellEnd"/>
      <w:r w:rsidRPr="003512E4">
        <w:rPr>
          <w:sz w:val="24"/>
          <w:szCs w:val="24"/>
        </w:rPr>
        <w:t xml:space="preserve"> pe </w:t>
      </w:r>
      <w:proofErr w:type="spellStart"/>
      <w:r w:rsidRPr="003512E4">
        <w:rPr>
          <w:sz w:val="24"/>
          <w:szCs w:val="24"/>
        </w:rPr>
        <w:t>baza</w:t>
      </w:r>
      <w:proofErr w:type="spellEnd"/>
      <w:r w:rsidRPr="003512E4">
        <w:rPr>
          <w:sz w:val="24"/>
          <w:szCs w:val="24"/>
        </w:rPr>
        <w:t xml:space="preserve"> </w:t>
      </w:r>
      <w:proofErr w:type="spellStart"/>
      <w:r w:rsidRPr="003512E4">
        <w:rPr>
          <w:sz w:val="24"/>
          <w:szCs w:val="24"/>
        </w:rPr>
        <w:t>ofertelor</w:t>
      </w:r>
      <w:proofErr w:type="spellEnd"/>
      <w:r w:rsidRPr="003512E4">
        <w:rPr>
          <w:sz w:val="24"/>
          <w:szCs w:val="24"/>
        </w:rPr>
        <w:t xml:space="preserve"> din </w:t>
      </w:r>
      <w:proofErr w:type="spellStart"/>
      <w:r w:rsidRPr="003512E4">
        <w:rPr>
          <w:sz w:val="24"/>
          <w:szCs w:val="24"/>
        </w:rPr>
        <w:t>catalogul</w:t>
      </w:r>
      <w:proofErr w:type="spellEnd"/>
      <w:r w:rsidRPr="003512E4">
        <w:rPr>
          <w:sz w:val="24"/>
          <w:szCs w:val="24"/>
        </w:rPr>
        <w:t xml:space="preserve"> electronic SEAP, </w:t>
      </w:r>
      <w:proofErr w:type="spellStart"/>
      <w:r w:rsidRPr="003512E4">
        <w:rPr>
          <w:sz w:val="24"/>
          <w:szCs w:val="24"/>
        </w:rPr>
        <w:t>raportat</w:t>
      </w:r>
      <w:proofErr w:type="spellEnd"/>
      <w:r w:rsidRPr="003512E4">
        <w:rPr>
          <w:sz w:val="24"/>
          <w:szCs w:val="24"/>
        </w:rPr>
        <w:t xml:space="preserve"> la </w:t>
      </w:r>
      <w:proofErr w:type="spellStart"/>
      <w:r w:rsidRPr="003512E4">
        <w:rPr>
          <w:sz w:val="24"/>
          <w:szCs w:val="24"/>
        </w:rPr>
        <w:t>cantităţile</w:t>
      </w:r>
      <w:proofErr w:type="spellEnd"/>
      <w:r w:rsidRPr="003512E4">
        <w:rPr>
          <w:sz w:val="24"/>
          <w:szCs w:val="24"/>
        </w:rPr>
        <w:t xml:space="preserve"> de </w:t>
      </w:r>
      <w:proofErr w:type="spellStart"/>
      <w:r w:rsidRPr="003512E4">
        <w:rPr>
          <w:sz w:val="24"/>
          <w:szCs w:val="24"/>
        </w:rPr>
        <w:t>deşeuri</w:t>
      </w:r>
      <w:proofErr w:type="spellEnd"/>
      <w:r w:rsidRPr="003512E4">
        <w:rPr>
          <w:sz w:val="24"/>
          <w:szCs w:val="24"/>
        </w:rPr>
        <w:t xml:space="preserve"> </w:t>
      </w:r>
      <w:proofErr w:type="spellStart"/>
      <w:r w:rsidRPr="003512E4">
        <w:rPr>
          <w:sz w:val="24"/>
          <w:szCs w:val="24"/>
        </w:rPr>
        <w:t>colectate</w:t>
      </w:r>
      <w:proofErr w:type="spellEnd"/>
      <w:r w:rsidRPr="003512E4">
        <w:rPr>
          <w:sz w:val="24"/>
          <w:szCs w:val="24"/>
        </w:rPr>
        <w:t xml:space="preserve"> </w:t>
      </w:r>
      <w:proofErr w:type="spellStart"/>
      <w:r w:rsidRPr="003512E4">
        <w:rPr>
          <w:sz w:val="24"/>
          <w:szCs w:val="24"/>
        </w:rPr>
        <w:t>în</w:t>
      </w:r>
      <w:proofErr w:type="spellEnd"/>
      <w:r w:rsidRPr="003512E4">
        <w:rPr>
          <w:sz w:val="24"/>
          <w:szCs w:val="24"/>
        </w:rPr>
        <w:t xml:space="preserve"> </w:t>
      </w:r>
      <w:proofErr w:type="spellStart"/>
      <w:r w:rsidRPr="003512E4">
        <w:rPr>
          <w:sz w:val="24"/>
          <w:szCs w:val="24"/>
        </w:rPr>
        <w:t>contractele</w:t>
      </w:r>
      <w:proofErr w:type="spellEnd"/>
      <w:r w:rsidRPr="003512E4">
        <w:rPr>
          <w:sz w:val="24"/>
          <w:szCs w:val="24"/>
        </w:rPr>
        <w:t xml:space="preserve"> </w:t>
      </w:r>
      <w:proofErr w:type="spellStart"/>
      <w:r w:rsidRPr="003512E4">
        <w:rPr>
          <w:sz w:val="24"/>
          <w:szCs w:val="24"/>
        </w:rPr>
        <w:t>anterioare</w:t>
      </w:r>
      <w:proofErr w:type="spellEnd"/>
      <w:r>
        <w:rPr>
          <w:sz w:val="24"/>
          <w:szCs w:val="24"/>
        </w:rPr>
        <w:t>.</w:t>
      </w:r>
    </w:p>
    <w:p w14:paraId="426D2D1C" w14:textId="0CB20DEC" w:rsidR="003512E4" w:rsidRPr="003512E4" w:rsidRDefault="003512E4" w:rsidP="003512E4">
      <w:pPr>
        <w:spacing w:after="60" w:line="413" w:lineRule="exact"/>
        <w:jc w:val="both"/>
        <w:rPr>
          <w:sz w:val="24"/>
          <w:szCs w:val="24"/>
        </w:rPr>
      </w:pPr>
      <w:proofErr w:type="spellStart"/>
      <w:r w:rsidRPr="003512E4">
        <w:rPr>
          <w:sz w:val="24"/>
          <w:szCs w:val="24"/>
        </w:rPr>
        <w:t>În</w:t>
      </w:r>
      <w:proofErr w:type="spellEnd"/>
      <w:r w:rsidRPr="003512E4">
        <w:rPr>
          <w:sz w:val="24"/>
          <w:szCs w:val="24"/>
        </w:rPr>
        <w:t xml:space="preserve"> </w:t>
      </w:r>
      <w:proofErr w:type="spellStart"/>
      <w:r w:rsidRPr="003512E4">
        <w:rPr>
          <w:sz w:val="24"/>
          <w:szCs w:val="24"/>
        </w:rPr>
        <w:t>cazul</w:t>
      </w:r>
      <w:proofErr w:type="spellEnd"/>
      <w:r w:rsidRPr="003512E4">
        <w:rPr>
          <w:sz w:val="24"/>
          <w:szCs w:val="24"/>
        </w:rPr>
        <w:t xml:space="preserve"> </w:t>
      </w:r>
      <w:proofErr w:type="spellStart"/>
      <w:r w:rsidRPr="003512E4">
        <w:rPr>
          <w:sz w:val="24"/>
          <w:szCs w:val="24"/>
        </w:rPr>
        <w:t>comunei</w:t>
      </w:r>
      <w:proofErr w:type="spellEnd"/>
      <w:r w:rsidRPr="003512E4">
        <w:rPr>
          <w:sz w:val="24"/>
          <w:szCs w:val="24"/>
        </w:rPr>
        <w:t xml:space="preserve"> </w:t>
      </w:r>
      <w:r w:rsidRPr="00D12013">
        <w:rPr>
          <w:bCs/>
          <w:sz w:val="24"/>
          <w:szCs w:val="24"/>
          <w:lang w:val="ro-RO"/>
        </w:rPr>
        <w:t>Rădăşeni</w:t>
      </w:r>
      <w:r w:rsidRPr="003512E4">
        <w:rPr>
          <w:sz w:val="24"/>
          <w:szCs w:val="24"/>
        </w:rPr>
        <w:t xml:space="preserve">, </w:t>
      </w:r>
      <w:proofErr w:type="spellStart"/>
      <w:r w:rsidRPr="003512E4">
        <w:rPr>
          <w:sz w:val="24"/>
          <w:szCs w:val="24"/>
        </w:rPr>
        <w:t>având</w:t>
      </w:r>
      <w:proofErr w:type="spellEnd"/>
      <w:r w:rsidRPr="003512E4">
        <w:rPr>
          <w:sz w:val="24"/>
          <w:szCs w:val="24"/>
        </w:rPr>
        <w:t xml:space="preserve"> </w:t>
      </w:r>
      <w:proofErr w:type="spellStart"/>
      <w:r w:rsidRPr="003512E4">
        <w:rPr>
          <w:sz w:val="24"/>
          <w:szCs w:val="24"/>
        </w:rPr>
        <w:t>în</w:t>
      </w:r>
      <w:proofErr w:type="spellEnd"/>
      <w:r w:rsidRPr="003512E4">
        <w:rPr>
          <w:sz w:val="24"/>
          <w:szCs w:val="24"/>
        </w:rPr>
        <w:t xml:space="preserve"> </w:t>
      </w:r>
      <w:proofErr w:type="spellStart"/>
      <w:r w:rsidRPr="003512E4">
        <w:rPr>
          <w:sz w:val="24"/>
          <w:szCs w:val="24"/>
        </w:rPr>
        <w:t>vedere</w:t>
      </w:r>
      <w:proofErr w:type="spellEnd"/>
      <w:r w:rsidRPr="003512E4">
        <w:rPr>
          <w:sz w:val="24"/>
          <w:szCs w:val="24"/>
        </w:rPr>
        <w:t xml:space="preserve">, natura, </w:t>
      </w:r>
      <w:proofErr w:type="spellStart"/>
      <w:r w:rsidRPr="003512E4">
        <w:rPr>
          <w:sz w:val="24"/>
          <w:szCs w:val="24"/>
        </w:rPr>
        <w:t>volumul</w:t>
      </w:r>
      <w:proofErr w:type="spellEnd"/>
      <w:r w:rsidRPr="003512E4">
        <w:rPr>
          <w:sz w:val="24"/>
          <w:szCs w:val="24"/>
        </w:rPr>
        <w:t xml:space="preserve">, </w:t>
      </w:r>
      <w:proofErr w:type="spellStart"/>
      <w:r w:rsidRPr="003512E4">
        <w:rPr>
          <w:sz w:val="24"/>
          <w:szCs w:val="24"/>
        </w:rPr>
        <w:t>valoarea</w:t>
      </w:r>
      <w:proofErr w:type="spellEnd"/>
      <w:r w:rsidRPr="003512E4">
        <w:rPr>
          <w:sz w:val="24"/>
          <w:szCs w:val="24"/>
        </w:rPr>
        <w:t xml:space="preserve"> </w:t>
      </w:r>
      <w:proofErr w:type="spellStart"/>
      <w:r w:rsidRPr="003512E4">
        <w:rPr>
          <w:sz w:val="24"/>
          <w:szCs w:val="24"/>
        </w:rPr>
        <w:t>estimată</w:t>
      </w:r>
      <w:proofErr w:type="spellEnd"/>
      <w:r w:rsidRPr="003512E4">
        <w:rPr>
          <w:sz w:val="24"/>
          <w:szCs w:val="24"/>
        </w:rPr>
        <w:t xml:space="preserve"> </w:t>
      </w:r>
      <w:proofErr w:type="spellStart"/>
      <w:r w:rsidRPr="003512E4">
        <w:rPr>
          <w:sz w:val="24"/>
          <w:szCs w:val="24"/>
        </w:rPr>
        <w:t>şi</w:t>
      </w:r>
      <w:proofErr w:type="spellEnd"/>
      <w:r w:rsidRPr="003512E4">
        <w:rPr>
          <w:sz w:val="24"/>
          <w:szCs w:val="24"/>
        </w:rPr>
        <w:t xml:space="preserve"> </w:t>
      </w:r>
      <w:proofErr w:type="spellStart"/>
      <w:r w:rsidRPr="003512E4">
        <w:rPr>
          <w:sz w:val="24"/>
          <w:szCs w:val="24"/>
        </w:rPr>
        <w:t>complexitatea</w:t>
      </w:r>
      <w:proofErr w:type="spellEnd"/>
      <w:r w:rsidRPr="003512E4">
        <w:rPr>
          <w:sz w:val="24"/>
          <w:szCs w:val="24"/>
        </w:rPr>
        <w:t xml:space="preserve"> </w:t>
      </w:r>
      <w:proofErr w:type="spellStart"/>
      <w:r w:rsidRPr="003512E4">
        <w:rPr>
          <w:sz w:val="24"/>
          <w:szCs w:val="24"/>
        </w:rPr>
        <w:t>serviciului</w:t>
      </w:r>
      <w:proofErr w:type="spellEnd"/>
      <w:r w:rsidRPr="003512E4">
        <w:rPr>
          <w:sz w:val="24"/>
          <w:szCs w:val="24"/>
        </w:rPr>
        <w:t xml:space="preserve"> de </w:t>
      </w:r>
      <w:proofErr w:type="spellStart"/>
      <w:r w:rsidRPr="003512E4">
        <w:rPr>
          <w:sz w:val="24"/>
          <w:szCs w:val="24"/>
        </w:rPr>
        <w:t>salubrizare</w:t>
      </w:r>
      <w:proofErr w:type="spellEnd"/>
      <w:r w:rsidRPr="003512E4">
        <w:rPr>
          <w:sz w:val="24"/>
          <w:szCs w:val="24"/>
        </w:rPr>
        <w:t xml:space="preserve">, </w:t>
      </w:r>
      <w:proofErr w:type="spellStart"/>
      <w:r w:rsidRPr="003512E4">
        <w:rPr>
          <w:sz w:val="24"/>
          <w:szCs w:val="24"/>
        </w:rPr>
        <w:t>modalitatea</w:t>
      </w:r>
      <w:proofErr w:type="spellEnd"/>
      <w:r w:rsidRPr="003512E4">
        <w:rPr>
          <w:sz w:val="24"/>
          <w:szCs w:val="24"/>
        </w:rPr>
        <w:t xml:space="preserve"> de </w:t>
      </w:r>
      <w:proofErr w:type="spellStart"/>
      <w:r w:rsidRPr="003512E4">
        <w:rPr>
          <w:sz w:val="24"/>
          <w:szCs w:val="24"/>
        </w:rPr>
        <w:t>atribuire</w:t>
      </w:r>
      <w:proofErr w:type="spellEnd"/>
      <w:r w:rsidRPr="003512E4">
        <w:rPr>
          <w:sz w:val="24"/>
          <w:szCs w:val="24"/>
        </w:rPr>
        <w:t xml:space="preserve"> a </w:t>
      </w:r>
      <w:proofErr w:type="spellStart"/>
      <w:r w:rsidRPr="003512E4">
        <w:rPr>
          <w:sz w:val="24"/>
          <w:szCs w:val="24"/>
        </w:rPr>
        <w:t>contractului</w:t>
      </w:r>
      <w:proofErr w:type="spellEnd"/>
      <w:r w:rsidRPr="003512E4">
        <w:rPr>
          <w:sz w:val="24"/>
          <w:szCs w:val="24"/>
        </w:rPr>
        <w:t xml:space="preserve"> de </w:t>
      </w:r>
      <w:proofErr w:type="spellStart"/>
      <w:r w:rsidRPr="003512E4">
        <w:rPr>
          <w:sz w:val="24"/>
          <w:szCs w:val="24"/>
        </w:rPr>
        <w:t>prestări</w:t>
      </w:r>
      <w:proofErr w:type="spellEnd"/>
      <w:r w:rsidRPr="003512E4">
        <w:rPr>
          <w:sz w:val="24"/>
          <w:szCs w:val="24"/>
        </w:rPr>
        <w:t xml:space="preserve"> </w:t>
      </w:r>
      <w:proofErr w:type="spellStart"/>
      <w:r w:rsidRPr="003512E4">
        <w:rPr>
          <w:sz w:val="24"/>
          <w:szCs w:val="24"/>
        </w:rPr>
        <w:t>servicii</w:t>
      </w:r>
      <w:proofErr w:type="spellEnd"/>
      <w:r w:rsidRPr="003512E4">
        <w:rPr>
          <w:sz w:val="24"/>
          <w:szCs w:val="24"/>
        </w:rPr>
        <w:t xml:space="preserve"> de </w:t>
      </w:r>
      <w:proofErr w:type="spellStart"/>
      <w:r w:rsidRPr="003512E4">
        <w:rPr>
          <w:sz w:val="24"/>
          <w:szCs w:val="24"/>
        </w:rPr>
        <w:t>salubrizare</w:t>
      </w:r>
      <w:proofErr w:type="spellEnd"/>
      <w:r w:rsidRPr="003512E4">
        <w:rPr>
          <w:sz w:val="24"/>
          <w:szCs w:val="24"/>
        </w:rPr>
        <w:t xml:space="preserve"> care se </w:t>
      </w:r>
      <w:proofErr w:type="spellStart"/>
      <w:r w:rsidRPr="003512E4">
        <w:rPr>
          <w:sz w:val="24"/>
          <w:szCs w:val="24"/>
        </w:rPr>
        <w:t>justifică</w:t>
      </w:r>
      <w:proofErr w:type="spellEnd"/>
      <w:r w:rsidRPr="003512E4">
        <w:rPr>
          <w:sz w:val="24"/>
          <w:szCs w:val="24"/>
        </w:rPr>
        <w:t xml:space="preserve"> a fi </w:t>
      </w:r>
      <w:proofErr w:type="spellStart"/>
      <w:r w:rsidRPr="003512E4">
        <w:rPr>
          <w:sz w:val="24"/>
          <w:szCs w:val="24"/>
        </w:rPr>
        <w:t>stabilită</w:t>
      </w:r>
      <w:proofErr w:type="spellEnd"/>
      <w:r w:rsidRPr="003512E4">
        <w:rPr>
          <w:sz w:val="24"/>
          <w:szCs w:val="24"/>
        </w:rPr>
        <w:t xml:space="preserve"> conform </w:t>
      </w:r>
      <w:proofErr w:type="spellStart"/>
      <w:r w:rsidRPr="003512E4">
        <w:rPr>
          <w:sz w:val="24"/>
          <w:szCs w:val="24"/>
        </w:rPr>
        <w:t>legii</w:t>
      </w:r>
      <w:proofErr w:type="spellEnd"/>
      <w:r w:rsidRPr="003512E4">
        <w:rPr>
          <w:sz w:val="24"/>
          <w:szCs w:val="24"/>
        </w:rPr>
        <w:t xml:space="preserve">, </w:t>
      </w:r>
      <w:proofErr w:type="spellStart"/>
      <w:r w:rsidRPr="003512E4">
        <w:rPr>
          <w:sz w:val="24"/>
          <w:szCs w:val="24"/>
        </w:rPr>
        <w:t>este</w:t>
      </w:r>
      <w:proofErr w:type="spellEnd"/>
      <w:r w:rsidRPr="003512E4">
        <w:rPr>
          <w:sz w:val="24"/>
          <w:szCs w:val="24"/>
        </w:rPr>
        <w:t xml:space="preserve"> </w:t>
      </w:r>
      <w:proofErr w:type="spellStart"/>
      <w:r w:rsidRPr="003512E4">
        <w:rPr>
          <w:sz w:val="24"/>
          <w:szCs w:val="24"/>
        </w:rPr>
        <w:t>achiziţia</w:t>
      </w:r>
      <w:proofErr w:type="spellEnd"/>
      <w:r w:rsidRPr="003512E4">
        <w:rPr>
          <w:sz w:val="24"/>
          <w:szCs w:val="24"/>
        </w:rPr>
        <w:t xml:space="preserve"> </w:t>
      </w:r>
      <w:proofErr w:type="spellStart"/>
      <w:r w:rsidRPr="003512E4">
        <w:rPr>
          <w:sz w:val="24"/>
          <w:szCs w:val="24"/>
        </w:rPr>
        <w:t>publică</w:t>
      </w:r>
      <w:proofErr w:type="spellEnd"/>
      <w:r w:rsidRPr="003512E4">
        <w:rPr>
          <w:sz w:val="24"/>
          <w:szCs w:val="24"/>
        </w:rPr>
        <w:t xml:space="preserve"> </w:t>
      </w:r>
      <w:proofErr w:type="spellStart"/>
      <w:r w:rsidRPr="003512E4">
        <w:rPr>
          <w:sz w:val="24"/>
          <w:szCs w:val="24"/>
        </w:rPr>
        <w:t>prin</w:t>
      </w:r>
      <w:proofErr w:type="spellEnd"/>
      <w:r w:rsidRPr="003512E4">
        <w:rPr>
          <w:sz w:val="24"/>
          <w:szCs w:val="24"/>
        </w:rPr>
        <w:t xml:space="preserve"> </w:t>
      </w:r>
      <w:proofErr w:type="spellStart"/>
      <w:r w:rsidRPr="003512E4">
        <w:rPr>
          <w:sz w:val="24"/>
          <w:szCs w:val="24"/>
        </w:rPr>
        <w:t>procedură</w:t>
      </w:r>
      <w:proofErr w:type="spellEnd"/>
      <w:r w:rsidRPr="003512E4">
        <w:rPr>
          <w:sz w:val="24"/>
          <w:szCs w:val="24"/>
        </w:rPr>
        <w:t xml:space="preserve"> </w:t>
      </w:r>
      <w:proofErr w:type="spellStart"/>
      <w:r w:rsidRPr="003512E4">
        <w:rPr>
          <w:sz w:val="24"/>
          <w:szCs w:val="24"/>
        </w:rPr>
        <w:t>simplificată</w:t>
      </w:r>
      <w:proofErr w:type="spellEnd"/>
      <w:r w:rsidRPr="003512E4">
        <w:rPr>
          <w:sz w:val="24"/>
          <w:szCs w:val="24"/>
        </w:rPr>
        <w:t>.</w:t>
      </w:r>
    </w:p>
    <w:p w14:paraId="0FD86CFA" w14:textId="7A8C9166" w:rsidR="009235B9" w:rsidRPr="00A44FC0" w:rsidRDefault="009235B9" w:rsidP="003512E4">
      <w:pPr>
        <w:spacing w:after="3" w:line="271" w:lineRule="auto"/>
        <w:ind w:right="126" w:firstLine="708"/>
        <w:jc w:val="both"/>
        <w:rPr>
          <w:sz w:val="24"/>
          <w:szCs w:val="24"/>
          <w:lang w:val="ro-RO"/>
        </w:rPr>
      </w:pPr>
      <w:r w:rsidRPr="00A44FC0">
        <w:rPr>
          <w:b/>
          <w:sz w:val="24"/>
          <w:szCs w:val="24"/>
          <w:lang w:val="ro-RO"/>
        </w:rPr>
        <w:t>1</w:t>
      </w:r>
      <w:r w:rsidR="00305FCE">
        <w:rPr>
          <w:b/>
          <w:sz w:val="24"/>
          <w:szCs w:val="24"/>
          <w:lang w:val="ro-RO"/>
        </w:rPr>
        <w:t>2</w:t>
      </w:r>
      <w:r w:rsidRPr="00A44FC0">
        <w:rPr>
          <w:b/>
          <w:sz w:val="24"/>
          <w:szCs w:val="24"/>
          <w:lang w:val="ro-RO"/>
        </w:rPr>
        <w:t>.2.</w:t>
      </w:r>
      <w:r w:rsidR="00E53644" w:rsidRPr="00A44FC0">
        <w:rPr>
          <w:b/>
          <w:sz w:val="24"/>
          <w:szCs w:val="24"/>
          <w:lang w:val="ro-RO"/>
        </w:rPr>
        <w:t xml:space="preserve"> </w:t>
      </w:r>
      <w:r w:rsidRPr="00A44FC0">
        <w:rPr>
          <w:sz w:val="24"/>
          <w:szCs w:val="24"/>
          <w:lang w:val="ro-RO"/>
        </w:rPr>
        <w:t>Termenul previzibil pentru realizarea procedurii de incheiere a contractului</w:t>
      </w:r>
      <w:bookmarkEnd w:id="11"/>
      <w:bookmarkEnd w:id="12"/>
      <w:bookmarkEnd w:id="13"/>
      <w:r w:rsidRPr="00A44FC0">
        <w:rPr>
          <w:sz w:val="24"/>
          <w:szCs w:val="24"/>
          <w:lang w:val="ro-RO"/>
        </w:rPr>
        <w:t xml:space="preserve"> de </w:t>
      </w:r>
      <w:r w:rsidR="003512E4">
        <w:rPr>
          <w:sz w:val="24"/>
          <w:szCs w:val="24"/>
          <w:lang w:val="ro-RO"/>
        </w:rPr>
        <w:t xml:space="preserve"> servicii</w:t>
      </w:r>
      <w:r w:rsidRPr="00A44FC0">
        <w:rPr>
          <w:sz w:val="24"/>
          <w:szCs w:val="24"/>
          <w:lang w:val="ro-RO"/>
        </w:rPr>
        <w:t xml:space="preserve"> a gestiunii </w:t>
      </w:r>
      <w:r w:rsidR="009A7E86"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sz w:val="24"/>
          <w:szCs w:val="24"/>
          <w:lang w:val="ro-RO"/>
        </w:rPr>
        <w:t>î</w:t>
      </w:r>
      <w:r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00FA47D4" w:rsidRPr="00A44FC0">
        <w:rPr>
          <w:sz w:val="24"/>
          <w:szCs w:val="24"/>
          <w:lang w:val="ro-RO"/>
        </w:rPr>
        <w:t xml:space="preserve"> </w:t>
      </w:r>
      <w:r w:rsidRPr="00A44FC0">
        <w:rPr>
          <w:sz w:val="24"/>
          <w:szCs w:val="24"/>
          <w:lang w:val="ro-RO"/>
        </w:rPr>
        <w:t xml:space="preserve">este de </w:t>
      </w:r>
      <w:r w:rsidR="00245C9E">
        <w:rPr>
          <w:sz w:val="24"/>
          <w:szCs w:val="24"/>
          <w:lang w:val="ro-RO"/>
        </w:rPr>
        <w:t>2</w:t>
      </w:r>
      <w:r w:rsidR="00CF506E" w:rsidRPr="00A44FC0">
        <w:rPr>
          <w:sz w:val="24"/>
          <w:szCs w:val="24"/>
          <w:lang w:val="ro-RO"/>
        </w:rPr>
        <w:t xml:space="preserve"> </w:t>
      </w:r>
      <w:r w:rsidRPr="00A44FC0">
        <w:rPr>
          <w:sz w:val="24"/>
          <w:szCs w:val="24"/>
          <w:lang w:val="ro-RO"/>
        </w:rPr>
        <w:t>luni, de la aprobarea de c</w:t>
      </w:r>
      <w:r w:rsidR="00D12013">
        <w:rPr>
          <w:sz w:val="24"/>
          <w:szCs w:val="24"/>
          <w:lang w:val="ro-RO"/>
        </w:rPr>
        <w:t>ă</w:t>
      </w:r>
      <w:r w:rsidRPr="00A44FC0">
        <w:rPr>
          <w:sz w:val="24"/>
          <w:szCs w:val="24"/>
          <w:lang w:val="ro-RO"/>
        </w:rPr>
        <w:t xml:space="preserve">tre </w:t>
      </w:r>
      <w:proofErr w:type="spellStart"/>
      <w:r w:rsidRPr="00A44FC0">
        <w:rPr>
          <w:sz w:val="24"/>
          <w:szCs w:val="24"/>
          <w:lang w:val="ro-RO"/>
        </w:rPr>
        <w:t>Consilului</w:t>
      </w:r>
      <w:proofErr w:type="spellEnd"/>
      <w:r w:rsidRPr="00A44FC0">
        <w:rPr>
          <w:sz w:val="24"/>
          <w:szCs w:val="24"/>
          <w:lang w:val="ro-RO"/>
        </w:rPr>
        <w:t xml:space="preserve"> local al </w:t>
      </w:r>
      <w:r w:rsidR="009A72A7" w:rsidRPr="00A44FC0">
        <w:rPr>
          <w:sz w:val="24"/>
          <w:szCs w:val="24"/>
          <w:lang w:val="ro-RO"/>
        </w:rPr>
        <w:t xml:space="preserve">comunei </w:t>
      </w:r>
      <w:r w:rsidR="00C87EB2">
        <w:rPr>
          <w:sz w:val="24"/>
          <w:szCs w:val="24"/>
          <w:lang w:val="ro-RO"/>
        </w:rPr>
        <w:t>Rădăşeni</w:t>
      </w:r>
      <w:r w:rsidRPr="00A44FC0">
        <w:rPr>
          <w:sz w:val="24"/>
          <w:szCs w:val="24"/>
          <w:lang w:val="ro-RO"/>
        </w:rPr>
        <w:t xml:space="preserve">, a studiului de fundamentare, a caietului de sarcini si a </w:t>
      </w:r>
      <w:r w:rsidRPr="00A44FC0">
        <w:rPr>
          <w:sz w:val="24"/>
          <w:szCs w:val="24"/>
          <w:lang w:val="ro-RO"/>
        </w:rPr>
        <w:lastRenderedPageBreak/>
        <w:t xml:space="preserve">delegarii a </w:t>
      </w:r>
      <w:r w:rsidR="009A7E86"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A5084D">
        <w:rPr>
          <w:sz w:val="24"/>
          <w:szCs w:val="24"/>
          <w:lang w:val="ro-RO"/>
        </w:rPr>
        <w:t>î</w:t>
      </w:r>
      <w:r w:rsidRPr="00A44FC0">
        <w:rPr>
          <w:sz w:val="24"/>
          <w:szCs w:val="24"/>
          <w:lang w:val="ro-RO"/>
        </w:rPr>
        <w:t xml:space="preserve">n </w:t>
      </w:r>
      <w:r w:rsidR="009F4A22" w:rsidRPr="00A44FC0">
        <w:rPr>
          <w:sz w:val="24"/>
          <w:szCs w:val="24"/>
          <w:lang w:val="ro-RO"/>
        </w:rPr>
        <w:t xml:space="preserve">Comuna </w:t>
      </w:r>
      <w:proofErr w:type="spellStart"/>
      <w:r w:rsidR="00C87EB2">
        <w:rPr>
          <w:sz w:val="24"/>
          <w:szCs w:val="24"/>
          <w:lang w:val="ro-RO"/>
        </w:rPr>
        <w:t>Rădăşeni</w:t>
      </w:r>
      <w:proofErr w:type="spellEnd"/>
      <w:r w:rsidRPr="00A44FC0">
        <w:rPr>
          <w:sz w:val="24"/>
          <w:szCs w:val="24"/>
          <w:lang w:val="ro-RO"/>
        </w:rPr>
        <w:t xml:space="preserve">. </w:t>
      </w:r>
    </w:p>
    <w:p w14:paraId="7CD96372" w14:textId="77777777" w:rsidR="009235B9" w:rsidRPr="00A44FC0" w:rsidRDefault="009235B9" w:rsidP="009235B9">
      <w:pPr>
        <w:ind w:firstLine="708"/>
        <w:jc w:val="both"/>
        <w:rPr>
          <w:sz w:val="24"/>
          <w:szCs w:val="24"/>
          <w:lang w:val="ro-RO"/>
        </w:rPr>
      </w:pPr>
    </w:p>
    <w:p w14:paraId="3AC90832" w14:textId="4B9A2719" w:rsidR="009235B9" w:rsidRPr="00A44FC0" w:rsidRDefault="009235B9" w:rsidP="009235B9">
      <w:pPr>
        <w:ind w:firstLine="708"/>
        <w:jc w:val="both"/>
        <w:rPr>
          <w:b/>
          <w:sz w:val="24"/>
          <w:szCs w:val="24"/>
          <w:lang w:val="ro-RO"/>
        </w:rPr>
      </w:pPr>
      <w:r w:rsidRPr="00A44FC0">
        <w:rPr>
          <w:b/>
          <w:sz w:val="24"/>
          <w:szCs w:val="24"/>
          <w:lang w:val="ro-RO"/>
        </w:rPr>
        <w:t>1</w:t>
      </w:r>
      <w:r w:rsidR="00305FCE">
        <w:rPr>
          <w:b/>
          <w:sz w:val="24"/>
          <w:szCs w:val="24"/>
          <w:lang w:val="ro-RO"/>
        </w:rPr>
        <w:t>3</w:t>
      </w:r>
      <w:r w:rsidRPr="00A44FC0">
        <w:rPr>
          <w:b/>
          <w:sz w:val="24"/>
          <w:szCs w:val="24"/>
          <w:lang w:val="ro-RO"/>
        </w:rPr>
        <w:t xml:space="preserve">.Concluzii finale privind derularea unei proceduri de delegarea a gestiunii </w:t>
      </w:r>
      <w:r w:rsidR="009A7E86" w:rsidRPr="00A44FC0">
        <w:rPr>
          <w:b/>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D12013">
        <w:rPr>
          <w:b/>
          <w:sz w:val="24"/>
          <w:szCs w:val="24"/>
          <w:lang w:val="ro-RO"/>
        </w:rPr>
        <w:t>î</w:t>
      </w:r>
      <w:r w:rsidRPr="00A44FC0">
        <w:rPr>
          <w:b/>
          <w:sz w:val="24"/>
          <w:szCs w:val="24"/>
          <w:lang w:val="ro-RO"/>
        </w:rPr>
        <w:t xml:space="preserve">n </w:t>
      </w:r>
      <w:r w:rsidR="009F4A22" w:rsidRPr="00A44FC0">
        <w:rPr>
          <w:b/>
          <w:sz w:val="24"/>
          <w:szCs w:val="24"/>
          <w:lang w:val="ro-RO"/>
        </w:rPr>
        <w:t xml:space="preserve">Comuna </w:t>
      </w:r>
      <w:proofErr w:type="spellStart"/>
      <w:r w:rsidR="00C87EB2">
        <w:rPr>
          <w:b/>
          <w:sz w:val="24"/>
          <w:szCs w:val="24"/>
          <w:lang w:val="ro-RO"/>
        </w:rPr>
        <w:t>Rădăşeni</w:t>
      </w:r>
      <w:proofErr w:type="spellEnd"/>
    </w:p>
    <w:p w14:paraId="70934B4C" w14:textId="3B3F4888" w:rsidR="009235B9" w:rsidRPr="00A44FC0" w:rsidRDefault="009235B9" w:rsidP="003512E4">
      <w:pPr>
        <w:ind w:firstLine="708"/>
        <w:jc w:val="both"/>
        <w:rPr>
          <w:sz w:val="24"/>
          <w:szCs w:val="24"/>
          <w:lang w:val="ro-RO"/>
        </w:rPr>
      </w:pPr>
      <w:r w:rsidRPr="00A44FC0">
        <w:rPr>
          <w:sz w:val="24"/>
          <w:szCs w:val="24"/>
          <w:lang w:val="ro-RO"/>
        </w:rPr>
        <w:t xml:space="preserve">Urmare a celor expuse </w:t>
      </w:r>
      <w:r w:rsidR="000830A1" w:rsidRPr="00A44FC0">
        <w:rPr>
          <w:sz w:val="24"/>
          <w:szCs w:val="24"/>
          <w:lang w:val="ro-RO"/>
        </w:rPr>
        <w:t>in prezentul studiu de fundamentare</w:t>
      </w:r>
      <w:r w:rsidRPr="00A44FC0">
        <w:rPr>
          <w:sz w:val="24"/>
          <w:szCs w:val="24"/>
          <w:lang w:val="ro-RO"/>
        </w:rPr>
        <w:t xml:space="preserve">, cu raportare la toate aspectele atinse şi justificate punctual şi în mod comparativ anterior şi în condiţiile în care </w:t>
      </w:r>
      <w:r w:rsidR="005D784C" w:rsidRPr="00A44FC0">
        <w:rPr>
          <w:sz w:val="24"/>
          <w:szCs w:val="24"/>
          <w:lang w:val="ro-RO"/>
        </w:rPr>
        <w:t>municipalitatea</w:t>
      </w:r>
      <w:r w:rsidRPr="00A44FC0">
        <w:rPr>
          <w:sz w:val="24"/>
          <w:szCs w:val="24"/>
          <w:lang w:val="ro-RO"/>
        </w:rPr>
        <w:t xml:space="preserve"> păstrează prerogativele privind adoptarea politicilor şi a strategi</w:t>
      </w:r>
      <w:r w:rsidR="00D11884" w:rsidRPr="00A44FC0">
        <w:rPr>
          <w:sz w:val="24"/>
          <w:szCs w:val="24"/>
          <w:lang w:val="ro-RO"/>
        </w:rPr>
        <w:t xml:space="preserve">ilor de dezvoltare a </w:t>
      </w:r>
      <w:r w:rsidR="009A7E86"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Pr="00A44FC0">
        <w:rPr>
          <w:sz w:val="24"/>
          <w:szCs w:val="24"/>
          <w:lang w:val="ro-RO"/>
        </w:rPr>
        <w:t>şi dreptul de a urmări, controla şi a supraveghea îndeplinirea obligaţ</w:t>
      </w:r>
      <w:r w:rsidR="00D11884" w:rsidRPr="00A44FC0">
        <w:rPr>
          <w:sz w:val="24"/>
          <w:szCs w:val="24"/>
          <w:lang w:val="ro-RO"/>
        </w:rPr>
        <w:t>iilor privind realizarea acestui serviciu</w:t>
      </w:r>
      <w:r w:rsidRPr="00A44FC0">
        <w:rPr>
          <w:sz w:val="24"/>
          <w:szCs w:val="24"/>
          <w:lang w:val="ro-RO"/>
        </w:rPr>
        <w:t>, considerăm că este oportună derularea unei proceduri de delegare</w:t>
      </w:r>
      <w:r w:rsidR="00170A44">
        <w:rPr>
          <w:sz w:val="24"/>
          <w:szCs w:val="24"/>
          <w:lang w:val="ro-RO"/>
        </w:rPr>
        <w:t xml:space="preserve"> prin </w:t>
      </w:r>
      <w:r w:rsidR="00170A44" w:rsidRPr="00DC7FA7">
        <w:rPr>
          <w:b/>
          <w:bCs/>
          <w:sz w:val="24"/>
          <w:szCs w:val="24"/>
          <w:lang w:val="ro-RO"/>
        </w:rPr>
        <w:t>achizitie publica de servicii</w:t>
      </w:r>
      <w:r w:rsidR="003653C0" w:rsidRPr="00DC7FA7">
        <w:rPr>
          <w:b/>
          <w:bCs/>
          <w:sz w:val="24"/>
          <w:szCs w:val="24"/>
          <w:lang w:val="ro-RO"/>
        </w:rPr>
        <w:t>,</w:t>
      </w:r>
      <w:r w:rsidRPr="00DC7FA7">
        <w:rPr>
          <w:b/>
          <w:bCs/>
          <w:sz w:val="24"/>
          <w:szCs w:val="24"/>
          <w:lang w:val="ro-RO"/>
        </w:rPr>
        <w:t xml:space="preserve"> </w:t>
      </w:r>
      <w:r w:rsidR="003653C0" w:rsidRPr="00DC7FA7">
        <w:rPr>
          <w:b/>
          <w:bCs/>
          <w:sz w:val="24"/>
          <w:szCs w:val="24"/>
          <w:lang w:val="ro-RO"/>
        </w:rPr>
        <w:t xml:space="preserve"> pentru perioada de </w:t>
      </w:r>
      <w:r w:rsidR="007A5AFF" w:rsidRPr="00DC7FA7">
        <w:rPr>
          <w:b/>
          <w:bCs/>
          <w:sz w:val="24"/>
          <w:szCs w:val="24"/>
          <w:lang w:val="ro-RO"/>
        </w:rPr>
        <w:t>1 an</w:t>
      </w:r>
      <w:r w:rsidR="003653C0" w:rsidRPr="00A44FC0">
        <w:rPr>
          <w:sz w:val="24"/>
          <w:szCs w:val="24"/>
          <w:lang w:val="ro-RO"/>
        </w:rPr>
        <w:t xml:space="preserve">, </w:t>
      </w:r>
      <w:r w:rsidRPr="00A44FC0">
        <w:rPr>
          <w:sz w:val="24"/>
          <w:szCs w:val="24"/>
          <w:lang w:val="ro-RO"/>
        </w:rPr>
        <w:t xml:space="preserve">a gestiunii </w:t>
      </w:r>
      <w:r w:rsidR="009A7E86" w:rsidRPr="00A44FC0">
        <w:rPr>
          <w:sz w:val="24"/>
          <w:szCs w:val="24"/>
          <w:lang w:val="ro-RO"/>
        </w:rPr>
        <w:t xml:space="preserve">activitatilor de colectare separata si transportul separat al deseurilor municipale si al deseurilor similare fractia umeda si fractia uscata si colectarea şi transportul deşeurilor provenite din locuinţe, generate de activităţi de reamenajare şi reabilitare interioară şi/sau exterioară a acestora din cadrul serviciului public de salubrizare </w:t>
      </w:r>
      <w:r w:rsidR="00C864B5" w:rsidRPr="00A44FC0">
        <w:rPr>
          <w:sz w:val="24"/>
          <w:szCs w:val="24"/>
          <w:lang w:val="ro-RO"/>
        </w:rPr>
        <w:t xml:space="preserve">in </w:t>
      </w:r>
      <w:r w:rsidR="009A72A7" w:rsidRPr="00A44FC0">
        <w:rPr>
          <w:sz w:val="24"/>
          <w:szCs w:val="24"/>
          <w:lang w:val="ro-RO"/>
        </w:rPr>
        <w:t xml:space="preserve">comuna </w:t>
      </w:r>
      <w:r w:rsidR="00C87EB2">
        <w:rPr>
          <w:sz w:val="24"/>
          <w:szCs w:val="24"/>
          <w:lang w:val="ro-RO"/>
        </w:rPr>
        <w:t>Rădăşeni</w:t>
      </w:r>
      <w:r w:rsidRPr="00A44FC0">
        <w:rPr>
          <w:sz w:val="24"/>
          <w:szCs w:val="24"/>
          <w:lang w:val="ro-RO"/>
        </w:rPr>
        <w:t>.</w:t>
      </w:r>
      <w:bookmarkEnd w:id="9"/>
      <w:bookmarkEnd w:id="10"/>
    </w:p>
    <w:sectPr w:rsidR="009235B9" w:rsidRPr="00A44FC0" w:rsidSect="00012195">
      <w:footerReference w:type="default" r:id="rId8"/>
      <w:pgSz w:w="11909" w:h="16834"/>
      <w:pgMar w:top="1008" w:right="1008" w:bottom="720" w:left="1296" w:header="144" w:footer="432"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B0961" w14:textId="77777777" w:rsidR="00BB5306" w:rsidRDefault="00BB5306" w:rsidP="00D567FC">
      <w:r>
        <w:separator/>
      </w:r>
    </w:p>
  </w:endnote>
  <w:endnote w:type="continuationSeparator" w:id="0">
    <w:p w14:paraId="77887ED0" w14:textId="77777777" w:rsidR="00BB5306" w:rsidRDefault="00BB5306" w:rsidP="00D5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Yu Gothic"/>
    <w:panose1 w:val="00000000000000000000"/>
    <w:charset w:val="80"/>
    <w:family w:val="roman"/>
    <w:notTrueType/>
    <w:pitch w:val="default"/>
    <w:sig w:usb0="00000001" w:usb1="08070000" w:usb2="00000010" w:usb3="00000000" w:csb0="00020000" w:csb1="00000000"/>
  </w:font>
  <w:font w:name="ArialOOEnc">
    <w:altName w:val="MS Gothic"/>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77D0" w14:textId="77777777" w:rsidR="00AE3FC1" w:rsidRDefault="00AE3FC1">
    <w:pPr>
      <w:pStyle w:val="Subsol"/>
      <w:jc w:val="center"/>
    </w:pPr>
    <w:r>
      <w:fldChar w:fldCharType="begin"/>
    </w:r>
    <w:r>
      <w:instrText xml:space="preserve"> PAGE   \* MERGEFORMAT </w:instrText>
    </w:r>
    <w:r>
      <w:fldChar w:fldCharType="separate"/>
    </w:r>
    <w:r w:rsidR="00012195">
      <w:rPr>
        <w:noProof/>
      </w:rPr>
      <w:t>41</w:t>
    </w:r>
    <w:r>
      <w:fldChar w:fldCharType="end"/>
    </w:r>
  </w:p>
  <w:p w14:paraId="08EC4A25" w14:textId="77777777" w:rsidR="00AE3FC1" w:rsidRDefault="00AE3FC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8CB2C" w14:textId="77777777" w:rsidR="00BB5306" w:rsidRDefault="00BB5306" w:rsidP="00D567FC">
      <w:r>
        <w:separator/>
      </w:r>
    </w:p>
  </w:footnote>
  <w:footnote w:type="continuationSeparator" w:id="0">
    <w:p w14:paraId="04B60ADC" w14:textId="77777777" w:rsidR="00BB5306" w:rsidRDefault="00BB5306" w:rsidP="00D56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1"/>
      <w:numFmt w:val="lowerLetter"/>
      <w:lvlText w:val="%1)"/>
      <w:lvlJc w:val="left"/>
      <w:pPr>
        <w:tabs>
          <w:tab w:val="num" w:pos="0"/>
        </w:tabs>
        <w:ind w:left="1080" w:hanging="360"/>
      </w:pPr>
      <w:rPr>
        <w:rFonts w:ascii="Arial" w:hAnsi="Arial" w:cs="Arial" w:hint="default"/>
        <w:bCs/>
        <w:color w:val="000000"/>
        <w:sz w:val="24"/>
        <w:szCs w:val="24"/>
        <w:lang w:val="ro-RO"/>
      </w:rPr>
    </w:lvl>
  </w:abstractNum>
  <w:abstractNum w:abstractNumId="1" w15:restartNumberingAfterBreak="0">
    <w:nsid w:val="00000007"/>
    <w:multiLevelType w:val="multilevel"/>
    <w:tmpl w:val="00000007"/>
    <w:name w:val="WW8Num6"/>
    <w:lvl w:ilvl="0">
      <w:start w:val="1"/>
      <w:numFmt w:val="bullet"/>
      <w:lvlText w:val="-"/>
      <w:lvlJc w:val="left"/>
      <w:pPr>
        <w:tabs>
          <w:tab w:val="num" w:pos="720"/>
        </w:tabs>
        <w:ind w:left="720" w:hanging="360"/>
      </w:pPr>
      <w:rPr>
        <w:rFonts w:ascii="Georgia" w:hAnsi="Georgia" w:cs="Times New Roman" w:hint="default"/>
        <w:color w:val="auto"/>
        <w:sz w:val="24"/>
        <w:szCs w:val="24"/>
        <w:lang w:val="ro-RO"/>
      </w:rPr>
    </w:lvl>
    <w:lvl w:ilvl="1">
      <w:start w:val="1"/>
      <w:numFmt w:val="bullet"/>
      <w:lvlText w:val="o"/>
      <w:lvlJc w:val="left"/>
      <w:pPr>
        <w:tabs>
          <w:tab w:val="num" w:pos="0"/>
        </w:tabs>
        <w:ind w:left="1440" w:hanging="360"/>
      </w:pPr>
      <w:rPr>
        <w:rFonts w:ascii="Courier New" w:hAnsi="Courier New" w:cs="Courier New" w:hint="default"/>
        <w:color w:val="000000"/>
        <w:sz w:val="24"/>
        <w:szCs w:val="24"/>
        <w:lang w:val="ro-RO"/>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color w:val="000000"/>
        <w:sz w:val="24"/>
        <w:szCs w:val="24"/>
        <w:lang w:val="ro-RO"/>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color w:val="000000"/>
        <w:sz w:val="24"/>
        <w:szCs w:val="24"/>
        <w:lang w:val="ro-RO"/>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C"/>
    <w:multiLevelType w:val="multilevel"/>
    <w:tmpl w:val="0000000C"/>
    <w:name w:val="WW8Num11"/>
    <w:lvl w:ilvl="0">
      <w:start w:val="1"/>
      <w:numFmt w:val="decimal"/>
      <w:lvlText w:val="%1."/>
      <w:lvlJc w:val="left"/>
      <w:pPr>
        <w:tabs>
          <w:tab w:val="num" w:pos="0"/>
        </w:tabs>
        <w:ind w:left="360" w:hanging="360"/>
      </w:pPr>
      <w:rPr>
        <w:rFonts w:ascii="Arial" w:hAnsi="Arial" w:cs="Arial" w:hint="default"/>
        <w:b/>
        <w:i w:val="0"/>
        <w:color w:val="000000"/>
        <w:spacing w:val="0"/>
        <w:lang w:val="ro-RO"/>
      </w:rPr>
    </w:lvl>
    <w:lvl w:ilvl="1">
      <w:start w:val="1"/>
      <w:numFmt w:val="decimal"/>
      <w:lvlText w:val="%1.%2."/>
      <w:lvlJc w:val="left"/>
      <w:pPr>
        <w:tabs>
          <w:tab w:val="num" w:pos="0"/>
        </w:tabs>
        <w:ind w:left="720" w:hanging="720"/>
      </w:pPr>
      <w:rPr>
        <w:rFonts w:ascii="Arial" w:eastAsia="Calibri" w:hAnsi="Arial" w:cs="Arial" w:hint="default"/>
        <w:b/>
        <w:i/>
        <w:iCs/>
        <w:color w:val="000000"/>
        <w:sz w:val="24"/>
        <w:szCs w:val="24"/>
        <w:lang w:val="ro-RO"/>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0000000D"/>
    <w:multiLevelType w:val="singleLevel"/>
    <w:tmpl w:val="0000000D"/>
    <w:name w:val="WW8Num12"/>
    <w:lvl w:ilvl="0">
      <w:start w:val="1"/>
      <w:numFmt w:val="lowerLetter"/>
      <w:lvlText w:val="%1)"/>
      <w:lvlJc w:val="left"/>
      <w:pPr>
        <w:tabs>
          <w:tab w:val="num" w:pos="-720"/>
        </w:tabs>
        <w:ind w:left="360" w:hanging="360"/>
      </w:pPr>
      <w:rPr>
        <w:rFonts w:ascii="Arial" w:hAnsi="Arial" w:cs="Arial" w:hint="default"/>
        <w:bCs/>
        <w:color w:val="000000"/>
        <w:sz w:val="24"/>
        <w:szCs w:val="24"/>
        <w:lang w:val="ro-RO"/>
      </w:rPr>
    </w:lvl>
  </w:abstractNum>
  <w:abstractNum w:abstractNumId="4" w15:restartNumberingAfterBreak="0">
    <w:nsid w:val="0000040C"/>
    <w:multiLevelType w:val="multilevel"/>
    <w:tmpl w:val="0588B2D0"/>
    <w:lvl w:ilvl="0">
      <w:start w:val="2"/>
      <w:numFmt w:val="decimal"/>
      <w:lvlText w:val="%1"/>
      <w:lvlJc w:val="left"/>
      <w:pPr>
        <w:ind w:hanging="365"/>
      </w:pPr>
      <w:rPr>
        <w:rFonts w:cs="Times New Roman"/>
      </w:rPr>
    </w:lvl>
    <w:lvl w:ilvl="1">
      <w:start w:val="2"/>
      <w:numFmt w:val="decimal"/>
      <w:lvlText w:val="%1.%2"/>
      <w:lvlJc w:val="left"/>
      <w:pPr>
        <w:ind w:hanging="365"/>
      </w:pPr>
      <w:rPr>
        <w:rFonts w:ascii="Times New Roman" w:hAnsi="Times New Roman" w:cs="Times New Roman"/>
        <w:b/>
        <w:bCs/>
        <w:color w:val="auto"/>
        <w:w w:val="104"/>
        <w:sz w:val="28"/>
        <w:szCs w:val="28"/>
        <w:u w:val="single"/>
      </w:rPr>
    </w:lvl>
    <w:lvl w:ilvl="2">
      <w:start w:val="1"/>
      <w:numFmt w:val="lowerLetter"/>
      <w:lvlText w:val="%3)"/>
      <w:lvlJc w:val="left"/>
      <w:pPr>
        <w:ind w:hanging="326"/>
      </w:pPr>
      <w:rPr>
        <w:rFonts w:ascii="Times New Roman" w:hAnsi="Times New Roman" w:cs="Times New Roman"/>
        <w:b w:val="0"/>
        <w:bCs w:val="0"/>
        <w:color w:val="auto"/>
        <w:w w:val="101"/>
        <w:sz w:val="28"/>
        <w:szCs w:val="28"/>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16"/>
    <w:multiLevelType w:val="multilevel"/>
    <w:tmpl w:val="2C645D3A"/>
    <w:lvl w:ilvl="0">
      <w:start w:val="1"/>
      <w:numFmt w:val="lowerLetter"/>
      <w:lvlText w:val="%1)"/>
      <w:lvlJc w:val="left"/>
      <w:pPr>
        <w:ind w:hanging="242"/>
      </w:pPr>
      <w:rPr>
        <w:rFonts w:ascii="Times New Roman" w:hAnsi="Times New Roman" w:cs="Times New Roman"/>
        <w:b/>
        <w:bCs/>
        <w:color w:val="auto"/>
        <w:w w:val="105"/>
        <w:sz w:val="28"/>
        <w:szCs w:val="28"/>
      </w:rPr>
    </w:lvl>
    <w:lvl w:ilvl="1">
      <w:numFmt w:val="bullet"/>
      <w:lvlText w:val="-"/>
      <w:lvlJc w:val="left"/>
      <w:pPr>
        <w:ind w:hanging="133"/>
      </w:pPr>
      <w:rPr>
        <w:rFonts w:ascii="Times New Roman" w:hAnsi="Times New Roman"/>
        <w:b w:val="0"/>
        <w:color w:val="646667"/>
        <w:w w:val="104"/>
        <w:sz w:val="23"/>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1C5AA4"/>
    <w:multiLevelType w:val="hybridMultilevel"/>
    <w:tmpl w:val="FCD05F24"/>
    <w:lvl w:ilvl="0" w:tplc="42EEFD6C">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CAD71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E43B1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78FA4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E2D43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B815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EE3E1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BCEA7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92810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0A90419"/>
    <w:multiLevelType w:val="hybridMultilevel"/>
    <w:tmpl w:val="B950D2F8"/>
    <w:lvl w:ilvl="0" w:tplc="2A488D50">
      <w:start w:val="1"/>
      <w:numFmt w:val="lowerLetter"/>
      <w:pStyle w:val="StilContinutVolPT"/>
      <w:lvlText w:val="%1."/>
      <w:lvlJc w:val="left"/>
      <w:pPr>
        <w:tabs>
          <w:tab w:val="num" w:pos="2357"/>
        </w:tabs>
        <w:ind w:left="2357" w:hanging="377"/>
      </w:pPr>
      <w:rPr>
        <w:rFonts w:ascii="Arial" w:hAnsi="Arial" w:hint="default"/>
        <w:b/>
        <w:i/>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D7BDA"/>
    <w:multiLevelType w:val="hybridMultilevel"/>
    <w:tmpl w:val="DED095D2"/>
    <w:lvl w:ilvl="0" w:tplc="7EDE8DD6">
      <w:start w:val="5"/>
      <w:numFmt w:val="bullet"/>
      <w:lvlText w:val=""/>
      <w:lvlJc w:val="left"/>
      <w:pPr>
        <w:ind w:left="786" w:hanging="360"/>
      </w:pPr>
      <w:rPr>
        <w:rFonts w:ascii="Symbol" w:eastAsia="Times New Roman" w:hAnsi="Symbol"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0F59093F"/>
    <w:multiLevelType w:val="hybridMultilevel"/>
    <w:tmpl w:val="D918E914"/>
    <w:lvl w:ilvl="0" w:tplc="3320B59A">
      <w:start w:val="1"/>
      <w:numFmt w:val="lowerLetter"/>
      <w:lvlText w:val="%1)"/>
      <w:lvlJc w:val="left"/>
      <w:pPr>
        <w:tabs>
          <w:tab w:val="num" w:pos="960"/>
        </w:tabs>
        <w:ind w:left="96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2C2542"/>
    <w:multiLevelType w:val="hybridMultilevel"/>
    <w:tmpl w:val="D0C0D718"/>
    <w:lvl w:ilvl="0" w:tplc="29E2354A">
      <w:start w:val="5"/>
      <w:numFmt w:val="bullet"/>
      <w:lvlText w:val=""/>
      <w:lvlJc w:val="left"/>
      <w:pPr>
        <w:ind w:left="786" w:hanging="360"/>
      </w:pPr>
      <w:rPr>
        <w:rFonts w:ascii="Symbol" w:eastAsia="Times New Roman" w:hAnsi="Symbol"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10B3470F"/>
    <w:multiLevelType w:val="multilevel"/>
    <w:tmpl w:val="8C168B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FF472D"/>
    <w:multiLevelType w:val="hybridMultilevel"/>
    <w:tmpl w:val="DD3A7F5C"/>
    <w:lvl w:ilvl="0" w:tplc="C092433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116575B4"/>
    <w:multiLevelType w:val="hybridMultilevel"/>
    <w:tmpl w:val="AE2A318E"/>
    <w:lvl w:ilvl="0" w:tplc="2D1045D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642996"/>
    <w:multiLevelType w:val="hybridMultilevel"/>
    <w:tmpl w:val="F77AB5FA"/>
    <w:lvl w:ilvl="0" w:tplc="8F9E2614">
      <w:start w:val="1"/>
      <w:numFmt w:val="upperLetter"/>
      <w:pStyle w:val="PartiScriseDesenate"/>
      <w:lvlText w:val="%1."/>
      <w:lvlJc w:val="left"/>
      <w:pPr>
        <w:tabs>
          <w:tab w:val="num" w:pos="357"/>
        </w:tabs>
        <w:ind w:left="340" w:hanging="340"/>
      </w:pPr>
      <w:rPr>
        <w:rFonts w:ascii="Arial" w:hAnsi="Arial" w:hint="default"/>
        <w:b/>
        <w:i w:val="0"/>
        <w:sz w:val="24"/>
        <w:szCs w:val="24"/>
      </w:rPr>
    </w:lvl>
    <w:lvl w:ilvl="1" w:tplc="C20CBA0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7AC59AE"/>
    <w:multiLevelType w:val="multilevel"/>
    <w:tmpl w:val="4F5CCB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AA465D"/>
    <w:multiLevelType w:val="hybridMultilevel"/>
    <w:tmpl w:val="133E8F2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2C140C4"/>
    <w:multiLevelType w:val="hybridMultilevel"/>
    <w:tmpl w:val="9FE0EBD0"/>
    <w:lvl w:ilvl="0" w:tplc="FFFFFFFF">
      <w:start w:val="8"/>
      <w:numFmt w:val="bullet"/>
      <w:lvlText w:val="-"/>
      <w:lvlJc w:val="left"/>
      <w:pPr>
        <w:tabs>
          <w:tab w:val="num" w:pos="840"/>
        </w:tabs>
        <w:ind w:left="840" w:hanging="360"/>
      </w:pPr>
      <w:rPr>
        <w:rFonts w:ascii="Times New Roman" w:eastAsia="Times New Roman" w:hAnsi="Times New Roman" w:cs="Times New Roman"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349169CC"/>
    <w:multiLevelType w:val="hybridMultilevel"/>
    <w:tmpl w:val="D772E304"/>
    <w:lvl w:ilvl="0" w:tplc="6E9A9170">
      <w:start w:val="1"/>
      <w:numFmt w:val="decimal"/>
      <w:lvlText w:val="Art.%1."/>
      <w:lvlJc w:val="left"/>
      <w:pPr>
        <w:ind w:left="502" w:hanging="360"/>
      </w:pPr>
      <w:rPr>
        <w:rFonts w:hint="default"/>
        <w:b/>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314" w:hanging="360"/>
      </w:pPr>
    </w:lvl>
    <w:lvl w:ilvl="4" w:tplc="04090019">
      <w:start w:val="1"/>
      <w:numFmt w:val="lowerLetter"/>
      <w:lvlText w:val="%5."/>
      <w:lvlJc w:val="left"/>
      <w:pPr>
        <w:ind w:left="406" w:hanging="360"/>
      </w:pPr>
    </w:lvl>
    <w:lvl w:ilvl="5" w:tplc="0409001B" w:tentative="1">
      <w:start w:val="1"/>
      <w:numFmt w:val="lowerRoman"/>
      <w:lvlText w:val="%6."/>
      <w:lvlJc w:val="right"/>
      <w:pPr>
        <w:ind w:left="1126" w:hanging="180"/>
      </w:pPr>
    </w:lvl>
    <w:lvl w:ilvl="6" w:tplc="0409000F" w:tentative="1">
      <w:start w:val="1"/>
      <w:numFmt w:val="decimal"/>
      <w:lvlText w:val="%7."/>
      <w:lvlJc w:val="left"/>
      <w:pPr>
        <w:ind w:left="1846" w:hanging="360"/>
      </w:pPr>
    </w:lvl>
    <w:lvl w:ilvl="7" w:tplc="04090019" w:tentative="1">
      <w:start w:val="1"/>
      <w:numFmt w:val="lowerLetter"/>
      <w:lvlText w:val="%8."/>
      <w:lvlJc w:val="left"/>
      <w:pPr>
        <w:ind w:left="2566" w:hanging="360"/>
      </w:pPr>
    </w:lvl>
    <w:lvl w:ilvl="8" w:tplc="0409001B" w:tentative="1">
      <w:start w:val="1"/>
      <w:numFmt w:val="lowerRoman"/>
      <w:lvlText w:val="%9."/>
      <w:lvlJc w:val="right"/>
      <w:pPr>
        <w:ind w:left="3286" w:hanging="180"/>
      </w:pPr>
    </w:lvl>
  </w:abstractNum>
  <w:abstractNum w:abstractNumId="19" w15:restartNumberingAfterBreak="0">
    <w:nsid w:val="35D44C0D"/>
    <w:multiLevelType w:val="hybridMultilevel"/>
    <w:tmpl w:val="985C6E2C"/>
    <w:lvl w:ilvl="0" w:tplc="0C546DB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6B0C4">
      <w:start w:val="1"/>
      <w:numFmt w:val="bullet"/>
      <w:lvlText w:val="o"/>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7C2730">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04967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C4CA54">
      <w:start w:val="1"/>
      <w:numFmt w:val="bullet"/>
      <w:lvlText w:val="o"/>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CC18C">
      <w:start w:val="1"/>
      <w:numFmt w:val="bullet"/>
      <w:lvlText w:val="▪"/>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F2404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F652C0">
      <w:start w:val="1"/>
      <w:numFmt w:val="bullet"/>
      <w:lvlText w:val="o"/>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46E582">
      <w:start w:val="1"/>
      <w:numFmt w:val="bullet"/>
      <w:lvlText w:val="▪"/>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D7B6A61"/>
    <w:multiLevelType w:val="hybridMultilevel"/>
    <w:tmpl w:val="C42A3B2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3E9354BE"/>
    <w:multiLevelType w:val="hybridMultilevel"/>
    <w:tmpl w:val="D256B704"/>
    <w:lvl w:ilvl="0" w:tplc="E4C0309A">
      <w:start w:val="3"/>
      <w:numFmt w:val="bullet"/>
      <w:lvlText w:val="-"/>
      <w:lvlJc w:val="left"/>
      <w:pPr>
        <w:ind w:left="1800" w:hanging="360"/>
      </w:pPr>
      <w:rPr>
        <w:rFonts w:ascii="Times New Roman" w:eastAsia="Calibr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FA85402"/>
    <w:multiLevelType w:val="hybridMultilevel"/>
    <w:tmpl w:val="E0B2B9C0"/>
    <w:lvl w:ilvl="0" w:tplc="0418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423D11"/>
    <w:multiLevelType w:val="hybridMultilevel"/>
    <w:tmpl w:val="FBE2C696"/>
    <w:lvl w:ilvl="0" w:tplc="F1C2266A">
      <w:start w:val="1"/>
      <w:numFmt w:val="bullet"/>
      <w:lvlText w:val="-"/>
      <w:lvlJc w:val="left"/>
      <w:pPr>
        <w:ind w:left="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4D21E">
      <w:start w:val="1"/>
      <w:numFmt w:val="bullet"/>
      <w:lvlText w:val="o"/>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0A5944">
      <w:start w:val="1"/>
      <w:numFmt w:val="bullet"/>
      <w:lvlText w:val="▪"/>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08F21A">
      <w:start w:val="1"/>
      <w:numFmt w:val="bullet"/>
      <w:lvlText w:val="•"/>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0440FA">
      <w:start w:val="1"/>
      <w:numFmt w:val="bullet"/>
      <w:lvlText w:val="o"/>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4CB3D8">
      <w:start w:val="1"/>
      <w:numFmt w:val="bullet"/>
      <w:lvlText w:val="▪"/>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8A1B96">
      <w:start w:val="1"/>
      <w:numFmt w:val="bullet"/>
      <w:lvlText w:val="•"/>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6B60E">
      <w:start w:val="1"/>
      <w:numFmt w:val="bullet"/>
      <w:lvlText w:val="o"/>
      <w:lvlJc w:val="left"/>
      <w:pPr>
        <w:ind w:left="6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6CAB8C">
      <w:start w:val="1"/>
      <w:numFmt w:val="bullet"/>
      <w:lvlText w:val="▪"/>
      <w:lvlJc w:val="left"/>
      <w:pPr>
        <w:ind w:left="7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2FB60E9"/>
    <w:multiLevelType w:val="hybridMultilevel"/>
    <w:tmpl w:val="29D88AF0"/>
    <w:lvl w:ilvl="0" w:tplc="FA0AED5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466DC6"/>
    <w:multiLevelType w:val="hybridMultilevel"/>
    <w:tmpl w:val="D0F0192C"/>
    <w:lvl w:ilvl="0" w:tplc="3DF6530C">
      <w:start w:val="1"/>
      <w:numFmt w:val="lowerLetter"/>
      <w:lvlText w:val="%1)"/>
      <w:lvlJc w:val="left"/>
      <w:pPr>
        <w:tabs>
          <w:tab w:val="num" w:pos="780"/>
        </w:tabs>
        <w:ind w:left="780" w:hanging="420"/>
      </w:pPr>
      <w:rPr>
        <w:rFonts w:hint="default"/>
      </w:rPr>
    </w:lvl>
    <w:lvl w:ilvl="1" w:tplc="4C7457A0">
      <w:start w:val="1"/>
      <w:numFmt w:val="decimal"/>
      <w:lvlText w:val="%2."/>
      <w:lvlJc w:val="left"/>
      <w:pPr>
        <w:tabs>
          <w:tab w:val="num" w:pos="1440"/>
        </w:tabs>
        <w:ind w:left="1440" w:hanging="360"/>
      </w:pPr>
      <w:rPr>
        <w:rFonts w:hint="default"/>
      </w:rPr>
    </w:lvl>
    <w:lvl w:ilvl="2" w:tplc="25EAD8FC">
      <w:start w:val="1"/>
      <w:numFmt w:val="decimal"/>
      <w:lvlText w:val="(%3)"/>
      <w:lvlJc w:val="left"/>
      <w:pPr>
        <w:ind w:left="2388" w:hanging="408"/>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C452E3"/>
    <w:multiLevelType w:val="hybridMultilevel"/>
    <w:tmpl w:val="9ED498A2"/>
    <w:lvl w:ilvl="0" w:tplc="82043A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88D7A0D"/>
    <w:multiLevelType w:val="hybridMultilevel"/>
    <w:tmpl w:val="A01E0608"/>
    <w:lvl w:ilvl="0" w:tplc="C3B48D90">
      <w:start w:val="2"/>
      <w:numFmt w:val="decimal"/>
      <w:lvlText w:val="Art.%1."/>
      <w:lvlJc w:val="left"/>
      <w:pPr>
        <w:ind w:left="786" w:hanging="360"/>
      </w:pPr>
      <w:rPr>
        <w:rFonts w:hint="default"/>
        <w:b/>
        <w:strike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F95BB6"/>
    <w:multiLevelType w:val="hybridMultilevel"/>
    <w:tmpl w:val="7CDC6E9C"/>
    <w:lvl w:ilvl="0" w:tplc="3320B59A">
      <w:start w:val="1"/>
      <w:numFmt w:val="lowerLetter"/>
      <w:lvlText w:val="%1)"/>
      <w:lvlJc w:val="left"/>
      <w:pPr>
        <w:tabs>
          <w:tab w:val="num" w:pos="960"/>
        </w:tabs>
        <w:ind w:left="960" w:hanging="4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15:restartNumberingAfterBreak="0">
    <w:nsid w:val="516F67DA"/>
    <w:multiLevelType w:val="hybridMultilevel"/>
    <w:tmpl w:val="856601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0D1D8E"/>
    <w:multiLevelType w:val="hybridMultilevel"/>
    <w:tmpl w:val="24509C4E"/>
    <w:lvl w:ilvl="0" w:tplc="E1A88E20">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32DFF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F669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6E150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6ADA6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AC64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8A79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8C84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E4CCD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4B5400"/>
    <w:multiLevelType w:val="hybridMultilevel"/>
    <w:tmpl w:val="9256893E"/>
    <w:lvl w:ilvl="0" w:tplc="BE925AFA">
      <w:start w:val="5"/>
      <w:numFmt w:val="bullet"/>
      <w:lvlText w:val=""/>
      <w:lvlJc w:val="left"/>
      <w:pPr>
        <w:ind w:left="960" w:hanging="360"/>
      </w:pPr>
      <w:rPr>
        <w:rFonts w:ascii="Symbol" w:eastAsia="Times New Roman" w:hAnsi="Symbol"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2" w15:restartNumberingAfterBreak="0">
    <w:nsid w:val="66A471DB"/>
    <w:multiLevelType w:val="hybridMultilevel"/>
    <w:tmpl w:val="089E0834"/>
    <w:lvl w:ilvl="0" w:tplc="E53E23E8">
      <w:start w:val="4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7D51D5"/>
    <w:multiLevelType w:val="hybridMultilevel"/>
    <w:tmpl w:val="C1F8D5BA"/>
    <w:lvl w:ilvl="0" w:tplc="5CF237D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4506E9"/>
    <w:multiLevelType w:val="hybridMultilevel"/>
    <w:tmpl w:val="DAE40700"/>
    <w:lvl w:ilvl="0" w:tplc="2060893A">
      <w:start w:val="2"/>
      <w:numFmt w:val="bullet"/>
      <w:lvlText w:val="-"/>
      <w:lvlJc w:val="left"/>
      <w:pPr>
        <w:ind w:left="1065" w:hanging="360"/>
      </w:pPr>
      <w:rPr>
        <w:rFonts w:ascii="Times New Roman" w:eastAsia="Times New Roman" w:hAnsi="Times New Roman"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5" w15:restartNumberingAfterBreak="0">
    <w:nsid w:val="6E156BA2"/>
    <w:multiLevelType w:val="hybridMultilevel"/>
    <w:tmpl w:val="E6526E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31746"/>
    <w:multiLevelType w:val="hybridMultilevel"/>
    <w:tmpl w:val="12EE923C"/>
    <w:lvl w:ilvl="0" w:tplc="6F12A73A">
      <w:start w:val="13"/>
      <w:numFmt w:val="decimal"/>
      <w:lvlText w:val="Art.%1."/>
      <w:lvlJc w:val="left"/>
      <w:pPr>
        <w:tabs>
          <w:tab w:val="num" w:pos="780"/>
        </w:tabs>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0C5FD4"/>
    <w:multiLevelType w:val="hybridMultilevel"/>
    <w:tmpl w:val="8CDE9630"/>
    <w:lvl w:ilvl="0" w:tplc="9B0EF850">
      <w:start w:val="14"/>
      <w:numFmt w:val="decimal"/>
      <w:lvlText w:val="Art.%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A37162"/>
    <w:multiLevelType w:val="hybridMultilevel"/>
    <w:tmpl w:val="C3C28930"/>
    <w:lvl w:ilvl="0" w:tplc="62A6D758">
      <w:start w:val="1"/>
      <w:numFmt w:val="decimal"/>
      <w:pStyle w:val="SalubArticolCS"/>
      <w:lvlText w:val="Art. %1."/>
      <w:lvlJc w:val="left"/>
      <w:pPr>
        <w:tabs>
          <w:tab w:val="num" w:pos="851"/>
        </w:tabs>
        <w:ind w:left="0" w:firstLine="0"/>
      </w:pPr>
      <w:rPr>
        <w:rFonts w:hAnsi="Times New Roman" w:cs="Times New Roman" w:hint="default"/>
        <w:b/>
        <w:i w:val="0"/>
        <w:sz w:val="24"/>
        <w:szCs w:val="24"/>
        <w14:shadow w14:blurRad="0" w14:dist="0" w14:dir="0" w14:sx="0" w14:sy="0" w14:kx="0" w14:ky="0" w14:algn="none">
          <w14:srgbClr w14:val="000000"/>
        </w14:shadow>
        <w14:textOutline w14:w="0" w14:cap="rnd" w14:cmpd="sng" w14:algn="ctr">
          <w14:noFill/>
          <w14:prstDash w14:val="solid"/>
          <w14:bevel/>
        </w14:textOutline>
      </w:rPr>
    </w:lvl>
    <w:lvl w:ilvl="1" w:tplc="04090005">
      <w:start w:val="1"/>
      <w:numFmt w:val="bullet"/>
      <w:lvlText w:val=""/>
      <w:lvlJc w:val="left"/>
      <w:pPr>
        <w:tabs>
          <w:tab w:val="num" w:pos="1440"/>
        </w:tabs>
        <w:ind w:left="1440" w:hanging="360"/>
      </w:pPr>
      <w:rPr>
        <w:rFonts w:ascii="Wingdings" w:hAnsi="Wingdings" w:hint="default"/>
        <w:b/>
        <w:i w:val="0"/>
        <w:sz w:val="24"/>
        <w:szCs w:val="24"/>
        <w14:shadow w14:blurRad="0" w14:dist="0" w14:dir="0" w14:sx="0" w14:sy="0" w14:kx="0" w14:ky="0" w14:algn="none">
          <w14:srgbClr w14:val="000000"/>
        </w14:shadow>
        <w14:textOutline w14:w="0" w14:cap="rnd" w14:cmpd="sng" w14:algn="ctr">
          <w14:noFill/>
          <w14:prstDash w14:val="solid"/>
          <w14:bevel/>
        </w14:textOutline>
      </w:rPr>
    </w:lvl>
    <w:lvl w:ilvl="2" w:tplc="14B8283A">
      <w:start w:val="2"/>
      <w:numFmt w:val="decimal"/>
      <w:lvlText w:val="%3."/>
      <w:lvlJc w:val="left"/>
      <w:pPr>
        <w:tabs>
          <w:tab w:val="num" w:pos="2340"/>
        </w:tabs>
        <w:ind w:left="2340" w:hanging="360"/>
      </w:pPr>
      <w:rPr>
        <w:rFonts w:hint="default"/>
      </w:rPr>
    </w:lvl>
    <w:lvl w:ilvl="3" w:tplc="775EAC24">
      <w:start w:val="1"/>
      <w:numFmt w:val="lowerLetter"/>
      <w:lvlText w:val="%4)"/>
      <w:lvlJc w:val="left"/>
      <w:pPr>
        <w:tabs>
          <w:tab w:val="num" w:pos="2880"/>
        </w:tabs>
        <w:ind w:left="2880" w:hanging="360"/>
      </w:pPr>
      <w:rPr>
        <w:rFonts w:hint="default"/>
      </w:rPr>
    </w:lvl>
    <w:lvl w:ilvl="4" w:tplc="8124CFCE">
      <w:start w:val="1"/>
      <w:numFmt w:val="decimal"/>
      <w:lvlText w:val="(%5)"/>
      <w:lvlJc w:val="left"/>
      <w:pPr>
        <w:ind w:left="3648" w:hanging="408"/>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DD2874"/>
    <w:multiLevelType w:val="hybridMultilevel"/>
    <w:tmpl w:val="B6626814"/>
    <w:lvl w:ilvl="0" w:tplc="7E26F2D0">
      <w:start w:val="4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14"/>
  </w:num>
  <w:num w:numId="3">
    <w:abstractNumId w:val="7"/>
  </w:num>
  <w:num w:numId="4">
    <w:abstractNumId w:val="38"/>
  </w:num>
  <w:num w:numId="5">
    <w:abstractNumId w:val="30"/>
  </w:num>
  <w:num w:numId="6">
    <w:abstractNumId w:val="6"/>
  </w:num>
  <w:num w:numId="7">
    <w:abstractNumId w:val="5"/>
  </w:num>
  <w:num w:numId="8">
    <w:abstractNumId w:val="19"/>
  </w:num>
  <w:num w:numId="9">
    <w:abstractNumId w:val="23"/>
  </w:num>
  <w:num w:numId="10">
    <w:abstractNumId w:val="28"/>
  </w:num>
  <w:num w:numId="11">
    <w:abstractNumId w:val="25"/>
  </w:num>
  <w:num w:numId="12">
    <w:abstractNumId w:val="38"/>
    <w:lvlOverride w:ilvl="0">
      <w:startOverride w:val="1"/>
    </w:lvlOverride>
  </w:num>
  <w:num w:numId="13">
    <w:abstractNumId w:val="9"/>
  </w:num>
  <w:num w:numId="14">
    <w:abstractNumId w:val="18"/>
  </w:num>
  <w:num w:numId="15">
    <w:abstractNumId w:val="36"/>
  </w:num>
  <w:num w:numId="16">
    <w:abstractNumId w:val="37"/>
  </w:num>
  <w:num w:numId="17">
    <w:abstractNumId w:val="27"/>
  </w:num>
  <w:num w:numId="18">
    <w:abstractNumId w:val="15"/>
  </w:num>
  <w:num w:numId="19">
    <w:abstractNumId w:val="0"/>
  </w:num>
  <w:num w:numId="20">
    <w:abstractNumId w:val="4"/>
  </w:num>
  <w:num w:numId="21">
    <w:abstractNumId w:val="1"/>
  </w:num>
  <w:num w:numId="22">
    <w:abstractNumId w:val="26"/>
  </w:num>
  <w:num w:numId="23">
    <w:abstractNumId w:val="21"/>
  </w:num>
  <w:num w:numId="24">
    <w:abstractNumId w:val="1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
  </w:num>
  <w:num w:numId="28">
    <w:abstractNumId w:val="29"/>
  </w:num>
  <w:num w:numId="29">
    <w:abstractNumId w:val="8"/>
  </w:num>
  <w:num w:numId="30">
    <w:abstractNumId w:val="31"/>
  </w:num>
  <w:num w:numId="31">
    <w:abstractNumId w:val="10"/>
  </w:num>
  <w:num w:numId="32">
    <w:abstractNumId w:val="22"/>
  </w:num>
  <w:num w:numId="33">
    <w:abstractNumId w:val="33"/>
  </w:num>
  <w:num w:numId="34">
    <w:abstractNumId w:val="39"/>
  </w:num>
  <w:num w:numId="35">
    <w:abstractNumId w:val="32"/>
  </w:num>
  <w:num w:numId="36">
    <w:abstractNumId w:val="20"/>
  </w:num>
  <w:num w:numId="37">
    <w:abstractNumId w:val="13"/>
  </w:num>
  <w:num w:numId="38">
    <w:abstractNumId w:val="24"/>
  </w:num>
  <w:num w:numId="39">
    <w:abstractNumId w:val="35"/>
  </w:num>
  <w:num w:numId="40">
    <w:abstractNumId w:val="12"/>
  </w:num>
  <w:num w:numId="41">
    <w:abstractNumId w:val="34"/>
  </w:num>
  <w:num w:numId="4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C2"/>
    <w:rsid w:val="00000605"/>
    <w:rsid w:val="00000AA5"/>
    <w:rsid w:val="00002EDC"/>
    <w:rsid w:val="00004F42"/>
    <w:rsid w:val="00007F29"/>
    <w:rsid w:val="00010E39"/>
    <w:rsid w:val="00010EB7"/>
    <w:rsid w:val="0001178E"/>
    <w:rsid w:val="00011A21"/>
    <w:rsid w:val="00012195"/>
    <w:rsid w:val="00013125"/>
    <w:rsid w:val="00015EA4"/>
    <w:rsid w:val="00017386"/>
    <w:rsid w:val="000201A5"/>
    <w:rsid w:val="000228B5"/>
    <w:rsid w:val="00023D10"/>
    <w:rsid w:val="00024D70"/>
    <w:rsid w:val="00026528"/>
    <w:rsid w:val="00026BFA"/>
    <w:rsid w:val="00032971"/>
    <w:rsid w:val="000420BE"/>
    <w:rsid w:val="00044E25"/>
    <w:rsid w:val="00046533"/>
    <w:rsid w:val="00050985"/>
    <w:rsid w:val="0005421E"/>
    <w:rsid w:val="000544CC"/>
    <w:rsid w:val="00055D71"/>
    <w:rsid w:val="000578DC"/>
    <w:rsid w:val="00060B77"/>
    <w:rsid w:val="00062C1F"/>
    <w:rsid w:val="000630C7"/>
    <w:rsid w:val="0006322B"/>
    <w:rsid w:val="000644B3"/>
    <w:rsid w:val="00066416"/>
    <w:rsid w:val="00070CE0"/>
    <w:rsid w:val="000775CE"/>
    <w:rsid w:val="000777EA"/>
    <w:rsid w:val="00082660"/>
    <w:rsid w:val="00082872"/>
    <w:rsid w:val="000830A1"/>
    <w:rsid w:val="00083AA8"/>
    <w:rsid w:val="00084858"/>
    <w:rsid w:val="00087ACF"/>
    <w:rsid w:val="00094009"/>
    <w:rsid w:val="00097684"/>
    <w:rsid w:val="000A2EDF"/>
    <w:rsid w:val="000A555A"/>
    <w:rsid w:val="000B0B63"/>
    <w:rsid w:val="000B12CE"/>
    <w:rsid w:val="000B181A"/>
    <w:rsid w:val="000B36E4"/>
    <w:rsid w:val="000B5341"/>
    <w:rsid w:val="000B54C7"/>
    <w:rsid w:val="000B55D5"/>
    <w:rsid w:val="000C150E"/>
    <w:rsid w:val="000C4074"/>
    <w:rsid w:val="000C4FB7"/>
    <w:rsid w:val="000D0993"/>
    <w:rsid w:val="000D6F04"/>
    <w:rsid w:val="000E2A82"/>
    <w:rsid w:val="000E4331"/>
    <w:rsid w:val="000E703F"/>
    <w:rsid w:val="000E7C98"/>
    <w:rsid w:val="000F1546"/>
    <w:rsid w:val="000F15AA"/>
    <w:rsid w:val="000F186E"/>
    <w:rsid w:val="000F2F4C"/>
    <w:rsid w:val="000F370C"/>
    <w:rsid w:val="000F6904"/>
    <w:rsid w:val="00102257"/>
    <w:rsid w:val="001033E5"/>
    <w:rsid w:val="00104A5E"/>
    <w:rsid w:val="00104DE1"/>
    <w:rsid w:val="0010606D"/>
    <w:rsid w:val="00106390"/>
    <w:rsid w:val="00106F04"/>
    <w:rsid w:val="00113F94"/>
    <w:rsid w:val="001170E3"/>
    <w:rsid w:val="001171F0"/>
    <w:rsid w:val="00122B2B"/>
    <w:rsid w:val="0012565D"/>
    <w:rsid w:val="00125BCE"/>
    <w:rsid w:val="00132DA7"/>
    <w:rsid w:val="001333D0"/>
    <w:rsid w:val="0013554A"/>
    <w:rsid w:val="0013663B"/>
    <w:rsid w:val="00140466"/>
    <w:rsid w:val="00146810"/>
    <w:rsid w:val="0015346E"/>
    <w:rsid w:val="001600C4"/>
    <w:rsid w:val="0016170F"/>
    <w:rsid w:val="00167A4C"/>
    <w:rsid w:val="00167C37"/>
    <w:rsid w:val="00170A44"/>
    <w:rsid w:val="00170BE5"/>
    <w:rsid w:val="00172D06"/>
    <w:rsid w:val="00174189"/>
    <w:rsid w:val="00175870"/>
    <w:rsid w:val="00181C80"/>
    <w:rsid w:val="00184FDC"/>
    <w:rsid w:val="00186B66"/>
    <w:rsid w:val="00186CC5"/>
    <w:rsid w:val="00186EBB"/>
    <w:rsid w:val="00187181"/>
    <w:rsid w:val="00191670"/>
    <w:rsid w:val="00191786"/>
    <w:rsid w:val="00191FFC"/>
    <w:rsid w:val="001941C7"/>
    <w:rsid w:val="00194203"/>
    <w:rsid w:val="00196C92"/>
    <w:rsid w:val="001A02EE"/>
    <w:rsid w:val="001A1EFA"/>
    <w:rsid w:val="001A218B"/>
    <w:rsid w:val="001A23E7"/>
    <w:rsid w:val="001A57FA"/>
    <w:rsid w:val="001A5819"/>
    <w:rsid w:val="001A70AC"/>
    <w:rsid w:val="001A711C"/>
    <w:rsid w:val="001B0D5E"/>
    <w:rsid w:val="001B2287"/>
    <w:rsid w:val="001B25F8"/>
    <w:rsid w:val="001B2656"/>
    <w:rsid w:val="001B4125"/>
    <w:rsid w:val="001B4545"/>
    <w:rsid w:val="001B5102"/>
    <w:rsid w:val="001B6DCA"/>
    <w:rsid w:val="001C26A9"/>
    <w:rsid w:val="001C3163"/>
    <w:rsid w:val="001D0C59"/>
    <w:rsid w:val="001D4670"/>
    <w:rsid w:val="001D5B8C"/>
    <w:rsid w:val="001D60C1"/>
    <w:rsid w:val="001D6685"/>
    <w:rsid w:val="001E1707"/>
    <w:rsid w:val="001E21C2"/>
    <w:rsid w:val="001E2C7C"/>
    <w:rsid w:val="001E56B5"/>
    <w:rsid w:val="001E5E13"/>
    <w:rsid w:val="001E5E89"/>
    <w:rsid w:val="001E6450"/>
    <w:rsid w:val="001F384D"/>
    <w:rsid w:val="001F473D"/>
    <w:rsid w:val="001F5EC7"/>
    <w:rsid w:val="001F6D2C"/>
    <w:rsid w:val="001F715C"/>
    <w:rsid w:val="001F7BF2"/>
    <w:rsid w:val="0020085C"/>
    <w:rsid w:val="00201775"/>
    <w:rsid w:val="00203E07"/>
    <w:rsid w:val="0020586F"/>
    <w:rsid w:val="00207037"/>
    <w:rsid w:val="00212059"/>
    <w:rsid w:val="002153CD"/>
    <w:rsid w:val="00216D1D"/>
    <w:rsid w:val="00217622"/>
    <w:rsid w:val="00223864"/>
    <w:rsid w:val="002242E9"/>
    <w:rsid w:val="0022450F"/>
    <w:rsid w:val="00225FF3"/>
    <w:rsid w:val="002330F8"/>
    <w:rsid w:val="002372CA"/>
    <w:rsid w:val="002409F9"/>
    <w:rsid w:val="00240DA0"/>
    <w:rsid w:val="002423FB"/>
    <w:rsid w:val="00243FA4"/>
    <w:rsid w:val="0024442D"/>
    <w:rsid w:val="00245C9E"/>
    <w:rsid w:val="00255481"/>
    <w:rsid w:val="00257E73"/>
    <w:rsid w:val="0026180B"/>
    <w:rsid w:val="002664CC"/>
    <w:rsid w:val="00271D07"/>
    <w:rsid w:val="00280146"/>
    <w:rsid w:val="00283179"/>
    <w:rsid w:val="00283786"/>
    <w:rsid w:val="00287870"/>
    <w:rsid w:val="002907FC"/>
    <w:rsid w:val="0029391C"/>
    <w:rsid w:val="00293CC6"/>
    <w:rsid w:val="002953A6"/>
    <w:rsid w:val="002964D5"/>
    <w:rsid w:val="002A65FC"/>
    <w:rsid w:val="002B1D98"/>
    <w:rsid w:val="002B316C"/>
    <w:rsid w:val="002B6750"/>
    <w:rsid w:val="002B7C6C"/>
    <w:rsid w:val="002C4C0F"/>
    <w:rsid w:val="002D00CA"/>
    <w:rsid w:val="002D050F"/>
    <w:rsid w:val="002D17F0"/>
    <w:rsid w:val="002D1DD3"/>
    <w:rsid w:val="002D2FD9"/>
    <w:rsid w:val="002D4A43"/>
    <w:rsid w:val="002D4B43"/>
    <w:rsid w:val="002D7F6A"/>
    <w:rsid w:val="002E21B4"/>
    <w:rsid w:val="002F03E3"/>
    <w:rsid w:val="002F1150"/>
    <w:rsid w:val="002F2C6B"/>
    <w:rsid w:val="002F2D4A"/>
    <w:rsid w:val="002F4B5E"/>
    <w:rsid w:val="00303D38"/>
    <w:rsid w:val="00305FCE"/>
    <w:rsid w:val="0031052B"/>
    <w:rsid w:val="003204B5"/>
    <w:rsid w:val="003208FA"/>
    <w:rsid w:val="00326BEF"/>
    <w:rsid w:val="00334FA7"/>
    <w:rsid w:val="003361E8"/>
    <w:rsid w:val="00342684"/>
    <w:rsid w:val="00344916"/>
    <w:rsid w:val="003454E9"/>
    <w:rsid w:val="003512E4"/>
    <w:rsid w:val="0035178B"/>
    <w:rsid w:val="003518B6"/>
    <w:rsid w:val="003548D8"/>
    <w:rsid w:val="00357222"/>
    <w:rsid w:val="003621A9"/>
    <w:rsid w:val="00364CA8"/>
    <w:rsid w:val="003653C0"/>
    <w:rsid w:val="00371015"/>
    <w:rsid w:val="00371993"/>
    <w:rsid w:val="00371B57"/>
    <w:rsid w:val="0037377F"/>
    <w:rsid w:val="00373A5B"/>
    <w:rsid w:val="00376007"/>
    <w:rsid w:val="00377671"/>
    <w:rsid w:val="00380E31"/>
    <w:rsid w:val="0038136C"/>
    <w:rsid w:val="00381699"/>
    <w:rsid w:val="003841AC"/>
    <w:rsid w:val="00384EFE"/>
    <w:rsid w:val="00385CB1"/>
    <w:rsid w:val="0039006D"/>
    <w:rsid w:val="00390545"/>
    <w:rsid w:val="0039147A"/>
    <w:rsid w:val="003A0A9F"/>
    <w:rsid w:val="003A2AC0"/>
    <w:rsid w:val="003A2D45"/>
    <w:rsid w:val="003A556A"/>
    <w:rsid w:val="003A638F"/>
    <w:rsid w:val="003B2F94"/>
    <w:rsid w:val="003B313A"/>
    <w:rsid w:val="003B3BA8"/>
    <w:rsid w:val="003B467B"/>
    <w:rsid w:val="003B6126"/>
    <w:rsid w:val="003B74E7"/>
    <w:rsid w:val="003B7EFD"/>
    <w:rsid w:val="003C2586"/>
    <w:rsid w:val="003C3196"/>
    <w:rsid w:val="003C3905"/>
    <w:rsid w:val="003C3CF2"/>
    <w:rsid w:val="003C4DCA"/>
    <w:rsid w:val="003C5720"/>
    <w:rsid w:val="003C6DEA"/>
    <w:rsid w:val="003D1C69"/>
    <w:rsid w:val="003D571C"/>
    <w:rsid w:val="003D68EE"/>
    <w:rsid w:val="003D76EE"/>
    <w:rsid w:val="003E0ECF"/>
    <w:rsid w:val="003E75AC"/>
    <w:rsid w:val="003F38DC"/>
    <w:rsid w:val="003F409F"/>
    <w:rsid w:val="003F5D4D"/>
    <w:rsid w:val="00402B52"/>
    <w:rsid w:val="00405021"/>
    <w:rsid w:val="00406263"/>
    <w:rsid w:val="004062B5"/>
    <w:rsid w:val="00410FC9"/>
    <w:rsid w:val="00412972"/>
    <w:rsid w:val="00413C20"/>
    <w:rsid w:val="0041407F"/>
    <w:rsid w:val="00415755"/>
    <w:rsid w:val="00416B9A"/>
    <w:rsid w:val="004172CB"/>
    <w:rsid w:val="0042194B"/>
    <w:rsid w:val="00425AEE"/>
    <w:rsid w:val="00427727"/>
    <w:rsid w:val="00430747"/>
    <w:rsid w:val="00430BCF"/>
    <w:rsid w:val="0043416A"/>
    <w:rsid w:val="00434F3D"/>
    <w:rsid w:val="00434FCC"/>
    <w:rsid w:val="00435D2D"/>
    <w:rsid w:val="004406C4"/>
    <w:rsid w:val="004446F7"/>
    <w:rsid w:val="00444853"/>
    <w:rsid w:val="00445B10"/>
    <w:rsid w:val="004477F6"/>
    <w:rsid w:val="00451A7D"/>
    <w:rsid w:val="00452423"/>
    <w:rsid w:val="00452FE5"/>
    <w:rsid w:val="004557C3"/>
    <w:rsid w:val="00457C87"/>
    <w:rsid w:val="0046318C"/>
    <w:rsid w:val="004632BB"/>
    <w:rsid w:val="00464408"/>
    <w:rsid w:val="004667BA"/>
    <w:rsid w:val="004676A6"/>
    <w:rsid w:val="0047677B"/>
    <w:rsid w:val="00481A09"/>
    <w:rsid w:val="00481EB9"/>
    <w:rsid w:val="00483476"/>
    <w:rsid w:val="004867C1"/>
    <w:rsid w:val="00486E6A"/>
    <w:rsid w:val="0049088B"/>
    <w:rsid w:val="00491F2E"/>
    <w:rsid w:val="004956F4"/>
    <w:rsid w:val="00495942"/>
    <w:rsid w:val="004976E4"/>
    <w:rsid w:val="004A6C94"/>
    <w:rsid w:val="004B0647"/>
    <w:rsid w:val="004B2A9A"/>
    <w:rsid w:val="004B42C1"/>
    <w:rsid w:val="004B6960"/>
    <w:rsid w:val="004B72B6"/>
    <w:rsid w:val="004D213F"/>
    <w:rsid w:val="004D24BE"/>
    <w:rsid w:val="004D2978"/>
    <w:rsid w:val="004E08B8"/>
    <w:rsid w:val="004E2CB6"/>
    <w:rsid w:val="004E358A"/>
    <w:rsid w:val="004E6888"/>
    <w:rsid w:val="004E7599"/>
    <w:rsid w:val="004F2E3C"/>
    <w:rsid w:val="004F3BEB"/>
    <w:rsid w:val="004F4C78"/>
    <w:rsid w:val="00504037"/>
    <w:rsid w:val="0050583C"/>
    <w:rsid w:val="00505AEA"/>
    <w:rsid w:val="00506142"/>
    <w:rsid w:val="00507106"/>
    <w:rsid w:val="0051159F"/>
    <w:rsid w:val="00520581"/>
    <w:rsid w:val="005209DF"/>
    <w:rsid w:val="005217B8"/>
    <w:rsid w:val="005222B7"/>
    <w:rsid w:val="00523973"/>
    <w:rsid w:val="00524CDA"/>
    <w:rsid w:val="00536893"/>
    <w:rsid w:val="005371F0"/>
    <w:rsid w:val="005373B7"/>
    <w:rsid w:val="00537F50"/>
    <w:rsid w:val="00543832"/>
    <w:rsid w:val="00543AC3"/>
    <w:rsid w:val="00543E82"/>
    <w:rsid w:val="005443BA"/>
    <w:rsid w:val="00546BAF"/>
    <w:rsid w:val="0054761A"/>
    <w:rsid w:val="00547D8D"/>
    <w:rsid w:val="00560877"/>
    <w:rsid w:val="00565917"/>
    <w:rsid w:val="00571E93"/>
    <w:rsid w:val="00581BF8"/>
    <w:rsid w:val="005837A2"/>
    <w:rsid w:val="0058472A"/>
    <w:rsid w:val="00584CCF"/>
    <w:rsid w:val="005900EF"/>
    <w:rsid w:val="00592E2D"/>
    <w:rsid w:val="00597B02"/>
    <w:rsid w:val="005A0867"/>
    <w:rsid w:val="005A1533"/>
    <w:rsid w:val="005A23A8"/>
    <w:rsid w:val="005A4346"/>
    <w:rsid w:val="005A5233"/>
    <w:rsid w:val="005A58D9"/>
    <w:rsid w:val="005B071A"/>
    <w:rsid w:val="005B0C98"/>
    <w:rsid w:val="005C181D"/>
    <w:rsid w:val="005C21C1"/>
    <w:rsid w:val="005C21CB"/>
    <w:rsid w:val="005C646A"/>
    <w:rsid w:val="005D372C"/>
    <w:rsid w:val="005D7182"/>
    <w:rsid w:val="005D755C"/>
    <w:rsid w:val="005D784C"/>
    <w:rsid w:val="005E6EC5"/>
    <w:rsid w:val="005E7149"/>
    <w:rsid w:val="005F313E"/>
    <w:rsid w:val="005F5D12"/>
    <w:rsid w:val="005F6F7F"/>
    <w:rsid w:val="00602809"/>
    <w:rsid w:val="00605605"/>
    <w:rsid w:val="00606702"/>
    <w:rsid w:val="00607D26"/>
    <w:rsid w:val="0061238A"/>
    <w:rsid w:val="00613931"/>
    <w:rsid w:val="00614EDA"/>
    <w:rsid w:val="006152F3"/>
    <w:rsid w:val="00615A1D"/>
    <w:rsid w:val="00617D64"/>
    <w:rsid w:val="006207A8"/>
    <w:rsid w:val="00622B7B"/>
    <w:rsid w:val="00622D2F"/>
    <w:rsid w:val="00625BD7"/>
    <w:rsid w:val="00627615"/>
    <w:rsid w:val="00630DC5"/>
    <w:rsid w:val="00637077"/>
    <w:rsid w:val="0064115C"/>
    <w:rsid w:val="006413B6"/>
    <w:rsid w:val="00642972"/>
    <w:rsid w:val="00643573"/>
    <w:rsid w:val="00647B0E"/>
    <w:rsid w:val="00652101"/>
    <w:rsid w:val="00653231"/>
    <w:rsid w:val="00655BD7"/>
    <w:rsid w:val="00660F29"/>
    <w:rsid w:val="00661E97"/>
    <w:rsid w:val="006622E1"/>
    <w:rsid w:val="0066657C"/>
    <w:rsid w:val="006726D6"/>
    <w:rsid w:val="00673A49"/>
    <w:rsid w:val="00673A50"/>
    <w:rsid w:val="00675DF9"/>
    <w:rsid w:val="006817DD"/>
    <w:rsid w:val="00682854"/>
    <w:rsid w:val="00682FAA"/>
    <w:rsid w:val="00684120"/>
    <w:rsid w:val="00685FFC"/>
    <w:rsid w:val="00691E9D"/>
    <w:rsid w:val="00693367"/>
    <w:rsid w:val="00697B5F"/>
    <w:rsid w:val="006A5E51"/>
    <w:rsid w:val="006B470C"/>
    <w:rsid w:val="006B4A93"/>
    <w:rsid w:val="006B6D44"/>
    <w:rsid w:val="006B7E6B"/>
    <w:rsid w:val="006C0FBF"/>
    <w:rsid w:val="006C2497"/>
    <w:rsid w:val="006C3C48"/>
    <w:rsid w:val="006C491D"/>
    <w:rsid w:val="006C4B33"/>
    <w:rsid w:val="006C4E4A"/>
    <w:rsid w:val="006C6AFA"/>
    <w:rsid w:val="006D135B"/>
    <w:rsid w:val="006D5B91"/>
    <w:rsid w:val="006E0009"/>
    <w:rsid w:val="006E1AA0"/>
    <w:rsid w:val="006E76E7"/>
    <w:rsid w:val="006E7F97"/>
    <w:rsid w:val="006F09AA"/>
    <w:rsid w:val="006F5C06"/>
    <w:rsid w:val="006F7066"/>
    <w:rsid w:val="00701DAC"/>
    <w:rsid w:val="00701F30"/>
    <w:rsid w:val="00705713"/>
    <w:rsid w:val="00705A12"/>
    <w:rsid w:val="00706415"/>
    <w:rsid w:val="00706B99"/>
    <w:rsid w:val="007077BA"/>
    <w:rsid w:val="00712459"/>
    <w:rsid w:val="00712595"/>
    <w:rsid w:val="00713801"/>
    <w:rsid w:val="00713A11"/>
    <w:rsid w:val="00716A9C"/>
    <w:rsid w:val="00716CEE"/>
    <w:rsid w:val="00727268"/>
    <w:rsid w:val="00727873"/>
    <w:rsid w:val="007306AB"/>
    <w:rsid w:val="007308E6"/>
    <w:rsid w:val="0073466D"/>
    <w:rsid w:val="0074066A"/>
    <w:rsid w:val="007407C1"/>
    <w:rsid w:val="007423F1"/>
    <w:rsid w:val="00743E76"/>
    <w:rsid w:val="00744A41"/>
    <w:rsid w:val="00747F6A"/>
    <w:rsid w:val="0075215A"/>
    <w:rsid w:val="0075338F"/>
    <w:rsid w:val="00756B6E"/>
    <w:rsid w:val="007624A4"/>
    <w:rsid w:val="007635DA"/>
    <w:rsid w:val="00765872"/>
    <w:rsid w:val="007727F4"/>
    <w:rsid w:val="007737D8"/>
    <w:rsid w:val="00782B78"/>
    <w:rsid w:val="00786952"/>
    <w:rsid w:val="00794F4D"/>
    <w:rsid w:val="007A04AD"/>
    <w:rsid w:val="007A3201"/>
    <w:rsid w:val="007A5AFF"/>
    <w:rsid w:val="007B18F3"/>
    <w:rsid w:val="007B37C5"/>
    <w:rsid w:val="007B39D9"/>
    <w:rsid w:val="007B463D"/>
    <w:rsid w:val="007B5657"/>
    <w:rsid w:val="007B5DEF"/>
    <w:rsid w:val="007C2C92"/>
    <w:rsid w:val="007C5247"/>
    <w:rsid w:val="007C581F"/>
    <w:rsid w:val="007C7ACE"/>
    <w:rsid w:val="007D08D2"/>
    <w:rsid w:val="007D5DFE"/>
    <w:rsid w:val="007D6642"/>
    <w:rsid w:val="007E1FD9"/>
    <w:rsid w:val="007E38BF"/>
    <w:rsid w:val="007F4EE2"/>
    <w:rsid w:val="0080055C"/>
    <w:rsid w:val="008009C6"/>
    <w:rsid w:val="008013DD"/>
    <w:rsid w:val="0080720D"/>
    <w:rsid w:val="00807B98"/>
    <w:rsid w:val="008101A0"/>
    <w:rsid w:val="00813EC6"/>
    <w:rsid w:val="0081657C"/>
    <w:rsid w:val="0081740E"/>
    <w:rsid w:val="00817CDC"/>
    <w:rsid w:val="0082037A"/>
    <w:rsid w:val="00820E0E"/>
    <w:rsid w:val="0082191D"/>
    <w:rsid w:val="008221CF"/>
    <w:rsid w:val="0082497F"/>
    <w:rsid w:val="0082680A"/>
    <w:rsid w:val="0083113A"/>
    <w:rsid w:val="00836B0F"/>
    <w:rsid w:val="00837CB8"/>
    <w:rsid w:val="00850BEF"/>
    <w:rsid w:val="00853089"/>
    <w:rsid w:val="0086287B"/>
    <w:rsid w:val="008717AD"/>
    <w:rsid w:val="00872F02"/>
    <w:rsid w:val="00873059"/>
    <w:rsid w:val="008748DA"/>
    <w:rsid w:val="008751FB"/>
    <w:rsid w:val="0088440F"/>
    <w:rsid w:val="00891374"/>
    <w:rsid w:val="00891445"/>
    <w:rsid w:val="00892A4E"/>
    <w:rsid w:val="00893E2E"/>
    <w:rsid w:val="00894037"/>
    <w:rsid w:val="008950F2"/>
    <w:rsid w:val="0089663F"/>
    <w:rsid w:val="008971C6"/>
    <w:rsid w:val="0089756C"/>
    <w:rsid w:val="00897FAB"/>
    <w:rsid w:val="008A6269"/>
    <w:rsid w:val="008B237C"/>
    <w:rsid w:val="008B3139"/>
    <w:rsid w:val="008B3156"/>
    <w:rsid w:val="008B4A13"/>
    <w:rsid w:val="008B5634"/>
    <w:rsid w:val="008C0E86"/>
    <w:rsid w:val="008C11C7"/>
    <w:rsid w:val="008C1AA6"/>
    <w:rsid w:val="008D2A08"/>
    <w:rsid w:val="008D3E25"/>
    <w:rsid w:val="008D444B"/>
    <w:rsid w:val="008D4C22"/>
    <w:rsid w:val="008D6F13"/>
    <w:rsid w:val="008D74F3"/>
    <w:rsid w:val="008D7A8B"/>
    <w:rsid w:val="008E509D"/>
    <w:rsid w:val="008E7804"/>
    <w:rsid w:val="008E7BEA"/>
    <w:rsid w:val="008F01AF"/>
    <w:rsid w:val="008F1B4B"/>
    <w:rsid w:val="008F4E36"/>
    <w:rsid w:val="008F59D1"/>
    <w:rsid w:val="008F71EB"/>
    <w:rsid w:val="0090076F"/>
    <w:rsid w:val="00905EBF"/>
    <w:rsid w:val="009075A3"/>
    <w:rsid w:val="00910EA2"/>
    <w:rsid w:val="00911D6F"/>
    <w:rsid w:val="0091391E"/>
    <w:rsid w:val="009235B9"/>
    <w:rsid w:val="00925928"/>
    <w:rsid w:val="00926519"/>
    <w:rsid w:val="0093113E"/>
    <w:rsid w:val="0093257F"/>
    <w:rsid w:val="0093602A"/>
    <w:rsid w:val="009440DB"/>
    <w:rsid w:val="009472AD"/>
    <w:rsid w:val="00961EE3"/>
    <w:rsid w:val="00964AB7"/>
    <w:rsid w:val="00966203"/>
    <w:rsid w:val="009710B0"/>
    <w:rsid w:val="00973EA3"/>
    <w:rsid w:val="009751E1"/>
    <w:rsid w:val="00976B31"/>
    <w:rsid w:val="00981856"/>
    <w:rsid w:val="009865DC"/>
    <w:rsid w:val="00991987"/>
    <w:rsid w:val="00992CD4"/>
    <w:rsid w:val="009934D9"/>
    <w:rsid w:val="00997042"/>
    <w:rsid w:val="009A022F"/>
    <w:rsid w:val="009A2441"/>
    <w:rsid w:val="009A33C4"/>
    <w:rsid w:val="009A5C07"/>
    <w:rsid w:val="009A5DD0"/>
    <w:rsid w:val="009A6160"/>
    <w:rsid w:val="009A6C88"/>
    <w:rsid w:val="009A72A7"/>
    <w:rsid w:val="009A76E5"/>
    <w:rsid w:val="009A7E80"/>
    <w:rsid w:val="009A7E86"/>
    <w:rsid w:val="009C0063"/>
    <w:rsid w:val="009C0710"/>
    <w:rsid w:val="009C3830"/>
    <w:rsid w:val="009D208D"/>
    <w:rsid w:val="009D69C1"/>
    <w:rsid w:val="009E2228"/>
    <w:rsid w:val="009E2784"/>
    <w:rsid w:val="009E3983"/>
    <w:rsid w:val="009E712C"/>
    <w:rsid w:val="009F4257"/>
    <w:rsid w:val="009F483B"/>
    <w:rsid w:val="009F4A22"/>
    <w:rsid w:val="009F6D5D"/>
    <w:rsid w:val="009F71FD"/>
    <w:rsid w:val="009F737F"/>
    <w:rsid w:val="00A00358"/>
    <w:rsid w:val="00A01B53"/>
    <w:rsid w:val="00A04B9E"/>
    <w:rsid w:val="00A06E4B"/>
    <w:rsid w:val="00A123CB"/>
    <w:rsid w:val="00A13E17"/>
    <w:rsid w:val="00A16897"/>
    <w:rsid w:val="00A16CFA"/>
    <w:rsid w:val="00A21F9D"/>
    <w:rsid w:val="00A22BB0"/>
    <w:rsid w:val="00A232F2"/>
    <w:rsid w:val="00A25EDD"/>
    <w:rsid w:val="00A31660"/>
    <w:rsid w:val="00A32848"/>
    <w:rsid w:val="00A33581"/>
    <w:rsid w:val="00A35F5F"/>
    <w:rsid w:val="00A362E8"/>
    <w:rsid w:val="00A42E21"/>
    <w:rsid w:val="00A44FC0"/>
    <w:rsid w:val="00A50025"/>
    <w:rsid w:val="00A5084D"/>
    <w:rsid w:val="00A541B1"/>
    <w:rsid w:val="00A54730"/>
    <w:rsid w:val="00A572D6"/>
    <w:rsid w:val="00A60AAB"/>
    <w:rsid w:val="00A6135F"/>
    <w:rsid w:val="00A631AD"/>
    <w:rsid w:val="00A65725"/>
    <w:rsid w:val="00A70F7F"/>
    <w:rsid w:val="00A738C9"/>
    <w:rsid w:val="00A7411C"/>
    <w:rsid w:val="00A7481E"/>
    <w:rsid w:val="00A8070D"/>
    <w:rsid w:val="00A84838"/>
    <w:rsid w:val="00A8590A"/>
    <w:rsid w:val="00A86BF3"/>
    <w:rsid w:val="00A879B3"/>
    <w:rsid w:val="00A87CC6"/>
    <w:rsid w:val="00A9338B"/>
    <w:rsid w:val="00A93CF4"/>
    <w:rsid w:val="00A95A19"/>
    <w:rsid w:val="00A9692F"/>
    <w:rsid w:val="00A96F66"/>
    <w:rsid w:val="00AA51E7"/>
    <w:rsid w:val="00AA769D"/>
    <w:rsid w:val="00AB1CA3"/>
    <w:rsid w:val="00AB6383"/>
    <w:rsid w:val="00AB6E5A"/>
    <w:rsid w:val="00AB6EDE"/>
    <w:rsid w:val="00AC232B"/>
    <w:rsid w:val="00AC2A0C"/>
    <w:rsid w:val="00AC551F"/>
    <w:rsid w:val="00AD3696"/>
    <w:rsid w:val="00AD3E17"/>
    <w:rsid w:val="00AD3F2C"/>
    <w:rsid w:val="00AE24F8"/>
    <w:rsid w:val="00AE337D"/>
    <w:rsid w:val="00AE3FC1"/>
    <w:rsid w:val="00AE76FF"/>
    <w:rsid w:val="00AF14D1"/>
    <w:rsid w:val="00AF1500"/>
    <w:rsid w:val="00AF28BE"/>
    <w:rsid w:val="00AF42E1"/>
    <w:rsid w:val="00AF53CC"/>
    <w:rsid w:val="00B00BCD"/>
    <w:rsid w:val="00B11AEC"/>
    <w:rsid w:val="00B11D13"/>
    <w:rsid w:val="00B11FF2"/>
    <w:rsid w:val="00B14A1C"/>
    <w:rsid w:val="00B15288"/>
    <w:rsid w:val="00B22D26"/>
    <w:rsid w:val="00B31FC8"/>
    <w:rsid w:val="00B32820"/>
    <w:rsid w:val="00B32992"/>
    <w:rsid w:val="00B341CC"/>
    <w:rsid w:val="00B40BAD"/>
    <w:rsid w:val="00B41378"/>
    <w:rsid w:val="00B444F2"/>
    <w:rsid w:val="00B51336"/>
    <w:rsid w:val="00B553B0"/>
    <w:rsid w:val="00B612FC"/>
    <w:rsid w:val="00B61C6D"/>
    <w:rsid w:val="00B6285A"/>
    <w:rsid w:val="00B62F2E"/>
    <w:rsid w:val="00B64B73"/>
    <w:rsid w:val="00B70B88"/>
    <w:rsid w:val="00B759E5"/>
    <w:rsid w:val="00B809E6"/>
    <w:rsid w:val="00B80CF6"/>
    <w:rsid w:val="00B84039"/>
    <w:rsid w:val="00B851B7"/>
    <w:rsid w:val="00B87102"/>
    <w:rsid w:val="00B91E46"/>
    <w:rsid w:val="00B921F4"/>
    <w:rsid w:val="00B92D45"/>
    <w:rsid w:val="00B93B1A"/>
    <w:rsid w:val="00B977E8"/>
    <w:rsid w:val="00BA2899"/>
    <w:rsid w:val="00BA6933"/>
    <w:rsid w:val="00BB105E"/>
    <w:rsid w:val="00BB2222"/>
    <w:rsid w:val="00BB5306"/>
    <w:rsid w:val="00BB67BF"/>
    <w:rsid w:val="00BB7AB0"/>
    <w:rsid w:val="00BC6E19"/>
    <w:rsid w:val="00BC79EE"/>
    <w:rsid w:val="00BD0344"/>
    <w:rsid w:val="00BD18E1"/>
    <w:rsid w:val="00BD4266"/>
    <w:rsid w:val="00BD46BD"/>
    <w:rsid w:val="00BD69DF"/>
    <w:rsid w:val="00BD722A"/>
    <w:rsid w:val="00BE4AF2"/>
    <w:rsid w:val="00BE5C16"/>
    <w:rsid w:val="00BF2F47"/>
    <w:rsid w:val="00BF4ADF"/>
    <w:rsid w:val="00BF6829"/>
    <w:rsid w:val="00C07CE5"/>
    <w:rsid w:val="00C11BF1"/>
    <w:rsid w:val="00C13DEE"/>
    <w:rsid w:val="00C201BC"/>
    <w:rsid w:val="00C25B2D"/>
    <w:rsid w:val="00C26534"/>
    <w:rsid w:val="00C26B38"/>
    <w:rsid w:val="00C27187"/>
    <w:rsid w:val="00C2773A"/>
    <w:rsid w:val="00C378DF"/>
    <w:rsid w:val="00C40E74"/>
    <w:rsid w:val="00C4538A"/>
    <w:rsid w:val="00C47013"/>
    <w:rsid w:val="00C50820"/>
    <w:rsid w:val="00C57DAD"/>
    <w:rsid w:val="00C626F0"/>
    <w:rsid w:val="00C66786"/>
    <w:rsid w:val="00C67EDF"/>
    <w:rsid w:val="00C70D33"/>
    <w:rsid w:val="00C71BCD"/>
    <w:rsid w:val="00C720DD"/>
    <w:rsid w:val="00C72FE2"/>
    <w:rsid w:val="00C72FFB"/>
    <w:rsid w:val="00C745B3"/>
    <w:rsid w:val="00C77256"/>
    <w:rsid w:val="00C82880"/>
    <w:rsid w:val="00C8394E"/>
    <w:rsid w:val="00C84D57"/>
    <w:rsid w:val="00C864B5"/>
    <w:rsid w:val="00C86A69"/>
    <w:rsid w:val="00C87C79"/>
    <w:rsid w:val="00C87EB2"/>
    <w:rsid w:val="00C920EF"/>
    <w:rsid w:val="00C93809"/>
    <w:rsid w:val="00CA0284"/>
    <w:rsid w:val="00CA0A11"/>
    <w:rsid w:val="00CA15B7"/>
    <w:rsid w:val="00CA36D7"/>
    <w:rsid w:val="00CA4B1A"/>
    <w:rsid w:val="00CA5088"/>
    <w:rsid w:val="00CA6FDC"/>
    <w:rsid w:val="00CB00DD"/>
    <w:rsid w:val="00CB4963"/>
    <w:rsid w:val="00CB7A48"/>
    <w:rsid w:val="00CC011F"/>
    <w:rsid w:val="00CC117F"/>
    <w:rsid w:val="00CC512C"/>
    <w:rsid w:val="00CD0F9A"/>
    <w:rsid w:val="00CD4DC1"/>
    <w:rsid w:val="00CD5EF2"/>
    <w:rsid w:val="00CE2128"/>
    <w:rsid w:val="00CE7C18"/>
    <w:rsid w:val="00CF26FA"/>
    <w:rsid w:val="00CF2CB3"/>
    <w:rsid w:val="00CF506E"/>
    <w:rsid w:val="00D01DB3"/>
    <w:rsid w:val="00D03D20"/>
    <w:rsid w:val="00D053B6"/>
    <w:rsid w:val="00D06EA3"/>
    <w:rsid w:val="00D1015B"/>
    <w:rsid w:val="00D10858"/>
    <w:rsid w:val="00D109C7"/>
    <w:rsid w:val="00D11884"/>
    <w:rsid w:val="00D12013"/>
    <w:rsid w:val="00D14649"/>
    <w:rsid w:val="00D152E8"/>
    <w:rsid w:val="00D15B82"/>
    <w:rsid w:val="00D212DF"/>
    <w:rsid w:val="00D23934"/>
    <w:rsid w:val="00D25C7D"/>
    <w:rsid w:val="00D3062A"/>
    <w:rsid w:val="00D32FA9"/>
    <w:rsid w:val="00D36759"/>
    <w:rsid w:val="00D36A29"/>
    <w:rsid w:val="00D36A3F"/>
    <w:rsid w:val="00D40970"/>
    <w:rsid w:val="00D43829"/>
    <w:rsid w:val="00D45744"/>
    <w:rsid w:val="00D50C00"/>
    <w:rsid w:val="00D54102"/>
    <w:rsid w:val="00D567FC"/>
    <w:rsid w:val="00D626C3"/>
    <w:rsid w:val="00D62FCA"/>
    <w:rsid w:val="00D651DC"/>
    <w:rsid w:val="00D70591"/>
    <w:rsid w:val="00D71A61"/>
    <w:rsid w:val="00D721E1"/>
    <w:rsid w:val="00D80994"/>
    <w:rsid w:val="00D81FF2"/>
    <w:rsid w:val="00D83BC9"/>
    <w:rsid w:val="00D84377"/>
    <w:rsid w:val="00D849C2"/>
    <w:rsid w:val="00D85B85"/>
    <w:rsid w:val="00DA1156"/>
    <w:rsid w:val="00DA30B9"/>
    <w:rsid w:val="00DA5B7B"/>
    <w:rsid w:val="00DA5D03"/>
    <w:rsid w:val="00DA6680"/>
    <w:rsid w:val="00DB0E0E"/>
    <w:rsid w:val="00DB191A"/>
    <w:rsid w:val="00DB2219"/>
    <w:rsid w:val="00DB3904"/>
    <w:rsid w:val="00DB759E"/>
    <w:rsid w:val="00DC258E"/>
    <w:rsid w:val="00DC2746"/>
    <w:rsid w:val="00DC4C19"/>
    <w:rsid w:val="00DC7FA7"/>
    <w:rsid w:val="00DD055C"/>
    <w:rsid w:val="00DD4149"/>
    <w:rsid w:val="00DD4EE4"/>
    <w:rsid w:val="00DE0DBD"/>
    <w:rsid w:val="00DE1090"/>
    <w:rsid w:val="00DE1E0F"/>
    <w:rsid w:val="00DE1F7D"/>
    <w:rsid w:val="00DE3020"/>
    <w:rsid w:val="00DE4F83"/>
    <w:rsid w:val="00DE6BB5"/>
    <w:rsid w:val="00DF0353"/>
    <w:rsid w:val="00DF0A49"/>
    <w:rsid w:val="00DF1554"/>
    <w:rsid w:val="00DF1C57"/>
    <w:rsid w:val="00DF2717"/>
    <w:rsid w:val="00DF593B"/>
    <w:rsid w:val="00E00AED"/>
    <w:rsid w:val="00E0395E"/>
    <w:rsid w:val="00E056BE"/>
    <w:rsid w:val="00E11069"/>
    <w:rsid w:val="00E122D5"/>
    <w:rsid w:val="00E12BD7"/>
    <w:rsid w:val="00E149FE"/>
    <w:rsid w:val="00E16567"/>
    <w:rsid w:val="00E25032"/>
    <w:rsid w:val="00E26AD2"/>
    <w:rsid w:val="00E27D6F"/>
    <w:rsid w:val="00E3472E"/>
    <w:rsid w:val="00E34A3A"/>
    <w:rsid w:val="00E37B32"/>
    <w:rsid w:val="00E41FF4"/>
    <w:rsid w:val="00E43FB2"/>
    <w:rsid w:val="00E51880"/>
    <w:rsid w:val="00E53644"/>
    <w:rsid w:val="00E5374E"/>
    <w:rsid w:val="00E6177D"/>
    <w:rsid w:val="00E628EE"/>
    <w:rsid w:val="00E62D70"/>
    <w:rsid w:val="00E65C0C"/>
    <w:rsid w:val="00E66EE0"/>
    <w:rsid w:val="00E7147A"/>
    <w:rsid w:val="00E71520"/>
    <w:rsid w:val="00E72BDC"/>
    <w:rsid w:val="00E733E9"/>
    <w:rsid w:val="00E741F7"/>
    <w:rsid w:val="00E763CF"/>
    <w:rsid w:val="00E80323"/>
    <w:rsid w:val="00E8137B"/>
    <w:rsid w:val="00E814E5"/>
    <w:rsid w:val="00E81A27"/>
    <w:rsid w:val="00E84A88"/>
    <w:rsid w:val="00E86F66"/>
    <w:rsid w:val="00E913A4"/>
    <w:rsid w:val="00E921BF"/>
    <w:rsid w:val="00E9376F"/>
    <w:rsid w:val="00E937B2"/>
    <w:rsid w:val="00E93A90"/>
    <w:rsid w:val="00EA7D0E"/>
    <w:rsid w:val="00EB3608"/>
    <w:rsid w:val="00EB538C"/>
    <w:rsid w:val="00EB61B8"/>
    <w:rsid w:val="00EB6772"/>
    <w:rsid w:val="00EB6DB3"/>
    <w:rsid w:val="00EC3E03"/>
    <w:rsid w:val="00EC4DB0"/>
    <w:rsid w:val="00EC54E0"/>
    <w:rsid w:val="00EC5927"/>
    <w:rsid w:val="00ED4E3C"/>
    <w:rsid w:val="00EE289F"/>
    <w:rsid w:val="00EE2D03"/>
    <w:rsid w:val="00EE5E76"/>
    <w:rsid w:val="00EE62BF"/>
    <w:rsid w:val="00EE6D86"/>
    <w:rsid w:val="00EF0A31"/>
    <w:rsid w:val="00EF1A52"/>
    <w:rsid w:val="00EF2CC9"/>
    <w:rsid w:val="00EF5BC7"/>
    <w:rsid w:val="00EF7A01"/>
    <w:rsid w:val="00F01D3E"/>
    <w:rsid w:val="00F0316E"/>
    <w:rsid w:val="00F0376F"/>
    <w:rsid w:val="00F03A04"/>
    <w:rsid w:val="00F06527"/>
    <w:rsid w:val="00F07A66"/>
    <w:rsid w:val="00F07C1A"/>
    <w:rsid w:val="00F10FD1"/>
    <w:rsid w:val="00F147CD"/>
    <w:rsid w:val="00F1659F"/>
    <w:rsid w:val="00F232CB"/>
    <w:rsid w:val="00F31C0C"/>
    <w:rsid w:val="00F379C8"/>
    <w:rsid w:val="00F40142"/>
    <w:rsid w:val="00F449F9"/>
    <w:rsid w:val="00F45500"/>
    <w:rsid w:val="00F45F5C"/>
    <w:rsid w:val="00F460EF"/>
    <w:rsid w:val="00F46419"/>
    <w:rsid w:val="00F5289D"/>
    <w:rsid w:val="00F52D73"/>
    <w:rsid w:val="00F52F60"/>
    <w:rsid w:val="00F54E68"/>
    <w:rsid w:val="00F57F9A"/>
    <w:rsid w:val="00F603FB"/>
    <w:rsid w:val="00F60674"/>
    <w:rsid w:val="00F61F15"/>
    <w:rsid w:val="00F63293"/>
    <w:rsid w:val="00F77813"/>
    <w:rsid w:val="00F8241F"/>
    <w:rsid w:val="00F83668"/>
    <w:rsid w:val="00F84026"/>
    <w:rsid w:val="00F8538B"/>
    <w:rsid w:val="00F87B16"/>
    <w:rsid w:val="00F90E4D"/>
    <w:rsid w:val="00F914EF"/>
    <w:rsid w:val="00F92540"/>
    <w:rsid w:val="00F95C34"/>
    <w:rsid w:val="00F95D00"/>
    <w:rsid w:val="00FA1C7A"/>
    <w:rsid w:val="00FA47D4"/>
    <w:rsid w:val="00FB1313"/>
    <w:rsid w:val="00FB5EB7"/>
    <w:rsid w:val="00FC0D0B"/>
    <w:rsid w:val="00FC0D59"/>
    <w:rsid w:val="00FC273B"/>
    <w:rsid w:val="00FC4B4C"/>
    <w:rsid w:val="00FD0778"/>
    <w:rsid w:val="00FD78DE"/>
    <w:rsid w:val="00FE4104"/>
    <w:rsid w:val="00FE4612"/>
    <w:rsid w:val="00FE5CA9"/>
    <w:rsid w:val="00FF5FE4"/>
    <w:rsid w:val="00FF659A"/>
    <w:rsid w:val="00FF6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821D3"/>
  <w15:docId w15:val="{19A9F0BB-11EE-4E61-9F25-637C5946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13DD"/>
    <w:pPr>
      <w:widowControl w:val="0"/>
      <w:autoSpaceDE w:val="0"/>
      <w:autoSpaceDN w:val="0"/>
      <w:adjustRightInd w:val="0"/>
    </w:pPr>
  </w:style>
  <w:style w:type="paragraph" w:styleId="Titlu1">
    <w:name w:val="heading 1"/>
    <w:basedOn w:val="Normal"/>
    <w:next w:val="Normal"/>
    <w:link w:val="Titlu1Caracter"/>
    <w:qFormat/>
    <w:rsid w:val="005B0C98"/>
    <w:pPr>
      <w:keepNext/>
      <w:spacing w:before="240" w:after="60"/>
      <w:outlineLvl w:val="0"/>
    </w:pPr>
    <w:rPr>
      <w:rFonts w:ascii="Cambria" w:hAnsi="Cambria"/>
      <w:b/>
      <w:bCs/>
      <w:kern w:val="32"/>
      <w:sz w:val="32"/>
      <w:szCs w:val="32"/>
      <w:lang w:val="x-none" w:eastAsia="x-none"/>
    </w:rPr>
  </w:style>
  <w:style w:type="paragraph" w:styleId="Titlu2">
    <w:name w:val="heading 2"/>
    <w:basedOn w:val="Normal"/>
    <w:next w:val="Normal"/>
    <w:link w:val="Titlu2Caracter"/>
    <w:qFormat/>
    <w:rsid w:val="0015346E"/>
    <w:pPr>
      <w:keepNext/>
      <w:widowControl/>
      <w:autoSpaceDE/>
      <w:autoSpaceDN/>
      <w:adjustRightInd/>
      <w:spacing w:before="360" w:after="360"/>
      <w:outlineLvl w:val="1"/>
    </w:pPr>
    <w:rPr>
      <w:b/>
      <w:bCs/>
      <w:i/>
      <w:iCs/>
      <w:sz w:val="24"/>
      <w:szCs w:val="28"/>
      <w:u w:val="single"/>
      <w:lang w:val="ro-RO" w:eastAsia="x-none"/>
    </w:rPr>
  </w:style>
  <w:style w:type="paragraph" w:styleId="Titlu3">
    <w:name w:val="heading 3"/>
    <w:basedOn w:val="Normal"/>
    <w:next w:val="Normal"/>
    <w:link w:val="Titlu3Caracter"/>
    <w:qFormat/>
    <w:rsid w:val="0015346E"/>
    <w:pPr>
      <w:keepNext/>
      <w:widowControl/>
      <w:autoSpaceDE/>
      <w:autoSpaceDN/>
      <w:adjustRightInd/>
      <w:spacing w:before="240" w:after="60"/>
      <w:jc w:val="both"/>
      <w:outlineLvl w:val="2"/>
    </w:pPr>
    <w:rPr>
      <w:b/>
      <w:bCs/>
      <w:sz w:val="26"/>
      <w:szCs w:val="26"/>
      <w:lang w:val="ro-RO" w:eastAsia="x-none"/>
    </w:rPr>
  </w:style>
  <w:style w:type="paragraph" w:styleId="Titlu4">
    <w:name w:val="heading 4"/>
    <w:basedOn w:val="Normal"/>
    <w:next w:val="Normal"/>
    <w:link w:val="Titlu4Caracter"/>
    <w:qFormat/>
    <w:rsid w:val="0015346E"/>
    <w:pPr>
      <w:keepNext/>
      <w:widowControl/>
      <w:autoSpaceDE/>
      <w:autoSpaceDN/>
      <w:adjustRightInd/>
      <w:spacing w:before="240" w:after="60"/>
      <w:outlineLvl w:val="3"/>
    </w:pPr>
    <w:rPr>
      <w:b/>
      <w:bCs/>
      <w:sz w:val="28"/>
      <w:szCs w:val="28"/>
      <w:lang w:val="x-none" w:eastAsia="x-none"/>
    </w:rPr>
  </w:style>
  <w:style w:type="paragraph" w:styleId="Titlu5">
    <w:name w:val="heading 5"/>
    <w:basedOn w:val="Normal"/>
    <w:next w:val="Normal"/>
    <w:link w:val="Titlu5Caracter"/>
    <w:uiPriority w:val="9"/>
    <w:semiHidden/>
    <w:unhideWhenUsed/>
    <w:qFormat/>
    <w:rsid w:val="0015346E"/>
    <w:pPr>
      <w:widowControl/>
      <w:autoSpaceDE/>
      <w:autoSpaceDN/>
      <w:adjustRightInd/>
      <w:spacing w:before="240" w:after="60" w:line="276" w:lineRule="auto"/>
      <w:outlineLvl w:val="4"/>
    </w:pPr>
    <w:rPr>
      <w:rFonts w:ascii="Calibri" w:hAnsi="Calibri"/>
      <w:b/>
      <w:bCs/>
      <w:i/>
      <w:iCs/>
      <w:sz w:val="26"/>
      <w:szCs w:val="26"/>
    </w:rPr>
  </w:style>
  <w:style w:type="paragraph" w:styleId="Titlu6">
    <w:name w:val="heading 6"/>
    <w:basedOn w:val="Normal"/>
    <w:next w:val="Normal"/>
    <w:link w:val="Titlu6Caracter"/>
    <w:uiPriority w:val="9"/>
    <w:semiHidden/>
    <w:unhideWhenUsed/>
    <w:qFormat/>
    <w:rsid w:val="0015346E"/>
    <w:pPr>
      <w:widowControl/>
      <w:autoSpaceDE/>
      <w:autoSpaceDN/>
      <w:adjustRightInd/>
      <w:spacing w:before="240" w:after="60" w:line="276" w:lineRule="auto"/>
      <w:outlineLvl w:val="5"/>
    </w:pPr>
    <w:rPr>
      <w:rFonts w:ascii="Calibri" w:hAnsi="Calibri"/>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1B4545"/>
    <w:rPr>
      <w:color w:val="0000FF"/>
      <w:u w:val="single"/>
    </w:rPr>
  </w:style>
  <w:style w:type="paragraph" w:styleId="Corptext">
    <w:name w:val="Body Text"/>
    <w:basedOn w:val="Normal"/>
    <w:link w:val="CorptextCaracter"/>
    <w:rsid w:val="001B4545"/>
    <w:pPr>
      <w:widowControl/>
      <w:autoSpaceDE/>
      <w:autoSpaceDN/>
      <w:adjustRightInd/>
      <w:spacing w:before="100" w:beforeAutospacing="1" w:after="100" w:afterAutospacing="1"/>
    </w:pPr>
    <w:rPr>
      <w:sz w:val="24"/>
      <w:szCs w:val="24"/>
    </w:rPr>
  </w:style>
  <w:style w:type="character" w:customStyle="1" w:styleId="articol1">
    <w:name w:val="articol1"/>
    <w:basedOn w:val="Fontdeparagrafimplicit"/>
    <w:rsid w:val="001B4545"/>
  </w:style>
  <w:style w:type="character" w:customStyle="1" w:styleId="alineat1">
    <w:name w:val="alineat1"/>
    <w:basedOn w:val="Fontdeparagrafimplicit"/>
    <w:rsid w:val="001B4545"/>
  </w:style>
  <w:style w:type="paragraph" w:customStyle="1" w:styleId="CharCharCharCaracterCaracter">
    <w:name w:val="Char Char Char Caracter Caracter"/>
    <w:basedOn w:val="Normal"/>
    <w:rsid w:val="00B92D45"/>
    <w:pPr>
      <w:widowControl/>
      <w:autoSpaceDE/>
      <w:autoSpaceDN/>
      <w:adjustRightInd/>
      <w:spacing w:after="160" w:line="240" w:lineRule="exact"/>
    </w:pPr>
    <w:rPr>
      <w:rFonts w:ascii="Tahoma" w:hAnsi="Tahoma"/>
    </w:rPr>
  </w:style>
  <w:style w:type="paragraph" w:styleId="TextnBalon">
    <w:name w:val="Balloon Text"/>
    <w:basedOn w:val="Normal"/>
    <w:link w:val="TextnBalonCaracter"/>
    <w:semiHidden/>
    <w:rsid w:val="00602809"/>
    <w:rPr>
      <w:rFonts w:ascii="Tahoma" w:hAnsi="Tahoma"/>
      <w:sz w:val="16"/>
      <w:szCs w:val="16"/>
    </w:rPr>
  </w:style>
  <w:style w:type="paragraph" w:styleId="Frspaiere">
    <w:name w:val="No Spacing"/>
    <w:uiPriority w:val="1"/>
    <w:qFormat/>
    <w:rsid w:val="00DF2717"/>
    <w:rPr>
      <w:rFonts w:ascii="Calibri" w:hAnsi="Calibri"/>
      <w:sz w:val="22"/>
      <w:szCs w:val="22"/>
    </w:rPr>
  </w:style>
  <w:style w:type="paragraph" w:customStyle="1" w:styleId="Default">
    <w:name w:val="Default"/>
    <w:rsid w:val="001033E5"/>
    <w:pPr>
      <w:autoSpaceDE w:val="0"/>
      <w:autoSpaceDN w:val="0"/>
      <w:adjustRightInd w:val="0"/>
    </w:pPr>
    <w:rPr>
      <w:color w:val="000000"/>
      <w:sz w:val="24"/>
      <w:szCs w:val="24"/>
    </w:rPr>
  </w:style>
  <w:style w:type="character" w:styleId="Accentuat">
    <w:name w:val="Emphasis"/>
    <w:uiPriority w:val="20"/>
    <w:qFormat/>
    <w:rsid w:val="007077BA"/>
    <w:rPr>
      <w:i/>
      <w:iCs/>
    </w:rPr>
  </w:style>
  <w:style w:type="character" w:customStyle="1" w:styleId="Titlu1Caracter">
    <w:name w:val="Titlu 1 Caracter"/>
    <w:link w:val="Titlu1"/>
    <w:rsid w:val="005B0C98"/>
    <w:rPr>
      <w:rFonts w:ascii="Cambria" w:eastAsia="Times New Roman" w:hAnsi="Cambria" w:cs="Times New Roman"/>
      <w:b/>
      <w:bCs/>
      <w:kern w:val="32"/>
      <w:sz w:val="32"/>
      <w:szCs w:val="32"/>
    </w:rPr>
  </w:style>
  <w:style w:type="paragraph" w:styleId="Antet">
    <w:name w:val="header"/>
    <w:basedOn w:val="Normal"/>
    <w:link w:val="AntetCaracter"/>
    <w:rsid w:val="00D567FC"/>
    <w:pPr>
      <w:tabs>
        <w:tab w:val="center" w:pos="4680"/>
        <w:tab w:val="right" w:pos="9360"/>
      </w:tabs>
    </w:pPr>
  </w:style>
  <w:style w:type="character" w:customStyle="1" w:styleId="AntetCaracter">
    <w:name w:val="Antet Caracter"/>
    <w:basedOn w:val="Fontdeparagrafimplicit"/>
    <w:link w:val="Antet"/>
    <w:rsid w:val="00D567FC"/>
  </w:style>
  <w:style w:type="paragraph" w:styleId="Subsol">
    <w:name w:val="footer"/>
    <w:basedOn w:val="Normal"/>
    <w:link w:val="SubsolCaracter"/>
    <w:uiPriority w:val="99"/>
    <w:rsid w:val="00D567FC"/>
    <w:pPr>
      <w:tabs>
        <w:tab w:val="center" w:pos="4680"/>
        <w:tab w:val="right" w:pos="9360"/>
      </w:tabs>
    </w:pPr>
  </w:style>
  <w:style w:type="character" w:customStyle="1" w:styleId="SubsolCaracter">
    <w:name w:val="Subsol Caracter"/>
    <w:basedOn w:val="Fontdeparagrafimplicit"/>
    <w:link w:val="Subsol"/>
    <w:uiPriority w:val="99"/>
    <w:rsid w:val="00D567FC"/>
  </w:style>
  <w:style w:type="paragraph" w:styleId="NormalWeb">
    <w:name w:val="Normal (Web)"/>
    <w:basedOn w:val="Normal"/>
    <w:uiPriority w:val="99"/>
    <w:unhideWhenUsed/>
    <w:rsid w:val="00486E6A"/>
    <w:pPr>
      <w:widowControl/>
      <w:autoSpaceDE/>
      <w:autoSpaceDN/>
      <w:adjustRightInd/>
      <w:spacing w:before="100" w:beforeAutospacing="1" w:after="100" w:afterAutospacing="1"/>
    </w:pPr>
    <w:rPr>
      <w:sz w:val="24"/>
      <w:szCs w:val="24"/>
      <w:lang w:val="en-GB" w:eastAsia="en-GB"/>
    </w:rPr>
  </w:style>
  <w:style w:type="character" w:customStyle="1" w:styleId="Titlu2Caracter">
    <w:name w:val="Titlu 2 Caracter"/>
    <w:link w:val="Titlu2"/>
    <w:rsid w:val="0015346E"/>
    <w:rPr>
      <w:b/>
      <w:bCs/>
      <w:i/>
      <w:iCs/>
      <w:sz w:val="24"/>
      <w:szCs w:val="28"/>
      <w:u w:val="single"/>
      <w:lang w:val="ro-RO" w:eastAsia="x-none"/>
    </w:rPr>
  </w:style>
  <w:style w:type="character" w:customStyle="1" w:styleId="Titlu3Caracter">
    <w:name w:val="Titlu 3 Caracter"/>
    <w:link w:val="Titlu3"/>
    <w:rsid w:val="0015346E"/>
    <w:rPr>
      <w:b/>
      <w:bCs/>
      <w:sz w:val="26"/>
      <w:szCs w:val="26"/>
      <w:lang w:val="ro-RO" w:eastAsia="x-none"/>
    </w:rPr>
  </w:style>
  <w:style w:type="character" w:customStyle="1" w:styleId="Titlu4Caracter">
    <w:name w:val="Titlu 4 Caracter"/>
    <w:link w:val="Titlu4"/>
    <w:rsid w:val="0015346E"/>
    <w:rPr>
      <w:b/>
      <w:bCs/>
      <w:sz w:val="28"/>
      <w:szCs w:val="28"/>
      <w:lang w:val="x-none" w:eastAsia="x-none"/>
    </w:rPr>
  </w:style>
  <w:style w:type="character" w:customStyle="1" w:styleId="Titlu5Caracter">
    <w:name w:val="Titlu 5 Caracter"/>
    <w:link w:val="Titlu5"/>
    <w:uiPriority w:val="9"/>
    <w:semiHidden/>
    <w:rsid w:val="0015346E"/>
    <w:rPr>
      <w:rFonts w:ascii="Calibri" w:hAnsi="Calibri"/>
      <w:b/>
      <w:bCs/>
      <w:i/>
      <w:iCs/>
      <w:sz w:val="26"/>
      <w:szCs w:val="26"/>
      <w:lang w:val="en-US" w:eastAsia="en-US"/>
    </w:rPr>
  </w:style>
  <w:style w:type="character" w:customStyle="1" w:styleId="Titlu6Caracter">
    <w:name w:val="Titlu 6 Caracter"/>
    <w:link w:val="Titlu6"/>
    <w:uiPriority w:val="9"/>
    <w:semiHidden/>
    <w:rsid w:val="0015346E"/>
    <w:rPr>
      <w:rFonts w:ascii="Calibri" w:hAnsi="Calibri"/>
      <w:b/>
      <w:bCs/>
      <w:sz w:val="22"/>
      <w:szCs w:val="22"/>
      <w:lang w:val="en-US" w:eastAsia="en-US"/>
    </w:rPr>
  </w:style>
  <w:style w:type="numbering" w:customStyle="1" w:styleId="NoList1">
    <w:name w:val="No List1"/>
    <w:next w:val="FrListare"/>
    <w:uiPriority w:val="99"/>
    <w:semiHidden/>
    <w:unhideWhenUsed/>
    <w:rsid w:val="0015346E"/>
  </w:style>
  <w:style w:type="numbering" w:customStyle="1" w:styleId="NoList11">
    <w:name w:val="No List11"/>
    <w:next w:val="FrListare"/>
    <w:semiHidden/>
    <w:rsid w:val="0015346E"/>
  </w:style>
  <w:style w:type="character" w:customStyle="1" w:styleId="CorptextCaracter">
    <w:name w:val="Corp text Caracter"/>
    <w:link w:val="Corptext"/>
    <w:rsid w:val="0015346E"/>
    <w:rPr>
      <w:sz w:val="24"/>
      <w:szCs w:val="24"/>
      <w:lang w:val="en-US" w:eastAsia="en-US"/>
    </w:rPr>
  </w:style>
  <w:style w:type="paragraph" w:customStyle="1" w:styleId="VolumePT">
    <w:name w:val="VolumePT"/>
    <w:basedOn w:val="Normal"/>
    <w:next w:val="Normal"/>
    <w:rsid w:val="0015346E"/>
    <w:pPr>
      <w:widowControl/>
      <w:pBdr>
        <w:top w:val="single" w:sz="4" w:space="1" w:color="auto"/>
        <w:left w:val="single" w:sz="4" w:space="4" w:color="auto"/>
        <w:bottom w:val="single" w:sz="4" w:space="1" w:color="auto"/>
        <w:right w:val="single" w:sz="4" w:space="4" w:color="auto"/>
      </w:pBdr>
      <w:shd w:val="clear" w:color="auto" w:fill="99CCFF"/>
      <w:autoSpaceDE/>
      <w:autoSpaceDN/>
      <w:adjustRightInd/>
      <w:spacing w:before="360" w:after="360"/>
      <w:jc w:val="both"/>
    </w:pPr>
    <w:rPr>
      <w:rFonts w:cs="Arial"/>
      <w:b/>
      <w:caps/>
      <w:sz w:val="24"/>
      <w:szCs w:val="24"/>
      <w:lang w:val="ro-RO"/>
    </w:rPr>
  </w:style>
  <w:style w:type="paragraph" w:customStyle="1" w:styleId="StilContinutVolPT">
    <w:name w:val="StilContinutVolPT"/>
    <w:basedOn w:val="Normal"/>
    <w:next w:val="Normal"/>
    <w:rsid w:val="0015346E"/>
    <w:pPr>
      <w:widowControl/>
      <w:numPr>
        <w:numId w:val="3"/>
      </w:numPr>
      <w:tabs>
        <w:tab w:val="left" w:pos="567"/>
      </w:tabs>
      <w:autoSpaceDE/>
      <w:autoSpaceDN/>
      <w:adjustRightInd/>
      <w:spacing w:before="120" w:after="120"/>
      <w:jc w:val="both"/>
    </w:pPr>
    <w:rPr>
      <w:rFonts w:cs="Arial"/>
      <w:b/>
      <w:i/>
      <w:sz w:val="24"/>
      <w:szCs w:val="24"/>
      <w:lang w:val="ro-RO"/>
    </w:rPr>
  </w:style>
  <w:style w:type="paragraph" w:customStyle="1" w:styleId="CapDocumAtrib">
    <w:name w:val="CapDocumAtrib"/>
    <w:basedOn w:val="Normal"/>
    <w:next w:val="Normal"/>
    <w:rsid w:val="0015346E"/>
    <w:pPr>
      <w:widowControl/>
      <w:pBdr>
        <w:top w:val="single" w:sz="4" w:space="1" w:color="auto" w:shadow="1"/>
        <w:left w:val="single" w:sz="4" w:space="4" w:color="auto" w:shadow="1"/>
        <w:bottom w:val="single" w:sz="4" w:space="1" w:color="auto" w:shadow="1"/>
        <w:right w:val="single" w:sz="4" w:space="4" w:color="auto" w:shadow="1"/>
      </w:pBdr>
      <w:shd w:val="clear" w:color="auto" w:fill="E6E6E6"/>
      <w:autoSpaceDE/>
      <w:autoSpaceDN/>
      <w:adjustRightInd/>
    </w:pPr>
    <w:rPr>
      <w:rFonts w:cs="Arial"/>
      <w:b/>
      <w:sz w:val="32"/>
      <w:szCs w:val="24"/>
      <w:lang w:val="ro-RO"/>
    </w:rPr>
  </w:style>
  <w:style w:type="paragraph" w:customStyle="1" w:styleId="PartiScriseDesenate">
    <w:name w:val="PartiScriseDesenate"/>
    <w:basedOn w:val="Normal"/>
    <w:next w:val="Normal"/>
    <w:rsid w:val="0015346E"/>
    <w:pPr>
      <w:widowControl/>
      <w:numPr>
        <w:numId w:val="2"/>
      </w:numPr>
      <w:autoSpaceDE/>
      <w:autoSpaceDN/>
      <w:adjustRightInd/>
      <w:spacing w:before="480" w:after="480"/>
      <w:jc w:val="both"/>
    </w:pPr>
    <w:rPr>
      <w:rFonts w:cs="Arial"/>
      <w:b/>
      <w:i/>
      <w:smallCaps/>
      <w:sz w:val="24"/>
      <w:szCs w:val="24"/>
      <w:lang w:val="ro-RO"/>
    </w:rPr>
  </w:style>
  <w:style w:type="paragraph" w:styleId="Cuprins2">
    <w:name w:val="toc 2"/>
    <w:basedOn w:val="Normal"/>
    <w:next w:val="Normal"/>
    <w:autoRedefine/>
    <w:uiPriority w:val="39"/>
    <w:qFormat/>
    <w:rsid w:val="0015346E"/>
    <w:pPr>
      <w:widowControl/>
      <w:autoSpaceDE/>
      <w:autoSpaceDN/>
      <w:adjustRightInd/>
      <w:spacing w:before="240" w:line="276" w:lineRule="auto"/>
    </w:pPr>
    <w:rPr>
      <w:rFonts w:ascii="Calibri" w:hAnsi="Calibri"/>
      <w:b/>
      <w:bCs/>
    </w:rPr>
  </w:style>
  <w:style w:type="paragraph" w:styleId="Cuprins1">
    <w:name w:val="toc 1"/>
    <w:basedOn w:val="Normal"/>
    <w:next w:val="Normal"/>
    <w:autoRedefine/>
    <w:uiPriority w:val="39"/>
    <w:qFormat/>
    <w:rsid w:val="0015346E"/>
    <w:pPr>
      <w:widowControl/>
      <w:autoSpaceDE/>
      <w:autoSpaceDN/>
      <w:adjustRightInd/>
      <w:spacing w:before="360" w:line="276" w:lineRule="auto"/>
    </w:pPr>
    <w:rPr>
      <w:rFonts w:ascii="Cambria" w:hAnsi="Cambria"/>
      <w:b/>
      <w:bCs/>
      <w:caps/>
      <w:sz w:val="24"/>
      <w:szCs w:val="24"/>
    </w:rPr>
  </w:style>
  <w:style w:type="paragraph" w:styleId="Cuprins4">
    <w:name w:val="toc 4"/>
    <w:basedOn w:val="Normal"/>
    <w:next w:val="Normal"/>
    <w:autoRedefine/>
    <w:rsid w:val="0015346E"/>
    <w:pPr>
      <w:widowControl/>
      <w:autoSpaceDE/>
      <w:autoSpaceDN/>
      <w:adjustRightInd/>
      <w:spacing w:line="276" w:lineRule="auto"/>
      <w:ind w:left="440"/>
    </w:pPr>
    <w:rPr>
      <w:rFonts w:ascii="Calibri" w:hAnsi="Calibri"/>
    </w:rPr>
  </w:style>
  <w:style w:type="paragraph" w:styleId="Cuprins3">
    <w:name w:val="toc 3"/>
    <w:basedOn w:val="Normal"/>
    <w:next w:val="Normal"/>
    <w:autoRedefine/>
    <w:uiPriority w:val="39"/>
    <w:qFormat/>
    <w:rsid w:val="0015346E"/>
    <w:pPr>
      <w:widowControl/>
      <w:autoSpaceDE/>
      <w:autoSpaceDN/>
      <w:adjustRightInd/>
      <w:spacing w:line="276" w:lineRule="auto"/>
      <w:ind w:left="220"/>
    </w:pPr>
    <w:rPr>
      <w:rFonts w:ascii="Calibri" w:hAnsi="Calibri"/>
    </w:rPr>
  </w:style>
  <w:style w:type="paragraph" w:styleId="Cuprins5">
    <w:name w:val="toc 5"/>
    <w:basedOn w:val="Normal"/>
    <w:next w:val="Normal"/>
    <w:autoRedefine/>
    <w:rsid w:val="0015346E"/>
    <w:pPr>
      <w:widowControl/>
      <w:autoSpaceDE/>
      <w:autoSpaceDN/>
      <w:adjustRightInd/>
      <w:spacing w:line="276" w:lineRule="auto"/>
      <w:ind w:left="660"/>
    </w:pPr>
    <w:rPr>
      <w:rFonts w:ascii="Calibri" w:hAnsi="Calibri"/>
    </w:rPr>
  </w:style>
  <w:style w:type="table" w:styleId="Tabelgril">
    <w:name w:val="Table Grid"/>
    <w:basedOn w:val="TabelNormal"/>
    <w:uiPriority w:val="59"/>
    <w:rsid w:val="0015346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rsid w:val="0015346E"/>
  </w:style>
  <w:style w:type="paragraph" w:customStyle="1" w:styleId="DefaultText">
    <w:name w:val="Default Text"/>
    <w:basedOn w:val="Normal"/>
    <w:rsid w:val="0015346E"/>
    <w:pPr>
      <w:widowControl/>
      <w:overflowPunct w:val="0"/>
      <w:textAlignment w:val="baseline"/>
    </w:pPr>
    <w:rPr>
      <w:sz w:val="24"/>
      <w:lang w:val="ro-RO"/>
    </w:rPr>
  </w:style>
  <w:style w:type="paragraph" w:styleId="PreformatatHTML">
    <w:name w:val="HTML Preformatted"/>
    <w:basedOn w:val="Normal"/>
    <w:link w:val="PreformatatHTMLCaracter"/>
    <w:rsid w:val="001534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PreformatatHTMLCaracter">
    <w:name w:val="Preformatat HTML Caracter"/>
    <w:link w:val="PreformatatHTML"/>
    <w:rsid w:val="0015346E"/>
    <w:rPr>
      <w:rFonts w:ascii="Courier New" w:hAnsi="Courier New"/>
      <w:lang w:val="x-none" w:eastAsia="x-none"/>
    </w:rPr>
  </w:style>
  <w:style w:type="character" w:customStyle="1" w:styleId="paragraf1">
    <w:name w:val="paragraf1"/>
    <w:rsid w:val="0015346E"/>
    <w:rPr>
      <w:shd w:val="clear" w:color="auto" w:fill="auto"/>
    </w:rPr>
  </w:style>
  <w:style w:type="character" w:customStyle="1" w:styleId="punct1">
    <w:name w:val="punct1"/>
    <w:rsid w:val="0015346E"/>
    <w:rPr>
      <w:b/>
      <w:bCs/>
      <w:color w:val="000000"/>
    </w:rPr>
  </w:style>
  <w:style w:type="paragraph" w:customStyle="1" w:styleId="NormalDEPO">
    <w:name w:val="NormalDEPO"/>
    <w:basedOn w:val="Corptext2"/>
    <w:rsid w:val="0015346E"/>
    <w:pPr>
      <w:spacing w:after="0" w:line="240" w:lineRule="auto"/>
    </w:pPr>
    <w:rPr>
      <w:rFonts w:cs="Arial"/>
      <w:color w:val="000000"/>
      <w:szCs w:val="18"/>
      <w:lang w:val="en-US"/>
    </w:rPr>
  </w:style>
  <w:style w:type="paragraph" w:customStyle="1" w:styleId="XSubsectiune">
    <w:name w:val="X_Subsectiune"/>
    <w:basedOn w:val="NormalDEPO"/>
    <w:rsid w:val="0015346E"/>
    <w:pPr>
      <w:spacing w:before="120" w:after="120"/>
    </w:pPr>
    <w:rPr>
      <w:b/>
      <w:bCs/>
      <w:u w:val="single"/>
    </w:rPr>
  </w:style>
  <w:style w:type="paragraph" w:styleId="Corptext2">
    <w:name w:val="Body Text 2"/>
    <w:basedOn w:val="Normal"/>
    <w:link w:val="Corptext2Caracter"/>
    <w:rsid w:val="0015346E"/>
    <w:pPr>
      <w:widowControl/>
      <w:autoSpaceDE/>
      <w:autoSpaceDN/>
      <w:adjustRightInd/>
      <w:spacing w:after="120" w:line="480" w:lineRule="auto"/>
      <w:jc w:val="both"/>
    </w:pPr>
    <w:rPr>
      <w:sz w:val="24"/>
      <w:szCs w:val="24"/>
      <w:lang w:val="ro-RO" w:eastAsia="x-none"/>
    </w:rPr>
  </w:style>
  <w:style w:type="character" w:customStyle="1" w:styleId="Corptext2Caracter">
    <w:name w:val="Corp text 2 Caracter"/>
    <w:link w:val="Corptext2"/>
    <w:rsid w:val="0015346E"/>
    <w:rPr>
      <w:sz w:val="24"/>
      <w:szCs w:val="24"/>
      <w:lang w:val="ro-RO" w:eastAsia="x-none"/>
    </w:rPr>
  </w:style>
  <w:style w:type="character" w:customStyle="1" w:styleId="linie1">
    <w:name w:val="linie1"/>
    <w:rsid w:val="0015346E"/>
    <w:rPr>
      <w:b/>
      <w:bCs/>
      <w:color w:val="000000"/>
    </w:rPr>
  </w:style>
  <w:style w:type="character" w:customStyle="1" w:styleId="tabel1">
    <w:name w:val="tabel1"/>
    <w:rsid w:val="0015346E"/>
    <w:rPr>
      <w:rFonts w:ascii="Courier New" w:hAnsi="Courier New" w:cs="Courier New" w:hint="default"/>
      <w:color w:val="000000"/>
      <w:sz w:val="20"/>
      <w:szCs w:val="20"/>
      <w:shd w:val="clear" w:color="auto" w:fill="auto"/>
    </w:rPr>
  </w:style>
  <w:style w:type="character" w:customStyle="1" w:styleId="litera1">
    <w:name w:val="litera1"/>
    <w:rsid w:val="0015346E"/>
    <w:rPr>
      <w:b/>
      <w:bCs/>
      <w:color w:val="000000"/>
    </w:rPr>
  </w:style>
  <w:style w:type="paragraph" w:customStyle="1" w:styleId="SalubArticolCS">
    <w:name w:val="Salub_Articol_CS"/>
    <w:basedOn w:val="Normal"/>
    <w:next w:val="Normal"/>
    <w:rsid w:val="0015346E"/>
    <w:pPr>
      <w:widowControl/>
      <w:numPr>
        <w:numId w:val="4"/>
      </w:numPr>
      <w:autoSpaceDE/>
      <w:autoSpaceDN/>
      <w:adjustRightInd/>
      <w:spacing w:before="240"/>
      <w:jc w:val="both"/>
    </w:pPr>
    <w:rPr>
      <w:bCs/>
      <w:sz w:val="24"/>
      <w:szCs w:val="24"/>
      <w:lang w:val="ro-RO"/>
    </w:rPr>
  </w:style>
  <w:style w:type="paragraph" w:customStyle="1" w:styleId="SalubSectiune">
    <w:name w:val="Salub_Sectiune"/>
    <w:basedOn w:val="Normal"/>
    <w:next w:val="Normal"/>
    <w:rsid w:val="0015346E"/>
    <w:pPr>
      <w:widowControl/>
      <w:autoSpaceDE/>
      <w:autoSpaceDN/>
      <w:adjustRightInd/>
      <w:spacing w:before="240" w:after="240"/>
    </w:pPr>
    <w:rPr>
      <w:b/>
      <w:i/>
      <w:sz w:val="24"/>
      <w:szCs w:val="24"/>
      <w:lang w:val="ro-RO"/>
    </w:rPr>
  </w:style>
  <w:style w:type="paragraph" w:customStyle="1" w:styleId="SalubSubcap">
    <w:name w:val="Salub_Subcap"/>
    <w:basedOn w:val="Normal"/>
    <w:next w:val="Normal"/>
    <w:rsid w:val="0015346E"/>
    <w:pPr>
      <w:widowControl/>
      <w:tabs>
        <w:tab w:val="left" w:pos="2268"/>
      </w:tabs>
      <w:autoSpaceDE/>
      <w:autoSpaceDN/>
      <w:adjustRightInd/>
      <w:spacing w:before="240" w:after="240"/>
      <w:ind w:left="2268" w:hanging="2268"/>
    </w:pPr>
    <w:rPr>
      <w:rFonts w:cs="Arial"/>
      <w:b/>
      <w:smallCaps/>
      <w:sz w:val="28"/>
      <w:szCs w:val="32"/>
      <w:lang w:val="ro-RO"/>
      <w14:shadow w14:blurRad="50800" w14:dist="38100" w14:dir="2700000" w14:sx="100000" w14:sy="100000" w14:kx="0" w14:ky="0" w14:algn="tl">
        <w14:srgbClr w14:val="000000">
          <w14:alpha w14:val="60000"/>
        </w14:srgbClr>
      </w14:shadow>
    </w:rPr>
  </w:style>
  <w:style w:type="paragraph" w:customStyle="1" w:styleId="SalubCaietSarcini">
    <w:name w:val="Salub_CaietSarcini"/>
    <w:basedOn w:val="Normal"/>
    <w:next w:val="Normal"/>
    <w:rsid w:val="0015346E"/>
    <w:pPr>
      <w:widowControl/>
      <w:autoSpaceDE/>
      <w:autoSpaceDN/>
      <w:adjustRightInd/>
      <w:spacing w:after="360"/>
      <w:jc w:val="center"/>
    </w:pPr>
    <w:rPr>
      <w:b/>
      <w:sz w:val="32"/>
      <w:szCs w:val="24"/>
    </w:rPr>
  </w:style>
  <w:style w:type="character" w:customStyle="1" w:styleId="StyleTimesNewRoman">
    <w:name w:val="Style Times New Roman"/>
    <w:rsid w:val="0015346E"/>
    <w:rPr>
      <w:rFonts w:ascii="Times New Roman" w:hAnsi="Times New Roman"/>
      <w:sz w:val="24"/>
    </w:rPr>
  </w:style>
  <w:style w:type="character" w:styleId="HyperlinkParcurs">
    <w:name w:val="FollowedHyperlink"/>
    <w:rsid w:val="0015346E"/>
    <w:rPr>
      <w:color w:val="800080"/>
      <w:u w:val="single"/>
    </w:rPr>
  </w:style>
  <w:style w:type="character" w:styleId="Referincomentariu">
    <w:name w:val="annotation reference"/>
    <w:rsid w:val="0015346E"/>
    <w:rPr>
      <w:sz w:val="16"/>
      <w:szCs w:val="16"/>
    </w:rPr>
  </w:style>
  <w:style w:type="paragraph" w:styleId="Textcomentariu">
    <w:name w:val="annotation text"/>
    <w:basedOn w:val="Normal"/>
    <w:link w:val="TextcomentariuCaracter"/>
    <w:rsid w:val="0015346E"/>
    <w:pPr>
      <w:widowControl/>
      <w:autoSpaceDE/>
      <w:autoSpaceDN/>
      <w:adjustRightInd/>
      <w:jc w:val="both"/>
    </w:pPr>
    <w:rPr>
      <w:lang w:val="ro-RO" w:eastAsia="x-none"/>
    </w:rPr>
  </w:style>
  <w:style w:type="character" w:customStyle="1" w:styleId="TextcomentariuCaracter">
    <w:name w:val="Text comentariu Caracter"/>
    <w:link w:val="Textcomentariu"/>
    <w:rsid w:val="0015346E"/>
    <w:rPr>
      <w:lang w:val="ro-RO" w:eastAsia="x-none"/>
    </w:rPr>
  </w:style>
  <w:style w:type="paragraph" w:styleId="SubiectComentariu">
    <w:name w:val="annotation subject"/>
    <w:basedOn w:val="Textcomentariu"/>
    <w:next w:val="Textcomentariu"/>
    <w:link w:val="SubiectComentariuCaracter"/>
    <w:rsid w:val="0015346E"/>
    <w:rPr>
      <w:b/>
      <w:bCs/>
    </w:rPr>
  </w:style>
  <w:style w:type="character" w:customStyle="1" w:styleId="SubiectComentariuCaracter">
    <w:name w:val="Subiect Comentariu Caracter"/>
    <w:link w:val="SubiectComentariu"/>
    <w:rsid w:val="0015346E"/>
    <w:rPr>
      <w:b/>
      <w:bCs/>
      <w:lang w:val="ro-RO" w:eastAsia="x-none"/>
    </w:rPr>
  </w:style>
  <w:style w:type="character" w:customStyle="1" w:styleId="TextnBalonCaracter">
    <w:name w:val="Text în Balon Caracter"/>
    <w:link w:val="TextnBalon"/>
    <w:semiHidden/>
    <w:rsid w:val="0015346E"/>
    <w:rPr>
      <w:rFonts w:ascii="Tahoma" w:hAnsi="Tahoma" w:cs="Tahoma"/>
      <w:sz w:val="16"/>
      <w:szCs w:val="16"/>
      <w:lang w:val="en-US" w:eastAsia="en-US"/>
    </w:rPr>
  </w:style>
  <w:style w:type="paragraph" w:styleId="Textnotdesubsol">
    <w:name w:val="footnote text"/>
    <w:basedOn w:val="Normal"/>
    <w:link w:val="TextnotdesubsolCaracter"/>
    <w:rsid w:val="0015346E"/>
    <w:pPr>
      <w:widowControl/>
      <w:autoSpaceDE/>
      <w:autoSpaceDN/>
      <w:adjustRightInd/>
      <w:jc w:val="both"/>
    </w:pPr>
    <w:rPr>
      <w:lang w:val="ro-RO" w:eastAsia="x-none"/>
    </w:rPr>
  </w:style>
  <w:style w:type="character" w:customStyle="1" w:styleId="TextnotdesubsolCaracter">
    <w:name w:val="Text notă de subsol Caracter"/>
    <w:link w:val="Textnotdesubsol"/>
    <w:rsid w:val="0015346E"/>
    <w:rPr>
      <w:lang w:val="ro-RO" w:eastAsia="x-none"/>
    </w:rPr>
  </w:style>
  <w:style w:type="character" w:styleId="Referinnotdesubsol">
    <w:name w:val="footnote reference"/>
    <w:rsid w:val="0015346E"/>
    <w:rPr>
      <w:vertAlign w:val="superscript"/>
    </w:rPr>
  </w:style>
  <w:style w:type="paragraph" w:styleId="Titlucuprins">
    <w:name w:val="TOC Heading"/>
    <w:basedOn w:val="Titlu1"/>
    <w:next w:val="Normal"/>
    <w:uiPriority w:val="39"/>
    <w:semiHidden/>
    <w:unhideWhenUsed/>
    <w:qFormat/>
    <w:rsid w:val="0015346E"/>
    <w:pPr>
      <w:keepLines/>
      <w:widowControl/>
      <w:autoSpaceDE/>
      <w:autoSpaceDN/>
      <w:adjustRightInd/>
      <w:spacing w:before="480" w:after="0" w:line="276" w:lineRule="auto"/>
      <w:outlineLvl w:val="9"/>
    </w:pPr>
    <w:rPr>
      <w:color w:val="365F91"/>
      <w:kern w:val="0"/>
      <w:sz w:val="28"/>
      <w:szCs w:val="28"/>
    </w:rPr>
  </w:style>
  <w:style w:type="paragraph" w:styleId="Cuprins6">
    <w:name w:val="toc 6"/>
    <w:basedOn w:val="Normal"/>
    <w:next w:val="Normal"/>
    <w:autoRedefine/>
    <w:uiPriority w:val="39"/>
    <w:unhideWhenUsed/>
    <w:rsid w:val="0015346E"/>
    <w:pPr>
      <w:widowControl/>
      <w:autoSpaceDE/>
      <w:autoSpaceDN/>
      <w:adjustRightInd/>
      <w:spacing w:line="276" w:lineRule="auto"/>
      <w:ind w:left="880"/>
    </w:pPr>
    <w:rPr>
      <w:rFonts w:ascii="Calibri" w:hAnsi="Calibri"/>
    </w:rPr>
  </w:style>
  <w:style w:type="paragraph" w:styleId="Cuprins7">
    <w:name w:val="toc 7"/>
    <w:basedOn w:val="Normal"/>
    <w:next w:val="Normal"/>
    <w:autoRedefine/>
    <w:uiPriority w:val="39"/>
    <w:unhideWhenUsed/>
    <w:rsid w:val="0015346E"/>
    <w:pPr>
      <w:widowControl/>
      <w:autoSpaceDE/>
      <w:autoSpaceDN/>
      <w:adjustRightInd/>
      <w:spacing w:line="276" w:lineRule="auto"/>
      <w:ind w:left="1100"/>
    </w:pPr>
    <w:rPr>
      <w:rFonts w:ascii="Calibri" w:hAnsi="Calibri"/>
    </w:rPr>
  </w:style>
  <w:style w:type="paragraph" w:styleId="Cuprins8">
    <w:name w:val="toc 8"/>
    <w:basedOn w:val="Normal"/>
    <w:next w:val="Normal"/>
    <w:autoRedefine/>
    <w:uiPriority w:val="39"/>
    <w:unhideWhenUsed/>
    <w:rsid w:val="0015346E"/>
    <w:pPr>
      <w:widowControl/>
      <w:autoSpaceDE/>
      <w:autoSpaceDN/>
      <w:adjustRightInd/>
      <w:spacing w:line="276" w:lineRule="auto"/>
      <w:ind w:left="1320"/>
    </w:pPr>
    <w:rPr>
      <w:rFonts w:ascii="Calibri" w:hAnsi="Calibri"/>
    </w:rPr>
  </w:style>
  <w:style w:type="paragraph" w:styleId="Cuprins9">
    <w:name w:val="toc 9"/>
    <w:basedOn w:val="Normal"/>
    <w:next w:val="Normal"/>
    <w:autoRedefine/>
    <w:uiPriority w:val="39"/>
    <w:unhideWhenUsed/>
    <w:rsid w:val="0015346E"/>
    <w:pPr>
      <w:widowControl/>
      <w:autoSpaceDE/>
      <w:autoSpaceDN/>
      <w:adjustRightInd/>
      <w:spacing w:line="276" w:lineRule="auto"/>
      <w:ind w:left="1540"/>
    </w:pPr>
    <w:rPr>
      <w:rFonts w:ascii="Calibri" w:hAnsi="Calibri"/>
    </w:rPr>
  </w:style>
  <w:style w:type="paragraph" w:styleId="Indentcorptext">
    <w:name w:val="Body Text Indent"/>
    <w:basedOn w:val="Normal"/>
    <w:link w:val="IndentcorptextCaracter"/>
    <w:uiPriority w:val="99"/>
    <w:unhideWhenUsed/>
    <w:rsid w:val="0015346E"/>
    <w:pPr>
      <w:widowControl/>
      <w:autoSpaceDE/>
      <w:autoSpaceDN/>
      <w:adjustRightInd/>
      <w:spacing w:after="120" w:line="276" w:lineRule="auto"/>
      <w:ind w:left="283"/>
    </w:pPr>
    <w:rPr>
      <w:rFonts w:ascii="Calibri" w:hAnsi="Calibri"/>
      <w:sz w:val="22"/>
      <w:szCs w:val="22"/>
    </w:rPr>
  </w:style>
  <w:style w:type="character" w:customStyle="1" w:styleId="IndentcorptextCaracter">
    <w:name w:val="Indent corp text Caracter"/>
    <w:link w:val="Indentcorptext"/>
    <w:uiPriority w:val="99"/>
    <w:rsid w:val="0015346E"/>
    <w:rPr>
      <w:rFonts w:ascii="Calibri" w:hAnsi="Calibri"/>
      <w:sz w:val="22"/>
      <w:szCs w:val="22"/>
      <w:lang w:val="en-US" w:eastAsia="en-US"/>
    </w:rPr>
  </w:style>
  <w:style w:type="paragraph" w:customStyle="1" w:styleId="Heading31">
    <w:name w:val="Heading 31"/>
    <w:basedOn w:val="Normal"/>
    <w:uiPriority w:val="1"/>
    <w:qFormat/>
    <w:rsid w:val="0015346E"/>
    <w:pPr>
      <w:ind w:left="166"/>
      <w:outlineLvl w:val="2"/>
    </w:pPr>
    <w:rPr>
      <w:sz w:val="24"/>
      <w:szCs w:val="24"/>
      <w:lang w:val="ro-RO" w:eastAsia="ro-RO"/>
    </w:rPr>
  </w:style>
  <w:style w:type="paragraph" w:styleId="Listparagraf">
    <w:name w:val="List Paragraph"/>
    <w:basedOn w:val="Normal"/>
    <w:uiPriority w:val="34"/>
    <w:qFormat/>
    <w:rsid w:val="0015346E"/>
    <w:rPr>
      <w:sz w:val="24"/>
      <w:szCs w:val="24"/>
      <w:lang w:val="ro-RO" w:eastAsia="ro-RO"/>
    </w:rPr>
  </w:style>
  <w:style w:type="paragraph" w:customStyle="1" w:styleId="Heading11">
    <w:name w:val="Heading 11"/>
    <w:basedOn w:val="Normal"/>
    <w:uiPriority w:val="1"/>
    <w:qFormat/>
    <w:rsid w:val="00464408"/>
    <w:pPr>
      <w:outlineLvl w:val="0"/>
    </w:pPr>
    <w:rPr>
      <w:b/>
      <w:bCs/>
      <w:sz w:val="27"/>
      <w:szCs w:val="27"/>
      <w:lang w:val="ro-RO" w:eastAsia="ro-RO"/>
    </w:rPr>
  </w:style>
  <w:style w:type="table" w:customStyle="1" w:styleId="TableGrid">
    <w:name w:val="TableGrid"/>
    <w:rsid w:val="003C3CF2"/>
    <w:rPr>
      <w:rFonts w:ascii="Calibri" w:hAnsi="Calibri"/>
      <w:sz w:val="22"/>
      <w:szCs w:val="22"/>
    </w:rPr>
    <w:tblPr>
      <w:tblCellMar>
        <w:top w:w="0" w:type="dxa"/>
        <w:left w:w="0" w:type="dxa"/>
        <w:bottom w:w="0" w:type="dxa"/>
        <w:right w:w="0" w:type="dxa"/>
      </w:tblCellMar>
    </w:tblPr>
  </w:style>
  <w:style w:type="numbering" w:customStyle="1" w:styleId="NoList2">
    <w:name w:val="No List2"/>
    <w:next w:val="FrListare"/>
    <w:uiPriority w:val="99"/>
    <w:semiHidden/>
    <w:unhideWhenUsed/>
    <w:rsid w:val="0080055C"/>
  </w:style>
  <w:style w:type="numbering" w:customStyle="1" w:styleId="NoList12">
    <w:name w:val="No List12"/>
    <w:next w:val="FrListare"/>
    <w:semiHidden/>
    <w:rsid w:val="0080055C"/>
  </w:style>
  <w:style w:type="table" w:customStyle="1" w:styleId="TableGrid1">
    <w:name w:val="Table Grid1"/>
    <w:basedOn w:val="TabelNormal"/>
    <w:next w:val="Tabelgril"/>
    <w:uiPriority w:val="59"/>
    <w:rsid w:val="0080055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FrListare"/>
    <w:uiPriority w:val="99"/>
    <w:semiHidden/>
    <w:unhideWhenUsed/>
    <w:rsid w:val="005837A2"/>
  </w:style>
  <w:style w:type="numbering" w:customStyle="1" w:styleId="NoList13">
    <w:name w:val="No List13"/>
    <w:next w:val="FrListare"/>
    <w:semiHidden/>
    <w:rsid w:val="005837A2"/>
  </w:style>
  <w:style w:type="numbering" w:customStyle="1" w:styleId="NoList4">
    <w:name w:val="No List4"/>
    <w:next w:val="FrListare"/>
    <w:uiPriority w:val="99"/>
    <w:semiHidden/>
    <w:unhideWhenUsed/>
    <w:rsid w:val="00B11AEC"/>
  </w:style>
  <w:style w:type="numbering" w:customStyle="1" w:styleId="NoList14">
    <w:name w:val="No List14"/>
    <w:next w:val="FrListare"/>
    <w:semiHidden/>
    <w:rsid w:val="00B11AEC"/>
  </w:style>
  <w:style w:type="table" w:customStyle="1" w:styleId="TableGrid2">
    <w:name w:val="Table Grid2"/>
    <w:basedOn w:val="TabelNormal"/>
    <w:next w:val="Tabelgril"/>
    <w:uiPriority w:val="59"/>
    <w:rsid w:val="00B11A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
    <w:name w:val="Body text (2) + 11"/>
    <w:aliases w:val="5 pt,Bold,Italic,Body text (2) + 12 pt"/>
    <w:basedOn w:val="Fontdeparagrafimplicit"/>
    <w:rsid w:val="00CD5EF2"/>
    <w:rPr>
      <w:rFonts w:ascii="Times New Roman" w:eastAsia="Times New Roman" w:hAnsi="Times New Roman" w:cs="Times New Roman"/>
      <w:b/>
      <w:bCs/>
      <w:i/>
      <w:iCs/>
      <w:smallCaps w:val="0"/>
      <w:strike w:val="0"/>
      <w:color w:val="000000"/>
      <w:spacing w:val="0"/>
      <w:w w:val="100"/>
      <w:position w:val="0"/>
      <w:sz w:val="23"/>
      <w:szCs w:val="23"/>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4516">
      <w:bodyDiv w:val="1"/>
      <w:marLeft w:val="0"/>
      <w:marRight w:val="0"/>
      <w:marTop w:val="0"/>
      <w:marBottom w:val="0"/>
      <w:divBdr>
        <w:top w:val="none" w:sz="0" w:space="0" w:color="auto"/>
        <w:left w:val="none" w:sz="0" w:space="0" w:color="auto"/>
        <w:bottom w:val="none" w:sz="0" w:space="0" w:color="auto"/>
        <w:right w:val="none" w:sz="0" w:space="0" w:color="auto"/>
      </w:divBdr>
    </w:div>
    <w:div w:id="642078834">
      <w:bodyDiv w:val="1"/>
      <w:marLeft w:val="0"/>
      <w:marRight w:val="0"/>
      <w:marTop w:val="0"/>
      <w:marBottom w:val="0"/>
      <w:divBdr>
        <w:top w:val="none" w:sz="0" w:space="0" w:color="auto"/>
        <w:left w:val="none" w:sz="0" w:space="0" w:color="auto"/>
        <w:bottom w:val="none" w:sz="0" w:space="0" w:color="auto"/>
        <w:right w:val="none" w:sz="0" w:space="0" w:color="auto"/>
      </w:divBdr>
      <w:divsChild>
        <w:div w:id="1888642266">
          <w:marLeft w:val="0"/>
          <w:marRight w:val="0"/>
          <w:marTop w:val="0"/>
          <w:marBottom w:val="0"/>
          <w:divBdr>
            <w:top w:val="none" w:sz="0" w:space="0" w:color="auto"/>
            <w:left w:val="none" w:sz="0" w:space="0" w:color="auto"/>
            <w:bottom w:val="none" w:sz="0" w:space="0" w:color="auto"/>
            <w:right w:val="none" w:sz="0" w:space="0" w:color="auto"/>
          </w:divBdr>
          <w:divsChild>
            <w:div w:id="276912674">
              <w:marLeft w:val="0"/>
              <w:marRight w:val="0"/>
              <w:marTop w:val="0"/>
              <w:marBottom w:val="0"/>
              <w:divBdr>
                <w:top w:val="none" w:sz="0" w:space="0" w:color="auto"/>
                <w:left w:val="none" w:sz="0" w:space="0" w:color="auto"/>
                <w:bottom w:val="none" w:sz="0" w:space="0" w:color="auto"/>
                <w:right w:val="none" w:sz="0" w:space="0" w:color="auto"/>
              </w:divBdr>
              <w:divsChild>
                <w:div w:id="1615675657">
                  <w:marLeft w:val="0"/>
                  <w:marRight w:val="0"/>
                  <w:marTop w:val="0"/>
                  <w:marBottom w:val="0"/>
                  <w:divBdr>
                    <w:top w:val="none" w:sz="0" w:space="0" w:color="auto"/>
                    <w:left w:val="none" w:sz="0" w:space="0" w:color="auto"/>
                    <w:bottom w:val="none" w:sz="0" w:space="0" w:color="auto"/>
                    <w:right w:val="none" w:sz="0" w:space="0" w:color="auto"/>
                  </w:divBdr>
                  <w:divsChild>
                    <w:div w:id="2125692169">
                      <w:marLeft w:val="0"/>
                      <w:marRight w:val="0"/>
                      <w:marTop w:val="0"/>
                      <w:marBottom w:val="1800"/>
                      <w:divBdr>
                        <w:top w:val="none" w:sz="0" w:space="0" w:color="auto"/>
                        <w:left w:val="none" w:sz="0" w:space="0" w:color="auto"/>
                        <w:bottom w:val="none" w:sz="0" w:space="0" w:color="auto"/>
                        <w:right w:val="none" w:sz="0" w:space="0" w:color="auto"/>
                      </w:divBdr>
                      <w:divsChild>
                        <w:div w:id="122845829">
                          <w:marLeft w:val="0"/>
                          <w:marRight w:val="0"/>
                          <w:marTop w:val="0"/>
                          <w:marBottom w:val="0"/>
                          <w:divBdr>
                            <w:top w:val="none" w:sz="0" w:space="0" w:color="auto"/>
                            <w:left w:val="none" w:sz="0" w:space="0" w:color="auto"/>
                            <w:bottom w:val="none" w:sz="0" w:space="0" w:color="auto"/>
                            <w:right w:val="none" w:sz="0" w:space="0" w:color="auto"/>
                          </w:divBdr>
                          <w:divsChild>
                            <w:div w:id="251277579">
                              <w:marLeft w:val="0"/>
                              <w:marRight w:val="0"/>
                              <w:marTop w:val="0"/>
                              <w:marBottom w:val="0"/>
                              <w:divBdr>
                                <w:top w:val="none" w:sz="0" w:space="0" w:color="auto"/>
                                <w:left w:val="none" w:sz="0" w:space="0" w:color="auto"/>
                                <w:bottom w:val="none" w:sz="0" w:space="0" w:color="auto"/>
                                <w:right w:val="none" w:sz="0" w:space="0" w:color="auto"/>
                              </w:divBdr>
                              <w:divsChild>
                                <w:div w:id="1701081863">
                                  <w:marLeft w:val="0"/>
                                  <w:marRight w:val="0"/>
                                  <w:marTop w:val="0"/>
                                  <w:marBottom w:val="0"/>
                                  <w:divBdr>
                                    <w:top w:val="none" w:sz="0" w:space="0" w:color="auto"/>
                                    <w:left w:val="none" w:sz="0" w:space="0" w:color="auto"/>
                                    <w:bottom w:val="none" w:sz="0" w:space="0" w:color="auto"/>
                                    <w:right w:val="none" w:sz="0" w:space="0" w:color="auto"/>
                                  </w:divBdr>
                                  <w:divsChild>
                                    <w:div w:id="247274364">
                                      <w:marLeft w:val="0"/>
                                      <w:marRight w:val="0"/>
                                      <w:marTop w:val="0"/>
                                      <w:marBottom w:val="0"/>
                                      <w:divBdr>
                                        <w:top w:val="single" w:sz="6" w:space="15" w:color="E1E1E1"/>
                                        <w:left w:val="single" w:sz="6" w:space="15" w:color="E1E1E1"/>
                                        <w:bottom w:val="single" w:sz="6" w:space="15" w:color="E1E1E1"/>
                                        <w:right w:val="single" w:sz="6" w:space="15" w:color="E1E1E1"/>
                                      </w:divBdr>
                                      <w:divsChild>
                                        <w:div w:id="581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758513">
      <w:bodyDiv w:val="1"/>
      <w:marLeft w:val="0"/>
      <w:marRight w:val="0"/>
      <w:marTop w:val="0"/>
      <w:marBottom w:val="0"/>
      <w:divBdr>
        <w:top w:val="none" w:sz="0" w:space="0" w:color="auto"/>
        <w:left w:val="none" w:sz="0" w:space="0" w:color="auto"/>
        <w:bottom w:val="none" w:sz="0" w:space="0" w:color="auto"/>
        <w:right w:val="none" w:sz="0" w:space="0" w:color="auto"/>
      </w:divBdr>
    </w:div>
    <w:div w:id="1429538654">
      <w:bodyDiv w:val="1"/>
      <w:marLeft w:val="0"/>
      <w:marRight w:val="0"/>
      <w:marTop w:val="0"/>
      <w:marBottom w:val="0"/>
      <w:divBdr>
        <w:top w:val="none" w:sz="0" w:space="0" w:color="auto"/>
        <w:left w:val="none" w:sz="0" w:space="0" w:color="auto"/>
        <w:bottom w:val="none" w:sz="0" w:space="0" w:color="auto"/>
        <w:right w:val="none" w:sz="0" w:space="0" w:color="auto"/>
      </w:divBdr>
    </w:div>
    <w:div w:id="164110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209BA-7EE3-4424-B3CA-F1572B17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14593</Words>
  <Characters>84641</Characters>
  <Application>Microsoft Office Word</Application>
  <DocSecurity>0</DocSecurity>
  <Lines>705</Lines>
  <Paragraphs>198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STUDIU DE OPORTUNITATE</vt:lpstr>
      <vt:lpstr>STUDIU DE OPORTUNITATE</vt:lpstr>
    </vt:vector>
  </TitlesOfParts>
  <Company/>
  <LinksUpToDate>false</LinksUpToDate>
  <CharactersWithSpaces>99036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dc:title>
  <dc:creator>client</dc:creator>
  <cp:lastModifiedBy>User</cp:lastModifiedBy>
  <cp:revision>4</cp:revision>
  <cp:lastPrinted>2020-06-30T14:07:00Z</cp:lastPrinted>
  <dcterms:created xsi:type="dcterms:W3CDTF">2021-11-24T13:09:00Z</dcterms:created>
  <dcterms:modified xsi:type="dcterms:W3CDTF">2021-11-24T13:45:00Z</dcterms:modified>
</cp:coreProperties>
</file>