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6351A" w14:textId="77777777" w:rsidR="00B975D1" w:rsidRPr="00A17FF8" w:rsidRDefault="00000000">
      <w:pPr>
        <w:spacing w:line="0" w:lineRule="atLeast"/>
        <w:ind w:left="100"/>
        <w:rPr>
          <w:rFonts w:eastAsia="Trebuchet MS"/>
          <w:b/>
        </w:rPr>
      </w:pPr>
      <w:r w:rsidRPr="00A17FF8">
        <w:rPr>
          <w:rFonts w:eastAsia="Trebuchet MS"/>
          <w:b/>
        </w:rPr>
        <w:t xml:space="preserve">    </w:t>
      </w:r>
    </w:p>
    <w:p w14:paraId="39FFFCD7" w14:textId="054C7FAD" w:rsidR="00B975D1" w:rsidRPr="00541D49" w:rsidRDefault="00000000" w:rsidP="00A17FF8">
      <w:pPr>
        <w:spacing w:line="0" w:lineRule="atLeast"/>
        <w:ind w:left="100"/>
        <w:jc w:val="center"/>
        <w:rPr>
          <w:rFonts w:eastAsia="Trebuchet MS"/>
          <w:b/>
          <w:sz w:val="28"/>
          <w:szCs w:val="28"/>
          <w:u w:val="single"/>
        </w:rPr>
      </w:pPr>
      <w:proofErr w:type="spellStart"/>
      <w:r w:rsidRPr="00541D49">
        <w:rPr>
          <w:rFonts w:eastAsia="Trebuchet MS"/>
          <w:b/>
          <w:sz w:val="28"/>
          <w:szCs w:val="28"/>
          <w:u w:val="single"/>
        </w:rPr>
        <w:t>Capitolul</w:t>
      </w:r>
      <w:proofErr w:type="spellEnd"/>
      <w:r w:rsidRPr="00541D49">
        <w:rPr>
          <w:rFonts w:eastAsia="Trebuchet MS"/>
          <w:b/>
          <w:sz w:val="28"/>
          <w:szCs w:val="28"/>
          <w:u w:val="single"/>
        </w:rPr>
        <w:t xml:space="preserve"> I: </w:t>
      </w:r>
      <w:proofErr w:type="spellStart"/>
      <w:r w:rsidRPr="00541D49">
        <w:rPr>
          <w:rFonts w:eastAsia="Trebuchet MS"/>
          <w:b/>
          <w:sz w:val="28"/>
          <w:szCs w:val="28"/>
          <w:u w:val="single"/>
        </w:rPr>
        <w:t>Administrarea</w:t>
      </w:r>
      <w:proofErr w:type="spellEnd"/>
      <w:r w:rsidRPr="00541D49">
        <w:rPr>
          <w:rFonts w:eastAsia="Trebuchet MS"/>
          <w:b/>
          <w:sz w:val="28"/>
          <w:szCs w:val="28"/>
          <w:u w:val="single"/>
        </w:rPr>
        <w:t xml:space="preserve">, </w:t>
      </w:r>
      <w:proofErr w:type="spellStart"/>
      <w:r w:rsidRPr="00541D49">
        <w:rPr>
          <w:rFonts w:eastAsia="Trebuchet MS"/>
          <w:b/>
          <w:sz w:val="28"/>
          <w:szCs w:val="28"/>
          <w:u w:val="single"/>
        </w:rPr>
        <w:t>înființarea</w:t>
      </w:r>
      <w:proofErr w:type="spellEnd"/>
      <w:r w:rsidRPr="00541D49">
        <w:rPr>
          <w:rFonts w:eastAsia="Trebuchet MS"/>
          <w:b/>
          <w:sz w:val="28"/>
          <w:szCs w:val="28"/>
          <w:u w:val="single"/>
        </w:rPr>
        <w:t xml:space="preserve"> </w:t>
      </w:r>
      <w:proofErr w:type="spellStart"/>
      <w:r w:rsidRPr="00541D49">
        <w:rPr>
          <w:rFonts w:eastAsia="Trebuchet MS"/>
          <w:b/>
          <w:sz w:val="28"/>
          <w:szCs w:val="28"/>
          <w:u w:val="single"/>
        </w:rPr>
        <w:t>și</w:t>
      </w:r>
      <w:proofErr w:type="spellEnd"/>
      <w:r w:rsidRPr="00541D49">
        <w:rPr>
          <w:rFonts w:eastAsia="Trebuchet MS"/>
          <w:b/>
          <w:sz w:val="28"/>
          <w:szCs w:val="28"/>
          <w:u w:val="single"/>
        </w:rPr>
        <w:t xml:space="preserve"> </w:t>
      </w:r>
      <w:proofErr w:type="spellStart"/>
      <w:r w:rsidRPr="00541D49">
        <w:rPr>
          <w:rFonts w:eastAsia="Trebuchet MS"/>
          <w:b/>
          <w:sz w:val="28"/>
          <w:szCs w:val="28"/>
          <w:u w:val="single"/>
        </w:rPr>
        <w:t>finanțarea</w:t>
      </w:r>
      <w:proofErr w:type="spellEnd"/>
      <w:r w:rsidRPr="00541D49">
        <w:rPr>
          <w:rFonts w:eastAsia="Trebuchet MS"/>
          <w:b/>
          <w:sz w:val="28"/>
          <w:szCs w:val="28"/>
          <w:u w:val="single"/>
        </w:rPr>
        <w:t xml:space="preserve"> </w:t>
      </w:r>
      <w:proofErr w:type="spellStart"/>
      <w:r w:rsidRPr="00541D49">
        <w:rPr>
          <w:rFonts w:eastAsia="Trebuchet MS"/>
          <w:b/>
          <w:sz w:val="28"/>
          <w:szCs w:val="28"/>
          <w:u w:val="single"/>
        </w:rPr>
        <w:t>serviciilor</w:t>
      </w:r>
      <w:proofErr w:type="spellEnd"/>
      <w:r w:rsidRPr="00541D49">
        <w:rPr>
          <w:rFonts w:eastAsia="Trebuchet MS"/>
          <w:b/>
          <w:sz w:val="28"/>
          <w:szCs w:val="28"/>
          <w:u w:val="single"/>
        </w:rPr>
        <w:t xml:space="preserve"> </w:t>
      </w:r>
      <w:proofErr w:type="spellStart"/>
      <w:r w:rsidRPr="00541D49">
        <w:rPr>
          <w:rFonts w:eastAsia="Trebuchet MS"/>
          <w:b/>
          <w:sz w:val="28"/>
          <w:szCs w:val="28"/>
          <w:u w:val="single"/>
        </w:rPr>
        <w:t>sociale</w:t>
      </w:r>
      <w:proofErr w:type="spellEnd"/>
    </w:p>
    <w:p w14:paraId="2C938824" w14:textId="77777777" w:rsidR="00B975D1" w:rsidRPr="00541D49" w:rsidRDefault="00B975D1">
      <w:pPr>
        <w:spacing w:line="243" w:lineRule="exact"/>
        <w:rPr>
          <w:sz w:val="28"/>
          <w:szCs w:val="28"/>
        </w:rPr>
      </w:pPr>
    </w:p>
    <w:p w14:paraId="32DAA439" w14:textId="77777777" w:rsidR="00B975D1" w:rsidRPr="00A17FF8" w:rsidRDefault="00000000">
      <w:pPr>
        <w:numPr>
          <w:ilvl w:val="0"/>
          <w:numId w:val="3"/>
        </w:numPr>
        <w:tabs>
          <w:tab w:val="left" w:pos="820"/>
        </w:tabs>
        <w:spacing w:line="0" w:lineRule="atLeast"/>
        <w:ind w:left="820" w:hanging="587"/>
        <w:rPr>
          <w:rFonts w:eastAsia="Trebuchet MS"/>
          <w:b/>
        </w:rPr>
      </w:pPr>
      <w:proofErr w:type="spellStart"/>
      <w:r w:rsidRPr="00A17FF8">
        <w:rPr>
          <w:rFonts w:eastAsia="Trebuchet MS"/>
          <w:b/>
        </w:rPr>
        <w:t>Serviciile</w:t>
      </w:r>
      <w:proofErr w:type="spellEnd"/>
      <w:r w:rsidRPr="00A17FF8">
        <w:rPr>
          <w:rFonts w:eastAsia="Trebuchet MS"/>
          <w:b/>
        </w:rPr>
        <w:t xml:space="preserve"> </w:t>
      </w:r>
      <w:proofErr w:type="spellStart"/>
      <w:r w:rsidRPr="00A17FF8">
        <w:rPr>
          <w:rFonts w:eastAsia="Trebuchet MS"/>
          <w:b/>
        </w:rPr>
        <w:t>sociale</w:t>
      </w:r>
      <w:proofErr w:type="spellEnd"/>
      <w:r w:rsidRPr="00A17FF8">
        <w:rPr>
          <w:rFonts w:eastAsia="Trebuchet MS"/>
          <w:b/>
        </w:rPr>
        <w:t xml:space="preserve"> </w:t>
      </w:r>
      <w:proofErr w:type="spellStart"/>
      <w:r w:rsidRPr="00A17FF8">
        <w:rPr>
          <w:rFonts w:eastAsia="Trebuchet MS"/>
          <w:b/>
        </w:rPr>
        <w:t>existente</w:t>
      </w:r>
      <w:proofErr w:type="spellEnd"/>
      <w:r w:rsidRPr="00A17FF8">
        <w:rPr>
          <w:rFonts w:eastAsia="Trebuchet MS"/>
          <w:b/>
        </w:rPr>
        <w:t xml:space="preserve"> la </w:t>
      </w:r>
      <w:proofErr w:type="spellStart"/>
      <w:r w:rsidRPr="00A17FF8">
        <w:rPr>
          <w:rFonts w:eastAsia="Trebuchet MS"/>
          <w:b/>
        </w:rPr>
        <w:t>nivel</w:t>
      </w:r>
      <w:proofErr w:type="spellEnd"/>
      <w:r w:rsidRPr="00A17FF8">
        <w:rPr>
          <w:rFonts w:eastAsia="Trebuchet MS"/>
          <w:b/>
        </w:rPr>
        <w:t xml:space="preserve"> local </w:t>
      </w:r>
      <w:proofErr w:type="gramStart"/>
      <w:r w:rsidRPr="00A17FF8">
        <w:rPr>
          <w:rFonts w:eastAsia="Trebuchet MS"/>
          <w:b/>
        </w:rPr>
        <w:t xml:space="preserve">   </w:t>
      </w:r>
      <w:r w:rsidRPr="00A17FF8">
        <w:rPr>
          <w:rFonts w:eastAsia="Trebuchet MS"/>
        </w:rPr>
        <w:t>(</w:t>
      </w:r>
      <w:proofErr w:type="gramEnd"/>
      <w:r w:rsidRPr="00A17FF8">
        <w:rPr>
          <w:rFonts w:eastAsia="Trebuchet MS"/>
        </w:rPr>
        <w:t xml:space="preserve">N/A – nu se </w:t>
      </w:r>
      <w:proofErr w:type="spellStart"/>
      <w:r w:rsidRPr="00A17FF8">
        <w:rPr>
          <w:rFonts w:eastAsia="Trebuchet MS"/>
        </w:rPr>
        <w:t>cunoaste</w:t>
      </w:r>
      <w:proofErr w:type="spellEnd"/>
      <w:r w:rsidRPr="00A17FF8">
        <w:rPr>
          <w:rFonts w:eastAsia="Trebuchet MS"/>
        </w:rPr>
        <w:t xml:space="preserve">) - </w:t>
      </w:r>
    </w:p>
    <w:p w14:paraId="08DADBB4" w14:textId="77777777" w:rsidR="00B975D1" w:rsidRPr="00A17FF8" w:rsidRDefault="00B975D1">
      <w:pPr>
        <w:tabs>
          <w:tab w:val="left" w:pos="820"/>
        </w:tabs>
        <w:spacing w:line="0" w:lineRule="atLeast"/>
        <w:ind w:left="820"/>
        <w:rPr>
          <w:rFonts w:eastAsia="Trebuchet MS"/>
          <w:b/>
          <w:u w:val="single"/>
        </w:rPr>
      </w:pPr>
    </w:p>
    <w:tbl>
      <w:tblPr>
        <w:tblW w:w="1332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98"/>
        <w:gridCol w:w="2900"/>
        <w:gridCol w:w="1316"/>
        <w:gridCol w:w="1170"/>
        <w:gridCol w:w="1350"/>
        <w:gridCol w:w="1110"/>
        <w:gridCol w:w="825"/>
        <w:gridCol w:w="1313"/>
        <w:gridCol w:w="996"/>
      </w:tblGrid>
      <w:tr w:rsidR="00B975D1" w:rsidRPr="00A17FF8" w14:paraId="68B6E611" w14:textId="77777777">
        <w:trPr>
          <w:trHeight w:val="1095"/>
        </w:trPr>
        <w:tc>
          <w:tcPr>
            <w:tcW w:w="846" w:type="dxa"/>
            <w:vMerge w:val="restart"/>
          </w:tcPr>
          <w:p w14:paraId="4F2B3652" w14:textId="77777777" w:rsidR="00B975D1" w:rsidRPr="00A17FF8" w:rsidRDefault="00000000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rPr>
                <w:rFonts w:eastAsia="Trebuchet MS"/>
                <w:color w:val="000000"/>
                <w:kern w:val="2"/>
              </w:rPr>
            </w:pPr>
            <w:r w:rsidRPr="00A17FF8">
              <w:rPr>
                <w:rFonts w:eastAsia="Trebuchet MS"/>
                <w:color w:val="000000"/>
                <w:kern w:val="2"/>
              </w:rPr>
              <w:t xml:space="preserve">Nr. </w:t>
            </w:r>
            <w:proofErr w:type="spellStart"/>
            <w:r w:rsidRPr="00A17FF8">
              <w:rPr>
                <w:rFonts w:eastAsia="Trebuchet MS"/>
                <w:color w:val="000000"/>
                <w:kern w:val="2"/>
              </w:rPr>
              <w:t>crt</w:t>
            </w:r>
            <w:proofErr w:type="spellEnd"/>
          </w:p>
        </w:tc>
        <w:tc>
          <w:tcPr>
            <w:tcW w:w="1498" w:type="dxa"/>
            <w:vMerge w:val="restart"/>
          </w:tcPr>
          <w:p w14:paraId="47CFCEE4" w14:textId="77777777" w:rsidR="00B975D1" w:rsidRPr="00A17FF8" w:rsidRDefault="00000000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rPr>
                <w:rFonts w:eastAsia="Trebuchet MS"/>
                <w:color w:val="000000"/>
                <w:kern w:val="2"/>
              </w:rPr>
            </w:pPr>
            <w:r w:rsidRPr="00A17FF8">
              <w:rPr>
                <w:rFonts w:eastAsia="Trebuchet MS"/>
                <w:color w:val="000000"/>
                <w:kern w:val="2"/>
              </w:rPr>
              <w:t xml:space="preserve">Cod </w:t>
            </w:r>
            <w:proofErr w:type="spellStart"/>
            <w:r w:rsidRPr="00A17FF8">
              <w:rPr>
                <w:rFonts w:eastAsia="Trebuchet MS"/>
                <w:color w:val="000000"/>
                <w:kern w:val="2"/>
              </w:rPr>
              <w:t>serviciu</w:t>
            </w:r>
            <w:proofErr w:type="spellEnd"/>
            <w:r w:rsidRPr="00A17FF8">
              <w:rPr>
                <w:rFonts w:eastAsia="Trebuchet MS"/>
                <w:color w:val="000000"/>
                <w:kern w:val="2"/>
              </w:rPr>
              <w:t xml:space="preserve"> social conform </w:t>
            </w:r>
            <w:proofErr w:type="spellStart"/>
            <w:r w:rsidRPr="00A17FF8">
              <w:rPr>
                <w:rFonts w:eastAsia="Trebuchet MS"/>
                <w:color w:val="000000"/>
                <w:kern w:val="2"/>
              </w:rPr>
              <w:t>Nomenclatorului</w:t>
            </w:r>
            <w:proofErr w:type="spellEnd"/>
            <w:r w:rsidRPr="00A17FF8">
              <w:rPr>
                <w:rFonts w:eastAsia="Trebuchet MS"/>
                <w:color w:val="000000"/>
                <w:kern w:val="2"/>
              </w:rPr>
              <w:t xml:space="preserve"> </w:t>
            </w:r>
            <w:proofErr w:type="spellStart"/>
            <w:r w:rsidRPr="00A17FF8">
              <w:rPr>
                <w:rFonts w:eastAsia="Trebuchet MS"/>
                <w:color w:val="000000"/>
                <w:kern w:val="2"/>
              </w:rPr>
              <w:t>serviciilor</w:t>
            </w:r>
            <w:proofErr w:type="spellEnd"/>
            <w:r w:rsidRPr="00A17FF8">
              <w:rPr>
                <w:rFonts w:eastAsia="Trebuchet MS"/>
                <w:color w:val="000000"/>
                <w:kern w:val="2"/>
              </w:rPr>
              <w:t xml:space="preserve"> </w:t>
            </w:r>
            <w:proofErr w:type="spellStart"/>
            <w:r w:rsidRPr="00A17FF8">
              <w:rPr>
                <w:rFonts w:eastAsia="Trebuchet MS"/>
                <w:color w:val="000000"/>
                <w:kern w:val="2"/>
              </w:rPr>
              <w:t>sociale</w:t>
            </w:r>
            <w:proofErr w:type="spellEnd"/>
          </w:p>
        </w:tc>
        <w:tc>
          <w:tcPr>
            <w:tcW w:w="2900" w:type="dxa"/>
            <w:vMerge w:val="restart"/>
          </w:tcPr>
          <w:p w14:paraId="0A40D846" w14:textId="77777777" w:rsidR="00B975D1" w:rsidRPr="00A17FF8" w:rsidRDefault="00000000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ind w:left="233"/>
              <w:rPr>
                <w:rFonts w:eastAsia="Trebuchet MS"/>
                <w:color w:val="000000"/>
                <w:kern w:val="2"/>
              </w:rPr>
            </w:pPr>
            <w:proofErr w:type="spellStart"/>
            <w:r w:rsidRPr="00A17FF8">
              <w:rPr>
                <w:rFonts w:eastAsia="Trebuchet MS"/>
                <w:color w:val="000000"/>
                <w:kern w:val="2"/>
              </w:rPr>
              <w:t>Denumirea</w:t>
            </w:r>
            <w:proofErr w:type="spellEnd"/>
            <w:r w:rsidRPr="00A17FF8">
              <w:rPr>
                <w:rFonts w:eastAsia="Trebuchet MS"/>
                <w:color w:val="000000"/>
                <w:kern w:val="2"/>
              </w:rPr>
              <w:t xml:space="preserve"> </w:t>
            </w:r>
            <w:proofErr w:type="spellStart"/>
            <w:r w:rsidRPr="00A17FF8">
              <w:rPr>
                <w:rFonts w:eastAsia="Trebuchet MS"/>
                <w:color w:val="000000"/>
                <w:kern w:val="2"/>
              </w:rPr>
              <w:t>serviciului</w:t>
            </w:r>
            <w:proofErr w:type="spellEnd"/>
            <w:r w:rsidRPr="00A17FF8">
              <w:rPr>
                <w:rFonts w:eastAsia="Trebuchet MS"/>
                <w:color w:val="000000"/>
                <w:kern w:val="2"/>
              </w:rPr>
              <w:t xml:space="preserve"> social</w:t>
            </w:r>
          </w:p>
        </w:tc>
        <w:tc>
          <w:tcPr>
            <w:tcW w:w="1316" w:type="dxa"/>
            <w:vMerge w:val="restart"/>
          </w:tcPr>
          <w:p w14:paraId="74B5A7EE" w14:textId="77777777" w:rsidR="00B975D1" w:rsidRPr="00A17FF8" w:rsidRDefault="00000000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rPr>
                <w:rFonts w:eastAsia="Trebuchet MS"/>
                <w:color w:val="000000"/>
                <w:kern w:val="2"/>
              </w:rPr>
            </w:pPr>
            <w:r w:rsidRPr="00A17FF8">
              <w:rPr>
                <w:rFonts w:eastAsia="Trebuchet MS"/>
                <w:color w:val="000000"/>
                <w:kern w:val="2"/>
              </w:rPr>
              <w:t>Capacitate</w:t>
            </w:r>
          </w:p>
        </w:tc>
        <w:tc>
          <w:tcPr>
            <w:tcW w:w="1170" w:type="dxa"/>
            <w:vMerge w:val="restart"/>
          </w:tcPr>
          <w:p w14:paraId="77F83FA2" w14:textId="77777777" w:rsidR="00B975D1" w:rsidRPr="00A17FF8" w:rsidRDefault="00000000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rPr>
                <w:rFonts w:eastAsia="Trebuchet MS"/>
                <w:color w:val="000000"/>
                <w:kern w:val="2"/>
              </w:rPr>
            </w:pPr>
            <w:r w:rsidRPr="00A17FF8">
              <w:rPr>
                <w:rFonts w:eastAsia="Trebuchet MS"/>
                <w:color w:val="000000"/>
                <w:kern w:val="2"/>
              </w:rPr>
              <w:t xml:space="preserve">Grad de </w:t>
            </w:r>
            <w:proofErr w:type="spellStart"/>
            <w:r w:rsidRPr="00A17FF8">
              <w:rPr>
                <w:rFonts w:eastAsia="Trebuchet MS"/>
                <w:color w:val="000000"/>
                <w:kern w:val="2"/>
              </w:rPr>
              <w:t>ocupare</w:t>
            </w:r>
            <w:proofErr w:type="spellEnd"/>
          </w:p>
        </w:tc>
        <w:tc>
          <w:tcPr>
            <w:tcW w:w="5594" w:type="dxa"/>
            <w:gridSpan w:val="5"/>
          </w:tcPr>
          <w:p w14:paraId="09AE1288" w14:textId="77777777" w:rsidR="00B975D1" w:rsidRPr="00A17FF8" w:rsidRDefault="00000000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ind w:left="233"/>
              <w:rPr>
                <w:rFonts w:eastAsia="Trebuchet MS"/>
                <w:color w:val="000000"/>
                <w:kern w:val="2"/>
              </w:rPr>
            </w:pPr>
            <w:proofErr w:type="spellStart"/>
            <w:r w:rsidRPr="00A17FF8">
              <w:rPr>
                <w:rFonts w:eastAsia="Trebuchet MS"/>
                <w:color w:val="000000"/>
                <w:kern w:val="2"/>
              </w:rPr>
              <w:t>Bugetele</w:t>
            </w:r>
            <w:proofErr w:type="spellEnd"/>
            <w:r w:rsidRPr="00A17FF8">
              <w:rPr>
                <w:rFonts w:eastAsia="Trebuchet MS"/>
                <w:color w:val="000000"/>
                <w:kern w:val="2"/>
              </w:rPr>
              <w:t xml:space="preserve"> estimate pe </w:t>
            </w:r>
            <w:proofErr w:type="spellStart"/>
            <w:r w:rsidRPr="00A17FF8">
              <w:rPr>
                <w:rFonts w:eastAsia="Trebuchet MS"/>
                <w:color w:val="000000"/>
                <w:kern w:val="2"/>
              </w:rPr>
              <w:t>surse</w:t>
            </w:r>
            <w:proofErr w:type="spellEnd"/>
            <w:r w:rsidRPr="00A17FF8">
              <w:rPr>
                <w:rFonts w:eastAsia="Trebuchet MS"/>
                <w:color w:val="000000"/>
                <w:kern w:val="2"/>
              </w:rPr>
              <w:t xml:space="preserve"> de </w:t>
            </w:r>
            <w:proofErr w:type="spellStart"/>
            <w:r w:rsidRPr="00A17FF8">
              <w:rPr>
                <w:rFonts w:eastAsia="Trebuchet MS"/>
                <w:color w:val="000000"/>
                <w:kern w:val="2"/>
              </w:rPr>
              <w:t>finanțare</w:t>
            </w:r>
            <w:proofErr w:type="spellEnd"/>
            <w:r w:rsidRPr="00A17FF8">
              <w:rPr>
                <w:rFonts w:eastAsia="Trebuchet MS"/>
                <w:color w:val="000000"/>
                <w:kern w:val="2"/>
              </w:rPr>
              <w:t xml:space="preserve"> </w:t>
            </w:r>
            <w:proofErr w:type="spellStart"/>
            <w:r w:rsidRPr="00A17FF8">
              <w:rPr>
                <w:rFonts w:eastAsia="Trebuchet MS"/>
                <w:color w:val="000000"/>
                <w:kern w:val="2"/>
              </w:rPr>
              <w:t>pentru</w:t>
            </w:r>
            <w:proofErr w:type="spellEnd"/>
            <w:r w:rsidRPr="00A17FF8">
              <w:rPr>
                <w:rFonts w:eastAsia="Trebuchet MS"/>
                <w:color w:val="000000"/>
                <w:kern w:val="2"/>
              </w:rPr>
              <w:t xml:space="preserve"> </w:t>
            </w:r>
            <w:proofErr w:type="spellStart"/>
            <w:r w:rsidRPr="00A17FF8">
              <w:rPr>
                <w:rFonts w:eastAsia="Trebuchet MS"/>
                <w:color w:val="000000"/>
                <w:kern w:val="2"/>
              </w:rPr>
              <w:t>serviciile</w:t>
            </w:r>
            <w:proofErr w:type="spellEnd"/>
            <w:r w:rsidRPr="00A17FF8">
              <w:rPr>
                <w:rFonts w:eastAsia="Trebuchet MS"/>
                <w:color w:val="000000"/>
                <w:kern w:val="2"/>
              </w:rPr>
              <w:t xml:space="preserve"> </w:t>
            </w:r>
            <w:proofErr w:type="spellStart"/>
            <w:r w:rsidRPr="00A17FF8">
              <w:rPr>
                <w:rFonts w:eastAsia="Trebuchet MS"/>
                <w:color w:val="000000"/>
                <w:kern w:val="2"/>
              </w:rPr>
              <w:t>sociale</w:t>
            </w:r>
            <w:proofErr w:type="spellEnd"/>
            <w:r w:rsidRPr="00A17FF8">
              <w:rPr>
                <w:rFonts w:eastAsia="Trebuchet MS"/>
                <w:color w:val="000000"/>
                <w:kern w:val="2"/>
              </w:rPr>
              <w:t xml:space="preserve"> </w:t>
            </w:r>
            <w:proofErr w:type="spellStart"/>
            <w:r w:rsidRPr="00A17FF8">
              <w:rPr>
                <w:rFonts w:eastAsia="Trebuchet MS"/>
                <w:color w:val="000000"/>
                <w:kern w:val="2"/>
              </w:rPr>
              <w:t>existente</w:t>
            </w:r>
            <w:proofErr w:type="spellEnd"/>
          </w:p>
          <w:p w14:paraId="76099570" w14:textId="77777777" w:rsidR="00B975D1" w:rsidRPr="00A17FF8" w:rsidRDefault="00000000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ind w:left="233"/>
              <w:jc w:val="center"/>
              <w:rPr>
                <w:rFonts w:eastAsia="Trebuchet MS"/>
                <w:color w:val="000000"/>
                <w:kern w:val="2"/>
              </w:rPr>
            </w:pPr>
            <w:r w:rsidRPr="00A17FF8">
              <w:rPr>
                <w:rFonts w:eastAsia="Trebuchet MS"/>
                <w:color w:val="000000"/>
                <w:kern w:val="2"/>
              </w:rPr>
              <w:t>-</w:t>
            </w:r>
            <w:proofErr w:type="spellStart"/>
            <w:r w:rsidRPr="00A17FF8">
              <w:rPr>
                <w:rFonts w:eastAsia="Trebuchet MS"/>
                <w:color w:val="000000"/>
                <w:kern w:val="2"/>
              </w:rPr>
              <w:t>Mii</w:t>
            </w:r>
            <w:proofErr w:type="spellEnd"/>
            <w:r w:rsidRPr="00A17FF8">
              <w:rPr>
                <w:rFonts w:eastAsia="Trebuchet MS"/>
                <w:color w:val="000000"/>
                <w:kern w:val="2"/>
              </w:rPr>
              <w:t xml:space="preserve"> lei-</w:t>
            </w:r>
          </w:p>
        </w:tc>
      </w:tr>
      <w:tr w:rsidR="00B975D1" w:rsidRPr="00A17FF8" w14:paraId="52FF051D" w14:textId="77777777">
        <w:trPr>
          <w:trHeight w:val="499"/>
        </w:trPr>
        <w:tc>
          <w:tcPr>
            <w:tcW w:w="846" w:type="dxa"/>
            <w:vMerge/>
          </w:tcPr>
          <w:p w14:paraId="4BA50818" w14:textId="77777777" w:rsidR="00B975D1" w:rsidRPr="00A17FF8" w:rsidRDefault="00B975D1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ind w:left="233"/>
              <w:rPr>
                <w:rFonts w:eastAsia="Trebuchet MS"/>
                <w:color w:val="000000"/>
                <w:kern w:val="2"/>
              </w:rPr>
            </w:pPr>
          </w:p>
        </w:tc>
        <w:tc>
          <w:tcPr>
            <w:tcW w:w="1498" w:type="dxa"/>
            <w:vMerge/>
          </w:tcPr>
          <w:p w14:paraId="15346C78" w14:textId="77777777" w:rsidR="00B975D1" w:rsidRPr="00A17FF8" w:rsidRDefault="00B975D1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ind w:left="233"/>
              <w:rPr>
                <w:rFonts w:eastAsia="Trebuchet MS"/>
                <w:color w:val="000000"/>
                <w:kern w:val="2"/>
              </w:rPr>
            </w:pPr>
          </w:p>
        </w:tc>
        <w:tc>
          <w:tcPr>
            <w:tcW w:w="2900" w:type="dxa"/>
            <w:vMerge/>
          </w:tcPr>
          <w:p w14:paraId="1731F2B7" w14:textId="77777777" w:rsidR="00B975D1" w:rsidRPr="00A17FF8" w:rsidRDefault="00B975D1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ind w:left="233"/>
              <w:rPr>
                <w:rFonts w:eastAsia="Trebuchet MS"/>
                <w:color w:val="000000"/>
                <w:kern w:val="2"/>
              </w:rPr>
            </w:pPr>
          </w:p>
        </w:tc>
        <w:tc>
          <w:tcPr>
            <w:tcW w:w="1316" w:type="dxa"/>
            <w:vMerge/>
          </w:tcPr>
          <w:p w14:paraId="72391604" w14:textId="77777777" w:rsidR="00B975D1" w:rsidRPr="00A17FF8" w:rsidRDefault="00B975D1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ind w:left="233"/>
              <w:rPr>
                <w:rFonts w:eastAsia="Trebuchet MS"/>
                <w:color w:val="000000"/>
                <w:kern w:val="2"/>
              </w:rPr>
            </w:pPr>
          </w:p>
        </w:tc>
        <w:tc>
          <w:tcPr>
            <w:tcW w:w="1170" w:type="dxa"/>
            <w:vMerge/>
          </w:tcPr>
          <w:p w14:paraId="130E98DB" w14:textId="77777777" w:rsidR="00B975D1" w:rsidRPr="00A17FF8" w:rsidRDefault="00B975D1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ind w:left="233"/>
              <w:rPr>
                <w:rFonts w:eastAsia="Trebuchet MS"/>
                <w:color w:val="000000"/>
                <w:kern w:val="2"/>
              </w:rPr>
            </w:pPr>
          </w:p>
        </w:tc>
        <w:tc>
          <w:tcPr>
            <w:tcW w:w="1350" w:type="dxa"/>
          </w:tcPr>
          <w:p w14:paraId="320AD7B6" w14:textId="77777777" w:rsidR="00B975D1" w:rsidRPr="00A17FF8" w:rsidRDefault="00000000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rPr>
                <w:rFonts w:eastAsia="Trebuchet MS"/>
                <w:color w:val="000000"/>
                <w:kern w:val="2"/>
              </w:rPr>
            </w:pPr>
            <w:proofErr w:type="spellStart"/>
            <w:r w:rsidRPr="00A17FF8">
              <w:rPr>
                <w:rFonts w:eastAsia="Trebuchet MS"/>
                <w:color w:val="000000"/>
                <w:kern w:val="2"/>
              </w:rPr>
              <w:t>Buget</w:t>
            </w:r>
            <w:proofErr w:type="spellEnd"/>
            <w:r w:rsidRPr="00A17FF8">
              <w:rPr>
                <w:rFonts w:eastAsia="Trebuchet MS"/>
                <w:color w:val="000000"/>
                <w:kern w:val="2"/>
              </w:rPr>
              <w:t xml:space="preserve"> local</w:t>
            </w:r>
          </w:p>
        </w:tc>
        <w:tc>
          <w:tcPr>
            <w:tcW w:w="1110" w:type="dxa"/>
          </w:tcPr>
          <w:p w14:paraId="650225E6" w14:textId="77777777" w:rsidR="00B975D1" w:rsidRPr="00A17FF8" w:rsidRDefault="00000000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rPr>
                <w:rFonts w:eastAsia="Trebuchet MS"/>
                <w:color w:val="000000"/>
                <w:kern w:val="2"/>
              </w:rPr>
            </w:pPr>
            <w:proofErr w:type="spellStart"/>
            <w:r w:rsidRPr="00A17FF8">
              <w:rPr>
                <w:rFonts w:eastAsia="Trebuchet MS"/>
                <w:color w:val="000000"/>
                <w:kern w:val="2"/>
              </w:rPr>
              <w:t>Buget</w:t>
            </w:r>
            <w:proofErr w:type="spellEnd"/>
            <w:r w:rsidRPr="00A17FF8">
              <w:rPr>
                <w:rFonts w:eastAsia="Trebuchet MS"/>
                <w:color w:val="000000"/>
                <w:kern w:val="2"/>
              </w:rPr>
              <w:t xml:space="preserve"> </w:t>
            </w:r>
            <w:proofErr w:type="spellStart"/>
            <w:r w:rsidRPr="00A17FF8">
              <w:rPr>
                <w:rFonts w:eastAsia="Trebuchet MS"/>
                <w:color w:val="000000"/>
                <w:kern w:val="2"/>
              </w:rPr>
              <w:t>județean</w:t>
            </w:r>
            <w:proofErr w:type="spellEnd"/>
          </w:p>
        </w:tc>
        <w:tc>
          <w:tcPr>
            <w:tcW w:w="825" w:type="dxa"/>
          </w:tcPr>
          <w:p w14:paraId="1E74DF05" w14:textId="77777777" w:rsidR="00B975D1" w:rsidRPr="00A17FF8" w:rsidRDefault="00000000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rPr>
                <w:rFonts w:eastAsia="Trebuchet MS"/>
                <w:color w:val="000000"/>
                <w:kern w:val="2"/>
              </w:rPr>
            </w:pPr>
            <w:proofErr w:type="spellStart"/>
            <w:r w:rsidRPr="00A17FF8">
              <w:rPr>
                <w:rFonts w:eastAsia="Trebuchet MS"/>
                <w:color w:val="000000"/>
                <w:kern w:val="2"/>
              </w:rPr>
              <w:t>Buget</w:t>
            </w:r>
            <w:proofErr w:type="spellEnd"/>
            <w:r w:rsidRPr="00A17FF8">
              <w:rPr>
                <w:rFonts w:eastAsia="Trebuchet MS"/>
                <w:color w:val="000000"/>
                <w:kern w:val="2"/>
              </w:rPr>
              <w:t xml:space="preserve"> de stat</w:t>
            </w:r>
          </w:p>
        </w:tc>
        <w:tc>
          <w:tcPr>
            <w:tcW w:w="1313" w:type="dxa"/>
          </w:tcPr>
          <w:p w14:paraId="049C7CF7" w14:textId="77777777" w:rsidR="00B975D1" w:rsidRPr="00A17FF8" w:rsidRDefault="00000000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rPr>
                <w:rFonts w:eastAsia="Trebuchet MS"/>
                <w:color w:val="000000"/>
                <w:kern w:val="2"/>
              </w:rPr>
            </w:pPr>
            <w:r w:rsidRPr="00A17FF8">
              <w:rPr>
                <w:rFonts w:eastAsia="Trebuchet MS"/>
                <w:color w:val="000000"/>
                <w:kern w:val="2"/>
              </w:rPr>
              <w:t xml:space="preserve">Contrib. Pers. </w:t>
            </w:r>
            <w:proofErr w:type="spellStart"/>
            <w:r w:rsidRPr="00A17FF8">
              <w:rPr>
                <w:rFonts w:eastAsia="Trebuchet MS"/>
                <w:color w:val="000000"/>
                <w:kern w:val="2"/>
              </w:rPr>
              <w:t>Benefi</w:t>
            </w:r>
            <w:proofErr w:type="spellEnd"/>
            <w:r w:rsidRPr="00A17FF8">
              <w:rPr>
                <w:rFonts w:eastAsia="Trebuchet MS"/>
                <w:color w:val="000000"/>
                <w:kern w:val="2"/>
              </w:rPr>
              <w:t>.</w:t>
            </w:r>
          </w:p>
        </w:tc>
        <w:tc>
          <w:tcPr>
            <w:tcW w:w="996" w:type="dxa"/>
          </w:tcPr>
          <w:p w14:paraId="0272C169" w14:textId="77777777" w:rsidR="00B975D1" w:rsidRPr="00A17FF8" w:rsidRDefault="00000000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rPr>
                <w:rFonts w:eastAsia="Trebuchet MS"/>
                <w:color w:val="000000"/>
                <w:kern w:val="2"/>
              </w:rPr>
            </w:pPr>
            <w:r w:rsidRPr="00A17FF8">
              <w:rPr>
                <w:rFonts w:eastAsia="Trebuchet MS"/>
                <w:color w:val="000000"/>
                <w:kern w:val="2"/>
              </w:rPr>
              <w:t>Alte</w:t>
            </w:r>
          </w:p>
          <w:p w14:paraId="07729D09" w14:textId="77777777" w:rsidR="00B975D1" w:rsidRPr="00A17FF8" w:rsidRDefault="00000000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rPr>
                <w:rFonts w:eastAsia="Trebuchet MS"/>
                <w:color w:val="000000"/>
                <w:kern w:val="2"/>
              </w:rPr>
            </w:pPr>
            <w:proofErr w:type="spellStart"/>
            <w:r w:rsidRPr="00A17FF8">
              <w:rPr>
                <w:rFonts w:eastAsia="Trebuchet MS"/>
                <w:color w:val="000000"/>
                <w:kern w:val="2"/>
              </w:rPr>
              <w:t>surse</w:t>
            </w:r>
            <w:proofErr w:type="spellEnd"/>
          </w:p>
        </w:tc>
      </w:tr>
      <w:tr w:rsidR="00B975D1" w:rsidRPr="00A17FF8" w14:paraId="2C7F15C1" w14:textId="77777777">
        <w:trPr>
          <w:trHeight w:val="499"/>
        </w:trPr>
        <w:tc>
          <w:tcPr>
            <w:tcW w:w="846" w:type="dxa"/>
          </w:tcPr>
          <w:p w14:paraId="1C7405C4" w14:textId="719F6AAE" w:rsidR="00B975D1" w:rsidRPr="00A17FF8" w:rsidRDefault="00B630C9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ind w:left="233"/>
              <w:rPr>
                <w:rFonts w:eastAsia="Trebuchet MS"/>
                <w:color w:val="000000"/>
                <w:kern w:val="2"/>
              </w:rPr>
            </w:pPr>
            <w:r w:rsidRPr="00A17FF8">
              <w:rPr>
                <w:rFonts w:eastAsia="Trebuchet MS"/>
                <w:color w:val="000000"/>
                <w:kern w:val="2"/>
              </w:rPr>
              <w:t>1</w:t>
            </w:r>
          </w:p>
        </w:tc>
        <w:tc>
          <w:tcPr>
            <w:tcW w:w="1498" w:type="dxa"/>
          </w:tcPr>
          <w:p w14:paraId="2A0DEB66" w14:textId="0FA615CF" w:rsidR="00B975D1" w:rsidRPr="00A17FF8" w:rsidRDefault="00B630C9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ind w:left="233"/>
              <w:rPr>
                <w:rFonts w:eastAsia="Trebuchet MS"/>
                <w:color w:val="000000"/>
                <w:kern w:val="2"/>
              </w:rPr>
            </w:pPr>
            <w:r w:rsidRPr="00A17FF8">
              <w:rPr>
                <w:rFonts w:eastAsia="Trebuchet MS"/>
                <w:color w:val="000000"/>
                <w:kern w:val="2"/>
              </w:rPr>
              <w:t xml:space="preserve">8891- CZ – C </w:t>
            </w:r>
          </w:p>
        </w:tc>
        <w:tc>
          <w:tcPr>
            <w:tcW w:w="2900" w:type="dxa"/>
          </w:tcPr>
          <w:p w14:paraId="730C6E8F" w14:textId="2379CA93" w:rsidR="00B975D1" w:rsidRPr="00A17FF8" w:rsidRDefault="00B630C9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ind w:left="233"/>
              <w:rPr>
                <w:rFonts w:eastAsia="Trebuchet MS"/>
                <w:color w:val="000000"/>
                <w:kern w:val="2"/>
              </w:rPr>
            </w:pPr>
            <w:r w:rsidRPr="00A17FF8">
              <w:rPr>
                <w:rFonts w:eastAsia="Trebuchet MS"/>
                <w:color w:val="000000"/>
                <w:kern w:val="2"/>
              </w:rPr>
              <w:t xml:space="preserve">CENTRUL </w:t>
            </w:r>
            <w:proofErr w:type="gramStart"/>
            <w:r w:rsidRPr="00A17FF8">
              <w:rPr>
                <w:rFonts w:eastAsia="Trebuchet MS"/>
                <w:color w:val="000000"/>
                <w:kern w:val="2"/>
              </w:rPr>
              <w:t>DE  ZI</w:t>
            </w:r>
            <w:proofErr w:type="gramEnd"/>
            <w:r w:rsidRPr="00A17FF8">
              <w:rPr>
                <w:rFonts w:eastAsia="Trebuchet MS"/>
                <w:color w:val="000000"/>
                <w:kern w:val="2"/>
              </w:rPr>
              <w:t xml:space="preserve">  PARSCOV</w:t>
            </w:r>
          </w:p>
        </w:tc>
        <w:tc>
          <w:tcPr>
            <w:tcW w:w="1316" w:type="dxa"/>
          </w:tcPr>
          <w:p w14:paraId="3EFA613B" w14:textId="1AF5A0B8" w:rsidR="00B975D1" w:rsidRPr="00A17FF8" w:rsidRDefault="00B630C9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ind w:left="233"/>
              <w:rPr>
                <w:rFonts w:eastAsia="Trebuchet MS"/>
                <w:color w:val="000000"/>
                <w:kern w:val="2"/>
              </w:rPr>
            </w:pPr>
            <w:r w:rsidRPr="00A17FF8">
              <w:rPr>
                <w:rFonts w:eastAsia="Trebuchet MS"/>
                <w:color w:val="000000"/>
                <w:kern w:val="2"/>
              </w:rPr>
              <w:t>20</w:t>
            </w:r>
          </w:p>
        </w:tc>
        <w:tc>
          <w:tcPr>
            <w:tcW w:w="1170" w:type="dxa"/>
          </w:tcPr>
          <w:p w14:paraId="2670E2E3" w14:textId="200771E6" w:rsidR="00B975D1" w:rsidRPr="00A17FF8" w:rsidRDefault="00B630C9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ind w:left="233"/>
              <w:rPr>
                <w:rFonts w:eastAsia="Trebuchet MS"/>
                <w:color w:val="000000"/>
                <w:kern w:val="2"/>
              </w:rPr>
            </w:pPr>
            <w:r w:rsidRPr="00A17FF8">
              <w:rPr>
                <w:rFonts w:eastAsia="Trebuchet MS"/>
                <w:color w:val="000000"/>
                <w:kern w:val="2"/>
              </w:rPr>
              <w:t>100</w:t>
            </w:r>
            <w:r w:rsidR="00036C36">
              <w:rPr>
                <w:rFonts w:eastAsia="Trebuchet MS"/>
                <w:color w:val="000000"/>
                <w:kern w:val="2"/>
              </w:rPr>
              <w:t xml:space="preserve"> %</w:t>
            </w:r>
          </w:p>
        </w:tc>
        <w:tc>
          <w:tcPr>
            <w:tcW w:w="1350" w:type="dxa"/>
          </w:tcPr>
          <w:p w14:paraId="53BCD8C2" w14:textId="386257C1" w:rsidR="00B975D1" w:rsidRPr="0049768E" w:rsidRDefault="00036C36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rPr>
                <w:rFonts w:eastAsia="Trebuchet MS"/>
                <w:color w:val="000000"/>
                <w:kern w:val="2"/>
              </w:rPr>
            </w:pPr>
            <w:r w:rsidRPr="0049768E">
              <w:rPr>
                <w:rFonts w:eastAsia="Trebuchet MS"/>
                <w:kern w:val="2"/>
              </w:rPr>
              <w:t>280 mii</w:t>
            </w:r>
          </w:p>
        </w:tc>
        <w:tc>
          <w:tcPr>
            <w:tcW w:w="1110" w:type="dxa"/>
          </w:tcPr>
          <w:p w14:paraId="0ED47075" w14:textId="77777777" w:rsidR="00B975D1" w:rsidRPr="00A17FF8" w:rsidRDefault="00B975D1">
            <w:pPr>
              <w:widowControl w:val="0"/>
              <w:suppressAutoHyphens/>
              <w:autoSpaceDN w:val="0"/>
              <w:rPr>
                <w:color w:val="000000"/>
                <w:kern w:val="2"/>
              </w:rPr>
            </w:pPr>
          </w:p>
        </w:tc>
        <w:tc>
          <w:tcPr>
            <w:tcW w:w="825" w:type="dxa"/>
          </w:tcPr>
          <w:p w14:paraId="06EAF427" w14:textId="77777777" w:rsidR="00B975D1" w:rsidRPr="00A17FF8" w:rsidRDefault="00B975D1">
            <w:pPr>
              <w:widowControl w:val="0"/>
              <w:suppressAutoHyphens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313" w:type="dxa"/>
          </w:tcPr>
          <w:p w14:paraId="7EA51FC1" w14:textId="77777777" w:rsidR="00B975D1" w:rsidRPr="00A17FF8" w:rsidRDefault="00B975D1">
            <w:pPr>
              <w:widowControl w:val="0"/>
              <w:suppressAutoHyphens/>
              <w:autoSpaceDN w:val="0"/>
              <w:rPr>
                <w:color w:val="000000"/>
                <w:kern w:val="2"/>
              </w:rPr>
            </w:pPr>
          </w:p>
        </w:tc>
        <w:tc>
          <w:tcPr>
            <w:tcW w:w="996" w:type="dxa"/>
          </w:tcPr>
          <w:p w14:paraId="1FC03A08" w14:textId="77777777" w:rsidR="00B975D1" w:rsidRPr="00A17FF8" w:rsidRDefault="00B975D1">
            <w:pPr>
              <w:widowControl w:val="0"/>
              <w:suppressAutoHyphens/>
              <w:autoSpaceDN w:val="0"/>
              <w:rPr>
                <w:color w:val="000000"/>
                <w:kern w:val="2"/>
              </w:rPr>
            </w:pPr>
          </w:p>
        </w:tc>
      </w:tr>
    </w:tbl>
    <w:p w14:paraId="22726694" w14:textId="77777777" w:rsidR="00B975D1" w:rsidRPr="00A17FF8" w:rsidRDefault="00000000">
      <w:pPr>
        <w:spacing w:line="205" w:lineRule="exact"/>
      </w:pPr>
      <w:r w:rsidRPr="00A17FF8">
        <w:tab/>
      </w:r>
    </w:p>
    <w:p w14:paraId="19D610F6" w14:textId="77777777" w:rsidR="00B975D1" w:rsidRPr="00A17FF8" w:rsidRDefault="00000000">
      <w:pPr>
        <w:ind w:left="708"/>
      </w:pPr>
      <w:r w:rsidRPr="00A17FF8">
        <w:t xml:space="preserve">Alte </w:t>
      </w:r>
      <w:proofErr w:type="spellStart"/>
      <w:r w:rsidRPr="00A17FF8">
        <w:t>servicii</w:t>
      </w:r>
      <w:proofErr w:type="spellEnd"/>
      <w:r w:rsidRPr="00A17FF8">
        <w:t xml:space="preserve">, </w:t>
      </w:r>
      <w:proofErr w:type="spellStart"/>
      <w:r w:rsidRPr="00A17FF8">
        <w:t>programe</w:t>
      </w:r>
      <w:proofErr w:type="spellEnd"/>
      <w:r w:rsidRPr="00A17FF8">
        <w:t xml:space="preserve"> </w:t>
      </w:r>
      <w:proofErr w:type="spellStart"/>
      <w:r w:rsidRPr="00A17FF8">
        <w:t>si</w:t>
      </w:r>
      <w:proofErr w:type="spellEnd"/>
      <w:r w:rsidRPr="00A17FF8">
        <w:t xml:space="preserve"> </w:t>
      </w:r>
      <w:proofErr w:type="spellStart"/>
      <w:r w:rsidRPr="00A17FF8">
        <w:t>intervenții</w:t>
      </w:r>
      <w:proofErr w:type="spellEnd"/>
      <w:r w:rsidRPr="00A17FF8">
        <w:t xml:space="preserve"> </w:t>
      </w:r>
      <w:proofErr w:type="spellStart"/>
      <w:r w:rsidRPr="00A17FF8">
        <w:t>pentru</w:t>
      </w:r>
      <w:proofErr w:type="spellEnd"/>
      <w:r w:rsidRPr="00A17FF8">
        <w:t xml:space="preserve"> </w:t>
      </w:r>
      <w:proofErr w:type="spellStart"/>
      <w:r w:rsidRPr="00A17FF8">
        <w:t>grupurile</w:t>
      </w:r>
      <w:proofErr w:type="spellEnd"/>
      <w:r w:rsidRPr="00A17FF8">
        <w:t xml:space="preserve"> </w:t>
      </w:r>
      <w:proofErr w:type="spellStart"/>
      <w:r w:rsidRPr="00A17FF8">
        <w:t>vulnerabile</w:t>
      </w:r>
      <w:proofErr w:type="spellEnd"/>
      <w:r w:rsidRPr="00A17FF8">
        <w:t xml:space="preserve">, </w:t>
      </w:r>
      <w:proofErr w:type="spellStart"/>
      <w:r w:rsidRPr="00A17FF8">
        <w:t>necesar</w:t>
      </w:r>
      <w:proofErr w:type="spellEnd"/>
      <w:r w:rsidRPr="00A17FF8">
        <w:t xml:space="preserve"> a fi </w:t>
      </w:r>
      <w:proofErr w:type="spellStart"/>
      <w:r w:rsidRPr="00A17FF8">
        <w:t>incluse</w:t>
      </w:r>
      <w:proofErr w:type="spellEnd"/>
      <w:r w:rsidRPr="00A17FF8">
        <w:t xml:space="preserve"> in </w:t>
      </w:r>
      <w:proofErr w:type="spellStart"/>
      <w:r w:rsidRPr="00A17FF8">
        <w:t>Planul</w:t>
      </w:r>
      <w:proofErr w:type="spellEnd"/>
      <w:r w:rsidRPr="00A17FF8">
        <w:t xml:space="preserve"> </w:t>
      </w:r>
      <w:proofErr w:type="spellStart"/>
      <w:r w:rsidRPr="00A17FF8">
        <w:t>anual</w:t>
      </w:r>
      <w:proofErr w:type="spellEnd"/>
      <w:r w:rsidRPr="00A17FF8">
        <w:t xml:space="preserve"> de </w:t>
      </w:r>
      <w:proofErr w:type="spellStart"/>
      <w:r w:rsidRPr="00A17FF8">
        <w:t>actiune</w:t>
      </w:r>
      <w:proofErr w:type="spellEnd"/>
      <w:r w:rsidRPr="00A17FF8">
        <w:t xml:space="preserve">, </w:t>
      </w:r>
      <w:proofErr w:type="spellStart"/>
      <w:r w:rsidRPr="00A17FF8">
        <w:t>dar</w:t>
      </w:r>
      <w:proofErr w:type="spellEnd"/>
      <w:r w:rsidRPr="00A17FF8">
        <w:t xml:space="preserve"> care nu sunt </w:t>
      </w:r>
      <w:proofErr w:type="spellStart"/>
      <w:r w:rsidRPr="00A17FF8">
        <w:t>servicii</w:t>
      </w:r>
      <w:proofErr w:type="spellEnd"/>
      <w:r w:rsidRPr="00A17FF8">
        <w:t xml:space="preserve"> </w:t>
      </w:r>
      <w:proofErr w:type="spellStart"/>
      <w:r w:rsidRPr="00A17FF8">
        <w:t>sociale</w:t>
      </w:r>
      <w:proofErr w:type="spellEnd"/>
      <w:r w:rsidRPr="00A17FF8">
        <w:t xml:space="preserve"> </w:t>
      </w:r>
      <w:proofErr w:type="spellStart"/>
      <w:r w:rsidRPr="00A17FF8">
        <w:t>licențiate</w:t>
      </w:r>
      <w:proofErr w:type="spellEnd"/>
    </w:p>
    <w:p w14:paraId="44557500" w14:textId="77777777" w:rsidR="00B975D1" w:rsidRPr="00A17FF8" w:rsidRDefault="00B975D1">
      <w:pPr>
        <w:spacing w:line="205" w:lineRule="exact"/>
        <w:ind w:left="708"/>
      </w:pPr>
    </w:p>
    <w:p w14:paraId="1D764D5B" w14:textId="0BF9ACE5" w:rsidR="00B975D1" w:rsidRPr="00A17FF8" w:rsidRDefault="00000000">
      <w:pPr>
        <w:numPr>
          <w:ilvl w:val="0"/>
          <w:numId w:val="4"/>
        </w:numPr>
        <w:tabs>
          <w:tab w:val="left" w:pos="850"/>
        </w:tabs>
        <w:spacing w:line="276" w:lineRule="auto"/>
        <w:ind w:left="850" w:firstLine="142"/>
        <w:rPr>
          <w:b/>
          <w:bCs/>
        </w:rPr>
      </w:pPr>
      <w:proofErr w:type="spellStart"/>
      <w:r w:rsidRPr="00A17FF8">
        <w:t>Îngrijirea</w:t>
      </w:r>
      <w:proofErr w:type="spellEnd"/>
      <w:r w:rsidRPr="00A17FF8">
        <w:t xml:space="preserve"> </w:t>
      </w:r>
      <w:proofErr w:type="spellStart"/>
      <w:r w:rsidRPr="00A17FF8">
        <w:t>persoanelor</w:t>
      </w:r>
      <w:proofErr w:type="spellEnd"/>
      <w:r w:rsidRPr="00A17FF8">
        <w:t xml:space="preserve"> cu </w:t>
      </w:r>
      <w:proofErr w:type="spellStart"/>
      <w:r w:rsidRPr="00A17FF8">
        <w:t>dizabilități</w:t>
      </w:r>
      <w:proofErr w:type="spellEnd"/>
      <w:r w:rsidRPr="00A17FF8">
        <w:t xml:space="preserve"> </w:t>
      </w:r>
      <w:proofErr w:type="spellStart"/>
      <w:r w:rsidRPr="00A17FF8">
        <w:t>prin</w:t>
      </w:r>
      <w:proofErr w:type="spellEnd"/>
      <w:r w:rsidRPr="00A17FF8">
        <w:t xml:space="preserve"> </w:t>
      </w:r>
      <w:proofErr w:type="spellStart"/>
      <w:r w:rsidRPr="00A17FF8">
        <w:t>asistenți</w:t>
      </w:r>
      <w:proofErr w:type="spellEnd"/>
      <w:r w:rsidRPr="00A17FF8">
        <w:t xml:space="preserve"> </w:t>
      </w:r>
      <w:proofErr w:type="spellStart"/>
      <w:r w:rsidRPr="00A17FF8">
        <w:t>personali</w:t>
      </w:r>
      <w:proofErr w:type="spellEnd"/>
      <w:r w:rsidRPr="00A17FF8">
        <w:t xml:space="preserve">, </w:t>
      </w:r>
      <w:proofErr w:type="spellStart"/>
      <w:r w:rsidRPr="00A17FF8">
        <w:rPr>
          <w:b/>
          <w:bCs/>
          <w:u w:val="single"/>
        </w:rPr>
        <w:t>angajati</w:t>
      </w:r>
      <w:proofErr w:type="spellEnd"/>
      <w:r w:rsidRPr="00A17FF8">
        <w:rPr>
          <w:b/>
          <w:bCs/>
          <w:u w:val="single"/>
        </w:rPr>
        <w:t xml:space="preserve">   3</w:t>
      </w:r>
      <w:r w:rsidR="00B630C9" w:rsidRPr="00A17FF8">
        <w:rPr>
          <w:b/>
          <w:bCs/>
          <w:u w:val="single"/>
        </w:rPr>
        <w:t>5</w:t>
      </w:r>
      <w:r w:rsidRPr="00A17FF8">
        <w:rPr>
          <w:b/>
          <w:bCs/>
          <w:u w:val="single"/>
        </w:rPr>
        <w:t xml:space="preserve"> </w:t>
      </w:r>
      <w:proofErr w:type="spellStart"/>
      <w:r w:rsidRPr="00A17FF8">
        <w:rPr>
          <w:b/>
          <w:bCs/>
          <w:u w:val="single"/>
        </w:rPr>
        <w:t>persoane</w:t>
      </w:r>
      <w:proofErr w:type="spellEnd"/>
      <w:r w:rsidRPr="00A17FF8">
        <w:rPr>
          <w:b/>
          <w:bCs/>
          <w:u w:val="single"/>
        </w:rPr>
        <w:t>;</w:t>
      </w:r>
    </w:p>
    <w:p w14:paraId="5E82530E" w14:textId="40B772F3" w:rsidR="00B975D1" w:rsidRPr="00A17FF8" w:rsidRDefault="00000000">
      <w:pPr>
        <w:numPr>
          <w:ilvl w:val="0"/>
          <w:numId w:val="4"/>
        </w:numPr>
        <w:tabs>
          <w:tab w:val="left" w:pos="850"/>
        </w:tabs>
        <w:suppressAutoHyphens/>
        <w:spacing w:line="276" w:lineRule="auto"/>
        <w:ind w:left="850" w:firstLine="142"/>
        <w:rPr>
          <w:b/>
          <w:bCs/>
          <w:u w:val="single"/>
        </w:rPr>
      </w:pPr>
      <w:proofErr w:type="spellStart"/>
      <w:r w:rsidRPr="00A17FF8">
        <w:rPr>
          <w:rFonts w:eastAsia="Trebuchet MS"/>
        </w:rPr>
        <w:t>Indemnizații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pentru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persoanele</w:t>
      </w:r>
      <w:proofErr w:type="spellEnd"/>
      <w:r w:rsidRPr="00A17FF8">
        <w:rPr>
          <w:rFonts w:eastAsia="Trebuchet MS"/>
        </w:rPr>
        <w:t xml:space="preserve"> cu </w:t>
      </w:r>
      <w:proofErr w:type="spellStart"/>
      <w:r w:rsidRPr="00A17FF8">
        <w:rPr>
          <w:rFonts w:eastAsia="Trebuchet MS"/>
        </w:rPr>
        <w:t>dizabilități</w:t>
      </w:r>
      <w:proofErr w:type="spellEnd"/>
      <w:r w:rsidRPr="00A17FF8">
        <w:rPr>
          <w:rFonts w:eastAsia="Trebuchet MS"/>
        </w:rPr>
        <w:t xml:space="preserve"> - </w:t>
      </w:r>
      <w:r w:rsidRPr="00A17FF8">
        <w:rPr>
          <w:rFonts w:eastAsia="Trebuchet MS"/>
          <w:b/>
          <w:bCs/>
          <w:u w:val="single"/>
        </w:rPr>
        <w:t xml:space="preserve">nr. pers. </w:t>
      </w:r>
      <w:r w:rsidR="00B630C9" w:rsidRPr="00A17FF8">
        <w:rPr>
          <w:rFonts w:eastAsia="Trebuchet MS"/>
          <w:b/>
          <w:bCs/>
          <w:u w:val="single"/>
        </w:rPr>
        <w:t>4</w:t>
      </w:r>
      <w:r w:rsidR="00322EE3">
        <w:rPr>
          <w:rFonts w:eastAsia="Trebuchet MS"/>
          <w:b/>
          <w:bCs/>
          <w:u w:val="single"/>
        </w:rPr>
        <w:t>2</w:t>
      </w:r>
      <w:r w:rsidRPr="00A17FF8">
        <w:rPr>
          <w:rFonts w:eastAsia="Trebuchet MS"/>
          <w:b/>
          <w:bCs/>
          <w:u w:val="single"/>
        </w:rPr>
        <w:t xml:space="preserve"> </w:t>
      </w:r>
      <w:proofErr w:type="spellStart"/>
      <w:r w:rsidRPr="00A17FF8">
        <w:rPr>
          <w:rFonts w:eastAsia="Trebuchet MS"/>
          <w:b/>
          <w:bCs/>
          <w:u w:val="single"/>
        </w:rPr>
        <w:t>persoane</w:t>
      </w:r>
      <w:proofErr w:type="spellEnd"/>
      <w:r w:rsidRPr="00A17FF8">
        <w:rPr>
          <w:rFonts w:eastAsia="Trebuchet MS"/>
          <w:b/>
          <w:bCs/>
          <w:u w:val="single"/>
        </w:rPr>
        <w:t>;</w:t>
      </w:r>
    </w:p>
    <w:p w14:paraId="48B9265D" w14:textId="0902FA65" w:rsidR="00B975D1" w:rsidRPr="00045175" w:rsidRDefault="00000000">
      <w:pPr>
        <w:numPr>
          <w:ilvl w:val="0"/>
          <w:numId w:val="4"/>
        </w:numPr>
        <w:tabs>
          <w:tab w:val="left" w:pos="850"/>
        </w:tabs>
        <w:suppressAutoHyphens/>
        <w:spacing w:line="276" w:lineRule="auto"/>
        <w:ind w:left="850" w:firstLine="142"/>
      </w:pPr>
      <w:proofErr w:type="spellStart"/>
      <w:r w:rsidRPr="00A17FF8">
        <w:t>Tichete</w:t>
      </w:r>
      <w:proofErr w:type="spellEnd"/>
      <w:r w:rsidRPr="00A17FF8">
        <w:t xml:space="preserve"> </w:t>
      </w:r>
      <w:r w:rsidR="00B630C9" w:rsidRPr="00A17FF8">
        <w:t xml:space="preserve">educational </w:t>
      </w:r>
      <w:proofErr w:type="spellStart"/>
      <w:r w:rsidRPr="00A17FF8">
        <w:t>pentru</w:t>
      </w:r>
      <w:proofErr w:type="spellEnd"/>
      <w:r w:rsidRPr="00A17FF8">
        <w:t xml:space="preserve"> </w:t>
      </w:r>
      <w:proofErr w:type="spellStart"/>
      <w:r w:rsidRPr="00A17FF8">
        <w:t>gradiniță</w:t>
      </w:r>
      <w:proofErr w:type="spellEnd"/>
      <w:r w:rsidRPr="00A17FF8">
        <w:t xml:space="preserve"> </w:t>
      </w:r>
      <w:proofErr w:type="spellStart"/>
      <w:r w:rsidRPr="00A17FF8">
        <w:t>gradiniță</w:t>
      </w:r>
      <w:proofErr w:type="spellEnd"/>
      <w:r w:rsidRPr="00A17FF8">
        <w:rPr>
          <w:b/>
          <w:bCs/>
          <w:u w:val="single"/>
        </w:rPr>
        <w:t xml:space="preserve"> - 1</w:t>
      </w:r>
      <w:r w:rsidR="00B630C9" w:rsidRPr="00A17FF8">
        <w:rPr>
          <w:b/>
          <w:bCs/>
          <w:u w:val="single"/>
        </w:rPr>
        <w:t>2</w:t>
      </w:r>
      <w:r w:rsidRPr="00A17FF8">
        <w:rPr>
          <w:b/>
          <w:bCs/>
          <w:u w:val="single"/>
        </w:rPr>
        <w:t xml:space="preserve"> </w:t>
      </w:r>
      <w:proofErr w:type="spellStart"/>
      <w:r w:rsidRPr="00A17FF8">
        <w:rPr>
          <w:b/>
          <w:bCs/>
          <w:u w:val="single"/>
        </w:rPr>
        <w:t>dosare</w:t>
      </w:r>
      <w:proofErr w:type="spellEnd"/>
      <w:r w:rsidRPr="00A17FF8">
        <w:rPr>
          <w:b/>
          <w:bCs/>
          <w:u w:val="single"/>
        </w:rPr>
        <w:t>;</w:t>
      </w:r>
    </w:p>
    <w:p w14:paraId="15E40755" w14:textId="60626D40" w:rsidR="00045175" w:rsidRPr="00045175" w:rsidRDefault="00045175" w:rsidP="00045175">
      <w:pPr>
        <w:pStyle w:val="Listparagraf"/>
        <w:numPr>
          <w:ilvl w:val="0"/>
          <w:numId w:val="4"/>
        </w:numPr>
        <w:tabs>
          <w:tab w:val="left" w:pos="850"/>
        </w:tabs>
        <w:suppressAutoHyphens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45175">
        <w:rPr>
          <w:rFonts w:ascii="Times New Roman" w:hAnsi="Times New Roman" w:cs="Times New Roman"/>
          <w:sz w:val="24"/>
          <w:szCs w:val="24"/>
        </w:rPr>
        <w:t xml:space="preserve">Ajutoare  de  </w:t>
      </w:r>
      <w:proofErr w:type="spellStart"/>
      <w:r w:rsidRPr="00045175">
        <w:rPr>
          <w:rFonts w:ascii="Times New Roman" w:hAnsi="Times New Roman" w:cs="Times New Roman"/>
          <w:sz w:val="24"/>
          <w:szCs w:val="24"/>
        </w:rPr>
        <w:t>incalzire</w:t>
      </w:r>
      <w:proofErr w:type="spellEnd"/>
      <w:r w:rsidRPr="00045175">
        <w:rPr>
          <w:rFonts w:ascii="Times New Roman" w:hAnsi="Times New Roman" w:cs="Times New Roman"/>
          <w:sz w:val="24"/>
          <w:szCs w:val="24"/>
        </w:rPr>
        <w:t xml:space="preserve">  in perioada  sezonului  rece  202</w:t>
      </w:r>
      <w:r w:rsidR="00BF7264">
        <w:rPr>
          <w:rFonts w:ascii="Times New Roman" w:hAnsi="Times New Roman" w:cs="Times New Roman"/>
          <w:sz w:val="24"/>
          <w:szCs w:val="24"/>
        </w:rPr>
        <w:t>5</w:t>
      </w:r>
      <w:r w:rsidRPr="00045175">
        <w:rPr>
          <w:rFonts w:ascii="Times New Roman" w:hAnsi="Times New Roman" w:cs="Times New Roman"/>
          <w:sz w:val="24"/>
          <w:szCs w:val="24"/>
        </w:rPr>
        <w:t>-202</w:t>
      </w:r>
      <w:r w:rsidR="00BF726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7264">
        <w:rPr>
          <w:rFonts w:ascii="Times New Roman" w:hAnsi="Times New Roman" w:cs="Times New Roman"/>
          <w:b/>
          <w:bCs/>
          <w:sz w:val="24"/>
          <w:szCs w:val="24"/>
        </w:rPr>
        <w:t>434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titulari de </w:t>
      </w:r>
      <w:r w:rsidRPr="00045175">
        <w:rPr>
          <w:rFonts w:ascii="Times New Roman" w:hAnsi="Times New Roman" w:cs="Times New Roman"/>
          <w:b/>
          <w:bCs/>
          <w:sz w:val="24"/>
          <w:szCs w:val="24"/>
        </w:rPr>
        <w:t xml:space="preserve"> dosare </w:t>
      </w:r>
    </w:p>
    <w:p w14:paraId="0201954E" w14:textId="77777777" w:rsidR="00B975D1" w:rsidRPr="00A17FF8" w:rsidRDefault="00000000">
      <w:pPr>
        <w:numPr>
          <w:ilvl w:val="0"/>
          <w:numId w:val="4"/>
        </w:numPr>
        <w:tabs>
          <w:tab w:val="left" w:pos="850"/>
        </w:tabs>
        <w:suppressAutoHyphens/>
        <w:spacing w:line="276" w:lineRule="auto"/>
        <w:ind w:left="850" w:firstLine="142"/>
        <w:rPr>
          <w:b/>
          <w:bCs/>
          <w:u w:val="single"/>
        </w:rPr>
      </w:pPr>
      <w:proofErr w:type="spellStart"/>
      <w:r w:rsidRPr="00A17FF8">
        <w:t>Ajutoare</w:t>
      </w:r>
      <w:proofErr w:type="spellEnd"/>
      <w:r w:rsidRPr="00A17FF8">
        <w:t xml:space="preserve"> de </w:t>
      </w:r>
      <w:proofErr w:type="spellStart"/>
      <w:r w:rsidRPr="00A17FF8">
        <w:t>urgență</w:t>
      </w:r>
      <w:proofErr w:type="spellEnd"/>
      <w:r w:rsidRPr="00A17FF8">
        <w:t xml:space="preserve"> </w:t>
      </w:r>
      <w:proofErr w:type="spellStart"/>
      <w:r w:rsidRPr="00A17FF8">
        <w:t>pentru</w:t>
      </w:r>
      <w:proofErr w:type="spellEnd"/>
      <w:r w:rsidRPr="00A17FF8">
        <w:t xml:space="preserve"> </w:t>
      </w:r>
      <w:proofErr w:type="spellStart"/>
      <w:r w:rsidRPr="00A17FF8">
        <w:t>cazuri</w:t>
      </w:r>
      <w:proofErr w:type="spellEnd"/>
      <w:r w:rsidRPr="00A17FF8">
        <w:t xml:space="preserve"> </w:t>
      </w:r>
      <w:proofErr w:type="spellStart"/>
      <w:r w:rsidRPr="00A17FF8">
        <w:t>sociale</w:t>
      </w:r>
      <w:proofErr w:type="spellEnd"/>
      <w:r w:rsidRPr="00A17FF8">
        <w:t xml:space="preserve"> </w:t>
      </w:r>
      <w:proofErr w:type="spellStart"/>
      <w:r w:rsidRPr="00A17FF8">
        <w:t>inclusiv</w:t>
      </w:r>
      <w:proofErr w:type="spellEnd"/>
      <w:r w:rsidRPr="00A17FF8">
        <w:t xml:space="preserve"> </w:t>
      </w:r>
      <w:proofErr w:type="spellStart"/>
      <w:r w:rsidRPr="00A17FF8">
        <w:t>ajutoare</w:t>
      </w:r>
      <w:proofErr w:type="spellEnd"/>
      <w:r w:rsidRPr="00A17FF8">
        <w:t xml:space="preserve"> </w:t>
      </w:r>
      <w:proofErr w:type="spellStart"/>
      <w:proofErr w:type="gramStart"/>
      <w:r w:rsidRPr="00A17FF8">
        <w:t>înmormântare</w:t>
      </w:r>
      <w:proofErr w:type="spellEnd"/>
      <w:r w:rsidRPr="00A17FF8">
        <w:t xml:space="preserve"> :</w:t>
      </w:r>
      <w:proofErr w:type="gramEnd"/>
      <w:r w:rsidRPr="00A17FF8">
        <w:rPr>
          <w:b/>
          <w:bCs/>
          <w:u w:val="single"/>
        </w:rPr>
        <w:t xml:space="preserve"> </w:t>
      </w:r>
      <w:proofErr w:type="spellStart"/>
      <w:r w:rsidRPr="00A17FF8">
        <w:rPr>
          <w:b/>
          <w:bCs/>
          <w:u w:val="single"/>
        </w:rPr>
        <w:t>în</w:t>
      </w:r>
      <w:proofErr w:type="spellEnd"/>
      <w:r w:rsidRPr="00A17FF8">
        <w:rPr>
          <w:b/>
          <w:bCs/>
          <w:u w:val="single"/>
        </w:rPr>
        <w:t xml:space="preserve"> </w:t>
      </w:r>
      <w:proofErr w:type="spellStart"/>
      <w:r w:rsidRPr="00A17FF8">
        <w:rPr>
          <w:b/>
          <w:bCs/>
          <w:u w:val="single"/>
        </w:rPr>
        <w:t>functie</w:t>
      </w:r>
      <w:proofErr w:type="spellEnd"/>
      <w:r w:rsidRPr="00A17FF8">
        <w:rPr>
          <w:b/>
          <w:bCs/>
          <w:u w:val="single"/>
        </w:rPr>
        <w:t xml:space="preserve"> de </w:t>
      </w:r>
      <w:proofErr w:type="spellStart"/>
      <w:r w:rsidRPr="00A17FF8">
        <w:rPr>
          <w:b/>
          <w:bCs/>
          <w:u w:val="single"/>
        </w:rPr>
        <w:t>nevoi</w:t>
      </w:r>
      <w:proofErr w:type="spellEnd"/>
      <w:r w:rsidRPr="00A17FF8">
        <w:rPr>
          <w:b/>
          <w:bCs/>
          <w:u w:val="single"/>
        </w:rPr>
        <w:t>;</w:t>
      </w:r>
    </w:p>
    <w:p w14:paraId="11C98ACF" w14:textId="73C543CD" w:rsidR="00B975D1" w:rsidRDefault="00000000">
      <w:pPr>
        <w:spacing w:line="276" w:lineRule="auto"/>
        <w:ind w:left="850" w:firstLine="142"/>
        <w:rPr>
          <w:b/>
          <w:bCs/>
          <w:u w:val="single"/>
        </w:rPr>
      </w:pPr>
      <w:r w:rsidRPr="00A17FF8">
        <w:t xml:space="preserve">-     </w:t>
      </w:r>
      <w:proofErr w:type="spellStart"/>
      <w:r w:rsidR="00036C36">
        <w:t>S</w:t>
      </w:r>
      <w:r w:rsidRPr="00A17FF8">
        <w:t>timulent</w:t>
      </w:r>
      <w:proofErr w:type="spellEnd"/>
      <w:r w:rsidRPr="00A17FF8">
        <w:t xml:space="preserve"> nou </w:t>
      </w:r>
      <w:proofErr w:type="spellStart"/>
      <w:r w:rsidRPr="00A17FF8">
        <w:t>născut</w:t>
      </w:r>
      <w:proofErr w:type="spellEnd"/>
      <w:r w:rsidRPr="00A17FF8">
        <w:t>-</w:t>
      </w:r>
      <w:r w:rsidRPr="00A17FF8">
        <w:rPr>
          <w:b/>
          <w:bCs/>
          <w:u w:val="single"/>
        </w:rPr>
        <w:t xml:space="preserve"> in </w:t>
      </w:r>
      <w:proofErr w:type="spellStart"/>
      <w:r w:rsidRPr="00A17FF8">
        <w:rPr>
          <w:b/>
          <w:bCs/>
          <w:u w:val="single"/>
        </w:rPr>
        <w:t>functie</w:t>
      </w:r>
      <w:proofErr w:type="spellEnd"/>
      <w:r w:rsidRPr="00A17FF8">
        <w:rPr>
          <w:b/>
          <w:bCs/>
          <w:u w:val="single"/>
        </w:rPr>
        <w:t xml:space="preserve"> de </w:t>
      </w:r>
      <w:proofErr w:type="spellStart"/>
      <w:r w:rsidRPr="00A17FF8">
        <w:rPr>
          <w:b/>
          <w:bCs/>
          <w:u w:val="single"/>
        </w:rPr>
        <w:t>copii</w:t>
      </w:r>
      <w:proofErr w:type="spellEnd"/>
      <w:r w:rsidRPr="00A17FF8">
        <w:rPr>
          <w:b/>
          <w:bCs/>
          <w:u w:val="single"/>
        </w:rPr>
        <w:t xml:space="preserve"> </w:t>
      </w:r>
      <w:proofErr w:type="spellStart"/>
      <w:r w:rsidRPr="00A17FF8">
        <w:rPr>
          <w:b/>
          <w:bCs/>
          <w:u w:val="single"/>
        </w:rPr>
        <w:t>nascuți</w:t>
      </w:r>
      <w:proofErr w:type="spellEnd"/>
      <w:r w:rsidRPr="00A17FF8">
        <w:rPr>
          <w:b/>
          <w:bCs/>
          <w:u w:val="single"/>
        </w:rPr>
        <w:t>;</w:t>
      </w:r>
    </w:p>
    <w:p w14:paraId="7BB71CC4" w14:textId="77AA2887" w:rsidR="00036C36" w:rsidRPr="00036C36" w:rsidRDefault="00036C36">
      <w:pPr>
        <w:spacing w:line="276" w:lineRule="auto"/>
        <w:ind w:left="850" w:firstLine="142"/>
      </w:pPr>
      <w:r>
        <w:rPr>
          <w:b/>
          <w:bCs/>
          <w:u w:val="single"/>
        </w:rPr>
        <w:t xml:space="preserve">-    </w:t>
      </w:r>
      <w:proofErr w:type="spellStart"/>
      <w:r>
        <w:t>Servicii</w:t>
      </w:r>
      <w:proofErr w:type="spellEnd"/>
      <w:r>
        <w:t xml:space="preserve"> </w:t>
      </w:r>
      <w:proofErr w:type="gramStart"/>
      <w:r>
        <w:t xml:space="preserve">de  </w:t>
      </w:r>
      <w:proofErr w:type="spellStart"/>
      <w:r>
        <w:t>informare</w:t>
      </w:r>
      <w:proofErr w:type="spellEnd"/>
      <w:proofErr w:type="gramEnd"/>
      <w:r>
        <w:t xml:space="preserve"> / </w:t>
      </w:r>
      <w:proofErr w:type="spellStart"/>
      <w:r>
        <w:t>consiliere</w:t>
      </w:r>
      <w:proofErr w:type="spellEnd"/>
      <w:r>
        <w:t xml:space="preserve"> </w:t>
      </w:r>
      <w:proofErr w:type="spellStart"/>
      <w:proofErr w:type="gramStart"/>
      <w:r>
        <w:t>si</w:t>
      </w:r>
      <w:proofErr w:type="spellEnd"/>
      <w:r>
        <w:t xml:space="preserve">  </w:t>
      </w:r>
      <w:proofErr w:type="spellStart"/>
      <w:r>
        <w:t>urmarire</w:t>
      </w:r>
      <w:proofErr w:type="spellEnd"/>
      <w:proofErr w:type="gramEnd"/>
      <w:r>
        <w:t xml:space="preserve"> </w:t>
      </w:r>
      <w:proofErr w:type="gramStart"/>
      <w:r>
        <w:t>mod  de</w:t>
      </w:r>
      <w:proofErr w:type="gramEnd"/>
      <w:r>
        <w:t xml:space="preserve">  </w:t>
      </w:r>
      <w:proofErr w:type="spellStart"/>
      <w:r>
        <w:t>crestere</w:t>
      </w:r>
      <w:proofErr w:type="spellEnd"/>
      <w:r>
        <w:t xml:space="preserve"> </w:t>
      </w:r>
      <w:proofErr w:type="spellStart"/>
      <w:proofErr w:type="gramStart"/>
      <w:r>
        <w:t>si</w:t>
      </w:r>
      <w:proofErr w:type="spellEnd"/>
      <w:r>
        <w:t xml:space="preserve">  </w:t>
      </w:r>
      <w:proofErr w:type="spellStart"/>
      <w:r>
        <w:t>ingrijire</w:t>
      </w:r>
      <w:proofErr w:type="spellEnd"/>
      <w:proofErr w:type="gramEnd"/>
      <w:r>
        <w:t xml:space="preserve"> </w:t>
      </w:r>
      <w:proofErr w:type="gramStart"/>
      <w:r>
        <w:t xml:space="preserve">a  </w:t>
      </w:r>
      <w:proofErr w:type="spellStart"/>
      <w:r>
        <w:t>copilului</w:t>
      </w:r>
      <w:proofErr w:type="spellEnd"/>
      <w:proofErr w:type="gramEnd"/>
      <w:r>
        <w:t xml:space="preserve"> </w:t>
      </w:r>
      <w:proofErr w:type="gramStart"/>
      <w:r>
        <w:t xml:space="preserve">cu  </w:t>
      </w:r>
      <w:proofErr w:type="spellStart"/>
      <w:r>
        <w:t>parinti</w:t>
      </w:r>
      <w:proofErr w:type="spellEnd"/>
      <w:proofErr w:type="gramEnd"/>
      <w:r>
        <w:t xml:space="preserve"> </w:t>
      </w:r>
      <w:proofErr w:type="spellStart"/>
      <w:r>
        <w:t>plecati</w:t>
      </w:r>
      <w:proofErr w:type="spellEnd"/>
      <w:r>
        <w:t xml:space="preserve"> </w:t>
      </w:r>
      <w:proofErr w:type="gramStart"/>
      <w:r>
        <w:t xml:space="preserve">la  </w:t>
      </w:r>
      <w:proofErr w:type="spellStart"/>
      <w:r>
        <w:t>munca</w:t>
      </w:r>
      <w:proofErr w:type="spellEnd"/>
      <w:proofErr w:type="gramEnd"/>
      <w:r>
        <w:t xml:space="preserve">  in </w:t>
      </w:r>
      <w:proofErr w:type="spellStart"/>
      <w:r>
        <w:t>strainatate</w:t>
      </w:r>
      <w:proofErr w:type="spellEnd"/>
      <w:r>
        <w:t xml:space="preserve"> </w:t>
      </w:r>
      <w:r w:rsidR="00BF7264">
        <w:t>11</w:t>
      </w:r>
      <w:r>
        <w:t xml:space="preserve"> </w:t>
      </w:r>
      <w:proofErr w:type="spellStart"/>
      <w:proofErr w:type="gramStart"/>
      <w:r>
        <w:t>dosare</w:t>
      </w:r>
      <w:proofErr w:type="spellEnd"/>
      <w:r>
        <w:t xml:space="preserve">  in</w:t>
      </w:r>
      <w:proofErr w:type="gramEnd"/>
      <w:r>
        <w:t xml:space="preserve"> </w:t>
      </w:r>
      <w:proofErr w:type="spellStart"/>
      <w:r>
        <w:t>prezent</w:t>
      </w:r>
      <w:proofErr w:type="spellEnd"/>
      <w:r>
        <w:t xml:space="preserve"> </w:t>
      </w:r>
    </w:p>
    <w:p w14:paraId="7BDEE6E3" w14:textId="77777777" w:rsidR="00B975D1" w:rsidRPr="00A17FF8" w:rsidRDefault="00000000">
      <w:pPr>
        <w:tabs>
          <w:tab w:val="left" w:pos="1035"/>
        </w:tabs>
        <w:spacing w:line="276" w:lineRule="auto"/>
        <w:ind w:left="850" w:firstLine="142"/>
        <w:rPr>
          <w:b/>
          <w:bCs/>
          <w:u w:val="single"/>
        </w:rPr>
      </w:pPr>
      <w:r w:rsidRPr="00A17FF8">
        <w:t xml:space="preserve">-    Alte </w:t>
      </w:r>
      <w:proofErr w:type="spellStart"/>
      <w:r w:rsidRPr="00A17FF8">
        <w:t>sume</w:t>
      </w:r>
      <w:proofErr w:type="spellEnd"/>
      <w:r w:rsidRPr="00A17FF8">
        <w:t xml:space="preserve"> pe </w:t>
      </w:r>
      <w:proofErr w:type="spellStart"/>
      <w:r w:rsidRPr="00A17FF8">
        <w:t>asistenta</w:t>
      </w:r>
      <w:proofErr w:type="spellEnd"/>
      <w:r w:rsidRPr="00A17FF8">
        <w:t xml:space="preserve"> </w:t>
      </w:r>
      <w:proofErr w:type="spellStart"/>
      <w:r w:rsidRPr="00A17FF8">
        <w:t>sociala</w:t>
      </w:r>
      <w:proofErr w:type="spellEnd"/>
      <w:r w:rsidRPr="00A17FF8">
        <w:t xml:space="preserve"> </w:t>
      </w:r>
      <w:proofErr w:type="gramStart"/>
      <w:r w:rsidRPr="00A17FF8">
        <w:t xml:space="preserve">( </w:t>
      </w:r>
      <w:proofErr w:type="spellStart"/>
      <w:r w:rsidRPr="00A17FF8">
        <w:t>ajutor</w:t>
      </w:r>
      <w:proofErr w:type="spellEnd"/>
      <w:proofErr w:type="gramEnd"/>
      <w:r w:rsidRPr="00A17FF8">
        <w:t xml:space="preserve"> </w:t>
      </w:r>
      <w:proofErr w:type="spellStart"/>
      <w:proofErr w:type="gramStart"/>
      <w:r w:rsidRPr="00A17FF8">
        <w:t>încălzire</w:t>
      </w:r>
      <w:proofErr w:type="spellEnd"/>
      <w:r w:rsidRPr="00A17FF8">
        <w:t>)  -</w:t>
      </w:r>
      <w:proofErr w:type="gramEnd"/>
      <w:r w:rsidRPr="00A17FF8">
        <w:t xml:space="preserve"> </w:t>
      </w:r>
      <w:r w:rsidRPr="00A17FF8">
        <w:rPr>
          <w:b/>
          <w:bCs/>
          <w:u w:val="single"/>
        </w:rPr>
        <w:t xml:space="preserve">in </w:t>
      </w:r>
      <w:proofErr w:type="spellStart"/>
      <w:r w:rsidRPr="00A17FF8">
        <w:rPr>
          <w:b/>
          <w:bCs/>
          <w:u w:val="single"/>
        </w:rPr>
        <w:t>funcție</w:t>
      </w:r>
      <w:proofErr w:type="spellEnd"/>
      <w:r w:rsidRPr="00A17FF8">
        <w:rPr>
          <w:b/>
          <w:bCs/>
          <w:u w:val="single"/>
        </w:rPr>
        <w:t xml:space="preserve"> de cate </w:t>
      </w:r>
      <w:proofErr w:type="spellStart"/>
      <w:r w:rsidRPr="00A17FF8">
        <w:rPr>
          <w:b/>
          <w:bCs/>
          <w:u w:val="single"/>
        </w:rPr>
        <w:t>dosare</w:t>
      </w:r>
      <w:proofErr w:type="spellEnd"/>
      <w:r w:rsidRPr="00A17FF8">
        <w:rPr>
          <w:b/>
          <w:bCs/>
          <w:u w:val="single"/>
        </w:rPr>
        <w:t xml:space="preserve"> se </w:t>
      </w:r>
      <w:proofErr w:type="spellStart"/>
      <w:r w:rsidRPr="00A17FF8">
        <w:rPr>
          <w:b/>
          <w:bCs/>
          <w:u w:val="single"/>
        </w:rPr>
        <w:t>depun</w:t>
      </w:r>
      <w:proofErr w:type="spellEnd"/>
      <w:r w:rsidRPr="00A17FF8">
        <w:rPr>
          <w:b/>
          <w:bCs/>
          <w:u w:val="single"/>
        </w:rPr>
        <w:t>;</w:t>
      </w:r>
    </w:p>
    <w:p w14:paraId="619ADC2E" w14:textId="77777777" w:rsidR="00B975D1" w:rsidRPr="00A17FF8" w:rsidRDefault="00B975D1">
      <w:pPr>
        <w:tabs>
          <w:tab w:val="left" w:pos="1035"/>
        </w:tabs>
        <w:rPr>
          <w:b/>
          <w:bCs/>
          <w:u w:val="single"/>
        </w:rPr>
      </w:pPr>
    </w:p>
    <w:p w14:paraId="0CFDB678" w14:textId="5217EFB4" w:rsidR="00B975D1" w:rsidRPr="00A17FF8" w:rsidRDefault="00000000">
      <w:pPr>
        <w:tabs>
          <w:tab w:val="left" w:pos="1035"/>
        </w:tabs>
        <w:rPr>
          <w:b/>
          <w:u w:val="single"/>
        </w:rPr>
      </w:pPr>
      <w:r w:rsidRPr="00A17FF8">
        <w:tab/>
      </w:r>
      <w:r w:rsidRPr="00A17FF8">
        <w:rPr>
          <w:b/>
          <w:u w:val="single"/>
        </w:rPr>
        <w:t xml:space="preserve">B. </w:t>
      </w:r>
      <w:proofErr w:type="spellStart"/>
      <w:r w:rsidRPr="00A17FF8">
        <w:rPr>
          <w:b/>
          <w:u w:val="single"/>
        </w:rPr>
        <w:t>Servicii</w:t>
      </w:r>
      <w:proofErr w:type="spellEnd"/>
      <w:r w:rsidRPr="00A17FF8">
        <w:rPr>
          <w:b/>
          <w:u w:val="single"/>
        </w:rPr>
        <w:t xml:space="preserve"> </w:t>
      </w:r>
      <w:proofErr w:type="spellStart"/>
      <w:r w:rsidRPr="00A17FF8">
        <w:rPr>
          <w:b/>
          <w:u w:val="single"/>
        </w:rPr>
        <w:t>sociale</w:t>
      </w:r>
      <w:proofErr w:type="spellEnd"/>
      <w:r w:rsidRPr="00A17FF8">
        <w:rPr>
          <w:b/>
          <w:u w:val="single"/>
        </w:rPr>
        <w:t xml:space="preserve"> </w:t>
      </w:r>
      <w:proofErr w:type="spellStart"/>
      <w:r w:rsidRPr="00A17FF8">
        <w:rPr>
          <w:b/>
          <w:u w:val="single"/>
        </w:rPr>
        <w:t>propuse</w:t>
      </w:r>
      <w:proofErr w:type="spellEnd"/>
      <w:r w:rsidRPr="00A17FF8">
        <w:rPr>
          <w:b/>
          <w:u w:val="single"/>
        </w:rPr>
        <w:t xml:space="preserve"> </w:t>
      </w:r>
      <w:proofErr w:type="spellStart"/>
      <w:r w:rsidRPr="00A17FF8">
        <w:rPr>
          <w:b/>
          <w:u w:val="single"/>
        </w:rPr>
        <w:t>spre</w:t>
      </w:r>
      <w:proofErr w:type="spellEnd"/>
      <w:r w:rsidRPr="00A17FF8">
        <w:rPr>
          <w:b/>
          <w:u w:val="single"/>
        </w:rPr>
        <w:t xml:space="preserve"> a fi </w:t>
      </w:r>
      <w:proofErr w:type="spellStart"/>
      <w:r w:rsidRPr="00A17FF8">
        <w:rPr>
          <w:b/>
          <w:u w:val="single"/>
        </w:rPr>
        <w:t>înfiinţate</w:t>
      </w:r>
      <w:proofErr w:type="spellEnd"/>
      <w:r w:rsidR="00B630C9" w:rsidRPr="00A17FF8">
        <w:rPr>
          <w:b/>
          <w:u w:val="single"/>
        </w:rPr>
        <w:t xml:space="preserve">  </w:t>
      </w:r>
    </w:p>
    <w:p w14:paraId="7C4DC054" w14:textId="77777777" w:rsidR="00B975D1" w:rsidRPr="00A17FF8" w:rsidRDefault="00000000">
      <w:pPr>
        <w:tabs>
          <w:tab w:val="left" w:pos="1035"/>
        </w:tabs>
        <w:ind w:left="1276"/>
      </w:pPr>
      <w:r w:rsidRPr="00A17FF8">
        <w:t xml:space="preserve"> </w:t>
      </w:r>
      <w:proofErr w:type="spellStart"/>
      <w:r w:rsidRPr="00A17FF8">
        <w:t>Semnificaţia</w:t>
      </w:r>
      <w:proofErr w:type="spellEnd"/>
      <w:r w:rsidRPr="00A17FF8">
        <w:t xml:space="preserve"> </w:t>
      </w:r>
      <w:proofErr w:type="spellStart"/>
      <w:r w:rsidRPr="00A17FF8">
        <w:t>coloanelor</w:t>
      </w:r>
      <w:proofErr w:type="spellEnd"/>
      <w:r w:rsidRPr="00A17FF8">
        <w:t xml:space="preserve"> din </w:t>
      </w:r>
      <w:proofErr w:type="spellStart"/>
      <w:r w:rsidRPr="00A17FF8">
        <w:t>tabelul</w:t>
      </w:r>
      <w:proofErr w:type="spellEnd"/>
      <w:r w:rsidRPr="00A17FF8">
        <w:t xml:space="preserve"> de </w:t>
      </w:r>
      <w:proofErr w:type="spellStart"/>
      <w:r w:rsidRPr="00A17FF8">
        <w:t>mai</w:t>
      </w:r>
      <w:proofErr w:type="spellEnd"/>
      <w:r w:rsidRPr="00A17FF8">
        <w:t xml:space="preserve"> </w:t>
      </w:r>
      <w:proofErr w:type="spellStart"/>
      <w:r w:rsidRPr="00A17FF8">
        <w:t>jos</w:t>
      </w:r>
      <w:proofErr w:type="spellEnd"/>
      <w:r w:rsidRPr="00A17FF8">
        <w:t xml:space="preserve"> </w:t>
      </w:r>
      <w:proofErr w:type="spellStart"/>
      <w:r w:rsidRPr="00A17FF8">
        <w:t>este</w:t>
      </w:r>
      <w:proofErr w:type="spellEnd"/>
      <w:r w:rsidRPr="00A17FF8">
        <w:t xml:space="preserve"> </w:t>
      </w:r>
      <w:proofErr w:type="spellStart"/>
      <w:r w:rsidRPr="00A17FF8">
        <w:t>următoarea</w:t>
      </w:r>
      <w:proofErr w:type="spellEnd"/>
      <w:r w:rsidRPr="00A17FF8">
        <w:t>:</w:t>
      </w:r>
    </w:p>
    <w:p w14:paraId="4DD85332" w14:textId="77777777" w:rsidR="00B975D1" w:rsidRPr="00A17FF8" w:rsidRDefault="00000000">
      <w:pPr>
        <w:tabs>
          <w:tab w:val="left" w:pos="1035"/>
        </w:tabs>
        <w:ind w:left="1276"/>
        <w:sectPr w:rsidR="00B975D1" w:rsidRPr="00A17FF8">
          <w:type w:val="continuous"/>
          <w:pgSz w:w="15840" w:h="12240" w:orient="landscape"/>
          <w:pgMar w:top="840" w:right="0" w:bottom="80" w:left="0" w:header="0" w:footer="0" w:gutter="0"/>
          <w:cols w:space="0"/>
          <w:docGrid w:linePitch="360"/>
        </w:sectPr>
      </w:pPr>
      <w:r w:rsidRPr="00A17FF8">
        <w:t xml:space="preserve"> A - </w:t>
      </w:r>
      <w:proofErr w:type="spellStart"/>
      <w:r w:rsidRPr="00A17FF8">
        <w:t>Resurse</w:t>
      </w:r>
      <w:proofErr w:type="spellEnd"/>
      <w:r w:rsidRPr="00A17FF8">
        <w:t xml:space="preserve"> </w:t>
      </w:r>
      <w:proofErr w:type="spellStart"/>
      <w:r w:rsidRPr="00A17FF8">
        <w:t>umane</w:t>
      </w:r>
      <w:proofErr w:type="spellEnd"/>
      <w:r w:rsidRPr="00A17FF8">
        <w:t xml:space="preserve"> </w:t>
      </w:r>
      <w:proofErr w:type="spellStart"/>
      <w:r w:rsidRPr="00A17FF8">
        <w:t>necesare</w:t>
      </w:r>
      <w:proofErr w:type="spellEnd"/>
      <w:r w:rsidRPr="00A17FF8">
        <w:t xml:space="preserve"> (personal de </w:t>
      </w:r>
      <w:proofErr w:type="spellStart"/>
      <w:r w:rsidRPr="00A17FF8">
        <w:t>specialitate</w:t>
      </w:r>
      <w:proofErr w:type="spellEnd"/>
      <w:r w:rsidRPr="00A17FF8">
        <w:t xml:space="preserve">, de </w:t>
      </w:r>
      <w:proofErr w:type="spellStart"/>
      <w:r w:rsidRPr="00A17FF8">
        <w:t>îngrijire</w:t>
      </w:r>
      <w:proofErr w:type="spellEnd"/>
      <w:r w:rsidRPr="00A17FF8">
        <w:t xml:space="preserve"> </w:t>
      </w:r>
      <w:proofErr w:type="spellStart"/>
      <w:r w:rsidRPr="00A17FF8">
        <w:t>şi</w:t>
      </w:r>
      <w:proofErr w:type="spellEnd"/>
      <w:r w:rsidRPr="00A17FF8">
        <w:t xml:space="preserve"> </w:t>
      </w:r>
      <w:proofErr w:type="spellStart"/>
      <w:r w:rsidRPr="00A17FF8">
        <w:t>asistenţă</w:t>
      </w:r>
      <w:proofErr w:type="spellEnd"/>
      <w:r w:rsidRPr="00A17FF8">
        <w:t xml:space="preserve">; personal </w:t>
      </w:r>
      <w:proofErr w:type="spellStart"/>
      <w:r w:rsidRPr="00A17FF8">
        <w:t>gospodărie</w:t>
      </w:r>
      <w:proofErr w:type="spellEnd"/>
      <w:r w:rsidRPr="00A17FF8">
        <w:t xml:space="preserve">, </w:t>
      </w:r>
      <w:proofErr w:type="spellStart"/>
      <w:r w:rsidRPr="00A17FF8">
        <w:t>intreţinere-reparaţii</w:t>
      </w:r>
      <w:proofErr w:type="spellEnd"/>
      <w:r w:rsidRPr="00A17FF8">
        <w:t xml:space="preserve">, </w:t>
      </w:r>
      <w:proofErr w:type="spellStart"/>
      <w:r w:rsidRPr="00A17FF8">
        <w:t>deservire</w:t>
      </w:r>
      <w:proofErr w:type="spellEnd"/>
      <w:r w:rsidRPr="00A17FF8">
        <w:t>);</w:t>
      </w:r>
    </w:p>
    <w:p w14:paraId="7EFC8897" w14:textId="77777777" w:rsidR="00B975D1" w:rsidRPr="00A17FF8" w:rsidRDefault="00000000">
      <w:pPr>
        <w:tabs>
          <w:tab w:val="left" w:pos="1035"/>
        </w:tabs>
        <w:ind w:left="1276"/>
      </w:pPr>
      <w:r w:rsidRPr="00A17FF8">
        <w:t xml:space="preserve"> B - </w:t>
      </w:r>
      <w:proofErr w:type="spellStart"/>
      <w:r w:rsidRPr="00A17FF8">
        <w:t>Justificare</w:t>
      </w:r>
      <w:proofErr w:type="spellEnd"/>
      <w:r w:rsidRPr="00A17FF8">
        <w:t>;</w:t>
      </w:r>
    </w:p>
    <w:p w14:paraId="39110A7B" w14:textId="77777777" w:rsidR="00B975D1" w:rsidRPr="00A17FF8" w:rsidRDefault="00000000">
      <w:pPr>
        <w:tabs>
          <w:tab w:val="left" w:pos="1035"/>
        </w:tabs>
        <w:ind w:left="1276"/>
      </w:pPr>
      <w:r w:rsidRPr="00A17FF8">
        <w:t xml:space="preserve"> C - </w:t>
      </w:r>
      <w:proofErr w:type="spellStart"/>
      <w:r w:rsidRPr="00A17FF8">
        <w:t>Buget</w:t>
      </w:r>
      <w:proofErr w:type="spellEnd"/>
      <w:r w:rsidRPr="00A17FF8">
        <w:t xml:space="preserve"> local;</w:t>
      </w:r>
    </w:p>
    <w:p w14:paraId="5DCBF3D0" w14:textId="77777777" w:rsidR="00B975D1" w:rsidRPr="00A17FF8" w:rsidRDefault="00000000">
      <w:pPr>
        <w:tabs>
          <w:tab w:val="left" w:pos="1035"/>
        </w:tabs>
        <w:ind w:left="1276"/>
      </w:pPr>
      <w:r w:rsidRPr="00A17FF8">
        <w:t xml:space="preserve"> D - </w:t>
      </w:r>
      <w:proofErr w:type="spellStart"/>
      <w:r w:rsidRPr="00A17FF8">
        <w:t>Buget</w:t>
      </w:r>
      <w:proofErr w:type="spellEnd"/>
      <w:r w:rsidRPr="00A17FF8">
        <w:t xml:space="preserve"> </w:t>
      </w:r>
      <w:proofErr w:type="spellStart"/>
      <w:r w:rsidRPr="00A17FF8">
        <w:t>judeţean</w:t>
      </w:r>
      <w:proofErr w:type="spellEnd"/>
      <w:r w:rsidRPr="00A17FF8">
        <w:t>;</w:t>
      </w:r>
    </w:p>
    <w:p w14:paraId="74555850" w14:textId="77777777" w:rsidR="00B975D1" w:rsidRPr="00A17FF8" w:rsidRDefault="00000000">
      <w:pPr>
        <w:tabs>
          <w:tab w:val="left" w:pos="1035"/>
        </w:tabs>
        <w:ind w:left="1276"/>
      </w:pPr>
      <w:r w:rsidRPr="00A17FF8">
        <w:t xml:space="preserve"> E - </w:t>
      </w:r>
      <w:proofErr w:type="spellStart"/>
      <w:r w:rsidRPr="00A17FF8">
        <w:t>Buget</w:t>
      </w:r>
      <w:proofErr w:type="spellEnd"/>
      <w:r w:rsidRPr="00A17FF8">
        <w:t xml:space="preserve"> de stat;</w:t>
      </w:r>
    </w:p>
    <w:p w14:paraId="0929E888" w14:textId="77777777" w:rsidR="00B975D1" w:rsidRPr="00A17FF8" w:rsidRDefault="00000000">
      <w:pPr>
        <w:tabs>
          <w:tab w:val="left" w:pos="1035"/>
        </w:tabs>
        <w:ind w:left="1276"/>
      </w:pPr>
      <w:r w:rsidRPr="00A17FF8">
        <w:t xml:space="preserve"> F - </w:t>
      </w:r>
      <w:proofErr w:type="spellStart"/>
      <w:r w:rsidRPr="00A17FF8">
        <w:t>Contribuţii</w:t>
      </w:r>
      <w:proofErr w:type="spellEnd"/>
      <w:r w:rsidRPr="00A17FF8">
        <w:t xml:space="preserve"> </w:t>
      </w:r>
      <w:proofErr w:type="spellStart"/>
      <w:r w:rsidRPr="00A17FF8">
        <w:t>persoane</w:t>
      </w:r>
      <w:proofErr w:type="spellEnd"/>
      <w:r w:rsidRPr="00A17FF8">
        <w:t xml:space="preserve"> </w:t>
      </w:r>
      <w:proofErr w:type="spellStart"/>
      <w:r w:rsidRPr="00A17FF8">
        <w:t>beneficiare</w:t>
      </w:r>
      <w:proofErr w:type="spellEnd"/>
      <w:r w:rsidRPr="00A17FF8">
        <w:t>;</w:t>
      </w:r>
    </w:p>
    <w:p w14:paraId="27CA5970" w14:textId="77777777" w:rsidR="00B975D1" w:rsidRPr="00A17FF8" w:rsidRDefault="00000000">
      <w:pPr>
        <w:tabs>
          <w:tab w:val="left" w:pos="1035"/>
        </w:tabs>
        <w:ind w:left="1276"/>
      </w:pPr>
      <w:r w:rsidRPr="00A17FF8">
        <w:t xml:space="preserve"> G - Alte </w:t>
      </w:r>
      <w:proofErr w:type="spellStart"/>
      <w:r w:rsidRPr="00A17FF8">
        <w:t>surse</w:t>
      </w:r>
      <w:proofErr w:type="spellEnd"/>
      <w:r w:rsidRPr="00A17FF8">
        <w:t>;</w:t>
      </w:r>
    </w:p>
    <w:p w14:paraId="18D5E1BA" w14:textId="77777777" w:rsidR="00B975D1" w:rsidRPr="00A17FF8" w:rsidRDefault="00000000">
      <w:pPr>
        <w:tabs>
          <w:tab w:val="left" w:pos="1035"/>
        </w:tabs>
        <w:ind w:left="1276"/>
      </w:pPr>
      <w:r w:rsidRPr="00A17FF8">
        <w:t xml:space="preserve"> H - Nr. </w:t>
      </w:r>
      <w:proofErr w:type="spellStart"/>
      <w:r w:rsidRPr="00A17FF8">
        <w:t>locuri</w:t>
      </w:r>
      <w:proofErr w:type="spellEnd"/>
      <w:r w:rsidRPr="00A17FF8">
        <w:t xml:space="preserve"> (</w:t>
      </w:r>
      <w:proofErr w:type="spellStart"/>
      <w:r w:rsidRPr="00A17FF8">
        <w:t>în</w:t>
      </w:r>
      <w:proofErr w:type="spellEnd"/>
      <w:r w:rsidRPr="00A17FF8">
        <w:t xml:space="preserve"> </w:t>
      </w:r>
      <w:proofErr w:type="spellStart"/>
      <w:r w:rsidRPr="00A17FF8">
        <w:t>paturi</w:t>
      </w:r>
      <w:proofErr w:type="spellEnd"/>
      <w:r w:rsidRPr="00A17FF8">
        <w:t>).</w:t>
      </w:r>
      <w:r w:rsidRPr="00A17FF8">
        <w:cr/>
      </w:r>
    </w:p>
    <w:p w14:paraId="60414D59" w14:textId="77777777" w:rsidR="00B975D1" w:rsidRPr="00A17FF8" w:rsidRDefault="00B975D1">
      <w:pPr>
        <w:tabs>
          <w:tab w:val="left" w:pos="1035"/>
        </w:tabs>
        <w:ind w:left="1276"/>
      </w:pPr>
    </w:p>
    <w:p w14:paraId="3007AA3E" w14:textId="77777777" w:rsidR="000958CE" w:rsidRPr="0016681C" w:rsidRDefault="000958CE" w:rsidP="000958CE">
      <w:pPr>
        <w:tabs>
          <w:tab w:val="left" w:pos="15593"/>
        </w:tabs>
        <w:spacing w:line="256" w:lineRule="auto"/>
        <w:ind w:right="247"/>
        <w:jc w:val="both"/>
        <w:rPr>
          <w:rFonts w:eastAsia="Trebuchet MS"/>
          <w:b/>
          <w:u w:val="single"/>
        </w:rPr>
      </w:pPr>
    </w:p>
    <w:tbl>
      <w:tblPr>
        <w:tblW w:w="13935" w:type="dxa"/>
        <w:tblInd w:w="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4"/>
        <w:gridCol w:w="804"/>
        <w:gridCol w:w="1069"/>
        <w:gridCol w:w="964"/>
        <w:gridCol w:w="596"/>
        <w:gridCol w:w="1200"/>
        <w:gridCol w:w="1132"/>
        <w:gridCol w:w="993"/>
        <w:gridCol w:w="236"/>
        <w:gridCol w:w="283"/>
        <w:gridCol w:w="709"/>
        <w:gridCol w:w="945"/>
        <w:gridCol w:w="58"/>
        <w:gridCol w:w="2825"/>
        <w:gridCol w:w="27"/>
      </w:tblGrid>
      <w:tr w:rsidR="0016681C" w:rsidRPr="0016681C" w14:paraId="4A52CDB2" w14:textId="77777777" w:rsidTr="000958CE">
        <w:trPr>
          <w:trHeight w:val="80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FD838" w14:textId="77777777" w:rsidR="000958CE" w:rsidRPr="004F2111" w:rsidRDefault="000958CE">
            <w:pPr>
              <w:tabs>
                <w:tab w:val="left" w:pos="1035"/>
              </w:tabs>
              <w:spacing w:line="256" w:lineRule="auto"/>
            </w:pPr>
            <w:proofErr w:type="spellStart"/>
            <w:r w:rsidRPr="004F2111">
              <w:lastRenderedPageBreak/>
              <w:t>Denumire</w:t>
            </w:r>
            <w:proofErr w:type="spellEnd"/>
            <w:r w:rsidRPr="004F2111">
              <w:t xml:space="preserve"> </w:t>
            </w:r>
            <w:proofErr w:type="spellStart"/>
            <w:r w:rsidRPr="004F2111">
              <w:t>serviciu</w:t>
            </w:r>
            <w:proofErr w:type="spellEnd"/>
            <w:r w:rsidRPr="004F2111">
              <w:t xml:space="preserve"> social </w:t>
            </w:r>
            <w:proofErr w:type="spellStart"/>
            <w:r w:rsidRPr="004F2111">
              <w:t>propus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6B942" w14:textId="77777777" w:rsidR="000958CE" w:rsidRPr="004F2111" w:rsidRDefault="000958CE">
            <w:pPr>
              <w:tabs>
                <w:tab w:val="left" w:pos="1035"/>
              </w:tabs>
              <w:spacing w:line="256" w:lineRule="auto"/>
            </w:pPr>
            <w:r w:rsidRPr="004F2111">
              <w:t xml:space="preserve">Cod </w:t>
            </w:r>
            <w:proofErr w:type="spellStart"/>
            <w:r w:rsidRPr="004F2111">
              <w:t>serviciu</w:t>
            </w:r>
            <w:proofErr w:type="spellEnd"/>
            <w:r w:rsidRPr="004F2111">
              <w:t xml:space="preserve"> social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DD571" w14:textId="77777777" w:rsidR="000958CE" w:rsidRPr="004F2111" w:rsidRDefault="000958CE">
            <w:pPr>
              <w:tabs>
                <w:tab w:val="left" w:pos="1035"/>
              </w:tabs>
              <w:spacing w:line="256" w:lineRule="auto"/>
            </w:pPr>
            <w:proofErr w:type="spellStart"/>
            <w:r w:rsidRPr="004F2111">
              <w:t>Categorie</w:t>
            </w:r>
            <w:proofErr w:type="spellEnd"/>
            <w:r w:rsidRPr="004F2111">
              <w:t xml:space="preserve"> </w:t>
            </w:r>
            <w:proofErr w:type="spellStart"/>
            <w:r w:rsidRPr="004F2111">
              <w:t>beneficiari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2404C" w14:textId="77777777" w:rsidR="000958CE" w:rsidRPr="004F2111" w:rsidRDefault="000958CE">
            <w:pPr>
              <w:tabs>
                <w:tab w:val="left" w:pos="1035"/>
              </w:tabs>
              <w:spacing w:line="256" w:lineRule="auto"/>
            </w:pPr>
            <w:r w:rsidRPr="004F2111">
              <w:t xml:space="preserve">Capacitate </w:t>
            </w:r>
            <w:proofErr w:type="spellStart"/>
            <w:r w:rsidRPr="004F2111">
              <w:t>beneficiari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95AD5" w14:textId="77777777" w:rsidR="000958CE" w:rsidRPr="004F2111" w:rsidRDefault="000958CE">
            <w:pPr>
              <w:tabs>
                <w:tab w:val="left" w:pos="1035"/>
              </w:tabs>
              <w:spacing w:line="256" w:lineRule="auto"/>
            </w:pPr>
            <w:r w:rsidRPr="004F2111">
              <w:t xml:space="preserve">Capacitate </w:t>
            </w:r>
            <w:proofErr w:type="spellStart"/>
            <w:r w:rsidRPr="004F2111">
              <w:t>cladire</w:t>
            </w:r>
            <w:proofErr w:type="spellEnd"/>
            <w:r w:rsidRPr="004F2111">
              <w:t>/</w:t>
            </w:r>
            <w:proofErr w:type="spellStart"/>
            <w:r w:rsidRPr="004F2111">
              <w:t>spatiu</w:t>
            </w:r>
            <w:proofErr w:type="spellEnd"/>
            <w:r w:rsidRPr="004F2111">
              <w:t xml:space="preserve"> </w:t>
            </w:r>
            <w:proofErr w:type="spellStart"/>
            <w:r w:rsidRPr="004F2111">
              <w:t>necesar</w:t>
            </w:r>
            <w:proofErr w:type="spellEnd"/>
            <w:r w:rsidRPr="004F2111">
              <w:t xml:space="preserve"> </w:t>
            </w:r>
          </w:p>
          <w:p w14:paraId="145E7233" w14:textId="77777777" w:rsidR="000958CE" w:rsidRPr="004F2111" w:rsidRDefault="000958CE">
            <w:pPr>
              <w:tabs>
                <w:tab w:val="left" w:pos="1035"/>
              </w:tabs>
              <w:spacing w:line="256" w:lineRule="auto"/>
            </w:pPr>
            <w:r w:rsidRPr="004F2111">
              <w:t>-</w:t>
            </w:r>
            <w:proofErr w:type="spellStart"/>
            <w:r w:rsidRPr="004F2111">
              <w:t>mp</w:t>
            </w:r>
            <w:proofErr w:type="spellEnd"/>
            <w:r w:rsidRPr="004F2111"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FD9AF" w14:textId="77777777" w:rsidR="000958CE" w:rsidRPr="004F2111" w:rsidRDefault="000958CE">
            <w:pPr>
              <w:tabs>
                <w:tab w:val="left" w:pos="1035"/>
              </w:tabs>
              <w:spacing w:line="256" w:lineRule="auto"/>
            </w:pPr>
            <w:r w:rsidRPr="004F2111">
              <w:t>A</w:t>
            </w:r>
          </w:p>
        </w:tc>
        <w:tc>
          <w:tcPr>
            <w:tcW w:w="32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EC92B" w14:textId="77777777" w:rsidR="000958CE" w:rsidRPr="004F2111" w:rsidRDefault="000958CE">
            <w:pPr>
              <w:tabs>
                <w:tab w:val="left" w:pos="1035"/>
              </w:tabs>
              <w:spacing w:line="256" w:lineRule="auto"/>
            </w:pPr>
            <w:proofErr w:type="spellStart"/>
            <w:r w:rsidRPr="004F2111">
              <w:t>Bugetele</w:t>
            </w:r>
            <w:proofErr w:type="spellEnd"/>
            <w:r w:rsidRPr="004F2111">
              <w:t xml:space="preserve"> estimate pe </w:t>
            </w:r>
            <w:proofErr w:type="spellStart"/>
            <w:r w:rsidRPr="004F2111">
              <w:t>surse</w:t>
            </w:r>
            <w:proofErr w:type="spellEnd"/>
            <w:r w:rsidRPr="004F2111">
              <w:t xml:space="preserve"> de </w:t>
            </w:r>
            <w:proofErr w:type="spellStart"/>
            <w:r w:rsidRPr="004F2111">
              <w:t>finantare</w:t>
            </w:r>
            <w:proofErr w:type="spellEnd"/>
            <w:r w:rsidRPr="004F2111">
              <w:t xml:space="preserve"> </w:t>
            </w:r>
            <w:proofErr w:type="spellStart"/>
            <w:r w:rsidRPr="004F2111">
              <w:t>pentru</w:t>
            </w:r>
            <w:proofErr w:type="spellEnd"/>
            <w:r w:rsidRPr="004F2111">
              <w:t xml:space="preserve"> </w:t>
            </w:r>
            <w:proofErr w:type="spellStart"/>
            <w:r w:rsidRPr="004F2111">
              <w:t>serviciile</w:t>
            </w:r>
            <w:proofErr w:type="spellEnd"/>
            <w:r w:rsidRPr="004F2111">
              <w:t xml:space="preserve"> </w:t>
            </w:r>
            <w:proofErr w:type="spellStart"/>
            <w:r w:rsidRPr="004F2111">
              <w:t>sociale</w:t>
            </w:r>
            <w:proofErr w:type="spellEnd"/>
            <w:r w:rsidRPr="004F2111">
              <w:t xml:space="preserve"> </w:t>
            </w:r>
            <w:proofErr w:type="spellStart"/>
            <w:r w:rsidRPr="004F2111">
              <w:t>propuse</w:t>
            </w:r>
            <w:proofErr w:type="spellEnd"/>
            <w:r w:rsidRPr="004F2111">
              <w:t xml:space="preserve"> </w:t>
            </w:r>
            <w:proofErr w:type="spellStart"/>
            <w:r w:rsidRPr="004F2111">
              <w:t>pentru</w:t>
            </w:r>
            <w:proofErr w:type="spellEnd"/>
            <w:r w:rsidRPr="004F2111">
              <w:t xml:space="preserve"> a fi </w:t>
            </w:r>
            <w:proofErr w:type="spellStart"/>
            <w:r w:rsidRPr="004F2111">
              <w:t>infiintate</w:t>
            </w:r>
            <w:proofErr w:type="spellEnd"/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8521D" w14:textId="77777777" w:rsidR="000958CE" w:rsidRPr="004F2111" w:rsidRDefault="000958CE">
            <w:pPr>
              <w:tabs>
                <w:tab w:val="left" w:pos="1035"/>
              </w:tabs>
              <w:spacing w:line="256" w:lineRule="auto"/>
            </w:pPr>
            <w:r w:rsidRPr="004F2111">
              <w:t xml:space="preserve">B </w:t>
            </w:r>
            <w:proofErr w:type="spellStart"/>
            <w:r w:rsidRPr="004F2111">
              <w:t>Justificare</w:t>
            </w:r>
            <w:proofErr w:type="spellEnd"/>
          </w:p>
        </w:tc>
      </w:tr>
      <w:tr w:rsidR="0016681C" w:rsidRPr="0016681C" w14:paraId="50F20436" w14:textId="77777777" w:rsidTr="000958CE">
        <w:trPr>
          <w:gridAfter w:val="1"/>
          <w:wAfter w:w="27" w:type="dxa"/>
          <w:trHeight w:val="41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F11D" w14:textId="77777777" w:rsidR="000958CE" w:rsidRPr="0016681C" w:rsidRDefault="000958CE">
            <w:pPr>
              <w:tabs>
                <w:tab w:val="left" w:pos="1035"/>
              </w:tabs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E25E" w14:textId="77777777" w:rsidR="000958CE" w:rsidRPr="0016681C" w:rsidRDefault="000958CE">
            <w:pPr>
              <w:tabs>
                <w:tab w:val="left" w:pos="1035"/>
              </w:tabs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FB27" w14:textId="77777777" w:rsidR="000958CE" w:rsidRPr="0016681C" w:rsidRDefault="000958CE">
            <w:pPr>
              <w:tabs>
                <w:tab w:val="left" w:pos="1035"/>
              </w:tabs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2DA30" w14:textId="77777777" w:rsidR="000958CE" w:rsidRPr="0016681C" w:rsidRDefault="000958CE">
            <w:pPr>
              <w:tabs>
                <w:tab w:val="left" w:pos="1035"/>
              </w:tabs>
              <w:spacing w:line="256" w:lineRule="auto"/>
              <w:rPr>
                <w:sz w:val="18"/>
                <w:szCs w:val="18"/>
              </w:rPr>
            </w:pPr>
            <w:r w:rsidRPr="0016681C">
              <w:rPr>
                <w:sz w:val="18"/>
                <w:szCs w:val="18"/>
              </w:rPr>
              <w:t xml:space="preserve">Nr. </w:t>
            </w:r>
            <w:proofErr w:type="spellStart"/>
            <w:r w:rsidRPr="0016681C">
              <w:rPr>
                <w:sz w:val="18"/>
                <w:szCs w:val="18"/>
              </w:rPr>
              <w:t>Benefi</w:t>
            </w:r>
            <w:proofErr w:type="spellEnd"/>
            <w:r w:rsidRPr="0016681C">
              <w:rPr>
                <w:sz w:val="18"/>
                <w:szCs w:val="18"/>
              </w:rPr>
              <w:t>/luna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9472B" w14:textId="77777777" w:rsidR="000958CE" w:rsidRPr="0016681C" w:rsidRDefault="000958CE">
            <w:pPr>
              <w:tabs>
                <w:tab w:val="left" w:pos="1035"/>
              </w:tabs>
              <w:spacing w:line="256" w:lineRule="auto"/>
              <w:rPr>
                <w:sz w:val="18"/>
                <w:szCs w:val="18"/>
              </w:rPr>
            </w:pPr>
            <w:r w:rsidRPr="0016681C">
              <w:rPr>
                <w:sz w:val="18"/>
                <w:szCs w:val="18"/>
              </w:rPr>
              <w:t>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0D64" w14:textId="77777777" w:rsidR="000958CE" w:rsidRPr="0016681C" w:rsidRDefault="000958CE">
            <w:pPr>
              <w:tabs>
                <w:tab w:val="left" w:pos="1035"/>
              </w:tabs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AE2F" w14:textId="77777777" w:rsidR="000958CE" w:rsidRPr="0016681C" w:rsidRDefault="000958CE">
            <w:pPr>
              <w:tabs>
                <w:tab w:val="left" w:pos="1035"/>
              </w:tabs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940D4" w14:textId="77777777" w:rsidR="000958CE" w:rsidRPr="0016681C" w:rsidRDefault="000958CE">
            <w:pPr>
              <w:tabs>
                <w:tab w:val="left" w:pos="1035"/>
              </w:tabs>
              <w:spacing w:line="256" w:lineRule="auto"/>
              <w:rPr>
                <w:sz w:val="18"/>
                <w:szCs w:val="18"/>
              </w:rPr>
            </w:pPr>
            <w:r w:rsidRPr="0016681C">
              <w:rPr>
                <w:sz w:val="18"/>
                <w:szCs w:val="18"/>
              </w:rPr>
              <w:t>C</w:t>
            </w:r>
          </w:p>
          <w:p w14:paraId="7AB8D350" w14:textId="77777777" w:rsidR="000958CE" w:rsidRPr="0016681C" w:rsidRDefault="000958CE">
            <w:pPr>
              <w:tabs>
                <w:tab w:val="left" w:pos="1035"/>
              </w:tabs>
              <w:spacing w:line="256" w:lineRule="auto"/>
              <w:rPr>
                <w:sz w:val="18"/>
                <w:szCs w:val="18"/>
              </w:rPr>
            </w:pPr>
            <w:r w:rsidRPr="0016681C">
              <w:rPr>
                <w:sz w:val="18"/>
                <w:szCs w:val="18"/>
              </w:rPr>
              <w:t>X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F9D26" w14:textId="77777777" w:rsidR="000958CE" w:rsidRPr="0016681C" w:rsidRDefault="000958CE">
            <w:pPr>
              <w:tabs>
                <w:tab w:val="left" w:pos="1035"/>
              </w:tabs>
              <w:spacing w:line="256" w:lineRule="auto"/>
              <w:rPr>
                <w:sz w:val="18"/>
                <w:szCs w:val="18"/>
              </w:rPr>
            </w:pPr>
            <w:r w:rsidRPr="0016681C">
              <w:rPr>
                <w:sz w:val="18"/>
                <w:szCs w:val="18"/>
              </w:rPr>
              <w:t>D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C82A9" w14:textId="77777777" w:rsidR="000958CE" w:rsidRPr="0016681C" w:rsidRDefault="000958CE">
            <w:pPr>
              <w:tabs>
                <w:tab w:val="left" w:pos="1035"/>
              </w:tabs>
              <w:spacing w:line="256" w:lineRule="auto"/>
              <w:rPr>
                <w:sz w:val="18"/>
                <w:szCs w:val="18"/>
              </w:rPr>
            </w:pPr>
            <w:r w:rsidRPr="0016681C">
              <w:rPr>
                <w:sz w:val="18"/>
                <w:szCs w:val="18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D6EA7" w14:textId="77777777" w:rsidR="000958CE" w:rsidRPr="0016681C" w:rsidRDefault="000958CE">
            <w:pPr>
              <w:tabs>
                <w:tab w:val="left" w:pos="1035"/>
              </w:tabs>
              <w:spacing w:line="256" w:lineRule="auto"/>
              <w:rPr>
                <w:sz w:val="18"/>
                <w:szCs w:val="18"/>
              </w:rPr>
            </w:pPr>
            <w:r w:rsidRPr="0016681C">
              <w:rPr>
                <w:sz w:val="18"/>
                <w:szCs w:val="18"/>
              </w:rPr>
              <w:t>F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ACDAB" w14:textId="77777777" w:rsidR="000958CE" w:rsidRPr="0016681C" w:rsidRDefault="000958CE">
            <w:pPr>
              <w:tabs>
                <w:tab w:val="left" w:pos="1035"/>
              </w:tabs>
              <w:spacing w:line="256" w:lineRule="auto"/>
              <w:rPr>
                <w:sz w:val="18"/>
                <w:szCs w:val="18"/>
              </w:rPr>
            </w:pPr>
            <w:r w:rsidRPr="0016681C">
              <w:rPr>
                <w:sz w:val="18"/>
                <w:szCs w:val="18"/>
              </w:rPr>
              <w:t>G</w:t>
            </w:r>
          </w:p>
          <w:p w14:paraId="4480DA29" w14:textId="77777777" w:rsidR="000958CE" w:rsidRPr="0016681C" w:rsidRDefault="000958CE">
            <w:pPr>
              <w:tabs>
                <w:tab w:val="left" w:pos="1035"/>
              </w:tabs>
              <w:spacing w:line="256" w:lineRule="auto"/>
              <w:rPr>
                <w:sz w:val="18"/>
                <w:szCs w:val="18"/>
              </w:rPr>
            </w:pPr>
            <w:r w:rsidRPr="0016681C">
              <w:rPr>
                <w:sz w:val="18"/>
                <w:szCs w:val="18"/>
              </w:rPr>
              <w:t>x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23D9" w14:textId="77777777" w:rsidR="000958CE" w:rsidRPr="0016681C" w:rsidRDefault="000958CE">
            <w:pPr>
              <w:tabs>
                <w:tab w:val="left" w:pos="1035"/>
              </w:tabs>
              <w:spacing w:line="256" w:lineRule="auto"/>
              <w:rPr>
                <w:sz w:val="18"/>
                <w:szCs w:val="18"/>
              </w:rPr>
            </w:pPr>
          </w:p>
        </w:tc>
      </w:tr>
      <w:tr w:rsidR="0016681C" w:rsidRPr="0016681C" w14:paraId="52B92C28" w14:textId="77777777" w:rsidTr="000958CE">
        <w:trPr>
          <w:gridAfter w:val="1"/>
          <w:wAfter w:w="27" w:type="dxa"/>
          <w:trHeight w:val="1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7749" w14:textId="0162005F" w:rsidR="000958CE" w:rsidRPr="0016681C" w:rsidRDefault="004F2111">
            <w:pPr>
              <w:tabs>
                <w:tab w:val="left" w:pos="1035"/>
              </w:tabs>
              <w:spacing w:line="25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Centrul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Robesti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proofErr w:type="spellStart"/>
            <w:proofErr w:type="gramStart"/>
            <w:r w:rsidR="000958CE" w:rsidRPr="0016681C">
              <w:rPr>
                <w:sz w:val="22"/>
                <w:szCs w:val="22"/>
              </w:rPr>
              <w:t>Serviciu</w:t>
            </w:r>
            <w:proofErr w:type="spellEnd"/>
            <w:r w:rsidR="000958CE" w:rsidRPr="0016681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destinate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pentru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persoanele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varstnice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cu  </w:t>
            </w:r>
            <w:proofErr w:type="spellStart"/>
            <w:r>
              <w:rPr>
                <w:sz w:val="22"/>
                <w:szCs w:val="22"/>
              </w:rPr>
              <w:t>ingrijire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 xml:space="preserve">la  </w:t>
            </w:r>
            <w:proofErr w:type="spellStart"/>
            <w:r>
              <w:rPr>
                <w:sz w:val="22"/>
                <w:szCs w:val="22"/>
              </w:rPr>
              <w:t>domiciliul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52C65" w14:textId="5F4EB086" w:rsidR="000958CE" w:rsidRPr="0016681C" w:rsidRDefault="000958CE">
            <w:pPr>
              <w:tabs>
                <w:tab w:val="left" w:pos="1035"/>
              </w:tabs>
              <w:spacing w:line="256" w:lineRule="auto"/>
              <w:rPr>
                <w:sz w:val="22"/>
                <w:szCs w:val="22"/>
              </w:rPr>
            </w:pPr>
            <w:r w:rsidRPr="0016681C">
              <w:rPr>
                <w:sz w:val="22"/>
                <w:szCs w:val="22"/>
              </w:rPr>
              <w:t>88</w:t>
            </w:r>
            <w:r w:rsidR="004F2111">
              <w:rPr>
                <w:sz w:val="22"/>
                <w:szCs w:val="22"/>
              </w:rPr>
              <w:t>10- ID</w:t>
            </w:r>
            <w:proofErr w:type="gramStart"/>
            <w:r w:rsidR="004F2111">
              <w:rPr>
                <w:sz w:val="22"/>
                <w:szCs w:val="22"/>
              </w:rPr>
              <w:t>-  I</w:t>
            </w:r>
            <w:proofErr w:type="gramEnd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508B6" w14:textId="77777777" w:rsidR="000958CE" w:rsidRPr="0016681C" w:rsidRDefault="000958CE">
            <w:pPr>
              <w:tabs>
                <w:tab w:val="left" w:pos="1035"/>
              </w:tabs>
              <w:spacing w:line="256" w:lineRule="auto"/>
              <w:rPr>
                <w:sz w:val="22"/>
                <w:szCs w:val="22"/>
              </w:rPr>
            </w:pPr>
            <w:r w:rsidRPr="0016681C">
              <w:rPr>
                <w:sz w:val="22"/>
                <w:szCs w:val="22"/>
              </w:rPr>
              <w:t xml:space="preserve">Alte </w:t>
            </w:r>
            <w:proofErr w:type="spellStart"/>
            <w:r w:rsidRPr="0016681C">
              <w:rPr>
                <w:sz w:val="22"/>
                <w:szCs w:val="22"/>
              </w:rPr>
              <w:t>persoane</w:t>
            </w:r>
            <w:proofErr w:type="spellEnd"/>
            <w:r w:rsidRPr="0016681C">
              <w:rPr>
                <w:sz w:val="22"/>
                <w:szCs w:val="22"/>
              </w:rPr>
              <w:t xml:space="preserve"> </w:t>
            </w:r>
            <w:proofErr w:type="spellStart"/>
            <w:r w:rsidRPr="0016681C">
              <w:rPr>
                <w:sz w:val="22"/>
                <w:szCs w:val="22"/>
              </w:rPr>
              <w:t>aflate</w:t>
            </w:r>
            <w:proofErr w:type="spellEnd"/>
            <w:r w:rsidRPr="0016681C">
              <w:rPr>
                <w:sz w:val="22"/>
                <w:szCs w:val="22"/>
              </w:rPr>
              <w:t xml:space="preserve"> in </w:t>
            </w:r>
            <w:proofErr w:type="spellStart"/>
            <w:r w:rsidRPr="0016681C">
              <w:rPr>
                <w:sz w:val="22"/>
                <w:szCs w:val="22"/>
              </w:rPr>
              <w:t>nevoie</w:t>
            </w:r>
            <w:proofErr w:type="spellEnd"/>
            <w:r w:rsidRPr="0016681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2F25" w14:textId="6682947E" w:rsidR="000958CE" w:rsidRPr="0016681C" w:rsidRDefault="004F2111">
            <w:pPr>
              <w:tabs>
                <w:tab w:val="left" w:pos="1035"/>
              </w:tabs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97031" w14:textId="77777777" w:rsidR="000958CE" w:rsidRPr="0016681C" w:rsidRDefault="000958CE">
            <w:pPr>
              <w:tabs>
                <w:tab w:val="left" w:pos="1035"/>
              </w:tabs>
              <w:spacing w:line="256" w:lineRule="auto"/>
              <w:rPr>
                <w:sz w:val="22"/>
                <w:szCs w:val="22"/>
              </w:rPr>
            </w:pPr>
            <w:r w:rsidRPr="0016681C">
              <w:rPr>
                <w:sz w:val="22"/>
                <w:szCs w:val="22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7DD2" w14:textId="6DD9F8E7" w:rsidR="004F2111" w:rsidRDefault="000958CE">
            <w:pPr>
              <w:tabs>
                <w:tab w:val="left" w:pos="1035"/>
              </w:tabs>
              <w:spacing w:line="256" w:lineRule="auto"/>
            </w:pPr>
            <w:r w:rsidRPr="0016681C">
              <w:t xml:space="preserve">In </w:t>
            </w:r>
            <w:proofErr w:type="spellStart"/>
            <w:r w:rsidRPr="0016681C">
              <w:t>incinta</w:t>
            </w:r>
            <w:proofErr w:type="spellEnd"/>
            <w:r w:rsidR="004F2111">
              <w:t xml:space="preserve"> </w:t>
            </w:r>
            <w:proofErr w:type="spellStart"/>
            <w:r w:rsidR="004F2111">
              <w:t>fostei</w:t>
            </w:r>
            <w:proofErr w:type="spellEnd"/>
            <w:r w:rsidR="004F2111">
              <w:t xml:space="preserve"> </w:t>
            </w:r>
            <w:r w:rsidRPr="0016681C">
              <w:t xml:space="preserve"> </w:t>
            </w:r>
            <w:r w:rsidR="004F2111">
              <w:t xml:space="preserve"> </w:t>
            </w:r>
            <w:proofErr w:type="spellStart"/>
            <w:r w:rsidR="004F2111">
              <w:t>sc</w:t>
            </w:r>
            <w:r w:rsidR="004716AC">
              <w:t>olii</w:t>
            </w:r>
            <w:proofErr w:type="spellEnd"/>
            <w:r w:rsidR="004F2111">
              <w:t xml:space="preserve"> </w:t>
            </w:r>
            <w:proofErr w:type="gramStart"/>
            <w:r w:rsidR="004F2111">
              <w:t>de  la</w:t>
            </w:r>
            <w:proofErr w:type="gramEnd"/>
            <w:r w:rsidR="004F2111">
              <w:t xml:space="preserve"> </w:t>
            </w:r>
            <w:proofErr w:type="spellStart"/>
            <w:r w:rsidR="004F2111">
              <w:t>Robesti</w:t>
            </w:r>
            <w:proofErr w:type="spellEnd"/>
            <w:r w:rsidRPr="0016681C">
              <w:t xml:space="preserve"> </w:t>
            </w:r>
          </w:p>
          <w:p w14:paraId="419DB3A3" w14:textId="77777777" w:rsidR="004F2111" w:rsidRDefault="004F2111">
            <w:pPr>
              <w:tabs>
                <w:tab w:val="left" w:pos="1035"/>
              </w:tabs>
              <w:spacing w:line="256" w:lineRule="auto"/>
            </w:pPr>
          </w:p>
          <w:p w14:paraId="1191C1CC" w14:textId="46BFA805" w:rsidR="000958CE" w:rsidRPr="0016681C" w:rsidRDefault="000958CE">
            <w:pPr>
              <w:tabs>
                <w:tab w:val="left" w:pos="1035"/>
              </w:tabs>
              <w:spacing w:line="256" w:lineRule="auto"/>
            </w:pPr>
            <w:proofErr w:type="spellStart"/>
            <w:r w:rsidRPr="0016681C">
              <w:t>Compartiment</w:t>
            </w:r>
            <w:proofErr w:type="spellEnd"/>
            <w:r w:rsidRPr="0016681C">
              <w:t xml:space="preserve"> </w:t>
            </w:r>
            <w:proofErr w:type="spellStart"/>
            <w:r w:rsidRPr="0016681C">
              <w:t>Asistenta</w:t>
            </w:r>
            <w:proofErr w:type="spellEnd"/>
            <w:r w:rsidRPr="0016681C">
              <w:t xml:space="preserve"> </w:t>
            </w:r>
            <w:proofErr w:type="spellStart"/>
            <w:r w:rsidRPr="0016681C">
              <w:t>Socială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7937" w14:textId="5A015CAA" w:rsidR="000958CE" w:rsidRPr="0016681C" w:rsidRDefault="000958CE">
            <w:pPr>
              <w:tabs>
                <w:tab w:val="left" w:pos="1035"/>
              </w:tabs>
              <w:spacing w:line="256" w:lineRule="auto"/>
            </w:pPr>
            <w:proofErr w:type="spellStart"/>
            <w:proofErr w:type="gramStart"/>
            <w:r w:rsidRPr="0016681C">
              <w:t>As.social</w:t>
            </w:r>
            <w:proofErr w:type="spellEnd"/>
            <w:proofErr w:type="gramEnd"/>
          </w:p>
          <w:p w14:paraId="33FACB90" w14:textId="77777777" w:rsidR="000958CE" w:rsidRDefault="000958CE">
            <w:pPr>
              <w:tabs>
                <w:tab w:val="left" w:pos="1035"/>
              </w:tabs>
              <w:spacing w:line="256" w:lineRule="auto"/>
            </w:pPr>
            <w:proofErr w:type="spellStart"/>
            <w:r w:rsidRPr="0016681C">
              <w:t>persoane</w:t>
            </w:r>
            <w:proofErr w:type="spellEnd"/>
            <w:r w:rsidRPr="0016681C">
              <w:t xml:space="preserve"> cu </w:t>
            </w:r>
            <w:proofErr w:type="spellStart"/>
            <w:r w:rsidRPr="0016681C">
              <w:t>atributii</w:t>
            </w:r>
            <w:proofErr w:type="spellEnd"/>
            <w:r w:rsidRPr="0016681C">
              <w:t xml:space="preserve">, personal medical, </w:t>
            </w:r>
            <w:proofErr w:type="spellStart"/>
            <w:r w:rsidR="004F2111">
              <w:t>voluntar</w:t>
            </w:r>
            <w:proofErr w:type="spellEnd"/>
            <w:r w:rsidR="004F2111">
              <w:t xml:space="preserve"> </w:t>
            </w:r>
          </w:p>
          <w:p w14:paraId="4F6AFF1B" w14:textId="7FBE465E" w:rsidR="004F2111" w:rsidRPr="0016681C" w:rsidRDefault="004F2111">
            <w:pPr>
              <w:tabs>
                <w:tab w:val="left" w:pos="1035"/>
              </w:tabs>
              <w:spacing w:line="256" w:lineRule="auto"/>
            </w:pPr>
            <w:proofErr w:type="spellStart"/>
            <w:proofErr w:type="gramStart"/>
            <w:r>
              <w:t>asistent</w:t>
            </w:r>
            <w:proofErr w:type="spellEnd"/>
            <w:r>
              <w:t xml:space="preserve">  </w:t>
            </w:r>
            <w:proofErr w:type="spellStart"/>
            <w:r>
              <w:t>comunitar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99DA0" w14:textId="0CA58C01" w:rsidR="000958CE" w:rsidRPr="0016681C" w:rsidRDefault="000958CE">
            <w:pPr>
              <w:tabs>
                <w:tab w:val="left" w:pos="1035"/>
              </w:tabs>
              <w:spacing w:line="256" w:lineRule="auto"/>
            </w:pPr>
            <w:proofErr w:type="spellStart"/>
            <w:r w:rsidRPr="0016681C">
              <w:t>Pentru</w:t>
            </w:r>
            <w:proofErr w:type="spellEnd"/>
            <w:r w:rsidRPr="0016681C">
              <w:t xml:space="preserve"> </w:t>
            </w:r>
            <w:proofErr w:type="spellStart"/>
            <w:r w:rsidRPr="0016681C">
              <w:t>anul</w:t>
            </w:r>
            <w:proofErr w:type="spellEnd"/>
            <w:r w:rsidRPr="0016681C">
              <w:t xml:space="preserve"> 2025 </w:t>
            </w:r>
            <w:proofErr w:type="spellStart"/>
            <w:r w:rsidRPr="0016681C">
              <w:t>nu</w:t>
            </w:r>
            <w:proofErr w:type="spellEnd"/>
            <w:r w:rsidRPr="0016681C">
              <w:t xml:space="preserve"> </w:t>
            </w:r>
            <w:proofErr w:type="spellStart"/>
            <w:r w:rsidRPr="0016681C">
              <w:t>necesita</w:t>
            </w:r>
            <w:proofErr w:type="spellEnd"/>
            <w:r w:rsidRPr="0016681C">
              <w:t xml:space="preserve"> </w:t>
            </w:r>
            <w:proofErr w:type="spellStart"/>
            <w:r w:rsidRPr="0016681C">
              <w:t>resurse</w:t>
            </w:r>
            <w:proofErr w:type="spellEnd"/>
            <w:r w:rsidRPr="0016681C">
              <w:t xml:space="preserve"> </w:t>
            </w:r>
            <w:proofErr w:type="spellStart"/>
            <w:r w:rsidRPr="0016681C">
              <w:t>financiare</w:t>
            </w:r>
            <w:proofErr w:type="spellEnd"/>
            <w:r w:rsidRPr="0016681C">
              <w:t xml:space="preserve"> </w:t>
            </w:r>
            <w:proofErr w:type="spellStart"/>
            <w:r w:rsidRPr="0016681C">
              <w:t>suplimentare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0F5C5" w14:textId="77777777" w:rsidR="000958CE" w:rsidRPr="0016681C" w:rsidRDefault="000958CE">
            <w:pPr>
              <w:tabs>
                <w:tab w:val="left" w:pos="1035"/>
              </w:tabs>
              <w:spacing w:line="256" w:lineRule="auto"/>
              <w:rPr>
                <w:sz w:val="22"/>
                <w:szCs w:val="22"/>
              </w:rPr>
            </w:pPr>
            <w:r w:rsidRPr="0016681C">
              <w:rPr>
                <w:sz w:val="22"/>
                <w:szCs w:val="22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3699" w14:textId="77777777" w:rsidR="000958CE" w:rsidRPr="0016681C" w:rsidRDefault="000958CE">
            <w:pPr>
              <w:tabs>
                <w:tab w:val="left" w:pos="1035"/>
              </w:tabs>
              <w:spacing w:line="256" w:lineRule="auto"/>
              <w:rPr>
                <w:sz w:val="22"/>
                <w:szCs w:val="22"/>
              </w:rPr>
            </w:pPr>
            <w:r w:rsidRPr="0016681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84F9D" w14:textId="77777777" w:rsidR="000958CE" w:rsidRPr="0016681C" w:rsidRDefault="000958CE">
            <w:pPr>
              <w:tabs>
                <w:tab w:val="left" w:pos="1035"/>
              </w:tabs>
              <w:spacing w:line="256" w:lineRule="auto"/>
              <w:rPr>
                <w:sz w:val="22"/>
                <w:szCs w:val="22"/>
              </w:rPr>
            </w:pPr>
            <w:r w:rsidRPr="0016681C">
              <w:rPr>
                <w:sz w:val="22"/>
                <w:szCs w:val="22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3378A" w14:textId="77777777" w:rsidR="000958CE" w:rsidRPr="0016681C" w:rsidRDefault="000958CE">
            <w:pPr>
              <w:tabs>
                <w:tab w:val="left" w:pos="1035"/>
              </w:tabs>
              <w:spacing w:line="256" w:lineRule="auto"/>
            </w:pPr>
            <w:proofErr w:type="spellStart"/>
            <w:r w:rsidRPr="0016681C">
              <w:t>Posibile</w:t>
            </w:r>
            <w:proofErr w:type="spellEnd"/>
            <w:r w:rsidRPr="0016681C">
              <w:t xml:space="preserve"> </w:t>
            </w:r>
            <w:proofErr w:type="spellStart"/>
            <w:r w:rsidRPr="0016681C">
              <w:t>finantări</w:t>
            </w:r>
            <w:proofErr w:type="spellEnd"/>
            <w:r w:rsidRPr="0016681C">
              <w:t xml:space="preserve"> </w:t>
            </w:r>
            <w:proofErr w:type="spellStart"/>
            <w:r w:rsidRPr="0016681C">
              <w:t>nerambursabile</w:t>
            </w:r>
            <w:proofErr w:type="spellEnd"/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68C8F" w14:textId="30F07708" w:rsidR="000958CE" w:rsidRPr="0016681C" w:rsidRDefault="000958CE">
            <w:pPr>
              <w:pStyle w:val="Frspaiere"/>
              <w:spacing w:line="256" w:lineRule="auto"/>
              <w:jc w:val="both"/>
            </w:pPr>
            <w:r w:rsidRPr="0016681C">
              <w:t xml:space="preserve">-conform </w:t>
            </w:r>
            <w:proofErr w:type="spellStart"/>
            <w:r w:rsidRPr="0016681C">
              <w:t>Strategiei</w:t>
            </w:r>
            <w:proofErr w:type="spellEnd"/>
            <w:r w:rsidRPr="0016681C">
              <w:t xml:space="preserve"> de </w:t>
            </w:r>
            <w:proofErr w:type="spellStart"/>
            <w:r w:rsidRPr="0016681C">
              <w:t>dezvoltare</w:t>
            </w:r>
            <w:proofErr w:type="spellEnd"/>
            <w:r w:rsidRPr="0016681C">
              <w:t xml:space="preserve"> a </w:t>
            </w:r>
            <w:proofErr w:type="spellStart"/>
            <w:r w:rsidRPr="0016681C">
              <w:t>serviciilor</w:t>
            </w:r>
            <w:proofErr w:type="spellEnd"/>
            <w:r w:rsidRPr="0016681C">
              <w:t xml:space="preserve"> </w:t>
            </w:r>
            <w:proofErr w:type="spellStart"/>
            <w:r w:rsidRPr="0016681C">
              <w:t>sociale</w:t>
            </w:r>
            <w:proofErr w:type="spellEnd"/>
            <w:r w:rsidRPr="0016681C">
              <w:t xml:space="preserve"> a </w:t>
            </w:r>
            <w:proofErr w:type="spellStart"/>
            <w:r w:rsidRPr="0016681C">
              <w:t>Comunei</w:t>
            </w:r>
            <w:proofErr w:type="spellEnd"/>
            <w:r w:rsidRPr="0016681C">
              <w:t xml:space="preserve"> </w:t>
            </w:r>
            <w:proofErr w:type="spellStart"/>
            <w:r w:rsidR="0016681C">
              <w:t>Parscov</w:t>
            </w:r>
            <w:proofErr w:type="spellEnd"/>
            <w:r w:rsidRPr="0016681C">
              <w:t xml:space="preserve"> </w:t>
            </w:r>
            <w:proofErr w:type="spellStart"/>
            <w:r w:rsidRPr="0016681C">
              <w:t>pentru</w:t>
            </w:r>
            <w:proofErr w:type="spellEnd"/>
            <w:r w:rsidRPr="0016681C">
              <w:t xml:space="preserve"> </w:t>
            </w:r>
            <w:proofErr w:type="spellStart"/>
            <w:r w:rsidRPr="0016681C">
              <w:t>perioada</w:t>
            </w:r>
            <w:proofErr w:type="spellEnd"/>
            <w:r w:rsidRPr="0016681C">
              <w:t xml:space="preserve"> 202</w:t>
            </w:r>
            <w:r w:rsidR="0016681C">
              <w:t>5</w:t>
            </w:r>
            <w:r w:rsidRPr="0016681C">
              <w:t>-20</w:t>
            </w:r>
            <w:r w:rsidR="0016681C">
              <w:t>3</w:t>
            </w:r>
            <w:r w:rsidR="00322EE3">
              <w:t>0</w:t>
            </w:r>
            <w:r w:rsidRPr="0016681C">
              <w:t xml:space="preserve"> </w:t>
            </w:r>
          </w:p>
          <w:p w14:paraId="497B4B93" w14:textId="77777777" w:rsidR="000958CE" w:rsidRPr="0016681C" w:rsidRDefault="000958CE">
            <w:pPr>
              <w:pStyle w:val="Frspaiere"/>
              <w:spacing w:line="256" w:lineRule="auto"/>
              <w:jc w:val="both"/>
            </w:pPr>
            <w:r w:rsidRPr="0016681C">
              <w:t>-</w:t>
            </w:r>
            <w:proofErr w:type="spellStart"/>
            <w:r w:rsidRPr="0016681C">
              <w:t>cf</w:t>
            </w:r>
            <w:proofErr w:type="spellEnd"/>
            <w:r w:rsidRPr="0016681C">
              <w:t xml:space="preserve"> HG 797/2017,</w:t>
            </w:r>
          </w:p>
          <w:p w14:paraId="1A0F2989" w14:textId="6CC54293" w:rsidR="000958CE" w:rsidRPr="0016681C" w:rsidRDefault="000958CE">
            <w:pPr>
              <w:pStyle w:val="Frspaiere"/>
              <w:spacing w:line="256" w:lineRule="auto"/>
              <w:jc w:val="both"/>
            </w:pPr>
            <w:r w:rsidRPr="0016681C">
              <w:t>-</w:t>
            </w:r>
            <w:r w:rsidR="004F2111">
              <w:t xml:space="preserve"> conform </w:t>
            </w:r>
          </w:p>
        </w:tc>
      </w:tr>
      <w:tr w:rsidR="00093C9B" w14:paraId="7794A06B" w14:textId="77777777" w:rsidTr="00093C9B">
        <w:trPr>
          <w:gridAfter w:val="1"/>
          <w:wAfter w:w="27" w:type="dxa"/>
          <w:trHeight w:val="197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3FC0" w14:textId="77777777" w:rsidR="00093C9B" w:rsidRPr="000958CE" w:rsidRDefault="00093C9B">
            <w:pPr>
              <w:tabs>
                <w:tab w:val="left" w:pos="1035"/>
              </w:tabs>
              <w:spacing w:line="256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8357" w14:textId="77777777" w:rsidR="00093C9B" w:rsidRPr="000958CE" w:rsidRDefault="00093C9B">
            <w:pPr>
              <w:tabs>
                <w:tab w:val="left" w:pos="1035"/>
              </w:tabs>
              <w:spacing w:line="256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6B3D" w14:textId="77777777" w:rsidR="00093C9B" w:rsidRPr="000958CE" w:rsidRDefault="00093C9B">
            <w:pPr>
              <w:tabs>
                <w:tab w:val="left" w:pos="1035"/>
              </w:tabs>
              <w:spacing w:line="256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B358" w14:textId="77777777" w:rsidR="00093C9B" w:rsidRPr="000958CE" w:rsidRDefault="00093C9B">
            <w:pPr>
              <w:tabs>
                <w:tab w:val="left" w:pos="1035"/>
              </w:tabs>
              <w:spacing w:line="256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E293" w14:textId="77777777" w:rsidR="00093C9B" w:rsidRPr="000958CE" w:rsidRDefault="00093C9B">
            <w:pPr>
              <w:tabs>
                <w:tab w:val="left" w:pos="1035"/>
              </w:tabs>
              <w:spacing w:line="256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16AA" w14:textId="77777777" w:rsidR="00093C9B" w:rsidRPr="000958CE" w:rsidRDefault="00093C9B">
            <w:pPr>
              <w:tabs>
                <w:tab w:val="left" w:pos="1035"/>
              </w:tabs>
              <w:spacing w:line="256" w:lineRule="auto"/>
              <w:rPr>
                <w:color w:val="FF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5BDD" w14:textId="77777777" w:rsidR="00093C9B" w:rsidRPr="000958CE" w:rsidRDefault="00093C9B">
            <w:pPr>
              <w:tabs>
                <w:tab w:val="left" w:pos="1035"/>
              </w:tabs>
              <w:spacing w:line="256" w:lineRule="auto"/>
              <w:rPr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FA8A" w14:textId="77777777" w:rsidR="00093C9B" w:rsidRPr="000958CE" w:rsidRDefault="00093C9B">
            <w:pPr>
              <w:tabs>
                <w:tab w:val="left" w:pos="1035"/>
              </w:tabs>
              <w:spacing w:line="256" w:lineRule="auto"/>
              <w:rPr>
                <w:color w:val="FF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3E06" w14:textId="77777777" w:rsidR="00093C9B" w:rsidRPr="000958CE" w:rsidRDefault="00093C9B">
            <w:pPr>
              <w:tabs>
                <w:tab w:val="left" w:pos="1035"/>
              </w:tabs>
              <w:spacing w:line="256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475E" w14:textId="77777777" w:rsidR="00093C9B" w:rsidRPr="000958CE" w:rsidRDefault="00093C9B">
            <w:pPr>
              <w:tabs>
                <w:tab w:val="left" w:pos="1035"/>
              </w:tabs>
              <w:spacing w:line="256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BD2A" w14:textId="77777777" w:rsidR="00093C9B" w:rsidRPr="000958CE" w:rsidRDefault="00093C9B">
            <w:pPr>
              <w:tabs>
                <w:tab w:val="left" w:pos="1035"/>
              </w:tabs>
              <w:spacing w:line="256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A9D5" w14:textId="77777777" w:rsidR="00093C9B" w:rsidRPr="000958CE" w:rsidRDefault="00093C9B">
            <w:pPr>
              <w:tabs>
                <w:tab w:val="left" w:pos="1035"/>
              </w:tabs>
              <w:spacing w:line="256" w:lineRule="auto"/>
              <w:rPr>
                <w:color w:val="FF0000"/>
              </w:rPr>
            </w:pP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255A" w14:textId="77777777" w:rsidR="00093C9B" w:rsidRPr="000958CE" w:rsidRDefault="00093C9B">
            <w:pPr>
              <w:pStyle w:val="Frspaiere"/>
              <w:spacing w:line="256" w:lineRule="auto"/>
              <w:jc w:val="both"/>
              <w:rPr>
                <w:color w:val="FF0000"/>
              </w:rPr>
            </w:pPr>
          </w:p>
        </w:tc>
      </w:tr>
    </w:tbl>
    <w:p w14:paraId="6A213F39" w14:textId="77777777" w:rsidR="00093C9B" w:rsidRDefault="00093C9B" w:rsidP="0049768E">
      <w:pPr>
        <w:tabs>
          <w:tab w:val="left" w:pos="15593"/>
        </w:tabs>
        <w:spacing w:line="256" w:lineRule="auto"/>
        <w:ind w:right="247"/>
        <w:jc w:val="both"/>
        <w:rPr>
          <w:rFonts w:eastAsia="Trebuchet MS"/>
          <w:b/>
          <w:u w:val="single"/>
        </w:rPr>
      </w:pPr>
    </w:p>
    <w:p w14:paraId="002B8E39" w14:textId="77777777" w:rsidR="00093C9B" w:rsidRPr="00A17FF8" w:rsidRDefault="00093C9B">
      <w:pPr>
        <w:tabs>
          <w:tab w:val="left" w:pos="15593"/>
        </w:tabs>
        <w:spacing w:line="256" w:lineRule="auto"/>
        <w:ind w:left="1120" w:right="247" w:firstLine="14"/>
        <w:jc w:val="both"/>
        <w:rPr>
          <w:rFonts w:eastAsia="Trebuchet MS"/>
          <w:b/>
          <w:u w:val="single"/>
        </w:rPr>
      </w:pPr>
    </w:p>
    <w:p w14:paraId="4D391D55" w14:textId="77777777" w:rsidR="00B975D1" w:rsidRPr="00A17FF8" w:rsidRDefault="00000000">
      <w:pPr>
        <w:tabs>
          <w:tab w:val="left" w:pos="15593"/>
        </w:tabs>
        <w:spacing w:line="256" w:lineRule="auto"/>
        <w:ind w:left="1120" w:right="247" w:firstLine="14"/>
        <w:jc w:val="both"/>
        <w:rPr>
          <w:rFonts w:eastAsia="Trebuchet MS"/>
        </w:rPr>
        <w:sectPr w:rsidR="00B975D1" w:rsidRPr="00A17FF8">
          <w:type w:val="continuous"/>
          <w:pgSz w:w="15840" w:h="12240" w:orient="landscape"/>
          <w:pgMar w:top="840" w:right="0" w:bottom="80" w:left="0" w:header="0" w:footer="0" w:gutter="0"/>
          <w:cols w:space="708" w:equalWidth="0">
            <w:col w:w="11320"/>
          </w:cols>
          <w:docGrid w:linePitch="360"/>
        </w:sectPr>
      </w:pPr>
      <w:r w:rsidRPr="00A17FF8">
        <w:rPr>
          <w:rFonts w:eastAsia="Trebuchet MS"/>
          <w:b/>
          <w:u w:val="single"/>
        </w:rPr>
        <w:t xml:space="preserve">C. </w:t>
      </w:r>
      <w:proofErr w:type="spellStart"/>
      <w:r w:rsidRPr="00A17FF8">
        <w:rPr>
          <w:rFonts w:eastAsia="Trebuchet MS"/>
          <w:b/>
          <w:u w:val="single"/>
        </w:rPr>
        <w:t>Programul</w:t>
      </w:r>
      <w:proofErr w:type="spellEnd"/>
      <w:r w:rsidRPr="00A17FF8">
        <w:rPr>
          <w:rFonts w:eastAsia="Trebuchet MS"/>
          <w:b/>
          <w:u w:val="single"/>
        </w:rPr>
        <w:t xml:space="preserve"> </w:t>
      </w:r>
      <w:proofErr w:type="spellStart"/>
      <w:r w:rsidRPr="00A17FF8">
        <w:rPr>
          <w:rFonts w:eastAsia="Trebuchet MS"/>
          <w:b/>
          <w:u w:val="single"/>
        </w:rPr>
        <w:t>anual</w:t>
      </w:r>
      <w:proofErr w:type="spellEnd"/>
      <w:r w:rsidRPr="00A17FF8">
        <w:rPr>
          <w:rFonts w:eastAsia="Trebuchet MS"/>
          <w:b/>
          <w:u w:val="single"/>
        </w:rPr>
        <w:t xml:space="preserve"> de </w:t>
      </w:r>
      <w:proofErr w:type="spellStart"/>
      <w:r w:rsidRPr="00A17FF8">
        <w:rPr>
          <w:rFonts w:eastAsia="Trebuchet MS"/>
          <w:b/>
          <w:u w:val="single"/>
        </w:rPr>
        <w:t>contractare</w:t>
      </w:r>
      <w:proofErr w:type="spellEnd"/>
      <w:r w:rsidRPr="00A17FF8">
        <w:rPr>
          <w:rFonts w:eastAsia="Trebuchet MS"/>
          <w:b/>
          <w:u w:val="single"/>
        </w:rPr>
        <w:t xml:space="preserve"> a </w:t>
      </w:r>
      <w:proofErr w:type="spellStart"/>
      <w:r w:rsidRPr="00A17FF8">
        <w:rPr>
          <w:rFonts w:eastAsia="Trebuchet MS"/>
          <w:b/>
          <w:u w:val="single"/>
        </w:rPr>
        <w:t>serviciilor</w:t>
      </w:r>
      <w:proofErr w:type="spellEnd"/>
      <w:r w:rsidRPr="00A17FF8">
        <w:rPr>
          <w:rFonts w:eastAsia="Trebuchet MS"/>
          <w:b/>
          <w:u w:val="single"/>
        </w:rPr>
        <w:t xml:space="preserve"> </w:t>
      </w:r>
      <w:proofErr w:type="spellStart"/>
      <w:r w:rsidRPr="00A17FF8">
        <w:rPr>
          <w:rFonts w:eastAsia="Trebuchet MS"/>
          <w:b/>
          <w:u w:val="single"/>
        </w:rPr>
        <w:t>sociale</w:t>
      </w:r>
      <w:proofErr w:type="spellEnd"/>
      <w:r w:rsidRPr="00A17FF8">
        <w:rPr>
          <w:rFonts w:eastAsia="Trebuchet MS"/>
          <w:b/>
          <w:u w:val="single"/>
        </w:rPr>
        <w:t xml:space="preserve"> din </w:t>
      </w:r>
      <w:proofErr w:type="spellStart"/>
      <w:r w:rsidRPr="00A17FF8">
        <w:rPr>
          <w:rFonts w:eastAsia="Trebuchet MS"/>
          <w:b/>
          <w:u w:val="single"/>
        </w:rPr>
        <w:t>fonduri</w:t>
      </w:r>
      <w:proofErr w:type="spellEnd"/>
      <w:r w:rsidRPr="00A17FF8">
        <w:rPr>
          <w:rFonts w:eastAsia="Trebuchet MS"/>
          <w:b/>
          <w:u w:val="single"/>
        </w:rPr>
        <w:t xml:space="preserve"> </w:t>
      </w:r>
      <w:proofErr w:type="spellStart"/>
      <w:r w:rsidRPr="00A17FF8">
        <w:rPr>
          <w:rFonts w:eastAsia="Trebuchet MS"/>
          <w:b/>
          <w:u w:val="single"/>
        </w:rPr>
        <w:t>publice</w:t>
      </w:r>
      <w:proofErr w:type="spellEnd"/>
      <w:r w:rsidRPr="00A17FF8">
        <w:rPr>
          <w:rFonts w:eastAsia="Trebuchet MS"/>
        </w:rPr>
        <w:t xml:space="preserve">, </w:t>
      </w:r>
    </w:p>
    <w:p w14:paraId="23271814" w14:textId="77777777" w:rsidR="00B975D1" w:rsidRPr="00A17FF8" w:rsidRDefault="00000000">
      <w:pPr>
        <w:tabs>
          <w:tab w:val="left" w:pos="14742"/>
        </w:tabs>
        <w:spacing w:line="256" w:lineRule="auto"/>
        <w:ind w:left="1120" w:right="247" w:firstLine="14"/>
        <w:jc w:val="both"/>
        <w:rPr>
          <w:rFonts w:eastAsia="Trebuchet MS"/>
        </w:rPr>
      </w:pPr>
      <w:proofErr w:type="spellStart"/>
      <w:proofErr w:type="gramStart"/>
      <w:r w:rsidRPr="00A17FF8">
        <w:rPr>
          <w:rFonts w:eastAsia="Trebuchet MS"/>
        </w:rPr>
        <w:t>în</w:t>
      </w:r>
      <w:proofErr w:type="spellEnd"/>
      <w:r w:rsidRPr="00A17FF8">
        <w:rPr>
          <w:rFonts w:eastAsia="Trebuchet MS"/>
        </w:rPr>
        <w:t xml:space="preserve">  </w:t>
      </w:r>
      <w:proofErr w:type="spellStart"/>
      <w:r w:rsidRPr="00A17FF8">
        <w:rPr>
          <w:rFonts w:eastAsia="Trebuchet MS"/>
        </w:rPr>
        <w:t>baza</w:t>
      </w:r>
      <w:proofErr w:type="spellEnd"/>
      <w:proofErr w:type="gramEnd"/>
      <w:r w:rsidRPr="00A17FF8">
        <w:rPr>
          <w:rFonts w:eastAsia="Trebuchet MS"/>
        </w:rPr>
        <w:t xml:space="preserve">  </w:t>
      </w:r>
      <w:proofErr w:type="spellStart"/>
      <w:r w:rsidRPr="00A17FF8">
        <w:rPr>
          <w:rFonts w:eastAsia="Trebuchet MS"/>
        </w:rPr>
        <w:t>prevederilor</w:t>
      </w:r>
      <w:proofErr w:type="spellEnd"/>
      <w:r w:rsidRPr="00A17FF8">
        <w:rPr>
          <w:rFonts w:eastAsia="Trebuchet MS"/>
          <w:b/>
        </w:rPr>
        <w:t xml:space="preserve"> </w:t>
      </w:r>
      <w:proofErr w:type="spellStart"/>
      <w:r w:rsidRPr="00A17FF8">
        <w:rPr>
          <w:rFonts w:eastAsia="Trebuchet MS"/>
        </w:rPr>
        <w:t>Legii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asistenţei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sociale</w:t>
      </w:r>
      <w:proofErr w:type="spellEnd"/>
      <w:r w:rsidRPr="00A17FF8">
        <w:rPr>
          <w:rFonts w:eastAsia="Trebuchet MS"/>
        </w:rPr>
        <w:t xml:space="preserve"> nr. 292/2011, cu </w:t>
      </w:r>
      <w:proofErr w:type="spellStart"/>
      <w:r w:rsidRPr="00A17FF8">
        <w:rPr>
          <w:rFonts w:eastAsia="Trebuchet MS"/>
        </w:rPr>
        <w:t>modificările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și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completările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ulterioare</w:t>
      </w:r>
      <w:proofErr w:type="spellEnd"/>
      <w:r w:rsidRPr="00A17FF8">
        <w:rPr>
          <w:rFonts w:eastAsia="Trebuchet MS"/>
        </w:rPr>
        <w:t xml:space="preserve">, </w:t>
      </w:r>
      <w:proofErr w:type="spellStart"/>
      <w:r w:rsidRPr="00A17FF8">
        <w:rPr>
          <w:rFonts w:eastAsia="Trebuchet MS"/>
        </w:rPr>
        <w:t>pentru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realizarea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obiectivului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operațional</w:t>
      </w:r>
      <w:proofErr w:type="spellEnd"/>
      <w:r w:rsidRPr="00A17FF8">
        <w:rPr>
          <w:rFonts w:eastAsia="Trebuchet MS"/>
        </w:rPr>
        <w:t>/</w:t>
      </w:r>
      <w:proofErr w:type="spellStart"/>
      <w:r w:rsidRPr="00A17FF8">
        <w:rPr>
          <w:rFonts w:eastAsia="Trebuchet MS"/>
        </w:rPr>
        <w:t>direcției</w:t>
      </w:r>
      <w:proofErr w:type="spellEnd"/>
      <w:r w:rsidRPr="00A17FF8">
        <w:rPr>
          <w:rFonts w:eastAsia="Trebuchet MS"/>
        </w:rPr>
        <w:t xml:space="preserve"> de </w:t>
      </w:r>
      <w:proofErr w:type="spellStart"/>
      <w:r w:rsidRPr="00A17FF8">
        <w:rPr>
          <w:rFonts w:eastAsia="Trebuchet MS"/>
        </w:rPr>
        <w:t>acţiune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prevăzută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în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Legea</w:t>
      </w:r>
      <w:proofErr w:type="spellEnd"/>
      <w:r w:rsidRPr="00A17FF8">
        <w:rPr>
          <w:rFonts w:eastAsia="Trebuchet MS"/>
        </w:rPr>
        <w:t xml:space="preserve"> 98/2016</w:t>
      </w:r>
      <w:r w:rsidRPr="00A17FF8">
        <w:rPr>
          <w:rFonts w:eastAsia="Trebuchet MS"/>
          <w:vertAlign w:val="superscript"/>
        </w:rPr>
        <w:t>4</w:t>
      </w:r>
      <w:r w:rsidRPr="00A17FF8">
        <w:rPr>
          <w:rFonts w:eastAsia="Trebuchet MS"/>
        </w:rPr>
        <w:t>;</w:t>
      </w:r>
    </w:p>
    <w:p w14:paraId="2DD374B5" w14:textId="77777777" w:rsidR="00B975D1" w:rsidRPr="00A17FF8" w:rsidRDefault="00B975D1">
      <w:pPr>
        <w:tabs>
          <w:tab w:val="left" w:pos="14742"/>
        </w:tabs>
        <w:spacing w:line="1" w:lineRule="exact"/>
        <w:ind w:right="247" w:firstLine="14"/>
        <w:jc w:val="both"/>
      </w:pPr>
    </w:p>
    <w:p w14:paraId="24311B7F" w14:textId="77777777" w:rsidR="00B975D1" w:rsidRPr="00A17FF8" w:rsidRDefault="00000000">
      <w:pPr>
        <w:tabs>
          <w:tab w:val="left" w:pos="14742"/>
        </w:tabs>
        <w:spacing w:line="271" w:lineRule="auto"/>
        <w:ind w:left="1120" w:right="247" w:firstLine="14"/>
        <w:jc w:val="both"/>
        <w:rPr>
          <w:rFonts w:eastAsia="Trebuchet MS"/>
        </w:rPr>
      </w:pPr>
      <w:r w:rsidRPr="00A17FF8">
        <w:rPr>
          <w:rFonts w:eastAsia="Trebuchet MS"/>
        </w:rPr>
        <w:t xml:space="preserve">Se </w:t>
      </w:r>
      <w:proofErr w:type="spellStart"/>
      <w:r w:rsidRPr="00A17FF8">
        <w:rPr>
          <w:rFonts w:eastAsia="Trebuchet MS"/>
        </w:rPr>
        <w:t>aplică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și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în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cazul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programelor</w:t>
      </w:r>
      <w:proofErr w:type="spellEnd"/>
      <w:r w:rsidRPr="00A17FF8">
        <w:rPr>
          <w:rFonts w:eastAsia="Trebuchet MS"/>
        </w:rPr>
        <w:t xml:space="preserve"> de </w:t>
      </w:r>
      <w:proofErr w:type="spellStart"/>
      <w:r w:rsidRPr="00A17FF8">
        <w:rPr>
          <w:rFonts w:eastAsia="Trebuchet MS"/>
        </w:rPr>
        <w:t>finanțare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nerambursabile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pentru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activități</w:t>
      </w:r>
      <w:proofErr w:type="spellEnd"/>
      <w:r w:rsidRPr="00A17FF8">
        <w:rPr>
          <w:rFonts w:eastAsia="Trebuchet MS"/>
        </w:rPr>
        <w:t xml:space="preserve"> nonprofit de </w:t>
      </w:r>
      <w:proofErr w:type="spellStart"/>
      <w:r w:rsidRPr="00A17FF8">
        <w:rPr>
          <w:rFonts w:eastAsia="Trebuchet MS"/>
        </w:rPr>
        <w:t>interes</w:t>
      </w:r>
      <w:proofErr w:type="spellEnd"/>
      <w:r w:rsidRPr="00A17FF8">
        <w:rPr>
          <w:rFonts w:eastAsia="Trebuchet MS"/>
        </w:rPr>
        <w:t xml:space="preserve"> general, </w:t>
      </w:r>
      <w:proofErr w:type="spellStart"/>
      <w:r w:rsidRPr="00A17FF8">
        <w:rPr>
          <w:rFonts w:eastAsia="Trebuchet MS"/>
        </w:rPr>
        <w:t>în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baza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Legii</w:t>
      </w:r>
      <w:proofErr w:type="spellEnd"/>
      <w:r w:rsidRPr="00A17FF8">
        <w:rPr>
          <w:rFonts w:eastAsia="Trebuchet MS"/>
        </w:rPr>
        <w:t xml:space="preserve"> nr.350/2005, cu </w:t>
      </w:r>
      <w:proofErr w:type="spellStart"/>
      <w:r w:rsidRPr="00A17FF8">
        <w:rPr>
          <w:rFonts w:eastAsia="Trebuchet MS"/>
        </w:rPr>
        <w:t>modificările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și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completările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ulterioare</w:t>
      </w:r>
      <w:proofErr w:type="spellEnd"/>
      <w:r w:rsidRPr="00A17FF8">
        <w:rPr>
          <w:rFonts w:eastAsia="Trebuchet MS"/>
        </w:rPr>
        <w:t>. – NU ESTE CAZUL</w:t>
      </w:r>
    </w:p>
    <w:p w14:paraId="0AF8A584" w14:textId="77777777" w:rsidR="00B975D1" w:rsidRPr="00A17FF8" w:rsidRDefault="00B975D1">
      <w:pPr>
        <w:spacing w:line="271" w:lineRule="auto"/>
        <w:ind w:left="1120" w:right="680"/>
        <w:jc w:val="both"/>
        <w:rPr>
          <w:rFonts w:eastAsia="Trebuchet MS"/>
        </w:rPr>
      </w:pPr>
    </w:p>
    <w:p w14:paraId="7FF26C47" w14:textId="77777777" w:rsidR="00B975D1" w:rsidRPr="00A17FF8" w:rsidRDefault="00B975D1">
      <w:pPr>
        <w:spacing w:line="271" w:lineRule="auto"/>
        <w:ind w:left="1120" w:right="680"/>
        <w:jc w:val="both"/>
        <w:rPr>
          <w:rFonts w:eastAsia="Trebuchet MS"/>
        </w:rPr>
        <w:sectPr w:rsidR="00B975D1" w:rsidRPr="00A17FF8">
          <w:type w:val="continuous"/>
          <w:pgSz w:w="15840" w:h="12240" w:orient="landscape"/>
          <w:pgMar w:top="840" w:right="0" w:bottom="80" w:left="0" w:header="0" w:footer="0" w:gutter="0"/>
          <w:cols w:space="0"/>
          <w:docGrid w:linePitch="360"/>
        </w:sectPr>
      </w:pPr>
    </w:p>
    <w:p w14:paraId="1230C9E5" w14:textId="5DF8F9B5" w:rsidR="00B975D1" w:rsidRPr="00A17FF8" w:rsidRDefault="00000000">
      <w:pPr>
        <w:spacing w:line="274" w:lineRule="auto"/>
        <w:ind w:right="680"/>
        <w:jc w:val="both"/>
        <w:rPr>
          <w:rFonts w:eastAsia="Trebuchet MS"/>
        </w:rPr>
      </w:pPr>
      <w:r w:rsidRPr="00A17FF8">
        <w:rPr>
          <w:rFonts w:eastAsia="Trebuchet MS"/>
          <w:b/>
        </w:rPr>
        <w:lastRenderedPageBreak/>
        <w:t>D</w:t>
      </w:r>
      <w:r w:rsidRPr="00A17FF8">
        <w:rPr>
          <w:rFonts w:eastAsia="Trebuchet MS"/>
        </w:rPr>
        <w:t>.</w:t>
      </w:r>
      <w:r w:rsidRPr="00A17FF8">
        <w:rPr>
          <w:rFonts w:eastAsia="Trebuchet MS"/>
          <w:b/>
        </w:rPr>
        <w:t xml:space="preserve">  </w:t>
      </w:r>
      <w:proofErr w:type="spellStart"/>
      <w:r w:rsidRPr="00A17FF8">
        <w:rPr>
          <w:rFonts w:eastAsia="Trebuchet MS"/>
          <w:b/>
          <w:u w:val="single"/>
        </w:rPr>
        <w:t>Programul</w:t>
      </w:r>
      <w:proofErr w:type="spellEnd"/>
      <w:r w:rsidRPr="00A17FF8">
        <w:rPr>
          <w:rFonts w:eastAsia="Trebuchet MS"/>
          <w:b/>
          <w:u w:val="single"/>
        </w:rPr>
        <w:t xml:space="preserve"> de </w:t>
      </w:r>
      <w:proofErr w:type="spellStart"/>
      <w:r w:rsidRPr="00A17FF8">
        <w:rPr>
          <w:rFonts w:eastAsia="Trebuchet MS"/>
          <w:b/>
          <w:u w:val="single"/>
        </w:rPr>
        <w:t>subvenţionare</w:t>
      </w:r>
      <w:proofErr w:type="spellEnd"/>
      <w:r w:rsidRPr="00A17FF8">
        <w:rPr>
          <w:rFonts w:eastAsia="Trebuchet MS"/>
          <w:b/>
          <w:u w:val="single"/>
        </w:rPr>
        <w:t xml:space="preserve"> </w:t>
      </w:r>
      <w:proofErr w:type="gramStart"/>
      <w:r w:rsidRPr="00A17FF8">
        <w:rPr>
          <w:rFonts w:eastAsia="Trebuchet MS"/>
          <w:b/>
          <w:u w:val="single"/>
        </w:rPr>
        <w:t>a</w:t>
      </w:r>
      <w:proofErr w:type="gramEnd"/>
      <w:r w:rsidRPr="00A17FF8">
        <w:rPr>
          <w:rFonts w:eastAsia="Trebuchet MS"/>
          <w:b/>
          <w:u w:val="single"/>
        </w:rPr>
        <w:t xml:space="preserve"> </w:t>
      </w:r>
      <w:proofErr w:type="spellStart"/>
      <w:r w:rsidRPr="00A17FF8">
        <w:rPr>
          <w:rFonts w:eastAsia="Trebuchet MS"/>
          <w:b/>
          <w:u w:val="single"/>
        </w:rPr>
        <w:t>asociaţiilor</w:t>
      </w:r>
      <w:proofErr w:type="spellEnd"/>
      <w:r w:rsidRPr="00A17FF8">
        <w:rPr>
          <w:rFonts w:eastAsia="Trebuchet MS"/>
          <w:b/>
          <w:u w:val="single"/>
        </w:rPr>
        <w:t xml:space="preserve">, </w:t>
      </w:r>
      <w:proofErr w:type="spellStart"/>
      <w:r w:rsidRPr="00A17FF8">
        <w:rPr>
          <w:rFonts w:eastAsia="Trebuchet MS"/>
          <w:b/>
          <w:u w:val="single"/>
        </w:rPr>
        <w:t>fundaţiilor</w:t>
      </w:r>
      <w:proofErr w:type="spellEnd"/>
      <w:r w:rsidRPr="00A17FF8">
        <w:rPr>
          <w:rFonts w:eastAsia="Trebuchet MS"/>
          <w:b/>
          <w:u w:val="single"/>
        </w:rPr>
        <w:t xml:space="preserve"> </w:t>
      </w:r>
      <w:proofErr w:type="spellStart"/>
      <w:r w:rsidRPr="00A17FF8">
        <w:rPr>
          <w:rFonts w:eastAsia="Trebuchet MS"/>
          <w:b/>
          <w:u w:val="single"/>
        </w:rPr>
        <w:t>și</w:t>
      </w:r>
      <w:proofErr w:type="spellEnd"/>
      <w:r w:rsidRPr="00A17FF8">
        <w:rPr>
          <w:rFonts w:eastAsia="Trebuchet MS"/>
          <w:b/>
          <w:u w:val="single"/>
        </w:rPr>
        <w:t xml:space="preserve"> </w:t>
      </w:r>
      <w:proofErr w:type="spellStart"/>
      <w:r w:rsidRPr="00A17FF8">
        <w:rPr>
          <w:rFonts w:eastAsia="Trebuchet MS"/>
          <w:b/>
          <w:u w:val="single"/>
        </w:rPr>
        <w:t>cultelor</w:t>
      </w:r>
      <w:proofErr w:type="spellEnd"/>
      <w:r w:rsidRPr="00A17FF8">
        <w:rPr>
          <w:rFonts w:eastAsia="Trebuchet MS"/>
          <w:b/>
        </w:rPr>
        <w:t xml:space="preserve"> </w:t>
      </w:r>
      <w:proofErr w:type="spellStart"/>
      <w:r w:rsidRPr="00A17FF8">
        <w:rPr>
          <w:rFonts w:eastAsia="Trebuchet MS"/>
          <w:b/>
          <w:u w:val="single"/>
        </w:rPr>
        <w:t>recunoscute</w:t>
      </w:r>
      <w:proofErr w:type="spellEnd"/>
      <w:r w:rsidRPr="00A17FF8">
        <w:rPr>
          <w:rFonts w:eastAsia="Trebuchet MS"/>
          <w:b/>
          <w:u w:val="single"/>
        </w:rPr>
        <w:t xml:space="preserve"> de </w:t>
      </w:r>
      <w:proofErr w:type="spellStart"/>
      <w:proofErr w:type="gramStart"/>
      <w:r w:rsidRPr="00A17FF8">
        <w:rPr>
          <w:rFonts w:eastAsia="Trebuchet MS"/>
          <w:b/>
          <w:u w:val="single"/>
        </w:rPr>
        <w:t>lege</w:t>
      </w:r>
      <w:proofErr w:type="spellEnd"/>
      <w:r w:rsidRPr="00A17FF8">
        <w:rPr>
          <w:rFonts w:eastAsia="Trebuchet MS"/>
        </w:rPr>
        <w:t xml:space="preserve">, </w:t>
      </w:r>
      <w:r w:rsidR="00036C36">
        <w:rPr>
          <w:rFonts w:eastAsia="Trebuchet MS"/>
        </w:rPr>
        <w:t xml:space="preserve"> </w:t>
      </w:r>
      <w:r w:rsidR="00045175">
        <w:rPr>
          <w:rFonts w:eastAsia="Trebuchet MS"/>
        </w:rPr>
        <w:t xml:space="preserve"> </w:t>
      </w:r>
      <w:proofErr w:type="gramEnd"/>
      <w:r w:rsidR="00045175">
        <w:rPr>
          <w:rFonts w:eastAsia="Trebuchet MS"/>
        </w:rPr>
        <w:t xml:space="preserve">In </w:t>
      </w:r>
      <w:proofErr w:type="spellStart"/>
      <w:r w:rsidRPr="00A17FF8">
        <w:rPr>
          <w:rFonts w:eastAsia="Trebuchet MS"/>
        </w:rPr>
        <w:t>baza</w:t>
      </w:r>
      <w:proofErr w:type="spellEnd"/>
      <w:r w:rsidRPr="00A17FF8">
        <w:rPr>
          <w:rFonts w:eastAsia="Trebuchet MS"/>
          <w:b/>
        </w:rPr>
        <w:t xml:space="preserve"> </w:t>
      </w:r>
      <w:proofErr w:type="spellStart"/>
      <w:r w:rsidRPr="00A17FF8">
        <w:rPr>
          <w:rFonts w:eastAsia="Trebuchet MS"/>
        </w:rPr>
        <w:t>Legii</w:t>
      </w:r>
      <w:proofErr w:type="spellEnd"/>
      <w:r w:rsidRPr="00A17FF8">
        <w:rPr>
          <w:rFonts w:eastAsia="Trebuchet MS"/>
        </w:rPr>
        <w:t xml:space="preserve"> nr.34/1998 </w:t>
      </w:r>
      <w:proofErr w:type="spellStart"/>
      <w:r w:rsidRPr="00A17FF8">
        <w:rPr>
          <w:rFonts w:eastAsia="Trebuchet MS"/>
        </w:rPr>
        <w:t>privind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acordarea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unor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subvenţii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asociaţiilor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şi</w:t>
      </w:r>
      <w:proofErr w:type="spellEnd"/>
      <w:r w:rsidRPr="00A17FF8">
        <w:rPr>
          <w:rFonts w:eastAsia="Trebuchet MS"/>
        </w:rPr>
        <w:t xml:space="preserve"> </w:t>
      </w:r>
      <w:proofErr w:type="spellStart"/>
      <w:proofErr w:type="gramStart"/>
      <w:r w:rsidRPr="00A17FF8">
        <w:rPr>
          <w:rFonts w:eastAsia="Trebuchet MS"/>
        </w:rPr>
        <w:t>fundaţiilor</w:t>
      </w:r>
      <w:proofErr w:type="spellEnd"/>
      <w:r w:rsidRPr="00A17FF8">
        <w:rPr>
          <w:rFonts w:eastAsia="Trebuchet MS"/>
        </w:rPr>
        <w:t xml:space="preserve">  </w:t>
      </w:r>
      <w:proofErr w:type="spellStart"/>
      <w:r w:rsidRPr="00A17FF8">
        <w:rPr>
          <w:rFonts w:eastAsia="Trebuchet MS"/>
        </w:rPr>
        <w:t>române</w:t>
      </w:r>
      <w:proofErr w:type="spellEnd"/>
      <w:proofErr w:type="gramEnd"/>
      <w:r w:rsidRPr="00A17FF8">
        <w:rPr>
          <w:rFonts w:eastAsia="Trebuchet MS"/>
        </w:rPr>
        <w:t xml:space="preserve"> cu </w:t>
      </w:r>
      <w:proofErr w:type="spellStart"/>
      <w:r w:rsidRPr="00A17FF8">
        <w:rPr>
          <w:rFonts w:eastAsia="Trebuchet MS"/>
        </w:rPr>
        <w:t>personalitate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juridică</w:t>
      </w:r>
      <w:proofErr w:type="spellEnd"/>
      <w:r w:rsidRPr="00A17FF8">
        <w:rPr>
          <w:rFonts w:eastAsia="Trebuchet MS"/>
        </w:rPr>
        <w:t xml:space="preserve">, care </w:t>
      </w:r>
      <w:proofErr w:type="spellStart"/>
      <w:r w:rsidRPr="00A17FF8">
        <w:rPr>
          <w:rFonts w:eastAsia="Trebuchet MS"/>
        </w:rPr>
        <w:t>înfiinţează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şi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administrează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unităţi</w:t>
      </w:r>
      <w:proofErr w:type="spellEnd"/>
      <w:r w:rsidRPr="00A17FF8">
        <w:rPr>
          <w:rFonts w:eastAsia="Trebuchet MS"/>
        </w:rPr>
        <w:t xml:space="preserve"> de </w:t>
      </w:r>
      <w:proofErr w:type="spellStart"/>
      <w:r w:rsidRPr="00A17FF8">
        <w:rPr>
          <w:rFonts w:eastAsia="Trebuchet MS"/>
        </w:rPr>
        <w:t>asistenţă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socială</w:t>
      </w:r>
      <w:proofErr w:type="spellEnd"/>
      <w:r w:rsidRPr="00A17FF8">
        <w:rPr>
          <w:rFonts w:eastAsia="Trebuchet MS"/>
        </w:rPr>
        <w:t xml:space="preserve">, cu </w:t>
      </w:r>
      <w:proofErr w:type="spellStart"/>
      <w:r w:rsidRPr="00A17FF8">
        <w:rPr>
          <w:rFonts w:eastAsia="Trebuchet MS"/>
        </w:rPr>
        <w:t>completările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ulterioare</w:t>
      </w:r>
      <w:proofErr w:type="spellEnd"/>
      <w:r w:rsidRPr="00A17FF8">
        <w:rPr>
          <w:rFonts w:eastAsia="Trebuchet MS"/>
        </w:rPr>
        <w:t xml:space="preserve">: </w:t>
      </w:r>
    </w:p>
    <w:p w14:paraId="74BE1175" w14:textId="77777777" w:rsidR="00B975D1" w:rsidRPr="00A17FF8" w:rsidRDefault="00000000">
      <w:pPr>
        <w:spacing w:line="274" w:lineRule="auto"/>
        <w:ind w:right="680"/>
        <w:jc w:val="both"/>
      </w:pPr>
      <w:r w:rsidRPr="00A17FF8">
        <w:t xml:space="preserve">1. </w:t>
      </w:r>
      <w:proofErr w:type="spellStart"/>
      <w:r w:rsidRPr="00A17FF8">
        <w:t>Serviciile</w:t>
      </w:r>
      <w:proofErr w:type="spellEnd"/>
      <w:r w:rsidRPr="00A17FF8">
        <w:t xml:space="preserve"> </w:t>
      </w:r>
      <w:proofErr w:type="spellStart"/>
      <w:r w:rsidRPr="00A17FF8">
        <w:t>sociale</w:t>
      </w:r>
      <w:proofErr w:type="spellEnd"/>
      <w:r w:rsidRPr="00A17FF8">
        <w:t xml:space="preserve"> </w:t>
      </w:r>
      <w:proofErr w:type="spellStart"/>
      <w:r w:rsidRPr="00A17FF8">
        <w:t>eligibile</w:t>
      </w:r>
      <w:proofErr w:type="spellEnd"/>
      <w:r w:rsidRPr="00A17FF8">
        <w:t xml:space="preserve"> </w:t>
      </w:r>
      <w:proofErr w:type="spellStart"/>
      <w:r w:rsidRPr="00A17FF8">
        <w:t>pentru</w:t>
      </w:r>
      <w:proofErr w:type="spellEnd"/>
      <w:r w:rsidRPr="00A17FF8">
        <w:t xml:space="preserve"> a </w:t>
      </w:r>
      <w:proofErr w:type="spellStart"/>
      <w:r w:rsidRPr="00A17FF8">
        <w:t>primi</w:t>
      </w:r>
      <w:proofErr w:type="spellEnd"/>
      <w:r w:rsidRPr="00A17FF8">
        <w:t xml:space="preserve"> </w:t>
      </w:r>
      <w:proofErr w:type="spellStart"/>
      <w:r w:rsidRPr="00A17FF8">
        <w:t>subvenţii</w:t>
      </w:r>
      <w:proofErr w:type="spellEnd"/>
      <w:r w:rsidRPr="00A17FF8">
        <w:t xml:space="preserve"> de la </w:t>
      </w:r>
      <w:proofErr w:type="spellStart"/>
      <w:r w:rsidRPr="00A17FF8">
        <w:t>bugetul</w:t>
      </w:r>
      <w:proofErr w:type="spellEnd"/>
      <w:r w:rsidRPr="00A17FF8">
        <w:t xml:space="preserve"> local*5): </w:t>
      </w:r>
    </w:p>
    <w:p w14:paraId="3AB0A958" w14:textId="77777777" w:rsidR="00B975D1" w:rsidRPr="00A17FF8" w:rsidRDefault="00000000">
      <w:pPr>
        <w:spacing w:line="274" w:lineRule="auto"/>
        <w:ind w:right="680"/>
        <w:jc w:val="both"/>
      </w:pPr>
      <w:r w:rsidRPr="00A17FF8">
        <w:t xml:space="preserve">- </w:t>
      </w:r>
      <w:r w:rsidRPr="00A17FF8">
        <w:rPr>
          <w:b/>
          <w:bCs/>
        </w:rPr>
        <w:t>NU ESTE CAZUL</w:t>
      </w:r>
      <w:r w:rsidRPr="00A17FF8">
        <w:t xml:space="preserve">-  </w:t>
      </w:r>
    </w:p>
    <w:p w14:paraId="265D67EB" w14:textId="77777777" w:rsidR="00B975D1" w:rsidRPr="00A17FF8" w:rsidRDefault="00000000">
      <w:pPr>
        <w:spacing w:line="274" w:lineRule="auto"/>
        <w:ind w:right="680"/>
        <w:jc w:val="both"/>
      </w:pPr>
      <w:r w:rsidRPr="00A17FF8">
        <w:t xml:space="preserve"> 2. </w:t>
      </w:r>
      <w:proofErr w:type="spellStart"/>
      <w:r w:rsidRPr="00A17FF8">
        <w:t>Capitolele</w:t>
      </w:r>
      <w:proofErr w:type="spellEnd"/>
      <w:r w:rsidRPr="00A17FF8">
        <w:t xml:space="preserve"> de </w:t>
      </w:r>
      <w:proofErr w:type="spellStart"/>
      <w:r w:rsidRPr="00A17FF8">
        <w:t>cheltuieli</w:t>
      </w:r>
      <w:proofErr w:type="spellEnd"/>
      <w:r w:rsidRPr="00A17FF8">
        <w:t xml:space="preserve"> </w:t>
      </w:r>
      <w:proofErr w:type="spellStart"/>
      <w:r w:rsidRPr="00A17FF8">
        <w:t>curente</w:t>
      </w:r>
      <w:proofErr w:type="spellEnd"/>
      <w:r w:rsidRPr="00A17FF8">
        <w:t xml:space="preserve"> de </w:t>
      </w:r>
      <w:proofErr w:type="spellStart"/>
      <w:r w:rsidRPr="00A17FF8">
        <w:t>funcţionare</w:t>
      </w:r>
      <w:proofErr w:type="spellEnd"/>
      <w:r w:rsidRPr="00A17FF8">
        <w:t xml:space="preserve"> a </w:t>
      </w:r>
      <w:proofErr w:type="spellStart"/>
      <w:r w:rsidRPr="00A17FF8">
        <w:t>unităţilor</w:t>
      </w:r>
      <w:proofErr w:type="spellEnd"/>
      <w:r w:rsidRPr="00A17FF8">
        <w:t xml:space="preserve"> de </w:t>
      </w:r>
      <w:proofErr w:type="spellStart"/>
      <w:r w:rsidRPr="00A17FF8">
        <w:t>asistenţă</w:t>
      </w:r>
      <w:proofErr w:type="spellEnd"/>
      <w:r w:rsidRPr="00A17FF8">
        <w:t xml:space="preserve"> </w:t>
      </w:r>
      <w:proofErr w:type="spellStart"/>
      <w:r w:rsidRPr="00A17FF8">
        <w:t>socială</w:t>
      </w:r>
      <w:proofErr w:type="spellEnd"/>
      <w:r w:rsidRPr="00A17FF8">
        <w:t xml:space="preserve">, </w:t>
      </w:r>
      <w:proofErr w:type="spellStart"/>
      <w:r w:rsidRPr="00A17FF8">
        <w:t>pentru</w:t>
      </w:r>
      <w:proofErr w:type="spellEnd"/>
      <w:r w:rsidRPr="00A17FF8">
        <w:t xml:space="preserve"> care se pot </w:t>
      </w:r>
      <w:proofErr w:type="spellStart"/>
      <w:r w:rsidRPr="00A17FF8">
        <w:t>acorda</w:t>
      </w:r>
      <w:proofErr w:type="spellEnd"/>
      <w:r w:rsidRPr="00A17FF8">
        <w:t xml:space="preserve"> </w:t>
      </w:r>
      <w:proofErr w:type="spellStart"/>
      <w:r w:rsidRPr="00A17FF8">
        <w:t>subvenţii</w:t>
      </w:r>
      <w:proofErr w:type="spellEnd"/>
      <w:r w:rsidRPr="00A17FF8">
        <w:t xml:space="preserve">; - conform </w:t>
      </w:r>
      <w:proofErr w:type="spellStart"/>
      <w:r w:rsidRPr="00A17FF8">
        <w:t>Legii</w:t>
      </w:r>
      <w:proofErr w:type="spellEnd"/>
      <w:r w:rsidRPr="00A17FF8">
        <w:t xml:space="preserve"> 34/1998- - </w:t>
      </w:r>
    </w:p>
    <w:p w14:paraId="686858C4" w14:textId="7B2688FE" w:rsidR="00B975D1" w:rsidRPr="00A17FF8" w:rsidRDefault="00000000">
      <w:pPr>
        <w:spacing w:line="274" w:lineRule="auto"/>
        <w:ind w:right="680"/>
        <w:jc w:val="both"/>
      </w:pPr>
      <w:r w:rsidRPr="00A17FF8">
        <w:t xml:space="preserve">3. </w:t>
      </w:r>
      <w:proofErr w:type="spellStart"/>
      <w:r w:rsidRPr="00A17FF8">
        <w:t>Bugetul</w:t>
      </w:r>
      <w:proofErr w:type="spellEnd"/>
      <w:r w:rsidRPr="00A17FF8">
        <w:t xml:space="preserve"> </w:t>
      </w:r>
      <w:proofErr w:type="spellStart"/>
      <w:r w:rsidRPr="00A17FF8">
        <w:t>estimat</w:t>
      </w:r>
      <w:proofErr w:type="spellEnd"/>
      <w:r w:rsidRPr="00A17FF8">
        <w:t xml:space="preserve"> al </w:t>
      </w:r>
      <w:proofErr w:type="spellStart"/>
      <w:r w:rsidRPr="00A17FF8">
        <w:t>programului</w:t>
      </w:r>
      <w:proofErr w:type="spellEnd"/>
      <w:r w:rsidRPr="00A17FF8">
        <w:t xml:space="preserve"> de </w:t>
      </w:r>
      <w:proofErr w:type="spellStart"/>
      <w:r w:rsidRPr="00A17FF8">
        <w:t>subvenţionare</w:t>
      </w:r>
      <w:proofErr w:type="spellEnd"/>
      <w:r w:rsidRPr="00A17FF8">
        <w:t xml:space="preserve"> – </w:t>
      </w:r>
      <w:r w:rsidR="00045175">
        <w:t xml:space="preserve">   </w:t>
      </w:r>
      <w:r w:rsidRPr="00A17FF8">
        <w:t xml:space="preserve">- lei </w:t>
      </w:r>
      <w:bookmarkStart w:id="0" w:name="page4"/>
      <w:bookmarkEnd w:id="0"/>
    </w:p>
    <w:p w14:paraId="06225277" w14:textId="77777777" w:rsidR="00B975D1" w:rsidRPr="00A17FF8" w:rsidRDefault="00B975D1">
      <w:pPr>
        <w:spacing w:line="274" w:lineRule="auto"/>
        <w:ind w:left="1120" w:right="680" w:hanging="285"/>
        <w:jc w:val="both"/>
        <w:rPr>
          <w:rFonts w:eastAsia="Trebuchet MS"/>
          <w:b/>
        </w:rPr>
      </w:pPr>
    </w:p>
    <w:p w14:paraId="6DC24AFC" w14:textId="111A1509" w:rsidR="00B975D1" w:rsidRPr="00A17FF8" w:rsidRDefault="00000000" w:rsidP="00A17FF8">
      <w:pPr>
        <w:spacing w:line="274" w:lineRule="auto"/>
        <w:ind w:right="680"/>
        <w:jc w:val="center"/>
        <w:rPr>
          <w:rFonts w:eastAsia="Trebuchet MS"/>
          <w:b/>
          <w:sz w:val="28"/>
          <w:szCs w:val="28"/>
        </w:rPr>
      </w:pPr>
      <w:proofErr w:type="spellStart"/>
      <w:r w:rsidRPr="00A17FF8">
        <w:rPr>
          <w:rFonts w:eastAsia="Trebuchet MS"/>
          <w:b/>
          <w:sz w:val="28"/>
          <w:szCs w:val="28"/>
        </w:rPr>
        <w:t>Capitolul</w:t>
      </w:r>
      <w:proofErr w:type="spellEnd"/>
      <w:r w:rsidRPr="00A17FF8">
        <w:rPr>
          <w:rFonts w:eastAsia="Trebuchet MS"/>
          <w:b/>
          <w:sz w:val="28"/>
          <w:szCs w:val="28"/>
        </w:rPr>
        <w:t xml:space="preserve"> II</w:t>
      </w:r>
    </w:p>
    <w:p w14:paraId="51C3A8BF" w14:textId="77777777" w:rsidR="00B975D1" w:rsidRDefault="00000000" w:rsidP="00A17FF8">
      <w:pPr>
        <w:spacing w:line="274" w:lineRule="auto"/>
        <w:ind w:right="680"/>
        <w:jc w:val="center"/>
        <w:rPr>
          <w:rFonts w:eastAsia="Trebuchet MS"/>
          <w:b/>
          <w:sz w:val="28"/>
          <w:szCs w:val="28"/>
        </w:rPr>
      </w:pPr>
      <w:proofErr w:type="spellStart"/>
      <w:r w:rsidRPr="00A17FF8">
        <w:rPr>
          <w:rFonts w:eastAsia="Trebuchet MS"/>
          <w:b/>
          <w:sz w:val="28"/>
          <w:szCs w:val="28"/>
        </w:rPr>
        <w:t>Planificarea</w:t>
      </w:r>
      <w:proofErr w:type="spellEnd"/>
      <w:r w:rsidRPr="00A17FF8">
        <w:rPr>
          <w:rFonts w:eastAsia="Trebuchet MS"/>
          <w:b/>
          <w:sz w:val="28"/>
          <w:szCs w:val="28"/>
        </w:rPr>
        <w:t xml:space="preserve"> </w:t>
      </w:r>
      <w:proofErr w:type="spellStart"/>
      <w:r w:rsidRPr="00A17FF8">
        <w:rPr>
          <w:rFonts w:eastAsia="Trebuchet MS"/>
          <w:b/>
          <w:sz w:val="28"/>
          <w:szCs w:val="28"/>
        </w:rPr>
        <w:t>activităţilor</w:t>
      </w:r>
      <w:proofErr w:type="spellEnd"/>
      <w:r w:rsidRPr="00A17FF8">
        <w:rPr>
          <w:rFonts w:eastAsia="Trebuchet MS"/>
          <w:b/>
          <w:sz w:val="28"/>
          <w:szCs w:val="28"/>
        </w:rPr>
        <w:t xml:space="preserve"> de </w:t>
      </w:r>
      <w:proofErr w:type="spellStart"/>
      <w:r w:rsidRPr="00A17FF8">
        <w:rPr>
          <w:rFonts w:eastAsia="Trebuchet MS"/>
          <w:b/>
          <w:sz w:val="28"/>
          <w:szCs w:val="28"/>
        </w:rPr>
        <w:t>informare</w:t>
      </w:r>
      <w:proofErr w:type="spellEnd"/>
      <w:r w:rsidRPr="00A17FF8">
        <w:rPr>
          <w:rFonts w:eastAsia="Trebuchet MS"/>
          <w:b/>
          <w:sz w:val="28"/>
          <w:szCs w:val="28"/>
        </w:rPr>
        <w:t xml:space="preserve"> a </w:t>
      </w:r>
      <w:proofErr w:type="spellStart"/>
      <w:r w:rsidRPr="00A17FF8">
        <w:rPr>
          <w:rFonts w:eastAsia="Trebuchet MS"/>
          <w:b/>
          <w:sz w:val="28"/>
          <w:szCs w:val="28"/>
        </w:rPr>
        <w:t>publicului</w:t>
      </w:r>
      <w:proofErr w:type="spellEnd"/>
      <w:r w:rsidRPr="00A17FF8">
        <w:rPr>
          <w:rFonts w:eastAsia="Trebuchet MS"/>
          <w:b/>
          <w:sz w:val="28"/>
          <w:szCs w:val="28"/>
        </w:rPr>
        <w:t xml:space="preserve"> cu </w:t>
      </w:r>
      <w:proofErr w:type="spellStart"/>
      <w:r w:rsidRPr="00A17FF8">
        <w:rPr>
          <w:rFonts w:eastAsia="Trebuchet MS"/>
          <w:b/>
          <w:sz w:val="28"/>
          <w:szCs w:val="28"/>
        </w:rPr>
        <w:t>privire</w:t>
      </w:r>
      <w:proofErr w:type="spellEnd"/>
      <w:r w:rsidRPr="00A17FF8">
        <w:rPr>
          <w:rFonts w:eastAsia="Trebuchet MS"/>
          <w:b/>
          <w:sz w:val="28"/>
          <w:szCs w:val="28"/>
        </w:rPr>
        <w:t xml:space="preserve"> la </w:t>
      </w:r>
      <w:proofErr w:type="spellStart"/>
      <w:r w:rsidRPr="00A17FF8">
        <w:rPr>
          <w:rFonts w:eastAsia="Trebuchet MS"/>
          <w:b/>
          <w:sz w:val="28"/>
          <w:szCs w:val="28"/>
        </w:rPr>
        <w:t>serviciile</w:t>
      </w:r>
      <w:proofErr w:type="spellEnd"/>
      <w:r w:rsidRPr="00A17FF8">
        <w:rPr>
          <w:rFonts w:eastAsia="Trebuchet MS"/>
          <w:b/>
          <w:sz w:val="28"/>
          <w:szCs w:val="28"/>
        </w:rPr>
        <w:t xml:space="preserve"> </w:t>
      </w:r>
      <w:proofErr w:type="spellStart"/>
      <w:r w:rsidRPr="00A17FF8">
        <w:rPr>
          <w:rFonts w:eastAsia="Trebuchet MS"/>
          <w:b/>
          <w:sz w:val="28"/>
          <w:szCs w:val="28"/>
        </w:rPr>
        <w:t>sociale</w:t>
      </w:r>
      <w:proofErr w:type="spellEnd"/>
      <w:r w:rsidRPr="00A17FF8">
        <w:rPr>
          <w:rFonts w:eastAsia="Trebuchet MS"/>
          <w:b/>
          <w:sz w:val="28"/>
          <w:szCs w:val="28"/>
        </w:rPr>
        <w:t xml:space="preserve"> </w:t>
      </w:r>
      <w:proofErr w:type="spellStart"/>
      <w:r w:rsidRPr="00A17FF8">
        <w:rPr>
          <w:rFonts w:eastAsia="Trebuchet MS"/>
          <w:b/>
          <w:sz w:val="28"/>
          <w:szCs w:val="28"/>
        </w:rPr>
        <w:t>existente</w:t>
      </w:r>
      <w:proofErr w:type="spellEnd"/>
      <w:r w:rsidRPr="00A17FF8">
        <w:rPr>
          <w:rFonts w:eastAsia="Trebuchet MS"/>
          <w:b/>
          <w:sz w:val="28"/>
          <w:szCs w:val="28"/>
        </w:rPr>
        <w:t xml:space="preserve"> la </w:t>
      </w:r>
      <w:proofErr w:type="spellStart"/>
      <w:r w:rsidRPr="00A17FF8">
        <w:rPr>
          <w:rFonts w:eastAsia="Trebuchet MS"/>
          <w:b/>
          <w:sz w:val="28"/>
          <w:szCs w:val="28"/>
        </w:rPr>
        <w:t>nivel</w:t>
      </w:r>
      <w:proofErr w:type="spellEnd"/>
      <w:r w:rsidRPr="00A17FF8">
        <w:rPr>
          <w:rFonts w:eastAsia="Trebuchet MS"/>
          <w:b/>
          <w:sz w:val="28"/>
          <w:szCs w:val="28"/>
        </w:rPr>
        <w:t xml:space="preserve"> </w:t>
      </w:r>
      <w:proofErr w:type="gramStart"/>
      <w:r w:rsidRPr="00A17FF8">
        <w:rPr>
          <w:rFonts w:eastAsia="Trebuchet MS"/>
          <w:b/>
          <w:sz w:val="28"/>
          <w:szCs w:val="28"/>
        </w:rPr>
        <w:t xml:space="preserve">local  </w:t>
      </w:r>
      <w:proofErr w:type="spellStart"/>
      <w:r w:rsidRPr="00A17FF8">
        <w:rPr>
          <w:rFonts w:eastAsia="Trebuchet MS"/>
          <w:b/>
          <w:sz w:val="28"/>
          <w:szCs w:val="28"/>
        </w:rPr>
        <w:t>în</w:t>
      </w:r>
      <w:proofErr w:type="spellEnd"/>
      <w:proofErr w:type="gramEnd"/>
      <w:r w:rsidRPr="00A17FF8">
        <w:rPr>
          <w:rFonts w:eastAsia="Trebuchet MS"/>
          <w:b/>
          <w:sz w:val="28"/>
          <w:szCs w:val="28"/>
        </w:rPr>
        <w:t xml:space="preserve"> </w:t>
      </w:r>
      <w:proofErr w:type="spellStart"/>
      <w:r w:rsidRPr="00A17FF8">
        <w:rPr>
          <w:rFonts w:eastAsia="Trebuchet MS"/>
          <w:b/>
          <w:sz w:val="28"/>
          <w:szCs w:val="28"/>
        </w:rPr>
        <w:t>conformitate</w:t>
      </w:r>
      <w:proofErr w:type="spellEnd"/>
      <w:r w:rsidRPr="00A17FF8">
        <w:rPr>
          <w:rFonts w:eastAsia="Trebuchet MS"/>
          <w:b/>
          <w:sz w:val="28"/>
          <w:szCs w:val="28"/>
        </w:rPr>
        <w:t xml:space="preserve"> cu prev.art.6 din HG nr.797/2017</w:t>
      </w:r>
    </w:p>
    <w:p w14:paraId="0F6280DB" w14:textId="77777777" w:rsidR="00541D49" w:rsidRDefault="00541D49" w:rsidP="00A17FF8">
      <w:pPr>
        <w:spacing w:line="274" w:lineRule="auto"/>
        <w:ind w:right="680"/>
        <w:jc w:val="center"/>
        <w:rPr>
          <w:rFonts w:eastAsia="Trebuchet MS"/>
          <w:b/>
          <w:sz w:val="28"/>
          <w:szCs w:val="28"/>
        </w:rPr>
      </w:pPr>
    </w:p>
    <w:p w14:paraId="509C8D71" w14:textId="77777777" w:rsidR="00A17FF8" w:rsidRPr="00A17FF8" w:rsidRDefault="00A17FF8" w:rsidP="00A17FF8">
      <w:pPr>
        <w:spacing w:line="274" w:lineRule="auto"/>
        <w:ind w:right="680"/>
        <w:jc w:val="center"/>
        <w:rPr>
          <w:rFonts w:eastAsia="Trebuchet MS"/>
          <w:b/>
          <w:sz w:val="28"/>
          <w:szCs w:val="28"/>
        </w:rPr>
      </w:pPr>
    </w:p>
    <w:p w14:paraId="5A2D8353" w14:textId="77777777" w:rsidR="00B975D1" w:rsidRPr="00A17FF8" w:rsidRDefault="00000000">
      <w:pPr>
        <w:numPr>
          <w:ilvl w:val="0"/>
          <w:numId w:val="5"/>
        </w:numPr>
        <w:spacing w:line="273" w:lineRule="auto"/>
        <w:jc w:val="both"/>
        <w:rPr>
          <w:rFonts w:eastAsia="Trebuchet MS"/>
          <w:u w:val="single"/>
        </w:rPr>
      </w:pPr>
      <w:proofErr w:type="spellStart"/>
      <w:r w:rsidRPr="00A17FF8">
        <w:rPr>
          <w:rFonts w:eastAsia="Trebuchet MS"/>
          <w:u w:val="single"/>
        </w:rPr>
        <w:t>Revizuirea</w:t>
      </w:r>
      <w:proofErr w:type="spellEnd"/>
      <w:r w:rsidRPr="00A17FF8">
        <w:rPr>
          <w:rFonts w:eastAsia="Trebuchet MS"/>
          <w:u w:val="single"/>
        </w:rPr>
        <w:t>/</w:t>
      </w:r>
      <w:proofErr w:type="spellStart"/>
      <w:r w:rsidRPr="00A17FF8">
        <w:rPr>
          <w:rFonts w:eastAsia="Trebuchet MS"/>
          <w:u w:val="single"/>
        </w:rPr>
        <w:t>actualizarea</w:t>
      </w:r>
      <w:proofErr w:type="spellEnd"/>
      <w:r w:rsidRPr="00A17FF8">
        <w:rPr>
          <w:rFonts w:eastAsia="Trebuchet MS"/>
          <w:u w:val="single"/>
        </w:rPr>
        <w:t xml:space="preserve"> </w:t>
      </w:r>
      <w:proofErr w:type="spellStart"/>
      <w:r w:rsidRPr="00A17FF8">
        <w:rPr>
          <w:rFonts w:eastAsia="Trebuchet MS"/>
          <w:u w:val="single"/>
        </w:rPr>
        <w:t>informațiilor</w:t>
      </w:r>
      <w:proofErr w:type="spellEnd"/>
      <w:r w:rsidRPr="00A17FF8">
        <w:rPr>
          <w:rFonts w:eastAsia="Trebuchet MS"/>
          <w:u w:val="single"/>
        </w:rPr>
        <w:t xml:space="preserve"> care se </w:t>
      </w:r>
      <w:proofErr w:type="spellStart"/>
      <w:r w:rsidRPr="00A17FF8">
        <w:rPr>
          <w:rFonts w:eastAsia="Trebuchet MS"/>
          <w:u w:val="single"/>
        </w:rPr>
        <w:t>publică</w:t>
      </w:r>
      <w:proofErr w:type="spellEnd"/>
      <w:r w:rsidRPr="00A17FF8">
        <w:rPr>
          <w:rFonts w:eastAsia="Trebuchet MS"/>
          <w:u w:val="single"/>
        </w:rPr>
        <w:t xml:space="preserve"> pe </w:t>
      </w:r>
      <w:proofErr w:type="spellStart"/>
      <w:r w:rsidRPr="00A17FF8">
        <w:rPr>
          <w:rFonts w:eastAsia="Trebuchet MS"/>
          <w:u w:val="single"/>
        </w:rPr>
        <w:t>pagina</w:t>
      </w:r>
      <w:proofErr w:type="spellEnd"/>
      <w:r w:rsidRPr="00A17FF8">
        <w:rPr>
          <w:rFonts w:eastAsia="Trebuchet MS"/>
          <w:u w:val="single"/>
        </w:rPr>
        <w:t xml:space="preserve"> </w:t>
      </w:r>
      <w:proofErr w:type="spellStart"/>
      <w:r w:rsidRPr="00A17FF8">
        <w:rPr>
          <w:rFonts w:eastAsia="Trebuchet MS"/>
          <w:u w:val="single"/>
        </w:rPr>
        <w:t>proprie</w:t>
      </w:r>
      <w:proofErr w:type="spellEnd"/>
      <w:r w:rsidRPr="00A17FF8">
        <w:rPr>
          <w:rFonts w:eastAsia="Trebuchet MS"/>
          <w:u w:val="single"/>
        </w:rPr>
        <w:t xml:space="preserve"> de internet/se </w:t>
      </w:r>
      <w:proofErr w:type="spellStart"/>
      <w:r w:rsidRPr="00A17FF8">
        <w:rPr>
          <w:rFonts w:eastAsia="Trebuchet MS"/>
          <w:u w:val="single"/>
        </w:rPr>
        <w:t>afișează</w:t>
      </w:r>
      <w:proofErr w:type="spellEnd"/>
      <w:r w:rsidRPr="00A17FF8">
        <w:rPr>
          <w:rFonts w:eastAsia="Trebuchet MS"/>
          <w:u w:val="single"/>
        </w:rPr>
        <w:t xml:space="preserve"> la </w:t>
      </w:r>
      <w:proofErr w:type="spellStart"/>
      <w:r w:rsidRPr="00A17FF8">
        <w:rPr>
          <w:rFonts w:eastAsia="Trebuchet MS"/>
          <w:u w:val="single"/>
        </w:rPr>
        <w:t>sediul</w:t>
      </w:r>
      <w:proofErr w:type="spellEnd"/>
      <w:r w:rsidRPr="00A17FF8">
        <w:rPr>
          <w:rFonts w:eastAsia="Trebuchet MS"/>
          <w:u w:val="single"/>
        </w:rPr>
        <w:t xml:space="preserve"> </w:t>
      </w:r>
      <w:proofErr w:type="spellStart"/>
      <w:r w:rsidRPr="00A17FF8">
        <w:rPr>
          <w:rFonts w:eastAsia="Trebuchet MS"/>
          <w:u w:val="single"/>
        </w:rPr>
        <w:t>Primăriei</w:t>
      </w:r>
      <w:proofErr w:type="spellEnd"/>
      <w:r w:rsidRPr="00A17FF8">
        <w:rPr>
          <w:rFonts w:eastAsia="Trebuchet MS"/>
          <w:u w:val="single"/>
        </w:rPr>
        <w:t>:</w:t>
      </w:r>
    </w:p>
    <w:p w14:paraId="1F13DC20" w14:textId="77777777" w:rsidR="00B975D1" w:rsidRPr="00A17FF8" w:rsidRDefault="00B975D1">
      <w:pPr>
        <w:spacing w:line="2" w:lineRule="exact"/>
        <w:ind w:left="567" w:hanging="820"/>
        <w:jc w:val="both"/>
        <w:rPr>
          <w:rFonts w:eastAsia="Trebuchet MS"/>
        </w:rPr>
      </w:pPr>
    </w:p>
    <w:p w14:paraId="57F06A5A" w14:textId="77777777" w:rsidR="00B975D1" w:rsidRPr="00A17FF8" w:rsidRDefault="00000000">
      <w:pPr>
        <w:numPr>
          <w:ilvl w:val="0"/>
          <w:numId w:val="6"/>
        </w:numPr>
        <w:tabs>
          <w:tab w:val="left" w:pos="426"/>
        </w:tabs>
        <w:spacing w:line="0" w:lineRule="atLeast"/>
        <w:jc w:val="both"/>
        <w:rPr>
          <w:rFonts w:eastAsia="Trebuchet MS"/>
        </w:rPr>
      </w:pPr>
      <w:proofErr w:type="spellStart"/>
      <w:r w:rsidRPr="00A17FF8">
        <w:rPr>
          <w:rFonts w:eastAsia="Trebuchet MS"/>
        </w:rPr>
        <w:t>Strategia</w:t>
      </w:r>
      <w:proofErr w:type="spellEnd"/>
      <w:r w:rsidRPr="00A17FF8">
        <w:rPr>
          <w:rFonts w:eastAsia="Trebuchet MS"/>
        </w:rPr>
        <w:t xml:space="preserve"> de </w:t>
      </w:r>
      <w:proofErr w:type="spellStart"/>
      <w:r w:rsidRPr="00A17FF8">
        <w:rPr>
          <w:rFonts w:eastAsia="Trebuchet MS"/>
        </w:rPr>
        <w:t>dezvoltare</w:t>
      </w:r>
      <w:proofErr w:type="spellEnd"/>
      <w:r w:rsidRPr="00A17FF8">
        <w:rPr>
          <w:rFonts w:eastAsia="Trebuchet MS"/>
        </w:rPr>
        <w:t xml:space="preserve"> a </w:t>
      </w:r>
      <w:proofErr w:type="spellStart"/>
      <w:r w:rsidRPr="00A17FF8">
        <w:rPr>
          <w:rFonts w:eastAsia="Trebuchet MS"/>
        </w:rPr>
        <w:t>serviciilor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sociale</w:t>
      </w:r>
      <w:proofErr w:type="spellEnd"/>
      <w:r w:rsidRPr="00A17FF8">
        <w:rPr>
          <w:rFonts w:eastAsia="Trebuchet MS"/>
        </w:rPr>
        <w:t xml:space="preserve"> – </w:t>
      </w:r>
      <w:proofErr w:type="spellStart"/>
      <w:r w:rsidRPr="00A17FF8">
        <w:rPr>
          <w:rFonts w:eastAsia="Trebuchet MS"/>
        </w:rPr>
        <w:t>disponibil</w:t>
      </w:r>
      <w:proofErr w:type="spellEnd"/>
      <w:r w:rsidRPr="00A17FF8">
        <w:rPr>
          <w:rFonts w:eastAsia="Trebuchet MS"/>
        </w:rPr>
        <w:t xml:space="preserve"> la </w:t>
      </w:r>
      <w:proofErr w:type="spellStart"/>
      <w:r w:rsidRPr="00A17FF8">
        <w:rPr>
          <w:rFonts w:eastAsia="Trebuchet MS"/>
        </w:rPr>
        <w:t>sediul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Primăriei</w:t>
      </w:r>
      <w:proofErr w:type="spellEnd"/>
      <w:r w:rsidRPr="00A17FF8">
        <w:rPr>
          <w:rFonts w:eastAsia="Trebuchet MS"/>
        </w:rPr>
        <w:t xml:space="preserve"> - </w:t>
      </w:r>
      <w:proofErr w:type="spellStart"/>
      <w:r w:rsidRPr="00A17FF8">
        <w:rPr>
          <w:rFonts w:eastAsia="Trebuchet MS"/>
        </w:rPr>
        <w:t>Compartimentul</w:t>
      </w:r>
      <w:proofErr w:type="spellEnd"/>
      <w:r w:rsidRPr="00A17FF8">
        <w:rPr>
          <w:rFonts w:eastAsia="Trebuchet MS"/>
        </w:rPr>
        <w:t xml:space="preserve"> de </w:t>
      </w:r>
      <w:proofErr w:type="spellStart"/>
      <w:r w:rsidRPr="00A17FF8">
        <w:rPr>
          <w:rFonts w:eastAsia="Trebuchet MS"/>
        </w:rPr>
        <w:t>Asistență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Socială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și</w:t>
      </w:r>
      <w:proofErr w:type="spellEnd"/>
      <w:r w:rsidRPr="00A17FF8">
        <w:rPr>
          <w:rFonts w:eastAsia="Trebuchet MS"/>
        </w:rPr>
        <w:t xml:space="preserve"> se </w:t>
      </w:r>
      <w:proofErr w:type="spellStart"/>
      <w:r w:rsidRPr="00A17FF8">
        <w:rPr>
          <w:rFonts w:eastAsia="Trebuchet MS"/>
        </w:rPr>
        <w:t>transmite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către</w:t>
      </w:r>
      <w:proofErr w:type="spellEnd"/>
      <w:r w:rsidRPr="00A17FF8">
        <w:rPr>
          <w:rFonts w:eastAsia="Trebuchet MS"/>
        </w:rPr>
        <w:t xml:space="preserve"> DGASPC;</w:t>
      </w:r>
    </w:p>
    <w:p w14:paraId="3D2CD769" w14:textId="77777777" w:rsidR="00B975D1" w:rsidRPr="00A17FF8" w:rsidRDefault="00000000">
      <w:pPr>
        <w:numPr>
          <w:ilvl w:val="0"/>
          <w:numId w:val="6"/>
        </w:numPr>
        <w:tabs>
          <w:tab w:val="left" w:pos="426"/>
        </w:tabs>
        <w:spacing w:line="0" w:lineRule="atLeast"/>
        <w:jc w:val="both"/>
        <w:rPr>
          <w:rFonts w:eastAsia="Trebuchet MS"/>
        </w:rPr>
      </w:pPr>
      <w:proofErr w:type="spellStart"/>
      <w:r w:rsidRPr="00A17FF8">
        <w:rPr>
          <w:rFonts w:eastAsia="Trebuchet MS"/>
        </w:rPr>
        <w:t>Planul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anual</w:t>
      </w:r>
      <w:proofErr w:type="spellEnd"/>
      <w:r w:rsidRPr="00A17FF8">
        <w:rPr>
          <w:rFonts w:eastAsia="Trebuchet MS"/>
        </w:rPr>
        <w:t xml:space="preserve"> de </w:t>
      </w:r>
      <w:proofErr w:type="spellStart"/>
      <w:r w:rsidRPr="00A17FF8">
        <w:rPr>
          <w:rFonts w:eastAsia="Trebuchet MS"/>
        </w:rPr>
        <w:t>acțiune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privind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serviciile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sociale</w:t>
      </w:r>
      <w:proofErr w:type="spellEnd"/>
      <w:r w:rsidRPr="00A17FF8">
        <w:rPr>
          <w:rFonts w:eastAsia="Trebuchet MS"/>
        </w:rPr>
        <w:t xml:space="preserve"> administrate </w:t>
      </w:r>
      <w:proofErr w:type="spellStart"/>
      <w:r w:rsidRPr="00A17FF8">
        <w:rPr>
          <w:rFonts w:eastAsia="Trebuchet MS"/>
        </w:rPr>
        <w:t>şi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finanţate</w:t>
      </w:r>
      <w:proofErr w:type="spellEnd"/>
      <w:r w:rsidRPr="00A17FF8">
        <w:rPr>
          <w:rFonts w:eastAsia="Trebuchet MS"/>
        </w:rPr>
        <w:t xml:space="preserve"> din </w:t>
      </w:r>
      <w:proofErr w:type="spellStart"/>
      <w:r w:rsidRPr="00A17FF8">
        <w:rPr>
          <w:rFonts w:eastAsia="Trebuchet MS"/>
        </w:rPr>
        <w:t>bugetul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consiliului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judeţean</w:t>
      </w:r>
      <w:proofErr w:type="spellEnd"/>
      <w:r w:rsidRPr="00A17FF8">
        <w:rPr>
          <w:rFonts w:eastAsia="Trebuchet MS"/>
        </w:rPr>
        <w:t>/</w:t>
      </w:r>
      <w:proofErr w:type="spellStart"/>
      <w:r w:rsidRPr="00A17FF8">
        <w:rPr>
          <w:rFonts w:eastAsia="Trebuchet MS"/>
        </w:rPr>
        <w:t>consiliului</w:t>
      </w:r>
      <w:proofErr w:type="spellEnd"/>
      <w:r w:rsidRPr="00A17FF8">
        <w:rPr>
          <w:rFonts w:eastAsia="Trebuchet MS"/>
        </w:rPr>
        <w:t xml:space="preserve"> local - </w:t>
      </w:r>
      <w:proofErr w:type="spellStart"/>
      <w:r w:rsidRPr="00A17FF8">
        <w:rPr>
          <w:rFonts w:eastAsia="Trebuchet MS"/>
        </w:rPr>
        <w:t>disponibil</w:t>
      </w:r>
      <w:proofErr w:type="spellEnd"/>
      <w:r w:rsidRPr="00A17FF8">
        <w:rPr>
          <w:rFonts w:eastAsia="Trebuchet MS"/>
        </w:rPr>
        <w:t xml:space="preserve"> la </w:t>
      </w:r>
      <w:proofErr w:type="spellStart"/>
      <w:r w:rsidRPr="00A17FF8">
        <w:rPr>
          <w:rFonts w:eastAsia="Trebuchet MS"/>
        </w:rPr>
        <w:t>sediul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Primăriei</w:t>
      </w:r>
      <w:proofErr w:type="spellEnd"/>
      <w:r w:rsidRPr="00A17FF8">
        <w:rPr>
          <w:rFonts w:eastAsia="Trebuchet MS"/>
        </w:rPr>
        <w:t xml:space="preserve"> - </w:t>
      </w:r>
      <w:proofErr w:type="spellStart"/>
      <w:r w:rsidRPr="00A17FF8">
        <w:rPr>
          <w:rFonts w:eastAsia="Trebuchet MS"/>
        </w:rPr>
        <w:t>Compartimentul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Asistență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Socială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și</w:t>
      </w:r>
      <w:proofErr w:type="spellEnd"/>
      <w:r w:rsidRPr="00A17FF8">
        <w:rPr>
          <w:rFonts w:eastAsia="Trebuchet MS"/>
        </w:rPr>
        <w:t xml:space="preserve"> se </w:t>
      </w:r>
      <w:proofErr w:type="spellStart"/>
      <w:r w:rsidRPr="00A17FF8">
        <w:rPr>
          <w:rFonts w:eastAsia="Trebuchet MS"/>
        </w:rPr>
        <w:t>transmite</w:t>
      </w:r>
      <w:proofErr w:type="spellEnd"/>
      <w:r w:rsidRPr="00A17FF8">
        <w:rPr>
          <w:rFonts w:eastAsia="Trebuchet MS"/>
        </w:rPr>
        <w:t xml:space="preserve"> DGASPC;</w:t>
      </w:r>
    </w:p>
    <w:p w14:paraId="7C50B361" w14:textId="77777777" w:rsidR="00B975D1" w:rsidRPr="00A17FF8" w:rsidRDefault="00B975D1">
      <w:pPr>
        <w:tabs>
          <w:tab w:val="left" w:pos="426"/>
        </w:tabs>
        <w:spacing w:line="8" w:lineRule="exact"/>
        <w:jc w:val="both"/>
        <w:rPr>
          <w:rFonts w:eastAsia="Trebuchet MS"/>
        </w:rPr>
      </w:pPr>
    </w:p>
    <w:p w14:paraId="3EFE8115" w14:textId="77777777" w:rsidR="00B975D1" w:rsidRPr="00A17FF8" w:rsidRDefault="00000000">
      <w:pPr>
        <w:numPr>
          <w:ilvl w:val="0"/>
          <w:numId w:val="6"/>
        </w:numPr>
        <w:tabs>
          <w:tab w:val="left" w:pos="426"/>
        </w:tabs>
        <w:spacing w:line="275" w:lineRule="auto"/>
        <w:jc w:val="both"/>
        <w:rPr>
          <w:rFonts w:eastAsia="Trebuchet MS"/>
          <w:b/>
          <w:bCs/>
        </w:rPr>
      </w:pPr>
      <w:proofErr w:type="spellStart"/>
      <w:r w:rsidRPr="00A17FF8">
        <w:rPr>
          <w:rFonts w:eastAsia="Trebuchet MS"/>
        </w:rPr>
        <w:t>Activitatea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proprie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şi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serviciile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aflate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în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proprie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administrare</w:t>
      </w:r>
      <w:proofErr w:type="spellEnd"/>
      <w:r w:rsidRPr="00A17FF8">
        <w:rPr>
          <w:rFonts w:eastAsia="Trebuchet MS"/>
        </w:rPr>
        <w:t xml:space="preserve"> - </w:t>
      </w:r>
      <w:proofErr w:type="spellStart"/>
      <w:r w:rsidRPr="00A17FF8">
        <w:rPr>
          <w:rFonts w:eastAsia="Trebuchet MS"/>
        </w:rPr>
        <w:t>formulare</w:t>
      </w:r>
      <w:proofErr w:type="spellEnd"/>
      <w:r w:rsidRPr="00A17FF8">
        <w:rPr>
          <w:rFonts w:eastAsia="Trebuchet MS"/>
        </w:rPr>
        <w:t>/</w:t>
      </w:r>
      <w:proofErr w:type="spellStart"/>
      <w:r w:rsidRPr="00A17FF8">
        <w:rPr>
          <w:rFonts w:eastAsia="Trebuchet MS"/>
        </w:rPr>
        <w:t>modele</w:t>
      </w:r>
      <w:proofErr w:type="spellEnd"/>
      <w:r w:rsidRPr="00A17FF8">
        <w:rPr>
          <w:rFonts w:eastAsia="Trebuchet MS"/>
        </w:rPr>
        <w:t xml:space="preserve"> de </w:t>
      </w:r>
      <w:proofErr w:type="spellStart"/>
      <w:r w:rsidRPr="00A17FF8">
        <w:rPr>
          <w:rFonts w:eastAsia="Trebuchet MS"/>
        </w:rPr>
        <w:t>cereri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în</w:t>
      </w:r>
      <w:proofErr w:type="spellEnd"/>
      <w:r w:rsidRPr="00A17FF8">
        <w:rPr>
          <w:rFonts w:eastAsia="Trebuchet MS"/>
        </w:rPr>
        <w:t xml:space="preserve"> format </w:t>
      </w:r>
      <w:proofErr w:type="spellStart"/>
      <w:r w:rsidRPr="00A17FF8">
        <w:rPr>
          <w:rFonts w:eastAsia="Trebuchet MS"/>
        </w:rPr>
        <w:t>editabil</w:t>
      </w:r>
      <w:proofErr w:type="spellEnd"/>
      <w:r w:rsidRPr="00A17FF8">
        <w:rPr>
          <w:rFonts w:eastAsia="Trebuchet MS"/>
        </w:rPr>
        <w:t xml:space="preserve">, </w:t>
      </w:r>
      <w:proofErr w:type="spellStart"/>
      <w:r w:rsidRPr="00A17FF8">
        <w:rPr>
          <w:rFonts w:eastAsia="Trebuchet MS"/>
        </w:rPr>
        <w:t>programul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instituţiei</w:t>
      </w:r>
      <w:proofErr w:type="spellEnd"/>
      <w:r w:rsidRPr="00A17FF8">
        <w:rPr>
          <w:rFonts w:eastAsia="Trebuchet MS"/>
        </w:rPr>
        <w:t xml:space="preserve">, </w:t>
      </w:r>
      <w:proofErr w:type="spellStart"/>
      <w:r w:rsidRPr="00A17FF8">
        <w:rPr>
          <w:rFonts w:eastAsia="Trebuchet MS"/>
        </w:rPr>
        <w:t>condiţii</w:t>
      </w:r>
      <w:proofErr w:type="spellEnd"/>
      <w:r w:rsidRPr="00A17FF8">
        <w:rPr>
          <w:rFonts w:eastAsia="Trebuchet MS"/>
        </w:rPr>
        <w:t xml:space="preserve"> de </w:t>
      </w:r>
      <w:proofErr w:type="spellStart"/>
      <w:r w:rsidRPr="00A17FF8">
        <w:rPr>
          <w:rFonts w:eastAsia="Trebuchet MS"/>
        </w:rPr>
        <w:t>eligibilitate</w:t>
      </w:r>
      <w:proofErr w:type="spellEnd"/>
      <w:r w:rsidRPr="00A17FF8">
        <w:rPr>
          <w:rFonts w:eastAsia="Trebuchet MS"/>
        </w:rPr>
        <w:t xml:space="preserve">, </w:t>
      </w:r>
      <w:proofErr w:type="spellStart"/>
      <w:r w:rsidRPr="00A17FF8">
        <w:rPr>
          <w:rFonts w:eastAsia="Trebuchet MS"/>
        </w:rPr>
        <w:t>informaţiile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privind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costurile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serviciilor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sociale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acordate</w:t>
      </w:r>
      <w:proofErr w:type="spellEnd"/>
      <w:r w:rsidRPr="00A17FF8">
        <w:rPr>
          <w:rFonts w:eastAsia="Trebuchet MS"/>
        </w:rPr>
        <w:t xml:space="preserve">, </w:t>
      </w:r>
      <w:proofErr w:type="spellStart"/>
      <w:r w:rsidRPr="00A17FF8">
        <w:rPr>
          <w:rFonts w:eastAsia="Trebuchet MS"/>
        </w:rPr>
        <w:t>pentru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fiecare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serviciu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furnizat</w:t>
      </w:r>
      <w:proofErr w:type="spellEnd"/>
      <w:r w:rsidRPr="00A17FF8">
        <w:rPr>
          <w:rFonts w:eastAsia="Trebuchet MS"/>
        </w:rPr>
        <w:t xml:space="preserve">, etc. – </w:t>
      </w:r>
      <w:r w:rsidRPr="00A17FF8">
        <w:rPr>
          <w:rFonts w:eastAsia="Trebuchet MS"/>
          <w:b/>
          <w:bCs/>
          <w:u w:val="single"/>
        </w:rPr>
        <w:t xml:space="preserve">se </w:t>
      </w:r>
      <w:proofErr w:type="spellStart"/>
      <w:r w:rsidRPr="00A17FF8">
        <w:rPr>
          <w:rFonts w:eastAsia="Trebuchet MS"/>
          <w:b/>
          <w:bCs/>
          <w:u w:val="single"/>
        </w:rPr>
        <w:t>găsec</w:t>
      </w:r>
      <w:proofErr w:type="spellEnd"/>
      <w:r w:rsidRPr="00A17FF8">
        <w:rPr>
          <w:rFonts w:eastAsia="Trebuchet MS"/>
          <w:b/>
          <w:bCs/>
          <w:u w:val="single"/>
        </w:rPr>
        <w:t xml:space="preserve"> la </w:t>
      </w:r>
      <w:proofErr w:type="spellStart"/>
      <w:r w:rsidRPr="00A17FF8">
        <w:rPr>
          <w:rFonts w:eastAsia="Trebuchet MS"/>
          <w:b/>
          <w:bCs/>
          <w:u w:val="single"/>
        </w:rPr>
        <w:t>sediu</w:t>
      </w:r>
      <w:proofErr w:type="spellEnd"/>
      <w:r w:rsidRPr="00A17FF8">
        <w:rPr>
          <w:rFonts w:eastAsia="Trebuchet MS"/>
          <w:b/>
          <w:bCs/>
          <w:u w:val="single"/>
        </w:rPr>
        <w:t xml:space="preserve"> </w:t>
      </w:r>
      <w:proofErr w:type="spellStart"/>
      <w:r w:rsidRPr="00A17FF8">
        <w:rPr>
          <w:rFonts w:eastAsia="Trebuchet MS"/>
          <w:b/>
          <w:bCs/>
          <w:u w:val="single"/>
        </w:rPr>
        <w:t>primăriei</w:t>
      </w:r>
      <w:proofErr w:type="spellEnd"/>
      <w:r w:rsidRPr="00A17FF8">
        <w:rPr>
          <w:rFonts w:eastAsia="Trebuchet MS"/>
          <w:b/>
          <w:bCs/>
          <w:u w:val="single"/>
        </w:rPr>
        <w:t xml:space="preserve">/ </w:t>
      </w:r>
      <w:proofErr w:type="spellStart"/>
      <w:r w:rsidRPr="00A17FF8">
        <w:rPr>
          <w:rFonts w:eastAsia="Trebuchet MS"/>
          <w:b/>
          <w:bCs/>
          <w:u w:val="single"/>
        </w:rPr>
        <w:t>actualizare</w:t>
      </w:r>
      <w:proofErr w:type="spellEnd"/>
      <w:r w:rsidRPr="00A17FF8">
        <w:rPr>
          <w:rFonts w:eastAsia="Trebuchet MS"/>
          <w:b/>
          <w:bCs/>
          <w:u w:val="single"/>
        </w:rPr>
        <w:t xml:space="preserve"> </w:t>
      </w:r>
      <w:proofErr w:type="spellStart"/>
      <w:r w:rsidRPr="00A17FF8">
        <w:rPr>
          <w:rFonts w:eastAsia="Trebuchet MS"/>
          <w:b/>
          <w:bCs/>
          <w:u w:val="single"/>
        </w:rPr>
        <w:t>după</w:t>
      </w:r>
      <w:proofErr w:type="spellEnd"/>
      <w:r w:rsidRPr="00A17FF8">
        <w:rPr>
          <w:rFonts w:eastAsia="Trebuchet MS"/>
          <w:b/>
          <w:bCs/>
          <w:u w:val="single"/>
        </w:rPr>
        <w:t xml:space="preserve"> </w:t>
      </w:r>
      <w:proofErr w:type="spellStart"/>
      <w:r w:rsidRPr="00A17FF8">
        <w:rPr>
          <w:rFonts w:eastAsia="Trebuchet MS"/>
          <w:b/>
          <w:bCs/>
          <w:u w:val="single"/>
        </w:rPr>
        <w:t>fiecare</w:t>
      </w:r>
      <w:proofErr w:type="spellEnd"/>
      <w:r w:rsidRPr="00A17FF8">
        <w:rPr>
          <w:rFonts w:eastAsia="Trebuchet MS"/>
          <w:b/>
          <w:bCs/>
          <w:u w:val="single"/>
        </w:rPr>
        <w:t xml:space="preserve"> </w:t>
      </w:r>
      <w:proofErr w:type="spellStart"/>
      <w:r w:rsidRPr="00A17FF8">
        <w:rPr>
          <w:rFonts w:eastAsia="Trebuchet MS"/>
          <w:b/>
          <w:bCs/>
          <w:u w:val="single"/>
        </w:rPr>
        <w:t>modificare</w:t>
      </w:r>
      <w:proofErr w:type="spellEnd"/>
      <w:r w:rsidRPr="00A17FF8">
        <w:rPr>
          <w:rFonts w:eastAsia="Trebuchet MS"/>
          <w:b/>
          <w:bCs/>
          <w:u w:val="single"/>
        </w:rPr>
        <w:t xml:space="preserve"> conform </w:t>
      </w:r>
      <w:proofErr w:type="spellStart"/>
      <w:r w:rsidRPr="00A17FF8">
        <w:rPr>
          <w:rFonts w:eastAsia="Trebuchet MS"/>
          <w:b/>
          <w:bCs/>
          <w:u w:val="single"/>
        </w:rPr>
        <w:t>legislației</w:t>
      </w:r>
      <w:proofErr w:type="spellEnd"/>
      <w:r w:rsidRPr="00A17FF8">
        <w:rPr>
          <w:rFonts w:eastAsia="Trebuchet MS"/>
          <w:b/>
          <w:bCs/>
          <w:u w:val="single"/>
        </w:rPr>
        <w:t>;</w:t>
      </w:r>
    </w:p>
    <w:p w14:paraId="44AACB62" w14:textId="77777777" w:rsidR="00B975D1" w:rsidRPr="00A17FF8" w:rsidRDefault="00000000">
      <w:pPr>
        <w:numPr>
          <w:ilvl w:val="0"/>
          <w:numId w:val="6"/>
        </w:numPr>
        <w:tabs>
          <w:tab w:val="left" w:pos="426"/>
        </w:tabs>
        <w:spacing w:line="274" w:lineRule="auto"/>
        <w:jc w:val="both"/>
        <w:rPr>
          <w:rFonts w:eastAsia="Trebuchet MS"/>
        </w:rPr>
      </w:pPr>
      <w:proofErr w:type="spellStart"/>
      <w:r w:rsidRPr="00A17FF8">
        <w:rPr>
          <w:rFonts w:eastAsia="Trebuchet MS"/>
        </w:rPr>
        <w:t>Informaţii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privind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serviciile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sociale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disponibile</w:t>
      </w:r>
      <w:proofErr w:type="spellEnd"/>
      <w:r w:rsidRPr="00A17FF8">
        <w:rPr>
          <w:rFonts w:eastAsia="Trebuchet MS"/>
        </w:rPr>
        <w:t xml:space="preserve"> la </w:t>
      </w:r>
      <w:proofErr w:type="spellStart"/>
      <w:r w:rsidRPr="00A17FF8">
        <w:rPr>
          <w:rFonts w:eastAsia="Trebuchet MS"/>
        </w:rPr>
        <w:t>nivelul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unităţii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administrativ-teritoriale</w:t>
      </w:r>
      <w:proofErr w:type="spellEnd"/>
      <w:r w:rsidRPr="00A17FF8">
        <w:rPr>
          <w:rFonts w:eastAsia="Trebuchet MS"/>
        </w:rPr>
        <w:t>/</w:t>
      </w:r>
      <w:proofErr w:type="spellStart"/>
      <w:r w:rsidRPr="00A17FF8">
        <w:rPr>
          <w:rFonts w:eastAsia="Trebuchet MS"/>
        </w:rPr>
        <w:t>subdiviziunii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administrativ-teritoriale</w:t>
      </w:r>
      <w:proofErr w:type="spellEnd"/>
      <w:r w:rsidRPr="00A17FF8">
        <w:rPr>
          <w:rFonts w:eastAsia="Trebuchet MS"/>
        </w:rPr>
        <w:t xml:space="preserve">, </w:t>
      </w:r>
      <w:proofErr w:type="spellStart"/>
      <w:r w:rsidRPr="00A17FF8">
        <w:rPr>
          <w:rFonts w:eastAsia="Trebuchet MS"/>
        </w:rPr>
        <w:t>acordate</w:t>
      </w:r>
      <w:proofErr w:type="spellEnd"/>
      <w:r w:rsidRPr="00A17FF8">
        <w:rPr>
          <w:rFonts w:eastAsia="Trebuchet MS"/>
        </w:rPr>
        <w:t xml:space="preserve"> de </w:t>
      </w:r>
      <w:proofErr w:type="spellStart"/>
      <w:r w:rsidRPr="00A17FF8">
        <w:rPr>
          <w:rFonts w:eastAsia="Trebuchet MS"/>
        </w:rPr>
        <w:t>furnizori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publici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ori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privaţi</w:t>
      </w:r>
      <w:proofErr w:type="spellEnd"/>
      <w:r w:rsidRPr="00A17FF8">
        <w:rPr>
          <w:rFonts w:eastAsia="Trebuchet MS"/>
        </w:rPr>
        <w:t>;</w:t>
      </w:r>
    </w:p>
    <w:p w14:paraId="674956C0" w14:textId="77777777" w:rsidR="00B975D1" w:rsidRPr="00A17FF8" w:rsidRDefault="00B975D1">
      <w:pPr>
        <w:tabs>
          <w:tab w:val="left" w:pos="426"/>
        </w:tabs>
        <w:spacing w:line="6" w:lineRule="exact"/>
        <w:jc w:val="both"/>
        <w:rPr>
          <w:rFonts w:eastAsia="Trebuchet MS"/>
        </w:rPr>
      </w:pPr>
    </w:p>
    <w:p w14:paraId="0391F007" w14:textId="77777777" w:rsidR="00B975D1" w:rsidRPr="00A17FF8" w:rsidRDefault="00000000">
      <w:pPr>
        <w:numPr>
          <w:ilvl w:val="2"/>
          <w:numId w:val="7"/>
        </w:numPr>
        <w:tabs>
          <w:tab w:val="left" w:pos="426"/>
          <w:tab w:val="left" w:pos="1276"/>
        </w:tabs>
        <w:spacing w:line="273" w:lineRule="auto"/>
        <w:ind w:left="436" w:firstLine="284"/>
        <w:jc w:val="both"/>
        <w:rPr>
          <w:rFonts w:eastAsia="Trebuchet MS"/>
          <w:b/>
          <w:bCs/>
        </w:rPr>
      </w:pPr>
      <w:r w:rsidRPr="00A17FF8">
        <w:rPr>
          <w:rFonts w:eastAsia="Trebuchet MS"/>
        </w:rPr>
        <w:t xml:space="preserve">Lista </w:t>
      </w:r>
      <w:proofErr w:type="spellStart"/>
      <w:r w:rsidRPr="00A17FF8">
        <w:rPr>
          <w:rFonts w:eastAsia="Trebuchet MS"/>
        </w:rPr>
        <w:t>furnizorilor</w:t>
      </w:r>
      <w:proofErr w:type="spellEnd"/>
      <w:r w:rsidRPr="00A17FF8">
        <w:rPr>
          <w:rFonts w:eastAsia="Trebuchet MS"/>
        </w:rPr>
        <w:t xml:space="preserve"> de </w:t>
      </w:r>
      <w:proofErr w:type="spellStart"/>
      <w:r w:rsidRPr="00A17FF8">
        <w:rPr>
          <w:rFonts w:eastAsia="Trebuchet MS"/>
        </w:rPr>
        <w:t>servicii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sociale</w:t>
      </w:r>
      <w:proofErr w:type="spellEnd"/>
      <w:r w:rsidRPr="00A17FF8">
        <w:rPr>
          <w:rFonts w:eastAsia="Trebuchet MS"/>
        </w:rPr>
        <w:t xml:space="preserve"> din </w:t>
      </w:r>
      <w:proofErr w:type="spellStart"/>
      <w:r w:rsidRPr="00A17FF8">
        <w:rPr>
          <w:rFonts w:eastAsia="Trebuchet MS"/>
        </w:rPr>
        <w:t>comunitate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și</w:t>
      </w:r>
      <w:proofErr w:type="spellEnd"/>
      <w:r w:rsidRPr="00A17FF8">
        <w:rPr>
          <w:rFonts w:eastAsia="Trebuchet MS"/>
        </w:rPr>
        <w:t xml:space="preserve"> din </w:t>
      </w:r>
      <w:proofErr w:type="spellStart"/>
      <w:r w:rsidRPr="00A17FF8">
        <w:rPr>
          <w:rFonts w:eastAsia="Trebuchet MS"/>
        </w:rPr>
        <w:t>județ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și</w:t>
      </w:r>
      <w:proofErr w:type="spellEnd"/>
      <w:r w:rsidRPr="00A17FF8">
        <w:rPr>
          <w:rFonts w:eastAsia="Trebuchet MS"/>
        </w:rPr>
        <w:t xml:space="preserve"> a </w:t>
      </w:r>
      <w:proofErr w:type="spellStart"/>
      <w:r w:rsidRPr="00A17FF8">
        <w:rPr>
          <w:rFonts w:eastAsia="Trebuchet MS"/>
        </w:rPr>
        <w:t>serviciilor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sociale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acordate</w:t>
      </w:r>
      <w:proofErr w:type="spellEnd"/>
      <w:r w:rsidRPr="00A17FF8">
        <w:rPr>
          <w:rFonts w:eastAsia="Trebuchet MS"/>
        </w:rPr>
        <w:t xml:space="preserve"> de </w:t>
      </w:r>
      <w:proofErr w:type="spellStart"/>
      <w:r w:rsidRPr="00A17FF8">
        <w:rPr>
          <w:rFonts w:eastAsia="Trebuchet MS"/>
        </w:rPr>
        <w:t>aceștia</w:t>
      </w:r>
      <w:proofErr w:type="spellEnd"/>
      <w:r w:rsidRPr="00A17FF8">
        <w:rPr>
          <w:rFonts w:eastAsia="Trebuchet MS"/>
        </w:rPr>
        <w:t xml:space="preserve"> </w:t>
      </w:r>
      <w:r w:rsidRPr="00A17FF8">
        <w:rPr>
          <w:rFonts w:eastAsia="Trebuchet MS"/>
          <w:u w:val="single"/>
        </w:rPr>
        <w:t>-</w:t>
      </w:r>
      <w:r w:rsidRPr="00A17FF8">
        <w:rPr>
          <w:rFonts w:eastAsia="Trebuchet MS"/>
        </w:rPr>
        <w:t xml:space="preserve"> </w:t>
      </w:r>
      <w:r w:rsidRPr="00A17FF8">
        <w:rPr>
          <w:rFonts w:eastAsia="Trebuchet MS"/>
          <w:b/>
          <w:bCs/>
          <w:u w:val="single"/>
        </w:rPr>
        <w:t xml:space="preserve">se </w:t>
      </w:r>
      <w:proofErr w:type="spellStart"/>
      <w:r w:rsidRPr="00A17FF8">
        <w:rPr>
          <w:rFonts w:eastAsia="Trebuchet MS"/>
          <w:b/>
          <w:bCs/>
          <w:u w:val="single"/>
        </w:rPr>
        <w:t>actualizează</w:t>
      </w:r>
      <w:proofErr w:type="spellEnd"/>
      <w:r w:rsidRPr="00A17FF8">
        <w:rPr>
          <w:rFonts w:eastAsia="Trebuchet MS"/>
          <w:b/>
          <w:bCs/>
          <w:u w:val="single"/>
        </w:rPr>
        <w:t xml:space="preserve"> </w:t>
      </w:r>
      <w:proofErr w:type="spellStart"/>
      <w:r w:rsidRPr="00A17FF8">
        <w:rPr>
          <w:rFonts w:eastAsia="Trebuchet MS"/>
          <w:b/>
          <w:bCs/>
          <w:u w:val="single"/>
        </w:rPr>
        <w:t>în</w:t>
      </w:r>
      <w:proofErr w:type="spellEnd"/>
      <w:r w:rsidRPr="00A17FF8">
        <w:rPr>
          <w:rFonts w:eastAsia="Trebuchet MS"/>
          <w:b/>
          <w:bCs/>
          <w:u w:val="single"/>
        </w:rPr>
        <w:t xml:space="preserve"> </w:t>
      </w:r>
      <w:proofErr w:type="spellStart"/>
      <w:r w:rsidRPr="00A17FF8">
        <w:rPr>
          <w:rFonts w:eastAsia="Trebuchet MS"/>
          <w:b/>
          <w:bCs/>
          <w:u w:val="single"/>
        </w:rPr>
        <w:t>funcție</w:t>
      </w:r>
      <w:proofErr w:type="spellEnd"/>
      <w:r w:rsidRPr="00A17FF8">
        <w:rPr>
          <w:rFonts w:eastAsia="Trebuchet MS"/>
          <w:b/>
          <w:bCs/>
          <w:u w:val="single"/>
        </w:rPr>
        <w:t xml:space="preserve"> de </w:t>
      </w:r>
      <w:proofErr w:type="spellStart"/>
      <w:r w:rsidRPr="00A17FF8">
        <w:rPr>
          <w:rFonts w:eastAsia="Trebuchet MS"/>
          <w:b/>
          <w:bCs/>
          <w:u w:val="single"/>
        </w:rPr>
        <w:t>modificări</w:t>
      </w:r>
      <w:proofErr w:type="spellEnd"/>
      <w:r w:rsidRPr="00A17FF8">
        <w:rPr>
          <w:rFonts w:eastAsia="Trebuchet MS"/>
          <w:b/>
          <w:bCs/>
          <w:u w:val="single"/>
        </w:rPr>
        <w:t>;</w:t>
      </w:r>
    </w:p>
    <w:p w14:paraId="10B1DBB7" w14:textId="77777777" w:rsidR="00B975D1" w:rsidRPr="00A17FF8" w:rsidRDefault="00B975D1">
      <w:pPr>
        <w:tabs>
          <w:tab w:val="left" w:pos="426"/>
          <w:tab w:val="left" w:pos="1276"/>
        </w:tabs>
        <w:spacing w:line="6" w:lineRule="exact"/>
        <w:ind w:left="567" w:firstLine="284"/>
        <w:jc w:val="both"/>
        <w:rPr>
          <w:rFonts w:eastAsia="Trebuchet MS"/>
        </w:rPr>
      </w:pPr>
    </w:p>
    <w:p w14:paraId="1246C48A" w14:textId="77777777" w:rsidR="00B975D1" w:rsidRPr="00A17FF8" w:rsidRDefault="00000000">
      <w:pPr>
        <w:numPr>
          <w:ilvl w:val="2"/>
          <w:numId w:val="7"/>
        </w:numPr>
        <w:tabs>
          <w:tab w:val="left" w:pos="426"/>
          <w:tab w:val="left" w:pos="1276"/>
        </w:tabs>
        <w:spacing w:line="274" w:lineRule="auto"/>
        <w:ind w:left="436" w:firstLine="284"/>
        <w:jc w:val="both"/>
        <w:rPr>
          <w:rFonts w:eastAsia="Trebuchet MS"/>
          <w:b/>
          <w:bCs/>
        </w:rPr>
      </w:pPr>
      <w:proofErr w:type="spellStart"/>
      <w:r w:rsidRPr="00A17FF8">
        <w:rPr>
          <w:rFonts w:eastAsia="Trebuchet MS"/>
        </w:rPr>
        <w:t>Serviciile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sociale</w:t>
      </w:r>
      <w:proofErr w:type="spellEnd"/>
      <w:r w:rsidRPr="00A17FF8">
        <w:rPr>
          <w:rFonts w:eastAsia="Trebuchet MS"/>
        </w:rPr>
        <w:t xml:space="preserve"> care </w:t>
      </w:r>
      <w:proofErr w:type="spellStart"/>
      <w:r w:rsidRPr="00A17FF8">
        <w:rPr>
          <w:rFonts w:eastAsia="Trebuchet MS"/>
        </w:rPr>
        <w:t>funcționează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în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cadrul</w:t>
      </w:r>
      <w:proofErr w:type="spellEnd"/>
      <w:r w:rsidRPr="00A17FF8">
        <w:rPr>
          <w:rFonts w:eastAsia="Trebuchet MS"/>
        </w:rPr>
        <w:t>/</w:t>
      </w:r>
      <w:proofErr w:type="spellStart"/>
      <w:r w:rsidRPr="00A17FF8">
        <w:rPr>
          <w:rFonts w:eastAsia="Trebuchet MS"/>
        </w:rPr>
        <w:t>coordonarea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serviciului</w:t>
      </w:r>
      <w:proofErr w:type="spellEnd"/>
      <w:r w:rsidRPr="00A17FF8">
        <w:rPr>
          <w:rFonts w:eastAsia="Trebuchet MS"/>
        </w:rPr>
        <w:t xml:space="preserve"> public de </w:t>
      </w:r>
      <w:proofErr w:type="spellStart"/>
      <w:r w:rsidRPr="00A17FF8">
        <w:rPr>
          <w:rFonts w:eastAsia="Trebuchet MS"/>
        </w:rPr>
        <w:t>asistență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socială</w:t>
      </w:r>
      <w:proofErr w:type="spellEnd"/>
      <w:r w:rsidRPr="00A17FF8">
        <w:rPr>
          <w:rFonts w:eastAsia="Trebuchet MS"/>
        </w:rPr>
        <w:t xml:space="preserve">: nr. cod </w:t>
      </w:r>
      <w:proofErr w:type="spellStart"/>
      <w:r w:rsidRPr="00A17FF8">
        <w:rPr>
          <w:rFonts w:eastAsia="Trebuchet MS"/>
        </w:rPr>
        <w:t>serviciu</w:t>
      </w:r>
      <w:proofErr w:type="spellEnd"/>
      <w:r w:rsidRPr="00A17FF8">
        <w:rPr>
          <w:rFonts w:eastAsia="Trebuchet MS"/>
        </w:rPr>
        <w:t xml:space="preserve">, </w:t>
      </w:r>
      <w:proofErr w:type="spellStart"/>
      <w:r w:rsidRPr="00A17FF8">
        <w:rPr>
          <w:rFonts w:eastAsia="Trebuchet MS"/>
        </w:rPr>
        <w:t>datele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privind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beneficiarii</w:t>
      </w:r>
      <w:proofErr w:type="spellEnd"/>
      <w:r w:rsidRPr="00A17FF8">
        <w:rPr>
          <w:rFonts w:eastAsia="Trebuchet MS"/>
        </w:rPr>
        <w:t xml:space="preserve">, </w:t>
      </w:r>
      <w:proofErr w:type="spellStart"/>
      <w:r w:rsidRPr="00A17FF8">
        <w:rPr>
          <w:rFonts w:eastAsia="Trebuchet MS"/>
        </w:rPr>
        <w:t>costurile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şi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personalul</w:t>
      </w:r>
      <w:proofErr w:type="spellEnd"/>
      <w:r w:rsidRPr="00A17FF8">
        <w:rPr>
          <w:rFonts w:eastAsia="Trebuchet MS"/>
        </w:rPr>
        <w:t>/</w:t>
      </w:r>
      <w:proofErr w:type="spellStart"/>
      <w:r w:rsidRPr="00A17FF8">
        <w:rPr>
          <w:rFonts w:eastAsia="Trebuchet MS"/>
        </w:rPr>
        <w:t>tipul</w:t>
      </w:r>
      <w:proofErr w:type="spellEnd"/>
      <w:r w:rsidRPr="00A17FF8">
        <w:rPr>
          <w:rFonts w:eastAsia="Trebuchet MS"/>
        </w:rPr>
        <w:t xml:space="preserve"> de </w:t>
      </w:r>
      <w:proofErr w:type="spellStart"/>
      <w:r w:rsidRPr="00A17FF8">
        <w:rPr>
          <w:rFonts w:eastAsia="Trebuchet MS"/>
        </w:rPr>
        <w:t>serviciu</w:t>
      </w:r>
      <w:proofErr w:type="spellEnd"/>
      <w:r w:rsidRPr="00A17FF8">
        <w:rPr>
          <w:rFonts w:eastAsia="Trebuchet MS"/>
        </w:rPr>
        <w:t xml:space="preserve">, </w:t>
      </w:r>
      <w:proofErr w:type="spellStart"/>
      <w:r w:rsidRPr="00A17FF8">
        <w:rPr>
          <w:rFonts w:eastAsia="Trebuchet MS"/>
        </w:rPr>
        <w:t>înregistrate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în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anul</w:t>
      </w:r>
      <w:proofErr w:type="spellEnd"/>
      <w:r w:rsidRPr="00A17FF8">
        <w:rPr>
          <w:rFonts w:eastAsia="Trebuchet MS"/>
        </w:rPr>
        <w:t xml:space="preserve"> anterior etc. </w:t>
      </w:r>
      <w:r w:rsidRPr="00A17FF8">
        <w:rPr>
          <w:rFonts w:eastAsia="Trebuchet MS"/>
          <w:b/>
          <w:bCs/>
        </w:rPr>
        <w:t>– NU ESTE CAZUL -</w:t>
      </w:r>
      <w:r w:rsidRPr="00A17FF8">
        <w:rPr>
          <w:rFonts w:eastAsia="Trebuchet MS"/>
          <w:b/>
          <w:bCs/>
          <w:u w:val="single"/>
        </w:rPr>
        <w:t xml:space="preserve">se </w:t>
      </w:r>
      <w:proofErr w:type="spellStart"/>
      <w:r w:rsidRPr="00A17FF8">
        <w:rPr>
          <w:rFonts w:eastAsia="Trebuchet MS"/>
          <w:b/>
          <w:bCs/>
          <w:u w:val="single"/>
        </w:rPr>
        <w:t>actualizează</w:t>
      </w:r>
      <w:proofErr w:type="spellEnd"/>
      <w:r w:rsidRPr="00A17FF8">
        <w:rPr>
          <w:rFonts w:eastAsia="Trebuchet MS"/>
          <w:b/>
          <w:bCs/>
        </w:rPr>
        <w:t xml:space="preserve"> </w:t>
      </w:r>
      <w:r w:rsidRPr="00A17FF8">
        <w:rPr>
          <w:rFonts w:eastAsia="Trebuchet MS"/>
          <w:b/>
          <w:bCs/>
          <w:u w:val="single"/>
        </w:rPr>
        <w:t xml:space="preserve">la </w:t>
      </w:r>
      <w:proofErr w:type="spellStart"/>
      <w:r w:rsidRPr="00A17FF8">
        <w:rPr>
          <w:rFonts w:eastAsia="Trebuchet MS"/>
          <w:b/>
          <w:bCs/>
          <w:u w:val="single"/>
        </w:rPr>
        <w:t>momentul</w:t>
      </w:r>
      <w:proofErr w:type="spellEnd"/>
      <w:r w:rsidRPr="00A17FF8">
        <w:rPr>
          <w:rFonts w:eastAsia="Trebuchet MS"/>
          <w:b/>
          <w:bCs/>
          <w:u w:val="single"/>
        </w:rPr>
        <w:t xml:space="preserve"> </w:t>
      </w:r>
      <w:proofErr w:type="spellStart"/>
      <w:r w:rsidRPr="00A17FF8">
        <w:rPr>
          <w:rFonts w:eastAsia="Trebuchet MS"/>
          <w:b/>
          <w:bCs/>
          <w:u w:val="single"/>
        </w:rPr>
        <w:t>înființări</w:t>
      </w:r>
      <w:proofErr w:type="spellEnd"/>
      <w:r w:rsidRPr="00A17FF8">
        <w:rPr>
          <w:rFonts w:eastAsia="Trebuchet MS"/>
          <w:b/>
          <w:bCs/>
          <w:u w:val="single"/>
        </w:rPr>
        <w:t xml:space="preserve"> </w:t>
      </w:r>
      <w:proofErr w:type="spellStart"/>
      <w:r w:rsidRPr="00A17FF8">
        <w:rPr>
          <w:rFonts w:eastAsia="Trebuchet MS"/>
          <w:b/>
          <w:bCs/>
          <w:u w:val="single"/>
        </w:rPr>
        <w:t>si</w:t>
      </w:r>
      <w:proofErr w:type="spellEnd"/>
      <w:r w:rsidRPr="00A17FF8">
        <w:rPr>
          <w:rFonts w:eastAsia="Trebuchet MS"/>
          <w:b/>
          <w:bCs/>
          <w:u w:val="single"/>
        </w:rPr>
        <w:t xml:space="preserve"> </w:t>
      </w:r>
      <w:proofErr w:type="spellStart"/>
      <w:r w:rsidRPr="00A17FF8">
        <w:rPr>
          <w:rFonts w:eastAsia="Trebuchet MS"/>
          <w:b/>
          <w:bCs/>
          <w:u w:val="single"/>
        </w:rPr>
        <w:t>apoi</w:t>
      </w:r>
      <w:proofErr w:type="spellEnd"/>
      <w:r w:rsidRPr="00A17FF8">
        <w:rPr>
          <w:rFonts w:eastAsia="Trebuchet MS"/>
          <w:b/>
          <w:bCs/>
          <w:u w:val="single"/>
        </w:rPr>
        <w:t xml:space="preserve"> cel </w:t>
      </w:r>
      <w:proofErr w:type="spellStart"/>
      <w:r w:rsidRPr="00A17FF8">
        <w:rPr>
          <w:rFonts w:eastAsia="Trebuchet MS"/>
          <w:b/>
          <w:bCs/>
          <w:u w:val="single"/>
        </w:rPr>
        <w:t>putin</w:t>
      </w:r>
      <w:proofErr w:type="spellEnd"/>
      <w:r w:rsidRPr="00A17FF8">
        <w:rPr>
          <w:rFonts w:eastAsia="Trebuchet MS"/>
          <w:b/>
          <w:bCs/>
          <w:u w:val="single"/>
        </w:rPr>
        <w:t xml:space="preserve"> </w:t>
      </w:r>
      <w:proofErr w:type="spellStart"/>
      <w:r w:rsidRPr="00A17FF8">
        <w:rPr>
          <w:rFonts w:eastAsia="Trebuchet MS"/>
          <w:b/>
          <w:bCs/>
          <w:u w:val="single"/>
        </w:rPr>
        <w:t>anual</w:t>
      </w:r>
      <w:proofErr w:type="spellEnd"/>
      <w:r w:rsidRPr="00A17FF8">
        <w:rPr>
          <w:rFonts w:eastAsia="Trebuchet MS"/>
          <w:b/>
          <w:bCs/>
          <w:u w:val="single"/>
        </w:rPr>
        <w:t>;</w:t>
      </w:r>
    </w:p>
    <w:p w14:paraId="3FEE996E" w14:textId="77777777" w:rsidR="00B975D1" w:rsidRPr="00A17FF8" w:rsidRDefault="00B975D1">
      <w:pPr>
        <w:tabs>
          <w:tab w:val="left" w:pos="426"/>
          <w:tab w:val="left" w:pos="1276"/>
        </w:tabs>
        <w:spacing w:line="9" w:lineRule="exact"/>
        <w:ind w:left="567" w:firstLine="284"/>
        <w:jc w:val="both"/>
        <w:rPr>
          <w:rFonts w:eastAsia="Trebuchet MS"/>
        </w:rPr>
      </w:pPr>
    </w:p>
    <w:p w14:paraId="3F80ECC0" w14:textId="77777777" w:rsidR="00B975D1" w:rsidRPr="00A17FF8" w:rsidRDefault="00000000">
      <w:pPr>
        <w:numPr>
          <w:ilvl w:val="2"/>
          <w:numId w:val="7"/>
        </w:numPr>
        <w:tabs>
          <w:tab w:val="left" w:pos="426"/>
          <w:tab w:val="left" w:pos="1276"/>
        </w:tabs>
        <w:spacing w:line="273" w:lineRule="auto"/>
        <w:ind w:left="436" w:firstLine="284"/>
        <w:jc w:val="both"/>
        <w:rPr>
          <w:rFonts w:eastAsia="Trebuchet MS"/>
          <w:b/>
          <w:bCs/>
          <w:u w:val="single"/>
        </w:rPr>
      </w:pPr>
      <w:proofErr w:type="spellStart"/>
      <w:r w:rsidRPr="00A17FF8">
        <w:rPr>
          <w:rFonts w:eastAsia="Trebuchet MS"/>
        </w:rPr>
        <w:t>Situaţii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statistice</w:t>
      </w:r>
      <w:proofErr w:type="spellEnd"/>
      <w:r w:rsidRPr="00A17FF8">
        <w:rPr>
          <w:rFonts w:eastAsia="Trebuchet MS"/>
        </w:rPr>
        <w:t xml:space="preserve"> care </w:t>
      </w:r>
      <w:proofErr w:type="spellStart"/>
      <w:r w:rsidRPr="00A17FF8">
        <w:rPr>
          <w:rFonts w:eastAsia="Trebuchet MS"/>
        </w:rPr>
        <w:t>privesc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serviciile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sociale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organizate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şi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acordate</w:t>
      </w:r>
      <w:proofErr w:type="spellEnd"/>
      <w:r w:rsidRPr="00A17FF8">
        <w:rPr>
          <w:rFonts w:eastAsia="Trebuchet MS"/>
        </w:rPr>
        <w:t xml:space="preserve"> la </w:t>
      </w:r>
      <w:proofErr w:type="spellStart"/>
      <w:r w:rsidRPr="00A17FF8">
        <w:rPr>
          <w:rFonts w:eastAsia="Trebuchet MS"/>
        </w:rPr>
        <w:t>nivelul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comunei</w:t>
      </w:r>
      <w:proofErr w:type="spellEnd"/>
      <w:r w:rsidRPr="00A17FF8">
        <w:rPr>
          <w:rFonts w:eastAsia="Trebuchet MS"/>
        </w:rPr>
        <w:t xml:space="preserve">- </w:t>
      </w:r>
      <w:r w:rsidRPr="00A17FF8">
        <w:rPr>
          <w:rFonts w:eastAsia="Trebuchet MS"/>
          <w:b/>
          <w:bCs/>
          <w:u w:val="single"/>
        </w:rPr>
        <w:t xml:space="preserve">NU ESTE CAZUL - se </w:t>
      </w:r>
      <w:proofErr w:type="spellStart"/>
      <w:r w:rsidRPr="00A17FF8">
        <w:rPr>
          <w:rFonts w:eastAsia="Trebuchet MS"/>
          <w:b/>
          <w:bCs/>
          <w:u w:val="single"/>
        </w:rPr>
        <w:t>actualizează</w:t>
      </w:r>
      <w:proofErr w:type="spellEnd"/>
      <w:r w:rsidRPr="00A17FF8">
        <w:rPr>
          <w:rFonts w:eastAsia="Trebuchet MS"/>
          <w:b/>
          <w:bCs/>
          <w:u w:val="single"/>
        </w:rPr>
        <w:t xml:space="preserve"> cel </w:t>
      </w:r>
      <w:proofErr w:type="spellStart"/>
      <w:r w:rsidRPr="00A17FF8">
        <w:rPr>
          <w:rFonts w:eastAsia="Trebuchet MS"/>
          <w:b/>
          <w:bCs/>
          <w:u w:val="single"/>
        </w:rPr>
        <w:t>puțin</w:t>
      </w:r>
      <w:proofErr w:type="spellEnd"/>
      <w:r w:rsidRPr="00A17FF8">
        <w:rPr>
          <w:rFonts w:eastAsia="Trebuchet MS"/>
          <w:b/>
          <w:bCs/>
          <w:u w:val="single"/>
        </w:rPr>
        <w:t xml:space="preserve"> </w:t>
      </w:r>
      <w:proofErr w:type="spellStart"/>
      <w:r w:rsidRPr="00A17FF8">
        <w:rPr>
          <w:rFonts w:eastAsia="Trebuchet MS"/>
          <w:b/>
          <w:bCs/>
          <w:u w:val="single"/>
        </w:rPr>
        <w:t>anual</w:t>
      </w:r>
      <w:proofErr w:type="spellEnd"/>
      <w:r w:rsidRPr="00A17FF8">
        <w:rPr>
          <w:rFonts w:eastAsia="Trebuchet MS"/>
          <w:b/>
          <w:bCs/>
          <w:u w:val="single"/>
        </w:rPr>
        <w:t>;</w:t>
      </w:r>
    </w:p>
    <w:p w14:paraId="500748C8" w14:textId="77777777" w:rsidR="00B975D1" w:rsidRPr="00A17FF8" w:rsidRDefault="00B975D1">
      <w:pPr>
        <w:tabs>
          <w:tab w:val="left" w:pos="426"/>
        </w:tabs>
        <w:spacing w:line="4" w:lineRule="exact"/>
        <w:jc w:val="both"/>
        <w:rPr>
          <w:rFonts w:eastAsia="Trebuchet MS"/>
        </w:rPr>
      </w:pPr>
    </w:p>
    <w:p w14:paraId="428001FD" w14:textId="77777777" w:rsidR="00B975D1" w:rsidRPr="00A17FF8" w:rsidRDefault="00000000">
      <w:pPr>
        <w:numPr>
          <w:ilvl w:val="1"/>
          <w:numId w:val="7"/>
        </w:numPr>
        <w:tabs>
          <w:tab w:val="left" w:pos="426"/>
        </w:tabs>
        <w:spacing w:line="0" w:lineRule="atLeast"/>
        <w:jc w:val="both"/>
        <w:rPr>
          <w:rFonts w:eastAsia="Trebuchet MS"/>
        </w:rPr>
      </w:pPr>
      <w:proofErr w:type="spellStart"/>
      <w:r w:rsidRPr="00A17FF8">
        <w:rPr>
          <w:rFonts w:eastAsia="Trebuchet MS"/>
        </w:rPr>
        <w:t>Informaţii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privind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alte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servicii</w:t>
      </w:r>
      <w:proofErr w:type="spellEnd"/>
      <w:r w:rsidRPr="00A17FF8">
        <w:rPr>
          <w:rFonts w:eastAsia="Trebuchet MS"/>
        </w:rPr>
        <w:t xml:space="preserve"> de </w:t>
      </w:r>
      <w:proofErr w:type="spellStart"/>
      <w:r w:rsidRPr="00A17FF8">
        <w:rPr>
          <w:rFonts w:eastAsia="Trebuchet MS"/>
        </w:rPr>
        <w:t>interes</w:t>
      </w:r>
      <w:proofErr w:type="spellEnd"/>
      <w:r w:rsidRPr="00A17FF8">
        <w:rPr>
          <w:rFonts w:eastAsia="Trebuchet MS"/>
        </w:rPr>
        <w:t xml:space="preserve"> public care nu au </w:t>
      </w:r>
      <w:proofErr w:type="spellStart"/>
      <w:proofErr w:type="gramStart"/>
      <w:r w:rsidRPr="00A17FF8">
        <w:rPr>
          <w:rFonts w:eastAsia="Trebuchet MS"/>
        </w:rPr>
        <w:t>organizate</w:t>
      </w:r>
      <w:proofErr w:type="spellEnd"/>
      <w:r w:rsidRPr="00A17FF8">
        <w:rPr>
          <w:rFonts w:eastAsia="Trebuchet MS"/>
        </w:rPr>
        <w:t xml:space="preserve">  </w:t>
      </w:r>
      <w:proofErr w:type="spellStart"/>
      <w:r w:rsidRPr="00A17FF8">
        <w:rPr>
          <w:rFonts w:eastAsia="Trebuchet MS"/>
        </w:rPr>
        <w:t>compartimente</w:t>
      </w:r>
      <w:proofErr w:type="spellEnd"/>
      <w:proofErr w:type="gramEnd"/>
      <w:r w:rsidRPr="00A17FF8">
        <w:rPr>
          <w:rFonts w:eastAsia="Trebuchet MS"/>
        </w:rPr>
        <w:t xml:space="preserve"> </w:t>
      </w:r>
    </w:p>
    <w:p w14:paraId="43D91EE0" w14:textId="77777777" w:rsidR="00B975D1" w:rsidRPr="00A17FF8" w:rsidRDefault="00B975D1">
      <w:pPr>
        <w:tabs>
          <w:tab w:val="left" w:pos="426"/>
        </w:tabs>
        <w:spacing w:line="26" w:lineRule="exact"/>
        <w:jc w:val="both"/>
        <w:rPr>
          <w:rFonts w:eastAsia="Trebuchet MS"/>
        </w:rPr>
      </w:pPr>
    </w:p>
    <w:p w14:paraId="7B825AA7" w14:textId="77777777" w:rsidR="00B975D1" w:rsidRPr="00A17FF8" w:rsidRDefault="00000000">
      <w:pPr>
        <w:tabs>
          <w:tab w:val="left" w:pos="426"/>
        </w:tabs>
        <w:spacing w:line="236" w:lineRule="auto"/>
        <w:jc w:val="both"/>
        <w:rPr>
          <w:rFonts w:eastAsia="Trebuchet MS"/>
          <w:b/>
          <w:bCs/>
          <w:u w:val="single"/>
        </w:rPr>
      </w:pPr>
      <w:r w:rsidRPr="00A17FF8">
        <w:rPr>
          <w:rFonts w:eastAsia="Trebuchet MS"/>
        </w:rPr>
        <w:t xml:space="preserve">deconcentrate la </w:t>
      </w:r>
      <w:proofErr w:type="spellStart"/>
      <w:r w:rsidRPr="00A17FF8">
        <w:rPr>
          <w:rFonts w:eastAsia="Trebuchet MS"/>
        </w:rPr>
        <w:t>nivelul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unităţii</w:t>
      </w:r>
      <w:proofErr w:type="spellEnd"/>
      <w:r w:rsidRPr="00A17FF8">
        <w:rPr>
          <w:rFonts w:eastAsia="Trebuchet MS"/>
        </w:rPr>
        <w:t xml:space="preserve"> administrativ-teritoriale</w:t>
      </w:r>
      <w:r w:rsidRPr="00A17FF8">
        <w:rPr>
          <w:rFonts w:eastAsia="Trebuchet MS"/>
          <w:vertAlign w:val="superscript"/>
        </w:rPr>
        <w:t>6</w:t>
      </w:r>
      <w:r w:rsidRPr="00A17FF8">
        <w:rPr>
          <w:rFonts w:eastAsia="Trebuchet MS"/>
        </w:rPr>
        <w:t xml:space="preserve"> – </w:t>
      </w:r>
      <w:r w:rsidRPr="00A17FF8">
        <w:rPr>
          <w:rFonts w:eastAsia="Trebuchet MS"/>
          <w:b/>
          <w:bCs/>
          <w:u w:val="single"/>
        </w:rPr>
        <w:t>NU ESTE CAZUL;</w:t>
      </w:r>
    </w:p>
    <w:p w14:paraId="52DCAC5B" w14:textId="77777777" w:rsidR="00B975D1" w:rsidRPr="00A17FF8" w:rsidRDefault="00B975D1">
      <w:pPr>
        <w:tabs>
          <w:tab w:val="left" w:pos="426"/>
        </w:tabs>
        <w:spacing w:line="43" w:lineRule="exact"/>
        <w:jc w:val="both"/>
        <w:rPr>
          <w:rFonts w:eastAsia="Trebuchet MS"/>
        </w:rPr>
      </w:pPr>
    </w:p>
    <w:p w14:paraId="76CD0A47" w14:textId="77777777" w:rsidR="00B975D1" w:rsidRPr="00A17FF8" w:rsidRDefault="00000000">
      <w:pPr>
        <w:numPr>
          <w:ilvl w:val="0"/>
          <w:numId w:val="7"/>
        </w:numPr>
        <w:tabs>
          <w:tab w:val="left" w:pos="426"/>
        </w:tabs>
        <w:spacing w:line="274" w:lineRule="auto"/>
        <w:jc w:val="both"/>
        <w:rPr>
          <w:rFonts w:eastAsia="Trebuchet MS"/>
          <w:b/>
          <w:bCs/>
        </w:rPr>
      </w:pPr>
      <w:proofErr w:type="spellStart"/>
      <w:r w:rsidRPr="00A17FF8">
        <w:rPr>
          <w:rFonts w:eastAsia="Trebuchet MS"/>
        </w:rPr>
        <w:t>Activități</w:t>
      </w:r>
      <w:proofErr w:type="spellEnd"/>
      <w:r w:rsidRPr="00A17FF8">
        <w:rPr>
          <w:rFonts w:eastAsia="Trebuchet MS"/>
        </w:rPr>
        <w:t xml:space="preserve"> de </w:t>
      </w:r>
      <w:proofErr w:type="spellStart"/>
      <w:r w:rsidRPr="00A17FF8">
        <w:rPr>
          <w:rFonts w:eastAsia="Trebuchet MS"/>
        </w:rPr>
        <w:t>informare</w:t>
      </w:r>
      <w:proofErr w:type="spellEnd"/>
      <w:r w:rsidRPr="00A17FF8">
        <w:rPr>
          <w:rFonts w:eastAsia="Trebuchet MS"/>
        </w:rPr>
        <w:t xml:space="preserve"> a </w:t>
      </w:r>
      <w:proofErr w:type="spellStart"/>
      <w:r w:rsidRPr="00A17FF8">
        <w:rPr>
          <w:rFonts w:eastAsia="Trebuchet MS"/>
        </w:rPr>
        <w:t>publicului</w:t>
      </w:r>
      <w:proofErr w:type="spellEnd"/>
      <w:r w:rsidRPr="00A17FF8">
        <w:rPr>
          <w:rFonts w:eastAsia="Trebuchet MS"/>
        </w:rPr>
        <w:t xml:space="preserve">, </w:t>
      </w:r>
      <w:proofErr w:type="spellStart"/>
      <w:r w:rsidRPr="00A17FF8">
        <w:rPr>
          <w:rFonts w:eastAsia="Trebuchet MS"/>
        </w:rPr>
        <w:t>altele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decât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activitatea</w:t>
      </w:r>
      <w:proofErr w:type="spellEnd"/>
      <w:r w:rsidRPr="00A17FF8">
        <w:rPr>
          <w:rFonts w:eastAsia="Trebuchet MS"/>
        </w:rPr>
        <w:t xml:space="preserve"> de </w:t>
      </w:r>
      <w:proofErr w:type="spellStart"/>
      <w:r w:rsidRPr="00A17FF8">
        <w:rPr>
          <w:rFonts w:eastAsia="Trebuchet MS"/>
        </w:rPr>
        <w:t>informare</w:t>
      </w:r>
      <w:proofErr w:type="spellEnd"/>
      <w:r w:rsidRPr="00A17FF8">
        <w:rPr>
          <w:rFonts w:eastAsia="Trebuchet MS"/>
        </w:rPr>
        <w:t xml:space="preserve"> a </w:t>
      </w:r>
      <w:proofErr w:type="spellStart"/>
      <w:r w:rsidRPr="00A17FF8">
        <w:rPr>
          <w:rFonts w:eastAsia="Trebuchet MS"/>
        </w:rPr>
        <w:t>beneficiarului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în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cadrul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procesului</w:t>
      </w:r>
      <w:proofErr w:type="spellEnd"/>
      <w:r w:rsidRPr="00A17FF8">
        <w:rPr>
          <w:rFonts w:eastAsia="Trebuchet MS"/>
        </w:rPr>
        <w:t xml:space="preserve"> de </w:t>
      </w:r>
      <w:proofErr w:type="spellStart"/>
      <w:r w:rsidRPr="00A17FF8">
        <w:rPr>
          <w:rFonts w:eastAsia="Trebuchet MS"/>
        </w:rPr>
        <w:t>acordare</w:t>
      </w:r>
      <w:proofErr w:type="spellEnd"/>
      <w:r w:rsidRPr="00A17FF8">
        <w:rPr>
          <w:rFonts w:eastAsia="Trebuchet MS"/>
        </w:rPr>
        <w:t xml:space="preserve"> a </w:t>
      </w:r>
      <w:proofErr w:type="spellStart"/>
      <w:r w:rsidRPr="00A17FF8">
        <w:rPr>
          <w:rFonts w:eastAsia="Trebuchet MS"/>
        </w:rPr>
        <w:t>serviciilor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sociale</w:t>
      </w:r>
      <w:proofErr w:type="spellEnd"/>
      <w:r w:rsidRPr="00A17FF8">
        <w:rPr>
          <w:rFonts w:eastAsia="Trebuchet MS"/>
        </w:rPr>
        <w:t xml:space="preserve">, </w:t>
      </w:r>
      <w:proofErr w:type="spellStart"/>
      <w:r w:rsidRPr="00A17FF8">
        <w:rPr>
          <w:rFonts w:eastAsia="Trebuchet MS"/>
        </w:rPr>
        <w:t>respectiv</w:t>
      </w:r>
      <w:proofErr w:type="spellEnd"/>
      <w:r w:rsidRPr="00A17FF8">
        <w:rPr>
          <w:rFonts w:eastAsia="Trebuchet MS"/>
        </w:rPr>
        <w:t xml:space="preserve"> pe </w:t>
      </w:r>
      <w:proofErr w:type="spellStart"/>
      <w:r w:rsidRPr="00A17FF8">
        <w:rPr>
          <w:rFonts w:eastAsia="Trebuchet MS"/>
        </w:rPr>
        <w:t>perioada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realizării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evaluării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inițiale</w:t>
      </w:r>
      <w:proofErr w:type="spellEnd"/>
      <w:r w:rsidRPr="00A17FF8">
        <w:rPr>
          <w:rFonts w:eastAsia="Trebuchet MS"/>
        </w:rPr>
        <w:t xml:space="preserve">, a </w:t>
      </w:r>
      <w:proofErr w:type="spellStart"/>
      <w:r w:rsidRPr="00A17FF8">
        <w:rPr>
          <w:rFonts w:eastAsia="Trebuchet MS"/>
        </w:rPr>
        <w:t>anchetelor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sociale</w:t>
      </w:r>
      <w:proofErr w:type="spellEnd"/>
      <w:r w:rsidRPr="00A17FF8">
        <w:rPr>
          <w:rFonts w:eastAsia="Trebuchet MS"/>
        </w:rPr>
        <w:t xml:space="preserve">, </w:t>
      </w:r>
      <w:proofErr w:type="spellStart"/>
      <w:r w:rsidRPr="00A17FF8">
        <w:rPr>
          <w:rFonts w:eastAsia="Trebuchet MS"/>
        </w:rPr>
        <w:t>sau</w:t>
      </w:r>
      <w:proofErr w:type="spellEnd"/>
      <w:r w:rsidRPr="00A17FF8">
        <w:rPr>
          <w:rFonts w:eastAsia="Trebuchet MS"/>
        </w:rPr>
        <w:t xml:space="preserve"> a </w:t>
      </w:r>
      <w:proofErr w:type="spellStart"/>
      <w:r w:rsidRPr="00A17FF8">
        <w:rPr>
          <w:rFonts w:eastAsia="Trebuchet MS"/>
        </w:rPr>
        <w:t>activității</w:t>
      </w:r>
      <w:proofErr w:type="spellEnd"/>
      <w:r w:rsidRPr="00A17FF8">
        <w:rPr>
          <w:rFonts w:eastAsia="Trebuchet MS"/>
        </w:rPr>
        <w:t xml:space="preserve"> de </w:t>
      </w:r>
      <w:proofErr w:type="spellStart"/>
      <w:r w:rsidRPr="00A17FF8">
        <w:rPr>
          <w:rFonts w:eastAsia="Trebuchet MS"/>
        </w:rPr>
        <w:t>consiliere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în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cadrul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centrelor</w:t>
      </w:r>
      <w:proofErr w:type="spellEnd"/>
      <w:r w:rsidRPr="00A17FF8">
        <w:rPr>
          <w:rFonts w:eastAsia="Trebuchet MS"/>
        </w:rPr>
        <w:t xml:space="preserve"> de zi: </w:t>
      </w:r>
      <w:proofErr w:type="spellStart"/>
      <w:r w:rsidRPr="00A17FF8">
        <w:rPr>
          <w:rFonts w:eastAsia="Trebuchet MS"/>
          <w:b/>
          <w:bCs/>
          <w:u w:val="single"/>
        </w:rPr>
        <w:t>în</w:t>
      </w:r>
      <w:proofErr w:type="spellEnd"/>
      <w:r w:rsidRPr="00A17FF8">
        <w:rPr>
          <w:rFonts w:eastAsia="Trebuchet MS"/>
          <w:b/>
          <w:bCs/>
          <w:u w:val="single"/>
        </w:rPr>
        <w:t xml:space="preserve"> </w:t>
      </w:r>
      <w:proofErr w:type="spellStart"/>
      <w:r w:rsidRPr="00A17FF8">
        <w:rPr>
          <w:rFonts w:eastAsia="Trebuchet MS"/>
          <w:b/>
          <w:bCs/>
          <w:u w:val="single"/>
        </w:rPr>
        <w:t>funcție</w:t>
      </w:r>
      <w:proofErr w:type="spellEnd"/>
      <w:r w:rsidRPr="00A17FF8">
        <w:rPr>
          <w:rFonts w:eastAsia="Trebuchet MS"/>
          <w:b/>
          <w:bCs/>
          <w:u w:val="single"/>
        </w:rPr>
        <w:t xml:space="preserve"> de </w:t>
      </w:r>
      <w:proofErr w:type="spellStart"/>
      <w:r w:rsidRPr="00A17FF8">
        <w:rPr>
          <w:rFonts w:eastAsia="Trebuchet MS"/>
          <w:b/>
          <w:bCs/>
          <w:u w:val="single"/>
        </w:rPr>
        <w:t>solicitări</w:t>
      </w:r>
      <w:proofErr w:type="spellEnd"/>
      <w:r w:rsidRPr="00A17FF8">
        <w:rPr>
          <w:rFonts w:eastAsia="Trebuchet MS"/>
          <w:b/>
          <w:bCs/>
          <w:u w:val="single"/>
        </w:rPr>
        <w:t xml:space="preserve"> ( </w:t>
      </w:r>
      <w:proofErr w:type="spellStart"/>
      <w:r w:rsidRPr="00A17FF8">
        <w:rPr>
          <w:rFonts w:eastAsia="Trebuchet MS"/>
          <w:b/>
          <w:bCs/>
          <w:u w:val="single"/>
        </w:rPr>
        <w:t>sesiuni</w:t>
      </w:r>
      <w:proofErr w:type="spellEnd"/>
      <w:r w:rsidRPr="00A17FF8">
        <w:rPr>
          <w:rFonts w:eastAsia="Trebuchet MS"/>
          <w:b/>
          <w:bCs/>
          <w:u w:val="single"/>
        </w:rPr>
        <w:t xml:space="preserve"> de </w:t>
      </w:r>
      <w:proofErr w:type="spellStart"/>
      <w:r w:rsidRPr="00A17FF8">
        <w:rPr>
          <w:rFonts w:eastAsia="Trebuchet MS"/>
          <w:b/>
          <w:bCs/>
          <w:u w:val="single"/>
        </w:rPr>
        <w:t>informare</w:t>
      </w:r>
      <w:proofErr w:type="spellEnd"/>
      <w:r w:rsidRPr="00A17FF8">
        <w:rPr>
          <w:rFonts w:eastAsia="Trebuchet MS"/>
          <w:b/>
          <w:bCs/>
          <w:u w:val="single"/>
        </w:rPr>
        <w:t xml:space="preserve">, </w:t>
      </w:r>
      <w:proofErr w:type="spellStart"/>
      <w:r w:rsidRPr="00A17FF8">
        <w:rPr>
          <w:rFonts w:eastAsia="Trebuchet MS"/>
          <w:b/>
          <w:bCs/>
          <w:u w:val="single"/>
        </w:rPr>
        <w:t>modalități</w:t>
      </w:r>
      <w:proofErr w:type="spellEnd"/>
      <w:r w:rsidRPr="00A17FF8">
        <w:rPr>
          <w:rFonts w:eastAsia="Trebuchet MS"/>
          <w:b/>
          <w:bCs/>
          <w:u w:val="single"/>
        </w:rPr>
        <w:t xml:space="preserve"> de </w:t>
      </w:r>
      <w:proofErr w:type="spellStart"/>
      <w:r w:rsidRPr="00A17FF8">
        <w:rPr>
          <w:rFonts w:eastAsia="Trebuchet MS"/>
          <w:b/>
          <w:bCs/>
          <w:u w:val="single"/>
        </w:rPr>
        <w:t>acordare</w:t>
      </w:r>
      <w:proofErr w:type="spellEnd"/>
      <w:r w:rsidRPr="00A17FF8">
        <w:rPr>
          <w:rFonts w:eastAsia="Trebuchet MS"/>
          <w:b/>
          <w:bCs/>
          <w:u w:val="single"/>
        </w:rPr>
        <w:t xml:space="preserve"> a </w:t>
      </w:r>
      <w:proofErr w:type="spellStart"/>
      <w:r w:rsidRPr="00A17FF8">
        <w:rPr>
          <w:rFonts w:eastAsia="Trebuchet MS"/>
          <w:b/>
          <w:bCs/>
          <w:u w:val="single"/>
        </w:rPr>
        <w:t>serviciilor</w:t>
      </w:r>
      <w:proofErr w:type="spellEnd"/>
      <w:r w:rsidRPr="00A17FF8">
        <w:rPr>
          <w:rFonts w:eastAsia="Trebuchet MS"/>
          <w:b/>
          <w:bCs/>
          <w:u w:val="single"/>
        </w:rPr>
        <w:t xml:space="preserve"> </w:t>
      </w:r>
      <w:proofErr w:type="spellStart"/>
      <w:r w:rsidRPr="00A17FF8">
        <w:rPr>
          <w:rFonts w:eastAsia="Trebuchet MS"/>
          <w:b/>
          <w:bCs/>
          <w:u w:val="single"/>
        </w:rPr>
        <w:t>si</w:t>
      </w:r>
      <w:proofErr w:type="spellEnd"/>
      <w:r w:rsidRPr="00A17FF8">
        <w:rPr>
          <w:rFonts w:eastAsia="Trebuchet MS"/>
          <w:b/>
          <w:bCs/>
          <w:u w:val="single"/>
        </w:rPr>
        <w:t xml:space="preserve"> </w:t>
      </w:r>
      <w:proofErr w:type="spellStart"/>
      <w:r w:rsidRPr="00A17FF8">
        <w:rPr>
          <w:rFonts w:eastAsia="Trebuchet MS"/>
          <w:b/>
          <w:bCs/>
          <w:u w:val="single"/>
        </w:rPr>
        <w:t>beneficiilr</w:t>
      </w:r>
      <w:proofErr w:type="spellEnd"/>
      <w:r w:rsidRPr="00A17FF8">
        <w:rPr>
          <w:rFonts w:eastAsia="Trebuchet MS"/>
          <w:b/>
          <w:bCs/>
          <w:u w:val="single"/>
        </w:rPr>
        <w:t xml:space="preserve"> </w:t>
      </w:r>
      <w:proofErr w:type="spellStart"/>
      <w:r w:rsidRPr="00A17FF8">
        <w:rPr>
          <w:rFonts w:eastAsia="Trebuchet MS"/>
          <w:b/>
          <w:bCs/>
          <w:u w:val="single"/>
        </w:rPr>
        <w:t>sociale</w:t>
      </w:r>
      <w:proofErr w:type="spellEnd"/>
      <w:r w:rsidRPr="00A17FF8">
        <w:rPr>
          <w:rFonts w:eastAsia="Trebuchet MS"/>
          <w:b/>
          <w:bCs/>
          <w:u w:val="single"/>
        </w:rPr>
        <w:t xml:space="preserve"> </w:t>
      </w:r>
      <w:proofErr w:type="spellStart"/>
      <w:r w:rsidRPr="00A17FF8">
        <w:rPr>
          <w:rFonts w:eastAsia="Trebuchet MS"/>
          <w:b/>
          <w:bCs/>
          <w:u w:val="single"/>
        </w:rPr>
        <w:t>pentru</w:t>
      </w:r>
      <w:proofErr w:type="spellEnd"/>
      <w:r w:rsidRPr="00A17FF8">
        <w:rPr>
          <w:rFonts w:eastAsia="Trebuchet MS"/>
          <w:b/>
          <w:bCs/>
          <w:u w:val="single"/>
        </w:rPr>
        <w:t xml:space="preserve"> </w:t>
      </w:r>
      <w:proofErr w:type="spellStart"/>
      <w:r w:rsidRPr="00A17FF8">
        <w:rPr>
          <w:rFonts w:eastAsia="Trebuchet MS"/>
          <w:b/>
          <w:bCs/>
          <w:u w:val="single"/>
        </w:rPr>
        <w:t>diferite</w:t>
      </w:r>
      <w:proofErr w:type="spellEnd"/>
      <w:r w:rsidRPr="00A17FF8">
        <w:rPr>
          <w:rFonts w:eastAsia="Trebuchet MS"/>
          <w:b/>
          <w:bCs/>
          <w:u w:val="single"/>
        </w:rPr>
        <w:t xml:space="preserve"> </w:t>
      </w:r>
      <w:proofErr w:type="spellStart"/>
      <w:r w:rsidRPr="00A17FF8">
        <w:rPr>
          <w:rFonts w:eastAsia="Trebuchet MS"/>
          <w:b/>
          <w:bCs/>
          <w:u w:val="single"/>
        </w:rPr>
        <w:t>categorii</w:t>
      </w:r>
      <w:proofErr w:type="spellEnd"/>
      <w:r w:rsidRPr="00A17FF8">
        <w:rPr>
          <w:rFonts w:eastAsia="Trebuchet MS"/>
          <w:b/>
          <w:bCs/>
          <w:u w:val="single"/>
        </w:rPr>
        <w:t xml:space="preserve"> de </w:t>
      </w:r>
      <w:proofErr w:type="spellStart"/>
      <w:r w:rsidRPr="00A17FF8">
        <w:rPr>
          <w:rFonts w:eastAsia="Trebuchet MS"/>
          <w:b/>
          <w:bCs/>
          <w:u w:val="single"/>
        </w:rPr>
        <w:t>persoane:vârstnici</w:t>
      </w:r>
      <w:proofErr w:type="spellEnd"/>
      <w:r w:rsidRPr="00A17FF8">
        <w:rPr>
          <w:rFonts w:eastAsia="Trebuchet MS"/>
          <w:b/>
          <w:bCs/>
          <w:u w:val="single"/>
        </w:rPr>
        <w:t xml:space="preserve">, </w:t>
      </w:r>
      <w:proofErr w:type="spellStart"/>
      <w:r w:rsidRPr="00A17FF8">
        <w:rPr>
          <w:rFonts w:eastAsia="Trebuchet MS"/>
          <w:b/>
          <w:bCs/>
          <w:u w:val="single"/>
        </w:rPr>
        <w:t>persoane</w:t>
      </w:r>
      <w:proofErr w:type="spellEnd"/>
      <w:r w:rsidRPr="00A17FF8">
        <w:rPr>
          <w:rFonts w:eastAsia="Trebuchet MS"/>
          <w:b/>
          <w:bCs/>
          <w:u w:val="single"/>
        </w:rPr>
        <w:t xml:space="preserve"> cu handicap, </w:t>
      </w:r>
      <w:proofErr w:type="spellStart"/>
      <w:r w:rsidRPr="00A17FF8">
        <w:rPr>
          <w:rFonts w:eastAsia="Trebuchet MS"/>
          <w:b/>
          <w:bCs/>
          <w:u w:val="single"/>
        </w:rPr>
        <w:t>persoane</w:t>
      </w:r>
      <w:proofErr w:type="spellEnd"/>
      <w:r w:rsidRPr="00A17FF8">
        <w:rPr>
          <w:rFonts w:eastAsia="Trebuchet MS"/>
          <w:b/>
          <w:bCs/>
          <w:u w:val="single"/>
        </w:rPr>
        <w:t xml:space="preserve"> </w:t>
      </w:r>
      <w:proofErr w:type="spellStart"/>
      <w:r w:rsidRPr="00A17FF8">
        <w:rPr>
          <w:rFonts w:eastAsia="Trebuchet MS"/>
          <w:b/>
          <w:bCs/>
          <w:u w:val="single"/>
        </w:rPr>
        <w:t>vulnerabile</w:t>
      </w:r>
      <w:proofErr w:type="spellEnd"/>
      <w:r w:rsidRPr="00A17FF8">
        <w:rPr>
          <w:rFonts w:eastAsia="Trebuchet MS"/>
          <w:b/>
          <w:bCs/>
          <w:u w:val="single"/>
        </w:rPr>
        <w:t xml:space="preserve"> de pe raza </w:t>
      </w:r>
      <w:proofErr w:type="spellStart"/>
      <w:r w:rsidRPr="00A17FF8">
        <w:rPr>
          <w:rFonts w:eastAsia="Trebuchet MS"/>
          <w:b/>
          <w:bCs/>
          <w:u w:val="single"/>
        </w:rPr>
        <w:t>comunei</w:t>
      </w:r>
      <w:proofErr w:type="spellEnd"/>
      <w:r w:rsidRPr="00A17FF8">
        <w:rPr>
          <w:rFonts w:eastAsia="Trebuchet MS"/>
          <w:b/>
          <w:bCs/>
          <w:u w:val="single"/>
        </w:rPr>
        <w:t>;</w:t>
      </w:r>
    </w:p>
    <w:p w14:paraId="33104339" w14:textId="77777777" w:rsidR="00B975D1" w:rsidRPr="00A17FF8" w:rsidRDefault="00B975D1">
      <w:pPr>
        <w:tabs>
          <w:tab w:val="left" w:pos="426"/>
        </w:tabs>
        <w:spacing w:line="1" w:lineRule="exact"/>
        <w:jc w:val="both"/>
        <w:rPr>
          <w:rFonts w:eastAsia="Trebuchet MS"/>
        </w:rPr>
      </w:pPr>
    </w:p>
    <w:p w14:paraId="11EFBE3F" w14:textId="77777777" w:rsidR="00B975D1" w:rsidRPr="00A17FF8" w:rsidRDefault="00000000">
      <w:pPr>
        <w:numPr>
          <w:ilvl w:val="0"/>
          <w:numId w:val="7"/>
        </w:numPr>
        <w:tabs>
          <w:tab w:val="left" w:pos="426"/>
        </w:tabs>
        <w:spacing w:line="276" w:lineRule="auto"/>
        <w:jc w:val="both"/>
        <w:rPr>
          <w:rFonts w:eastAsia="Trebuchet MS"/>
          <w:b/>
          <w:bCs/>
          <w:u w:val="single"/>
        </w:rPr>
      </w:pPr>
      <w:proofErr w:type="spellStart"/>
      <w:r w:rsidRPr="00A17FF8">
        <w:rPr>
          <w:rFonts w:eastAsia="Trebuchet MS"/>
        </w:rPr>
        <w:t>Telefonul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verde</w:t>
      </w:r>
      <w:proofErr w:type="spellEnd"/>
      <w:r w:rsidRPr="00A17FF8">
        <w:rPr>
          <w:rFonts w:eastAsia="Trebuchet MS"/>
        </w:rPr>
        <w:t xml:space="preserve"> – </w:t>
      </w:r>
      <w:r w:rsidRPr="00A17FF8">
        <w:rPr>
          <w:rFonts w:eastAsia="Trebuchet MS"/>
          <w:b/>
          <w:bCs/>
          <w:u w:val="single"/>
        </w:rPr>
        <w:t xml:space="preserve">nu </w:t>
      </w:r>
      <w:proofErr w:type="spellStart"/>
      <w:r w:rsidRPr="00A17FF8">
        <w:rPr>
          <w:rFonts w:eastAsia="Trebuchet MS"/>
          <w:b/>
          <w:bCs/>
          <w:u w:val="single"/>
        </w:rPr>
        <w:t>este</w:t>
      </w:r>
      <w:proofErr w:type="spellEnd"/>
      <w:r w:rsidRPr="00A17FF8">
        <w:rPr>
          <w:rFonts w:eastAsia="Trebuchet MS"/>
          <w:b/>
          <w:bCs/>
          <w:u w:val="single"/>
        </w:rPr>
        <w:t xml:space="preserve"> </w:t>
      </w:r>
      <w:proofErr w:type="spellStart"/>
      <w:r w:rsidRPr="00A17FF8">
        <w:rPr>
          <w:rFonts w:eastAsia="Trebuchet MS"/>
          <w:b/>
          <w:bCs/>
          <w:u w:val="single"/>
        </w:rPr>
        <w:t>cazul</w:t>
      </w:r>
      <w:proofErr w:type="spellEnd"/>
    </w:p>
    <w:p w14:paraId="356236E0" w14:textId="77777777" w:rsidR="00B975D1" w:rsidRPr="00A17FF8" w:rsidRDefault="00000000">
      <w:pPr>
        <w:numPr>
          <w:ilvl w:val="0"/>
          <w:numId w:val="7"/>
        </w:numPr>
        <w:tabs>
          <w:tab w:val="left" w:pos="426"/>
        </w:tabs>
        <w:jc w:val="both"/>
        <w:rPr>
          <w:rFonts w:eastAsia="Trebuchet MS"/>
          <w:u w:val="single"/>
        </w:rPr>
      </w:pPr>
      <w:proofErr w:type="spellStart"/>
      <w:r w:rsidRPr="00A17FF8">
        <w:rPr>
          <w:shd w:val="clear" w:color="auto" w:fill="FFFFFF"/>
        </w:rPr>
        <w:t>Campanii</w:t>
      </w:r>
      <w:proofErr w:type="spellEnd"/>
      <w:r w:rsidRPr="00A17FF8">
        <w:rPr>
          <w:shd w:val="clear" w:color="auto" w:fill="FFFFFF"/>
        </w:rPr>
        <w:t xml:space="preserve"> de </w:t>
      </w:r>
      <w:proofErr w:type="spellStart"/>
      <w:r w:rsidRPr="00A17FF8">
        <w:rPr>
          <w:shd w:val="clear" w:color="auto" w:fill="FFFFFF"/>
        </w:rPr>
        <w:t>informare</w:t>
      </w:r>
      <w:proofErr w:type="spellEnd"/>
      <w:r w:rsidRPr="00A17FF8">
        <w:rPr>
          <w:shd w:val="clear" w:color="auto" w:fill="FFFFFF"/>
        </w:rPr>
        <w:t xml:space="preserve"> </w:t>
      </w:r>
      <w:proofErr w:type="spellStart"/>
      <w:r w:rsidRPr="00A17FF8">
        <w:rPr>
          <w:shd w:val="clear" w:color="auto" w:fill="FFFFFF"/>
        </w:rPr>
        <w:t>și</w:t>
      </w:r>
      <w:proofErr w:type="spellEnd"/>
      <w:r w:rsidRPr="00A17FF8">
        <w:rPr>
          <w:shd w:val="clear" w:color="auto" w:fill="FFFFFF"/>
        </w:rPr>
        <w:t xml:space="preserve"> </w:t>
      </w:r>
      <w:proofErr w:type="spellStart"/>
      <w:r w:rsidRPr="00A17FF8">
        <w:rPr>
          <w:shd w:val="clear" w:color="auto" w:fill="FFFFFF"/>
        </w:rPr>
        <w:t>sensibilizare</w:t>
      </w:r>
      <w:proofErr w:type="spellEnd"/>
      <w:r w:rsidRPr="00A17FF8">
        <w:rPr>
          <w:shd w:val="clear" w:color="auto" w:fill="FFFFFF"/>
        </w:rPr>
        <w:t xml:space="preserve"> a </w:t>
      </w:r>
      <w:proofErr w:type="spellStart"/>
      <w:r w:rsidRPr="00A17FF8">
        <w:rPr>
          <w:shd w:val="clear" w:color="auto" w:fill="FFFFFF"/>
        </w:rPr>
        <w:t>comunității</w:t>
      </w:r>
      <w:proofErr w:type="spellEnd"/>
      <w:r w:rsidRPr="00A17FF8">
        <w:rPr>
          <w:shd w:val="clear" w:color="auto" w:fill="FFFFFF"/>
        </w:rPr>
        <w:t xml:space="preserve">, </w:t>
      </w:r>
      <w:proofErr w:type="spellStart"/>
      <w:r w:rsidRPr="00A17FF8">
        <w:rPr>
          <w:shd w:val="clear" w:color="auto" w:fill="FFFFFF"/>
        </w:rPr>
        <w:t>organizate</w:t>
      </w:r>
      <w:proofErr w:type="spellEnd"/>
      <w:r w:rsidRPr="00A17FF8">
        <w:rPr>
          <w:shd w:val="clear" w:color="auto" w:fill="FFFFFF"/>
        </w:rPr>
        <w:t xml:space="preserve"> de </w:t>
      </w:r>
      <w:proofErr w:type="spellStart"/>
      <w:r w:rsidRPr="00A17FF8">
        <w:rPr>
          <w:shd w:val="clear" w:color="auto" w:fill="FFFFFF"/>
        </w:rPr>
        <w:t>serviciul</w:t>
      </w:r>
      <w:proofErr w:type="spellEnd"/>
      <w:r w:rsidRPr="00A17FF8">
        <w:rPr>
          <w:shd w:val="clear" w:color="auto" w:fill="FFFFFF"/>
        </w:rPr>
        <w:t xml:space="preserve"> public de </w:t>
      </w:r>
      <w:proofErr w:type="spellStart"/>
      <w:r w:rsidRPr="00A17FF8">
        <w:rPr>
          <w:shd w:val="clear" w:color="auto" w:fill="FFFFFF"/>
        </w:rPr>
        <w:t>asistență</w:t>
      </w:r>
      <w:proofErr w:type="spellEnd"/>
      <w:r w:rsidRPr="00A17FF8">
        <w:rPr>
          <w:shd w:val="clear" w:color="auto" w:fill="FFFFFF"/>
        </w:rPr>
        <w:t xml:space="preserve"> </w:t>
      </w:r>
      <w:proofErr w:type="spellStart"/>
      <w:r w:rsidRPr="00A17FF8">
        <w:rPr>
          <w:shd w:val="clear" w:color="auto" w:fill="FFFFFF"/>
        </w:rPr>
        <w:t>socială</w:t>
      </w:r>
      <w:proofErr w:type="spellEnd"/>
      <w:r w:rsidRPr="00A17FF8">
        <w:rPr>
          <w:shd w:val="clear" w:color="auto" w:fill="FFFFFF"/>
        </w:rPr>
        <w:t xml:space="preserve"> </w:t>
      </w:r>
      <w:proofErr w:type="spellStart"/>
      <w:r w:rsidRPr="00A17FF8">
        <w:rPr>
          <w:shd w:val="clear" w:color="auto" w:fill="FFFFFF"/>
        </w:rPr>
        <w:t>sau</w:t>
      </w:r>
      <w:proofErr w:type="spellEnd"/>
      <w:r w:rsidRPr="00A17FF8">
        <w:rPr>
          <w:shd w:val="clear" w:color="auto" w:fill="FFFFFF"/>
        </w:rPr>
        <w:t xml:space="preserve"> </w:t>
      </w:r>
      <w:proofErr w:type="spellStart"/>
      <w:r w:rsidRPr="00A17FF8">
        <w:rPr>
          <w:shd w:val="clear" w:color="auto" w:fill="FFFFFF"/>
        </w:rPr>
        <w:t>în</w:t>
      </w:r>
      <w:proofErr w:type="spellEnd"/>
      <w:r w:rsidRPr="00A17FF8">
        <w:rPr>
          <w:shd w:val="clear" w:color="auto" w:fill="FFFFFF"/>
        </w:rPr>
        <w:t xml:space="preserve"> </w:t>
      </w:r>
      <w:proofErr w:type="spellStart"/>
      <w:r w:rsidRPr="00A17FF8">
        <w:rPr>
          <w:shd w:val="clear" w:color="auto" w:fill="FFFFFF"/>
        </w:rPr>
        <w:t>colaborare</w:t>
      </w:r>
      <w:proofErr w:type="spellEnd"/>
      <w:r w:rsidRPr="00A17FF8">
        <w:rPr>
          <w:shd w:val="clear" w:color="auto" w:fill="FFFFFF"/>
        </w:rPr>
        <w:t xml:space="preserve"> cu </w:t>
      </w:r>
      <w:proofErr w:type="spellStart"/>
      <w:r w:rsidRPr="00A17FF8">
        <w:rPr>
          <w:shd w:val="clear" w:color="auto" w:fill="FFFFFF"/>
        </w:rPr>
        <w:t>alte</w:t>
      </w:r>
      <w:proofErr w:type="spellEnd"/>
      <w:r w:rsidRPr="00A17FF8">
        <w:rPr>
          <w:shd w:val="clear" w:color="auto" w:fill="FFFFFF"/>
        </w:rPr>
        <w:t xml:space="preserve"> </w:t>
      </w:r>
      <w:proofErr w:type="spellStart"/>
      <w:r w:rsidRPr="00A17FF8">
        <w:rPr>
          <w:shd w:val="clear" w:color="auto" w:fill="FFFFFF"/>
        </w:rPr>
        <w:t>servicii</w:t>
      </w:r>
      <w:proofErr w:type="spellEnd"/>
      <w:r w:rsidRPr="00A17FF8">
        <w:rPr>
          <w:shd w:val="clear" w:color="auto" w:fill="FFFFFF"/>
        </w:rPr>
        <w:t xml:space="preserve"> </w:t>
      </w:r>
      <w:proofErr w:type="spellStart"/>
      <w:r w:rsidRPr="00A17FF8">
        <w:rPr>
          <w:shd w:val="clear" w:color="auto" w:fill="FFFFFF"/>
        </w:rPr>
        <w:t>publice</w:t>
      </w:r>
      <w:proofErr w:type="spellEnd"/>
      <w:r w:rsidRPr="00A17FF8">
        <w:rPr>
          <w:shd w:val="clear" w:color="auto" w:fill="FFFFFF"/>
        </w:rPr>
        <w:t xml:space="preserve"> de </w:t>
      </w:r>
      <w:proofErr w:type="spellStart"/>
      <w:r w:rsidRPr="00A17FF8">
        <w:rPr>
          <w:shd w:val="clear" w:color="auto" w:fill="FFFFFF"/>
        </w:rPr>
        <w:t>interes</w:t>
      </w:r>
      <w:proofErr w:type="spellEnd"/>
      <w:r w:rsidRPr="00A17FF8">
        <w:rPr>
          <w:shd w:val="clear" w:color="auto" w:fill="FFFFFF"/>
        </w:rPr>
        <w:t xml:space="preserve"> local etc.; - </w:t>
      </w:r>
      <w:r w:rsidRPr="00A17FF8">
        <w:rPr>
          <w:u w:val="single"/>
          <w:shd w:val="clear" w:color="auto" w:fill="FFFFFF"/>
        </w:rPr>
        <w:t xml:space="preserve">cel </w:t>
      </w:r>
      <w:proofErr w:type="spellStart"/>
      <w:r w:rsidRPr="00A17FF8">
        <w:rPr>
          <w:u w:val="single"/>
          <w:shd w:val="clear" w:color="auto" w:fill="FFFFFF"/>
        </w:rPr>
        <w:t>puțin</w:t>
      </w:r>
      <w:proofErr w:type="spellEnd"/>
      <w:r w:rsidRPr="00A17FF8">
        <w:rPr>
          <w:u w:val="single"/>
          <w:shd w:val="clear" w:color="auto" w:fill="FFFFFF"/>
        </w:rPr>
        <w:t xml:space="preserve"> </w:t>
      </w:r>
      <w:proofErr w:type="spellStart"/>
      <w:r w:rsidRPr="00A17FF8">
        <w:rPr>
          <w:u w:val="single"/>
          <w:shd w:val="clear" w:color="auto" w:fill="FFFFFF"/>
        </w:rPr>
        <w:t>anual</w:t>
      </w:r>
      <w:proofErr w:type="spellEnd"/>
    </w:p>
    <w:p w14:paraId="13E00DDD" w14:textId="77777777" w:rsidR="00B975D1" w:rsidRPr="00A17FF8" w:rsidRDefault="00000000">
      <w:pPr>
        <w:numPr>
          <w:ilvl w:val="0"/>
          <w:numId w:val="7"/>
        </w:numPr>
        <w:tabs>
          <w:tab w:val="left" w:pos="426"/>
        </w:tabs>
        <w:jc w:val="both"/>
        <w:rPr>
          <w:rFonts w:eastAsia="Trebuchet MS"/>
          <w:b/>
          <w:bCs/>
          <w:u w:val="single"/>
        </w:rPr>
      </w:pPr>
      <w:proofErr w:type="spellStart"/>
      <w:r w:rsidRPr="00A17FF8">
        <w:t>Campanii</w:t>
      </w:r>
      <w:proofErr w:type="spellEnd"/>
      <w:r w:rsidRPr="00A17FF8">
        <w:t xml:space="preserve"> de </w:t>
      </w:r>
      <w:proofErr w:type="spellStart"/>
      <w:r w:rsidRPr="00A17FF8">
        <w:t>promovare</w:t>
      </w:r>
      <w:proofErr w:type="spellEnd"/>
      <w:r w:rsidRPr="00A17FF8">
        <w:t xml:space="preserve"> a </w:t>
      </w:r>
      <w:proofErr w:type="spellStart"/>
      <w:r w:rsidRPr="00A17FF8">
        <w:t>serviciilor</w:t>
      </w:r>
      <w:proofErr w:type="spellEnd"/>
      <w:r w:rsidRPr="00A17FF8">
        <w:t xml:space="preserve"> </w:t>
      </w:r>
      <w:proofErr w:type="spellStart"/>
      <w:r w:rsidRPr="00A17FF8">
        <w:t>sociale</w:t>
      </w:r>
      <w:proofErr w:type="spellEnd"/>
      <w:r w:rsidRPr="00A17FF8">
        <w:t xml:space="preserve"> ale </w:t>
      </w:r>
      <w:proofErr w:type="spellStart"/>
      <w:r w:rsidRPr="00A17FF8">
        <w:t>serviciului</w:t>
      </w:r>
      <w:proofErr w:type="spellEnd"/>
      <w:r w:rsidRPr="00A17FF8">
        <w:t xml:space="preserve"> public de </w:t>
      </w:r>
      <w:proofErr w:type="spellStart"/>
      <w:r w:rsidRPr="00A17FF8">
        <w:t>asistență</w:t>
      </w:r>
      <w:proofErr w:type="spellEnd"/>
      <w:r w:rsidRPr="00A17FF8">
        <w:t xml:space="preserve"> </w:t>
      </w:r>
      <w:proofErr w:type="spellStart"/>
      <w:r w:rsidRPr="00A17FF8">
        <w:t>socială</w:t>
      </w:r>
      <w:proofErr w:type="spellEnd"/>
      <w:r w:rsidRPr="00A17FF8">
        <w:t xml:space="preserve"> – </w:t>
      </w:r>
      <w:r w:rsidRPr="00A17FF8">
        <w:rPr>
          <w:b/>
          <w:bCs/>
        </w:rPr>
        <w:t xml:space="preserve">NU ESTE CAZUL - </w:t>
      </w:r>
      <w:r w:rsidRPr="00A17FF8">
        <w:rPr>
          <w:b/>
          <w:bCs/>
          <w:u w:val="single"/>
        </w:rPr>
        <w:t xml:space="preserve">cel </w:t>
      </w:r>
      <w:proofErr w:type="spellStart"/>
      <w:r w:rsidRPr="00A17FF8">
        <w:rPr>
          <w:b/>
          <w:bCs/>
          <w:u w:val="single"/>
        </w:rPr>
        <w:t>putin</w:t>
      </w:r>
      <w:proofErr w:type="spellEnd"/>
      <w:r w:rsidRPr="00A17FF8">
        <w:rPr>
          <w:b/>
          <w:bCs/>
          <w:u w:val="single"/>
        </w:rPr>
        <w:t xml:space="preserve"> </w:t>
      </w:r>
      <w:proofErr w:type="spellStart"/>
      <w:r w:rsidRPr="00A17FF8">
        <w:rPr>
          <w:b/>
          <w:bCs/>
          <w:u w:val="single"/>
        </w:rPr>
        <w:t>anual</w:t>
      </w:r>
      <w:proofErr w:type="spellEnd"/>
      <w:r w:rsidRPr="00A17FF8">
        <w:rPr>
          <w:b/>
          <w:bCs/>
          <w:u w:val="single"/>
        </w:rPr>
        <w:t xml:space="preserve"> </w:t>
      </w:r>
      <w:proofErr w:type="spellStart"/>
      <w:r w:rsidRPr="00A17FF8">
        <w:rPr>
          <w:b/>
          <w:bCs/>
          <w:u w:val="single"/>
        </w:rPr>
        <w:t>după</w:t>
      </w:r>
      <w:proofErr w:type="spellEnd"/>
      <w:r w:rsidRPr="00A17FF8">
        <w:rPr>
          <w:b/>
          <w:bCs/>
          <w:u w:val="single"/>
        </w:rPr>
        <w:t xml:space="preserve"> </w:t>
      </w:r>
      <w:proofErr w:type="spellStart"/>
      <w:r w:rsidRPr="00A17FF8">
        <w:rPr>
          <w:b/>
          <w:bCs/>
          <w:u w:val="single"/>
        </w:rPr>
        <w:t>înființare</w:t>
      </w:r>
      <w:proofErr w:type="spellEnd"/>
      <w:r w:rsidRPr="00A17FF8">
        <w:rPr>
          <w:b/>
          <w:bCs/>
          <w:u w:val="single"/>
        </w:rPr>
        <w:t>;</w:t>
      </w:r>
    </w:p>
    <w:p w14:paraId="15808CA3" w14:textId="77777777" w:rsidR="00B975D1" w:rsidRPr="00A17FF8" w:rsidRDefault="00000000">
      <w:pPr>
        <w:numPr>
          <w:ilvl w:val="0"/>
          <w:numId w:val="7"/>
        </w:numPr>
        <w:tabs>
          <w:tab w:val="left" w:pos="426"/>
        </w:tabs>
        <w:jc w:val="both"/>
        <w:rPr>
          <w:rFonts w:eastAsia="Trebuchet MS"/>
          <w:u w:val="single"/>
        </w:rPr>
      </w:pPr>
      <w:r w:rsidRPr="00A17FF8">
        <w:lastRenderedPageBreak/>
        <w:t> </w:t>
      </w:r>
      <w:proofErr w:type="spellStart"/>
      <w:r w:rsidRPr="00A17FF8">
        <w:t>Organizarea</w:t>
      </w:r>
      <w:proofErr w:type="spellEnd"/>
      <w:r w:rsidRPr="00A17FF8">
        <w:t xml:space="preserve"> de </w:t>
      </w:r>
      <w:proofErr w:type="spellStart"/>
      <w:r w:rsidRPr="00A17FF8">
        <w:t>întâlniri</w:t>
      </w:r>
      <w:proofErr w:type="spellEnd"/>
      <w:r w:rsidRPr="00A17FF8">
        <w:t xml:space="preserve"> tripartite: </w:t>
      </w:r>
      <w:proofErr w:type="spellStart"/>
      <w:r w:rsidRPr="00A17FF8">
        <w:t>furnizorii</w:t>
      </w:r>
      <w:proofErr w:type="spellEnd"/>
      <w:r w:rsidRPr="00A17FF8">
        <w:t xml:space="preserve"> de </w:t>
      </w:r>
      <w:proofErr w:type="spellStart"/>
      <w:r w:rsidRPr="00A17FF8">
        <w:t>servicii</w:t>
      </w:r>
      <w:proofErr w:type="spellEnd"/>
      <w:r w:rsidRPr="00A17FF8">
        <w:t xml:space="preserve"> </w:t>
      </w:r>
      <w:proofErr w:type="spellStart"/>
      <w:r w:rsidRPr="00A17FF8">
        <w:t>sociale</w:t>
      </w:r>
      <w:proofErr w:type="spellEnd"/>
      <w:r w:rsidRPr="00A17FF8">
        <w:t xml:space="preserve">, </w:t>
      </w:r>
      <w:proofErr w:type="spellStart"/>
      <w:r w:rsidRPr="00A17FF8">
        <w:t>organizații</w:t>
      </w:r>
      <w:proofErr w:type="spellEnd"/>
      <w:r w:rsidRPr="00A17FF8">
        <w:t xml:space="preserve"> de </w:t>
      </w:r>
      <w:proofErr w:type="spellStart"/>
      <w:r w:rsidRPr="00A17FF8">
        <w:t>voluntariat</w:t>
      </w:r>
      <w:proofErr w:type="spellEnd"/>
      <w:r w:rsidRPr="00A17FF8">
        <w:t xml:space="preserve">, </w:t>
      </w:r>
      <w:proofErr w:type="spellStart"/>
      <w:r w:rsidRPr="00A17FF8">
        <w:t>asociații</w:t>
      </w:r>
      <w:proofErr w:type="spellEnd"/>
      <w:r w:rsidRPr="00A17FF8">
        <w:t xml:space="preserve"> ale </w:t>
      </w:r>
      <w:proofErr w:type="spellStart"/>
      <w:r w:rsidRPr="00A17FF8">
        <w:t>persoanelor</w:t>
      </w:r>
      <w:proofErr w:type="spellEnd"/>
      <w:r w:rsidRPr="00A17FF8">
        <w:t xml:space="preserve"> </w:t>
      </w:r>
      <w:proofErr w:type="spellStart"/>
      <w:r w:rsidRPr="00A17FF8">
        <w:t>beneficiare</w:t>
      </w:r>
      <w:proofErr w:type="spellEnd"/>
      <w:r w:rsidRPr="00A17FF8">
        <w:t xml:space="preserve"> etc. – </w:t>
      </w:r>
      <w:r w:rsidRPr="00A17FF8">
        <w:rPr>
          <w:b/>
          <w:bCs/>
          <w:u w:val="single"/>
        </w:rPr>
        <w:t xml:space="preserve">de </w:t>
      </w:r>
      <w:proofErr w:type="spellStart"/>
      <w:r w:rsidRPr="00A17FF8">
        <w:rPr>
          <w:b/>
          <w:bCs/>
          <w:u w:val="single"/>
        </w:rPr>
        <w:t>căte</w:t>
      </w:r>
      <w:proofErr w:type="spellEnd"/>
      <w:r w:rsidRPr="00A17FF8">
        <w:rPr>
          <w:b/>
          <w:bCs/>
          <w:u w:val="single"/>
        </w:rPr>
        <w:t xml:space="preserve"> </w:t>
      </w:r>
      <w:proofErr w:type="spellStart"/>
      <w:r w:rsidRPr="00A17FF8">
        <w:rPr>
          <w:b/>
          <w:bCs/>
          <w:u w:val="single"/>
        </w:rPr>
        <w:t>ori</w:t>
      </w:r>
      <w:proofErr w:type="spellEnd"/>
      <w:r w:rsidRPr="00A17FF8">
        <w:rPr>
          <w:b/>
          <w:bCs/>
          <w:u w:val="single"/>
        </w:rPr>
        <w:t xml:space="preserve"> se </w:t>
      </w:r>
      <w:proofErr w:type="spellStart"/>
      <w:r w:rsidRPr="00A17FF8">
        <w:rPr>
          <w:b/>
          <w:bCs/>
          <w:u w:val="single"/>
        </w:rPr>
        <w:t>impune</w:t>
      </w:r>
      <w:proofErr w:type="spellEnd"/>
      <w:r w:rsidRPr="00A17FF8">
        <w:rPr>
          <w:b/>
          <w:bCs/>
          <w:u w:val="single"/>
        </w:rPr>
        <w:t>;</w:t>
      </w:r>
    </w:p>
    <w:p w14:paraId="7FA00946" w14:textId="77777777" w:rsidR="00B975D1" w:rsidRPr="00A17FF8" w:rsidRDefault="00000000">
      <w:pPr>
        <w:numPr>
          <w:ilvl w:val="0"/>
          <w:numId w:val="7"/>
        </w:numPr>
        <w:tabs>
          <w:tab w:val="left" w:pos="426"/>
        </w:tabs>
        <w:jc w:val="both"/>
        <w:rPr>
          <w:rFonts w:eastAsia="Trebuchet MS"/>
          <w:b/>
          <w:bCs/>
          <w:u w:val="single"/>
        </w:rPr>
      </w:pPr>
      <w:r w:rsidRPr="00A17FF8">
        <w:t> </w:t>
      </w:r>
      <w:proofErr w:type="spellStart"/>
      <w:r w:rsidRPr="00A17FF8">
        <w:t>Activități</w:t>
      </w:r>
      <w:proofErr w:type="spellEnd"/>
      <w:r w:rsidRPr="00A17FF8">
        <w:t xml:space="preserve"> de </w:t>
      </w:r>
      <w:proofErr w:type="spellStart"/>
      <w:r w:rsidRPr="00A17FF8">
        <w:t>informare</w:t>
      </w:r>
      <w:proofErr w:type="spellEnd"/>
      <w:r w:rsidRPr="00A17FF8">
        <w:t xml:space="preserve"> </w:t>
      </w:r>
      <w:proofErr w:type="spellStart"/>
      <w:r w:rsidRPr="00A17FF8">
        <w:t>și</w:t>
      </w:r>
      <w:proofErr w:type="spellEnd"/>
      <w:r w:rsidRPr="00A17FF8">
        <w:t xml:space="preserve"> </w:t>
      </w:r>
      <w:proofErr w:type="spellStart"/>
      <w:r w:rsidRPr="00A17FF8">
        <w:t>consiliere</w:t>
      </w:r>
      <w:proofErr w:type="spellEnd"/>
      <w:r w:rsidRPr="00A17FF8">
        <w:t xml:space="preserve"> </w:t>
      </w:r>
      <w:proofErr w:type="spellStart"/>
      <w:r w:rsidRPr="00A17FF8">
        <w:t>realizate</w:t>
      </w:r>
      <w:proofErr w:type="spellEnd"/>
      <w:r w:rsidRPr="00A17FF8">
        <w:t xml:space="preserve"> </w:t>
      </w:r>
      <w:proofErr w:type="spellStart"/>
      <w:r w:rsidRPr="00A17FF8">
        <w:t>prin</w:t>
      </w:r>
      <w:proofErr w:type="spellEnd"/>
      <w:r w:rsidRPr="00A17FF8">
        <w:t xml:space="preserve"> </w:t>
      </w:r>
      <w:proofErr w:type="spellStart"/>
      <w:r w:rsidRPr="00A17FF8">
        <w:t>serviciul</w:t>
      </w:r>
      <w:proofErr w:type="spellEnd"/>
      <w:r w:rsidRPr="00A17FF8">
        <w:t xml:space="preserve"> de </w:t>
      </w:r>
      <w:proofErr w:type="spellStart"/>
      <w:r w:rsidRPr="00A17FF8">
        <w:t>asistență</w:t>
      </w:r>
      <w:proofErr w:type="spellEnd"/>
      <w:r w:rsidRPr="00A17FF8">
        <w:t xml:space="preserve"> </w:t>
      </w:r>
      <w:proofErr w:type="spellStart"/>
      <w:r w:rsidRPr="00A17FF8">
        <w:t>comunitară</w:t>
      </w:r>
      <w:proofErr w:type="spellEnd"/>
      <w:r w:rsidRPr="00A17FF8">
        <w:t xml:space="preserve">, cum </w:t>
      </w:r>
      <w:proofErr w:type="spellStart"/>
      <w:r w:rsidRPr="00A17FF8">
        <w:t>ar</w:t>
      </w:r>
      <w:proofErr w:type="spellEnd"/>
      <w:r w:rsidRPr="00A17FF8">
        <w:t xml:space="preserve"> fi: </w:t>
      </w:r>
      <w:proofErr w:type="spellStart"/>
      <w:r w:rsidRPr="00A17FF8">
        <w:t>conștientizare</w:t>
      </w:r>
      <w:proofErr w:type="spellEnd"/>
      <w:r w:rsidRPr="00A17FF8">
        <w:t xml:space="preserve"> </w:t>
      </w:r>
      <w:proofErr w:type="spellStart"/>
      <w:r w:rsidRPr="00A17FF8">
        <w:t>și</w:t>
      </w:r>
      <w:proofErr w:type="spellEnd"/>
      <w:r w:rsidRPr="00A17FF8">
        <w:t xml:space="preserve"> </w:t>
      </w:r>
      <w:proofErr w:type="spellStart"/>
      <w:r w:rsidRPr="00A17FF8">
        <w:t>sensibilizare</w:t>
      </w:r>
      <w:proofErr w:type="spellEnd"/>
      <w:r w:rsidRPr="00A17FF8">
        <w:t xml:space="preserve"> a </w:t>
      </w:r>
      <w:proofErr w:type="spellStart"/>
      <w:r w:rsidRPr="00A17FF8">
        <w:t>publicului</w:t>
      </w:r>
      <w:proofErr w:type="spellEnd"/>
      <w:r w:rsidRPr="00A17FF8">
        <w:t xml:space="preserve"> </w:t>
      </w:r>
      <w:proofErr w:type="spellStart"/>
      <w:r w:rsidRPr="00A17FF8">
        <w:t>privind</w:t>
      </w:r>
      <w:proofErr w:type="spellEnd"/>
      <w:r w:rsidRPr="00A17FF8">
        <w:t xml:space="preserve"> </w:t>
      </w:r>
      <w:proofErr w:type="spellStart"/>
      <w:r w:rsidRPr="00A17FF8">
        <w:t>riscul</w:t>
      </w:r>
      <w:proofErr w:type="spellEnd"/>
      <w:r w:rsidRPr="00A17FF8">
        <w:t xml:space="preserve"> de </w:t>
      </w:r>
      <w:proofErr w:type="spellStart"/>
      <w:r w:rsidRPr="00A17FF8">
        <w:t>excluziune</w:t>
      </w:r>
      <w:proofErr w:type="spellEnd"/>
      <w:r w:rsidRPr="00A17FF8">
        <w:t xml:space="preserve"> </w:t>
      </w:r>
      <w:proofErr w:type="spellStart"/>
      <w:r w:rsidRPr="00A17FF8">
        <w:t>socială</w:t>
      </w:r>
      <w:proofErr w:type="spellEnd"/>
      <w:r w:rsidRPr="00A17FF8">
        <w:t xml:space="preserve">, </w:t>
      </w:r>
      <w:proofErr w:type="spellStart"/>
      <w:r w:rsidRPr="00A17FF8">
        <w:t>respectarea</w:t>
      </w:r>
      <w:proofErr w:type="spellEnd"/>
      <w:r w:rsidRPr="00A17FF8">
        <w:t xml:space="preserve"> </w:t>
      </w:r>
      <w:proofErr w:type="spellStart"/>
      <w:r w:rsidRPr="00A17FF8">
        <w:t>drepturilor</w:t>
      </w:r>
      <w:proofErr w:type="spellEnd"/>
      <w:r w:rsidRPr="00A17FF8">
        <w:t xml:space="preserve"> </w:t>
      </w:r>
      <w:proofErr w:type="spellStart"/>
      <w:r w:rsidRPr="00A17FF8">
        <w:t>sociale</w:t>
      </w:r>
      <w:proofErr w:type="spellEnd"/>
      <w:r w:rsidRPr="00A17FF8">
        <w:t xml:space="preserve"> </w:t>
      </w:r>
      <w:proofErr w:type="spellStart"/>
      <w:r w:rsidRPr="00A17FF8">
        <w:t>și</w:t>
      </w:r>
      <w:proofErr w:type="spellEnd"/>
      <w:r w:rsidRPr="00A17FF8">
        <w:t xml:space="preserve"> </w:t>
      </w:r>
      <w:proofErr w:type="spellStart"/>
      <w:r w:rsidRPr="00A17FF8">
        <w:t>promovarea</w:t>
      </w:r>
      <w:proofErr w:type="spellEnd"/>
      <w:r w:rsidRPr="00A17FF8">
        <w:t xml:space="preserve"> </w:t>
      </w:r>
      <w:proofErr w:type="spellStart"/>
      <w:r w:rsidRPr="00A17FF8">
        <w:t>măsurilor</w:t>
      </w:r>
      <w:proofErr w:type="spellEnd"/>
      <w:r w:rsidRPr="00A17FF8">
        <w:t xml:space="preserve"> de </w:t>
      </w:r>
      <w:proofErr w:type="spellStart"/>
      <w:r w:rsidRPr="00A17FF8">
        <w:t>asistență</w:t>
      </w:r>
      <w:proofErr w:type="spellEnd"/>
      <w:r w:rsidRPr="00A17FF8">
        <w:t xml:space="preserve"> </w:t>
      </w:r>
      <w:proofErr w:type="spellStart"/>
      <w:r w:rsidRPr="00A17FF8">
        <w:t>socială</w:t>
      </w:r>
      <w:proofErr w:type="spellEnd"/>
      <w:r w:rsidRPr="00A17FF8">
        <w:t xml:space="preserve">, </w:t>
      </w:r>
      <w:proofErr w:type="spellStart"/>
      <w:r w:rsidRPr="00A17FF8">
        <w:t>mediere</w:t>
      </w:r>
      <w:proofErr w:type="spellEnd"/>
      <w:r w:rsidRPr="00A17FF8">
        <w:t xml:space="preserve"> </w:t>
      </w:r>
      <w:proofErr w:type="spellStart"/>
      <w:r w:rsidRPr="00A17FF8">
        <w:t>socială</w:t>
      </w:r>
      <w:proofErr w:type="spellEnd"/>
      <w:r w:rsidRPr="00A17FF8">
        <w:t xml:space="preserve"> etc.; - </w:t>
      </w:r>
      <w:r w:rsidRPr="00A17FF8">
        <w:rPr>
          <w:b/>
          <w:bCs/>
          <w:u w:val="single"/>
        </w:rPr>
        <w:t xml:space="preserve">cel </w:t>
      </w:r>
      <w:proofErr w:type="spellStart"/>
      <w:r w:rsidRPr="00A17FF8">
        <w:rPr>
          <w:b/>
          <w:bCs/>
          <w:u w:val="single"/>
        </w:rPr>
        <w:t>puțin</w:t>
      </w:r>
      <w:proofErr w:type="spellEnd"/>
      <w:r w:rsidRPr="00A17FF8">
        <w:rPr>
          <w:b/>
          <w:bCs/>
          <w:u w:val="single"/>
        </w:rPr>
        <w:t xml:space="preserve"> </w:t>
      </w:r>
      <w:proofErr w:type="spellStart"/>
      <w:r w:rsidRPr="00A17FF8">
        <w:rPr>
          <w:b/>
          <w:bCs/>
          <w:u w:val="single"/>
        </w:rPr>
        <w:t>anual</w:t>
      </w:r>
      <w:proofErr w:type="spellEnd"/>
    </w:p>
    <w:p w14:paraId="3990CE3F" w14:textId="77777777" w:rsidR="00B975D1" w:rsidRPr="00A17FF8" w:rsidRDefault="00000000">
      <w:pPr>
        <w:numPr>
          <w:ilvl w:val="0"/>
          <w:numId w:val="7"/>
        </w:numPr>
        <w:tabs>
          <w:tab w:val="left" w:pos="426"/>
        </w:tabs>
        <w:jc w:val="both"/>
        <w:rPr>
          <w:rFonts w:eastAsia="Trebuchet MS"/>
          <w:b/>
          <w:bCs/>
          <w:u w:val="single"/>
        </w:rPr>
      </w:pPr>
      <w:proofErr w:type="spellStart"/>
      <w:r w:rsidRPr="00A17FF8">
        <w:t>Mesaje</w:t>
      </w:r>
      <w:proofErr w:type="spellEnd"/>
      <w:r w:rsidRPr="00A17FF8">
        <w:t xml:space="preserve"> de </w:t>
      </w:r>
      <w:proofErr w:type="spellStart"/>
      <w:r w:rsidRPr="00A17FF8">
        <w:t>interes</w:t>
      </w:r>
      <w:proofErr w:type="spellEnd"/>
      <w:r w:rsidRPr="00A17FF8">
        <w:t xml:space="preserve"> public </w:t>
      </w:r>
      <w:proofErr w:type="spellStart"/>
      <w:r w:rsidRPr="00A17FF8">
        <w:t>transmise</w:t>
      </w:r>
      <w:proofErr w:type="spellEnd"/>
      <w:r w:rsidRPr="00A17FF8">
        <w:t xml:space="preserve"> </w:t>
      </w:r>
      <w:proofErr w:type="spellStart"/>
      <w:r w:rsidRPr="00A17FF8">
        <w:t>prin</w:t>
      </w:r>
      <w:proofErr w:type="spellEnd"/>
      <w:r w:rsidRPr="00A17FF8">
        <w:t xml:space="preserve"> </w:t>
      </w:r>
      <w:proofErr w:type="spellStart"/>
      <w:r w:rsidRPr="00A17FF8">
        <w:t>presă</w:t>
      </w:r>
      <w:proofErr w:type="spellEnd"/>
      <w:r w:rsidRPr="00A17FF8">
        <w:t xml:space="preserve"> –</w:t>
      </w:r>
      <w:r w:rsidRPr="00A17FF8">
        <w:rPr>
          <w:b/>
          <w:bCs/>
          <w:u w:val="single"/>
        </w:rPr>
        <w:t xml:space="preserve"> </w:t>
      </w:r>
      <w:proofErr w:type="spellStart"/>
      <w:r w:rsidRPr="00A17FF8">
        <w:rPr>
          <w:b/>
          <w:bCs/>
          <w:u w:val="single"/>
        </w:rPr>
        <w:t>atunci</w:t>
      </w:r>
      <w:proofErr w:type="spellEnd"/>
      <w:r w:rsidRPr="00A17FF8">
        <w:rPr>
          <w:b/>
          <w:bCs/>
          <w:u w:val="single"/>
        </w:rPr>
        <w:t xml:space="preserve"> </w:t>
      </w:r>
      <w:proofErr w:type="spellStart"/>
      <w:r w:rsidRPr="00A17FF8">
        <w:rPr>
          <w:b/>
          <w:bCs/>
          <w:u w:val="single"/>
        </w:rPr>
        <w:t>când</w:t>
      </w:r>
      <w:proofErr w:type="spellEnd"/>
      <w:r w:rsidRPr="00A17FF8">
        <w:rPr>
          <w:b/>
          <w:bCs/>
          <w:u w:val="single"/>
        </w:rPr>
        <w:t xml:space="preserve"> </w:t>
      </w:r>
      <w:proofErr w:type="spellStart"/>
      <w:r w:rsidRPr="00A17FF8">
        <w:rPr>
          <w:b/>
          <w:bCs/>
          <w:u w:val="single"/>
        </w:rPr>
        <w:t>situația</w:t>
      </w:r>
      <w:proofErr w:type="spellEnd"/>
      <w:r w:rsidRPr="00A17FF8">
        <w:rPr>
          <w:b/>
          <w:bCs/>
          <w:u w:val="single"/>
        </w:rPr>
        <w:t xml:space="preserve"> o </w:t>
      </w:r>
      <w:proofErr w:type="spellStart"/>
      <w:r w:rsidRPr="00A17FF8">
        <w:rPr>
          <w:b/>
          <w:bCs/>
          <w:u w:val="single"/>
        </w:rPr>
        <w:t>impune</w:t>
      </w:r>
      <w:proofErr w:type="spellEnd"/>
    </w:p>
    <w:p w14:paraId="03451EA2" w14:textId="77777777" w:rsidR="00B975D1" w:rsidRPr="00A17FF8" w:rsidRDefault="00B975D1">
      <w:pPr>
        <w:tabs>
          <w:tab w:val="left" w:pos="820"/>
        </w:tabs>
        <w:spacing w:line="0" w:lineRule="atLeast"/>
        <w:ind w:left="820"/>
        <w:rPr>
          <w:rFonts w:eastAsia="Trebuchet MS"/>
          <w:b/>
          <w:bCs/>
        </w:rPr>
      </w:pPr>
    </w:p>
    <w:p w14:paraId="6A7CE9BB" w14:textId="77777777" w:rsidR="00541D49" w:rsidRDefault="00541D49" w:rsidP="00541D49">
      <w:pPr>
        <w:spacing w:line="237" w:lineRule="auto"/>
        <w:ind w:left="100"/>
        <w:jc w:val="center"/>
        <w:rPr>
          <w:rFonts w:eastAsia="Trebuchet MS"/>
          <w:b/>
          <w:sz w:val="28"/>
          <w:szCs w:val="28"/>
        </w:rPr>
      </w:pPr>
    </w:p>
    <w:p w14:paraId="5A6DF616" w14:textId="0D7F5F6F" w:rsidR="00541D49" w:rsidRPr="00541D49" w:rsidRDefault="00000000" w:rsidP="00541D49">
      <w:pPr>
        <w:spacing w:line="237" w:lineRule="auto"/>
        <w:ind w:left="100"/>
        <w:jc w:val="center"/>
        <w:rPr>
          <w:rFonts w:eastAsia="Trebuchet MS"/>
          <w:b/>
          <w:sz w:val="28"/>
          <w:szCs w:val="28"/>
        </w:rPr>
      </w:pPr>
      <w:proofErr w:type="spellStart"/>
      <w:r w:rsidRPr="00541D49">
        <w:rPr>
          <w:rFonts w:eastAsia="Trebuchet MS"/>
          <w:b/>
          <w:sz w:val="28"/>
          <w:szCs w:val="28"/>
        </w:rPr>
        <w:t>Capitolul</w:t>
      </w:r>
      <w:proofErr w:type="spellEnd"/>
      <w:r w:rsidRPr="00541D49">
        <w:rPr>
          <w:rFonts w:eastAsia="Trebuchet MS"/>
          <w:b/>
          <w:sz w:val="28"/>
          <w:szCs w:val="28"/>
        </w:rPr>
        <w:t xml:space="preserve"> III</w:t>
      </w:r>
    </w:p>
    <w:p w14:paraId="6D56FBF9" w14:textId="1B930308" w:rsidR="00B975D1" w:rsidRDefault="00000000" w:rsidP="00541D49">
      <w:pPr>
        <w:spacing w:line="237" w:lineRule="auto"/>
        <w:ind w:left="100"/>
        <w:jc w:val="center"/>
        <w:rPr>
          <w:rFonts w:eastAsia="Trebuchet MS"/>
          <w:b/>
          <w:sz w:val="28"/>
          <w:szCs w:val="28"/>
        </w:rPr>
      </w:pPr>
      <w:proofErr w:type="spellStart"/>
      <w:r w:rsidRPr="00541D49">
        <w:rPr>
          <w:rFonts w:eastAsia="Trebuchet MS"/>
          <w:b/>
          <w:sz w:val="28"/>
          <w:szCs w:val="28"/>
        </w:rPr>
        <w:t>Programul</w:t>
      </w:r>
      <w:proofErr w:type="spellEnd"/>
      <w:r w:rsidRPr="00541D49">
        <w:rPr>
          <w:rFonts w:eastAsia="Trebuchet MS"/>
          <w:b/>
          <w:sz w:val="28"/>
          <w:szCs w:val="28"/>
        </w:rPr>
        <w:t xml:space="preserve"> de </w:t>
      </w:r>
      <w:proofErr w:type="spellStart"/>
      <w:r w:rsidRPr="00541D49">
        <w:rPr>
          <w:rFonts w:eastAsia="Trebuchet MS"/>
          <w:b/>
          <w:sz w:val="28"/>
          <w:szCs w:val="28"/>
        </w:rPr>
        <w:t>formare</w:t>
      </w:r>
      <w:proofErr w:type="spellEnd"/>
      <w:r w:rsidRPr="00541D49">
        <w:rPr>
          <w:rFonts w:eastAsia="Trebuchet MS"/>
          <w:b/>
          <w:sz w:val="28"/>
          <w:szCs w:val="28"/>
        </w:rPr>
        <w:t xml:space="preserve"> </w:t>
      </w:r>
      <w:proofErr w:type="spellStart"/>
      <w:r w:rsidRPr="00541D49">
        <w:rPr>
          <w:rFonts w:eastAsia="Trebuchet MS"/>
          <w:b/>
          <w:sz w:val="28"/>
          <w:szCs w:val="28"/>
        </w:rPr>
        <w:t>şi</w:t>
      </w:r>
      <w:proofErr w:type="spellEnd"/>
      <w:r w:rsidRPr="00541D49">
        <w:rPr>
          <w:rFonts w:eastAsia="Trebuchet MS"/>
          <w:b/>
          <w:sz w:val="28"/>
          <w:szCs w:val="28"/>
        </w:rPr>
        <w:t xml:space="preserve"> </w:t>
      </w:r>
      <w:proofErr w:type="spellStart"/>
      <w:r w:rsidRPr="00541D49">
        <w:rPr>
          <w:rFonts w:eastAsia="Trebuchet MS"/>
          <w:b/>
          <w:sz w:val="28"/>
          <w:szCs w:val="28"/>
        </w:rPr>
        <w:t>îndrumare</w:t>
      </w:r>
      <w:proofErr w:type="spellEnd"/>
      <w:r w:rsidRPr="00541D49">
        <w:rPr>
          <w:rFonts w:eastAsia="Trebuchet MS"/>
          <w:b/>
          <w:sz w:val="28"/>
          <w:szCs w:val="28"/>
        </w:rPr>
        <w:t xml:space="preserve"> </w:t>
      </w:r>
      <w:proofErr w:type="spellStart"/>
      <w:r w:rsidRPr="00541D49">
        <w:rPr>
          <w:rFonts w:eastAsia="Trebuchet MS"/>
          <w:b/>
          <w:sz w:val="28"/>
          <w:szCs w:val="28"/>
        </w:rPr>
        <w:t>metodologică</w:t>
      </w:r>
      <w:proofErr w:type="spellEnd"/>
      <w:r w:rsidRPr="00541D49">
        <w:rPr>
          <w:rFonts w:eastAsia="Trebuchet MS"/>
          <w:b/>
          <w:sz w:val="28"/>
          <w:szCs w:val="28"/>
        </w:rPr>
        <w:t xml:space="preserve"> a </w:t>
      </w:r>
      <w:proofErr w:type="spellStart"/>
      <w:r w:rsidRPr="00541D49">
        <w:rPr>
          <w:rFonts w:eastAsia="Trebuchet MS"/>
          <w:b/>
          <w:sz w:val="28"/>
          <w:szCs w:val="28"/>
        </w:rPr>
        <w:t>personalului</w:t>
      </w:r>
      <w:proofErr w:type="spellEnd"/>
      <w:r w:rsidRPr="00541D49">
        <w:rPr>
          <w:rFonts w:eastAsia="Trebuchet MS"/>
          <w:b/>
          <w:sz w:val="28"/>
          <w:szCs w:val="28"/>
        </w:rPr>
        <w:t xml:space="preserve"> care </w:t>
      </w:r>
      <w:proofErr w:type="spellStart"/>
      <w:r w:rsidRPr="00541D49">
        <w:rPr>
          <w:rFonts w:eastAsia="Trebuchet MS"/>
          <w:b/>
          <w:sz w:val="28"/>
          <w:szCs w:val="28"/>
        </w:rPr>
        <w:t>lucrează</w:t>
      </w:r>
      <w:proofErr w:type="spellEnd"/>
      <w:r w:rsidRPr="00541D49">
        <w:rPr>
          <w:rFonts w:eastAsia="Trebuchet MS"/>
          <w:b/>
          <w:sz w:val="28"/>
          <w:szCs w:val="28"/>
        </w:rPr>
        <w:t xml:space="preserve"> </w:t>
      </w:r>
      <w:proofErr w:type="spellStart"/>
      <w:r w:rsidRPr="00541D49">
        <w:rPr>
          <w:rFonts w:eastAsia="Trebuchet MS"/>
          <w:b/>
          <w:sz w:val="28"/>
          <w:szCs w:val="28"/>
        </w:rPr>
        <w:t>în</w:t>
      </w:r>
      <w:proofErr w:type="spellEnd"/>
      <w:r w:rsidRPr="00541D49">
        <w:rPr>
          <w:rFonts w:eastAsia="Trebuchet MS"/>
          <w:b/>
          <w:sz w:val="28"/>
          <w:szCs w:val="28"/>
        </w:rPr>
        <w:t xml:space="preserve"> </w:t>
      </w:r>
      <w:proofErr w:type="spellStart"/>
      <w:r w:rsidRPr="00541D49">
        <w:rPr>
          <w:rFonts w:eastAsia="Trebuchet MS"/>
          <w:b/>
          <w:sz w:val="28"/>
          <w:szCs w:val="28"/>
        </w:rPr>
        <w:t>domeniul</w:t>
      </w:r>
      <w:proofErr w:type="spellEnd"/>
      <w:r w:rsidRPr="00541D49">
        <w:rPr>
          <w:rFonts w:eastAsia="Trebuchet MS"/>
          <w:b/>
          <w:sz w:val="28"/>
          <w:szCs w:val="28"/>
        </w:rPr>
        <w:t xml:space="preserve"> </w:t>
      </w:r>
      <w:proofErr w:type="spellStart"/>
      <w:r w:rsidRPr="00541D49">
        <w:rPr>
          <w:rFonts w:eastAsia="Trebuchet MS"/>
          <w:b/>
          <w:sz w:val="28"/>
          <w:szCs w:val="28"/>
        </w:rPr>
        <w:t>serviciilor</w:t>
      </w:r>
      <w:proofErr w:type="spellEnd"/>
      <w:r w:rsidRPr="00541D49">
        <w:rPr>
          <w:rFonts w:eastAsia="Trebuchet MS"/>
          <w:b/>
          <w:sz w:val="28"/>
          <w:szCs w:val="28"/>
        </w:rPr>
        <w:t xml:space="preserve"> </w:t>
      </w:r>
      <w:proofErr w:type="spellStart"/>
      <w:r w:rsidRPr="00541D49">
        <w:rPr>
          <w:rFonts w:eastAsia="Trebuchet MS"/>
          <w:b/>
          <w:sz w:val="28"/>
          <w:szCs w:val="28"/>
        </w:rPr>
        <w:t>sociale</w:t>
      </w:r>
      <w:proofErr w:type="spellEnd"/>
    </w:p>
    <w:p w14:paraId="426624ED" w14:textId="77777777" w:rsidR="00541D49" w:rsidRDefault="00541D49" w:rsidP="00541D49">
      <w:pPr>
        <w:spacing w:line="237" w:lineRule="auto"/>
        <w:ind w:left="100"/>
        <w:jc w:val="center"/>
        <w:rPr>
          <w:rFonts w:eastAsia="Trebuchet MS"/>
          <w:b/>
          <w:sz w:val="28"/>
          <w:szCs w:val="28"/>
        </w:rPr>
      </w:pPr>
    </w:p>
    <w:p w14:paraId="0CA6FB02" w14:textId="77777777" w:rsidR="00541D49" w:rsidRPr="00541D49" w:rsidRDefault="00541D49" w:rsidP="00541D49">
      <w:pPr>
        <w:spacing w:line="237" w:lineRule="auto"/>
        <w:ind w:left="100"/>
        <w:jc w:val="center"/>
        <w:rPr>
          <w:rFonts w:eastAsia="Trebuchet MS"/>
          <w:b/>
          <w:sz w:val="28"/>
          <w:szCs w:val="28"/>
        </w:rPr>
      </w:pPr>
    </w:p>
    <w:p w14:paraId="3D0D808F" w14:textId="77777777" w:rsidR="00B975D1" w:rsidRPr="00A17FF8" w:rsidRDefault="00000000">
      <w:pPr>
        <w:numPr>
          <w:ilvl w:val="0"/>
          <w:numId w:val="8"/>
        </w:numPr>
        <w:tabs>
          <w:tab w:val="left" w:pos="452"/>
        </w:tabs>
        <w:spacing w:line="237" w:lineRule="auto"/>
        <w:ind w:left="284" w:hanging="284"/>
        <w:rPr>
          <w:rFonts w:eastAsia="Trebuchet MS"/>
        </w:rPr>
      </w:pPr>
      <w:proofErr w:type="spellStart"/>
      <w:r w:rsidRPr="00A17FF8">
        <w:rPr>
          <w:rFonts w:eastAsia="Trebuchet MS"/>
        </w:rPr>
        <w:t>Propuneri</w:t>
      </w:r>
      <w:proofErr w:type="spellEnd"/>
      <w:r w:rsidRPr="00A17FF8">
        <w:rPr>
          <w:rFonts w:eastAsia="Trebuchet MS"/>
        </w:rPr>
        <w:t xml:space="preserve"> de </w:t>
      </w:r>
      <w:proofErr w:type="spellStart"/>
      <w:r w:rsidRPr="00A17FF8">
        <w:rPr>
          <w:rFonts w:eastAsia="Trebuchet MS"/>
        </w:rPr>
        <w:t>activități</w:t>
      </w:r>
      <w:proofErr w:type="spellEnd"/>
      <w:r w:rsidRPr="00A17FF8">
        <w:rPr>
          <w:rFonts w:eastAsia="Trebuchet MS"/>
        </w:rPr>
        <w:t xml:space="preserve"> de </w:t>
      </w:r>
      <w:proofErr w:type="spellStart"/>
      <w:r w:rsidRPr="00A17FF8">
        <w:rPr>
          <w:rFonts w:eastAsia="Trebuchet MS"/>
        </w:rPr>
        <w:t>formare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profesională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continuă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în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vederea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creşterii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performanţei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personalului</w:t>
      </w:r>
      <w:proofErr w:type="spellEnd"/>
      <w:r w:rsidRPr="00A17FF8">
        <w:rPr>
          <w:rFonts w:eastAsia="Trebuchet MS"/>
        </w:rPr>
        <w:t xml:space="preserve"> din </w:t>
      </w:r>
      <w:proofErr w:type="spellStart"/>
      <w:r w:rsidRPr="00A17FF8">
        <w:rPr>
          <w:rFonts w:eastAsia="Trebuchet MS"/>
        </w:rPr>
        <w:t>structurile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proprii</w:t>
      </w:r>
      <w:proofErr w:type="spellEnd"/>
      <w:r w:rsidRPr="00A17FF8">
        <w:rPr>
          <w:rFonts w:eastAsia="Trebuchet MS"/>
        </w:rPr>
        <w:t>/</w:t>
      </w:r>
      <w:proofErr w:type="spellStart"/>
      <w:r w:rsidRPr="00A17FF8">
        <w:rPr>
          <w:rFonts w:eastAsia="Trebuchet MS"/>
        </w:rPr>
        <w:t>instruire</w:t>
      </w:r>
      <w:proofErr w:type="spellEnd"/>
      <w:r w:rsidRPr="00A17FF8">
        <w:rPr>
          <w:rFonts w:eastAsia="Trebuchet MS"/>
        </w:rPr>
        <w:t>, etc.:</w:t>
      </w:r>
    </w:p>
    <w:p w14:paraId="4A09C697" w14:textId="77777777" w:rsidR="00B975D1" w:rsidRPr="00A17FF8" w:rsidRDefault="00B975D1">
      <w:pPr>
        <w:tabs>
          <w:tab w:val="left" w:pos="452"/>
        </w:tabs>
        <w:spacing w:line="237" w:lineRule="auto"/>
        <w:ind w:left="284"/>
        <w:rPr>
          <w:rFonts w:eastAsia="Trebuchet MS"/>
        </w:rPr>
      </w:pPr>
    </w:p>
    <w:p w14:paraId="7414641F" w14:textId="77777777" w:rsidR="00B975D1" w:rsidRDefault="00000000">
      <w:pPr>
        <w:numPr>
          <w:ilvl w:val="0"/>
          <w:numId w:val="9"/>
        </w:numPr>
        <w:tabs>
          <w:tab w:val="left" w:pos="284"/>
        </w:tabs>
        <w:spacing w:line="0" w:lineRule="atLeast"/>
        <w:rPr>
          <w:rFonts w:eastAsia="Trebuchet MS"/>
        </w:rPr>
      </w:pPr>
      <w:proofErr w:type="spellStart"/>
      <w:r w:rsidRPr="00A17FF8">
        <w:rPr>
          <w:rFonts w:eastAsia="Trebuchet MS"/>
        </w:rPr>
        <w:t>Cursuri</w:t>
      </w:r>
      <w:proofErr w:type="spellEnd"/>
      <w:r w:rsidRPr="00A17FF8">
        <w:rPr>
          <w:rFonts w:eastAsia="Trebuchet MS"/>
        </w:rPr>
        <w:t xml:space="preserve"> de </w:t>
      </w:r>
      <w:proofErr w:type="spellStart"/>
      <w:r w:rsidRPr="00A17FF8">
        <w:rPr>
          <w:rFonts w:eastAsia="Trebuchet MS"/>
        </w:rPr>
        <w:t>perfecționare</w:t>
      </w:r>
      <w:proofErr w:type="spellEnd"/>
    </w:p>
    <w:p w14:paraId="0BA3F9EA" w14:textId="77777777" w:rsidR="00541D49" w:rsidRPr="00A17FF8" w:rsidRDefault="00541D49" w:rsidP="00541D49">
      <w:pPr>
        <w:tabs>
          <w:tab w:val="left" w:pos="284"/>
        </w:tabs>
        <w:spacing w:line="0" w:lineRule="atLeast"/>
        <w:rPr>
          <w:rFonts w:eastAsia="Trebuchet MS"/>
        </w:rPr>
      </w:pPr>
    </w:p>
    <w:p w14:paraId="4D51EE39" w14:textId="77777777" w:rsidR="00B975D1" w:rsidRPr="00A17FF8" w:rsidRDefault="00B975D1">
      <w:pPr>
        <w:spacing w:line="49" w:lineRule="exact"/>
      </w:pPr>
    </w:p>
    <w:tbl>
      <w:tblPr>
        <w:tblW w:w="0" w:type="auto"/>
        <w:tblInd w:w="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0"/>
        <w:gridCol w:w="1528"/>
        <w:gridCol w:w="4536"/>
      </w:tblGrid>
      <w:tr w:rsidR="00B975D1" w:rsidRPr="00A17FF8" w14:paraId="6F0DF8B3" w14:textId="77777777">
        <w:trPr>
          <w:trHeight w:val="300"/>
        </w:trPr>
        <w:tc>
          <w:tcPr>
            <w:tcW w:w="2720" w:type="dxa"/>
          </w:tcPr>
          <w:p w14:paraId="5B2CEF60" w14:textId="77777777" w:rsidR="00B975D1" w:rsidRPr="00A17FF8" w:rsidRDefault="00B975D1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kern w:val="2"/>
                <w:lang w:eastAsia="ro-RO"/>
              </w:rPr>
            </w:pPr>
          </w:p>
        </w:tc>
        <w:tc>
          <w:tcPr>
            <w:tcW w:w="1528" w:type="dxa"/>
          </w:tcPr>
          <w:p w14:paraId="65E81A94" w14:textId="77777777" w:rsidR="00B975D1" w:rsidRPr="00A17FF8" w:rsidRDefault="00000000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kern w:val="2"/>
                <w:lang w:eastAsia="ro-RO"/>
              </w:rPr>
            </w:pPr>
            <w:r w:rsidRPr="00A17FF8">
              <w:rPr>
                <w:color w:val="000000"/>
                <w:kern w:val="2"/>
                <w:lang w:eastAsia="ro-RO"/>
              </w:rPr>
              <w:t xml:space="preserve">Nr. </w:t>
            </w:r>
            <w:proofErr w:type="spellStart"/>
            <w:r w:rsidRPr="00A17FF8">
              <w:rPr>
                <w:color w:val="000000"/>
                <w:kern w:val="2"/>
                <w:lang w:eastAsia="ro-RO"/>
              </w:rPr>
              <w:t>persoane</w:t>
            </w:r>
            <w:proofErr w:type="spellEnd"/>
          </w:p>
        </w:tc>
        <w:tc>
          <w:tcPr>
            <w:tcW w:w="4536" w:type="dxa"/>
          </w:tcPr>
          <w:p w14:paraId="14507E67" w14:textId="77777777" w:rsidR="00B975D1" w:rsidRPr="00A17FF8" w:rsidRDefault="00000000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kern w:val="2"/>
                <w:lang w:eastAsia="ro-RO"/>
              </w:rPr>
            </w:pPr>
            <w:proofErr w:type="spellStart"/>
            <w:r w:rsidRPr="00A17FF8">
              <w:rPr>
                <w:color w:val="000000"/>
                <w:kern w:val="2"/>
                <w:lang w:eastAsia="ro-RO"/>
              </w:rPr>
              <w:t>Buget</w:t>
            </w:r>
            <w:proofErr w:type="spellEnd"/>
            <w:r w:rsidRPr="00A17FF8">
              <w:rPr>
                <w:color w:val="000000"/>
                <w:kern w:val="2"/>
                <w:lang w:eastAsia="ro-RO"/>
              </w:rPr>
              <w:t xml:space="preserve"> estimate</w:t>
            </w:r>
          </w:p>
        </w:tc>
      </w:tr>
      <w:tr w:rsidR="00B975D1" w:rsidRPr="00A17FF8" w14:paraId="451D0E91" w14:textId="77777777">
        <w:trPr>
          <w:trHeight w:val="300"/>
        </w:trPr>
        <w:tc>
          <w:tcPr>
            <w:tcW w:w="2720" w:type="dxa"/>
          </w:tcPr>
          <w:p w14:paraId="060AEF94" w14:textId="77777777" w:rsidR="00B975D1" w:rsidRPr="00A17FF8" w:rsidRDefault="00000000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bCs/>
                <w:color w:val="000000"/>
                <w:kern w:val="2"/>
                <w:lang w:eastAsia="ro-RO"/>
              </w:rPr>
            </w:pPr>
            <w:proofErr w:type="spellStart"/>
            <w:r w:rsidRPr="00A17FF8">
              <w:rPr>
                <w:b/>
                <w:bCs/>
                <w:color w:val="000000"/>
                <w:kern w:val="2"/>
                <w:lang w:eastAsia="ro-RO"/>
              </w:rPr>
              <w:t>Personalul</w:t>
            </w:r>
            <w:proofErr w:type="spellEnd"/>
            <w:r w:rsidRPr="00A17FF8">
              <w:rPr>
                <w:b/>
                <w:bCs/>
                <w:color w:val="000000"/>
                <w:kern w:val="2"/>
                <w:lang w:eastAsia="ro-RO"/>
              </w:rPr>
              <w:t xml:space="preserve"> din </w:t>
            </w:r>
            <w:proofErr w:type="spellStart"/>
            <w:r w:rsidRPr="00A17FF8">
              <w:rPr>
                <w:b/>
                <w:bCs/>
                <w:color w:val="000000"/>
                <w:kern w:val="2"/>
                <w:lang w:eastAsia="ro-RO"/>
              </w:rPr>
              <w:t>cadrul</w:t>
            </w:r>
            <w:proofErr w:type="spellEnd"/>
            <w:r w:rsidRPr="00A17FF8">
              <w:rPr>
                <w:b/>
                <w:bCs/>
                <w:color w:val="000000"/>
                <w:kern w:val="2"/>
                <w:lang w:eastAsia="ro-RO"/>
              </w:rPr>
              <w:t xml:space="preserve"> </w:t>
            </w:r>
            <w:proofErr w:type="spellStart"/>
            <w:r w:rsidRPr="00A17FF8">
              <w:rPr>
                <w:b/>
                <w:bCs/>
                <w:color w:val="000000"/>
                <w:kern w:val="2"/>
                <w:lang w:eastAsia="ro-RO"/>
              </w:rPr>
              <w:t>compartimentul</w:t>
            </w:r>
            <w:proofErr w:type="spellEnd"/>
            <w:r w:rsidRPr="00A17FF8">
              <w:rPr>
                <w:b/>
                <w:bCs/>
                <w:color w:val="000000"/>
                <w:kern w:val="2"/>
                <w:lang w:eastAsia="ro-RO"/>
              </w:rPr>
              <w:t xml:space="preserve"> de </w:t>
            </w:r>
            <w:proofErr w:type="spellStart"/>
            <w:r w:rsidRPr="00A17FF8">
              <w:rPr>
                <w:b/>
                <w:bCs/>
                <w:color w:val="000000"/>
                <w:kern w:val="2"/>
                <w:lang w:eastAsia="ro-RO"/>
              </w:rPr>
              <w:t>asistenta</w:t>
            </w:r>
            <w:proofErr w:type="spellEnd"/>
            <w:r w:rsidRPr="00A17FF8">
              <w:rPr>
                <w:b/>
                <w:bCs/>
                <w:color w:val="000000"/>
                <w:kern w:val="2"/>
                <w:lang w:eastAsia="ro-RO"/>
              </w:rPr>
              <w:t xml:space="preserve"> </w:t>
            </w:r>
            <w:proofErr w:type="spellStart"/>
            <w:r w:rsidRPr="00A17FF8">
              <w:rPr>
                <w:b/>
                <w:bCs/>
                <w:color w:val="000000"/>
                <w:kern w:val="2"/>
                <w:lang w:eastAsia="ro-RO"/>
              </w:rPr>
              <w:t>sociala</w:t>
            </w:r>
            <w:proofErr w:type="spellEnd"/>
          </w:p>
        </w:tc>
        <w:tc>
          <w:tcPr>
            <w:tcW w:w="1528" w:type="dxa"/>
          </w:tcPr>
          <w:p w14:paraId="6C95C0AD" w14:textId="77777777" w:rsidR="00B975D1" w:rsidRPr="00A17FF8" w:rsidRDefault="00B975D1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kern w:val="2"/>
                <w:lang w:eastAsia="ro-RO"/>
              </w:rPr>
            </w:pPr>
          </w:p>
          <w:p w14:paraId="480DAABA" w14:textId="060F3227" w:rsidR="00B975D1" w:rsidRPr="00A17FF8" w:rsidRDefault="003848A1">
            <w:pPr>
              <w:widowControl w:val="0"/>
              <w:suppressAutoHyphens/>
              <w:autoSpaceDE w:val="0"/>
              <w:autoSpaceDN w:val="0"/>
              <w:adjustRightInd w:val="0"/>
              <w:ind w:firstLineChars="200" w:firstLine="480"/>
              <w:rPr>
                <w:color w:val="000000"/>
                <w:kern w:val="2"/>
                <w:lang w:eastAsia="ro-RO"/>
              </w:rPr>
            </w:pPr>
            <w:r w:rsidRPr="00A17FF8">
              <w:rPr>
                <w:color w:val="000000"/>
                <w:kern w:val="2"/>
                <w:lang w:eastAsia="ro-RO"/>
              </w:rPr>
              <w:t>2</w:t>
            </w:r>
          </w:p>
        </w:tc>
        <w:tc>
          <w:tcPr>
            <w:tcW w:w="4536" w:type="dxa"/>
          </w:tcPr>
          <w:p w14:paraId="4F5B8167" w14:textId="77777777" w:rsidR="00B975D1" w:rsidRPr="00A17FF8" w:rsidRDefault="00000000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kern w:val="2"/>
                <w:lang w:eastAsia="ro-RO"/>
              </w:rPr>
            </w:pPr>
            <w:r w:rsidRPr="00A17FF8">
              <w:rPr>
                <w:color w:val="000000"/>
                <w:kern w:val="2"/>
                <w:lang w:eastAsia="ro-RO"/>
              </w:rPr>
              <w:t xml:space="preserve">-Cf </w:t>
            </w:r>
            <w:proofErr w:type="spellStart"/>
            <w:r w:rsidRPr="00A17FF8">
              <w:rPr>
                <w:color w:val="000000"/>
                <w:kern w:val="2"/>
                <w:lang w:eastAsia="ro-RO"/>
              </w:rPr>
              <w:t>oferte</w:t>
            </w:r>
            <w:proofErr w:type="spellEnd"/>
            <w:r w:rsidRPr="00A17FF8">
              <w:rPr>
                <w:color w:val="000000"/>
                <w:kern w:val="2"/>
                <w:lang w:eastAsia="ro-RO"/>
              </w:rPr>
              <w:t xml:space="preserve"> cu </w:t>
            </w:r>
            <w:proofErr w:type="spellStart"/>
            <w:r w:rsidRPr="00A17FF8">
              <w:rPr>
                <w:color w:val="000000"/>
                <w:kern w:val="2"/>
                <w:lang w:eastAsia="ro-RO"/>
              </w:rPr>
              <w:t>solicitare</w:t>
            </w:r>
            <w:proofErr w:type="spellEnd"/>
            <w:r w:rsidRPr="00A17FF8">
              <w:rPr>
                <w:color w:val="000000"/>
                <w:kern w:val="2"/>
                <w:lang w:eastAsia="ro-RO"/>
              </w:rPr>
              <w:t xml:space="preserve"> </w:t>
            </w:r>
            <w:proofErr w:type="spellStart"/>
            <w:r w:rsidRPr="00A17FF8">
              <w:rPr>
                <w:color w:val="000000"/>
                <w:kern w:val="2"/>
                <w:lang w:eastAsia="ro-RO"/>
              </w:rPr>
              <w:t>alocare</w:t>
            </w:r>
            <w:proofErr w:type="spellEnd"/>
            <w:r w:rsidRPr="00A17FF8">
              <w:rPr>
                <w:color w:val="000000"/>
                <w:kern w:val="2"/>
                <w:lang w:eastAsia="ro-RO"/>
              </w:rPr>
              <w:t xml:space="preserve"> </w:t>
            </w:r>
            <w:proofErr w:type="spellStart"/>
            <w:r w:rsidRPr="00A17FF8">
              <w:rPr>
                <w:color w:val="000000"/>
                <w:kern w:val="2"/>
                <w:lang w:eastAsia="ro-RO"/>
              </w:rPr>
              <w:t>buget</w:t>
            </w:r>
            <w:proofErr w:type="spellEnd"/>
          </w:p>
          <w:p w14:paraId="04803279" w14:textId="77777777" w:rsidR="00B975D1" w:rsidRPr="00A17FF8" w:rsidRDefault="00000000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kern w:val="2"/>
                <w:lang w:eastAsia="ro-RO"/>
              </w:rPr>
            </w:pPr>
            <w:r w:rsidRPr="00A17FF8">
              <w:rPr>
                <w:color w:val="000000"/>
                <w:kern w:val="2"/>
                <w:lang w:eastAsia="ro-RO"/>
              </w:rPr>
              <w:t>-</w:t>
            </w:r>
            <w:proofErr w:type="spellStart"/>
            <w:r w:rsidRPr="00A17FF8">
              <w:rPr>
                <w:color w:val="000000"/>
                <w:kern w:val="2"/>
                <w:lang w:eastAsia="ro-RO"/>
              </w:rPr>
              <w:t>Gratuit</w:t>
            </w:r>
            <w:proofErr w:type="spellEnd"/>
            <w:r w:rsidRPr="00A17FF8">
              <w:rPr>
                <w:color w:val="000000"/>
                <w:kern w:val="2"/>
                <w:lang w:eastAsia="ro-RO"/>
              </w:rPr>
              <w:t xml:space="preserve"> </w:t>
            </w:r>
            <w:proofErr w:type="spellStart"/>
            <w:r w:rsidRPr="00A17FF8">
              <w:rPr>
                <w:color w:val="000000"/>
                <w:kern w:val="2"/>
                <w:lang w:eastAsia="ro-RO"/>
              </w:rPr>
              <w:t>prin</w:t>
            </w:r>
            <w:proofErr w:type="spellEnd"/>
            <w:r w:rsidRPr="00A17FF8">
              <w:rPr>
                <w:color w:val="000000"/>
                <w:kern w:val="2"/>
                <w:lang w:eastAsia="ro-RO"/>
              </w:rPr>
              <w:t xml:space="preserve"> </w:t>
            </w:r>
            <w:proofErr w:type="spellStart"/>
            <w:r w:rsidRPr="00A17FF8">
              <w:rPr>
                <w:color w:val="000000"/>
                <w:kern w:val="2"/>
                <w:lang w:eastAsia="ro-RO"/>
              </w:rPr>
              <w:t>structurile</w:t>
            </w:r>
            <w:proofErr w:type="spellEnd"/>
            <w:r w:rsidRPr="00A17FF8">
              <w:rPr>
                <w:color w:val="000000"/>
                <w:kern w:val="2"/>
                <w:lang w:eastAsia="ro-RO"/>
              </w:rPr>
              <w:t xml:space="preserve"> </w:t>
            </w:r>
            <w:proofErr w:type="spellStart"/>
            <w:r w:rsidRPr="00A17FF8">
              <w:rPr>
                <w:color w:val="000000"/>
                <w:kern w:val="2"/>
                <w:lang w:eastAsia="ro-RO"/>
              </w:rPr>
              <w:t>profesionale</w:t>
            </w:r>
            <w:proofErr w:type="spellEnd"/>
            <w:r w:rsidRPr="00A17FF8">
              <w:rPr>
                <w:color w:val="000000"/>
                <w:kern w:val="2"/>
                <w:lang w:eastAsia="ro-RO"/>
              </w:rPr>
              <w:t xml:space="preserve"> </w:t>
            </w:r>
          </w:p>
        </w:tc>
      </w:tr>
    </w:tbl>
    <w:p w14:paraId="06C4BCE0" w14:textId="77777777" w:rsidR="00B975D1" w:rsidRPr="00A17FF8" w:rsidRDefault="00000000">
      <w:pPr>
        <w:tabs>
          <w:tab w:val="left" w:pos="1520"/>
        </w:tabs>
        <w:spacing w:line="0" w:lineRule="atLeast"/>
        <w:ind w:left="1180"/>
        <w:rPr>
          <w:rFonts w:eastAsia="Trebuchet MS"/>
        </w:rPr>
      </w:pPr>
      <w:r w:rsidRPr="00A17FF8">
        <w:rPr>
          <w:rFonts w:eastAsia="Trebuchet MS"/>
        </w:rPr>
        <w:tab/>
      </w:r>
    </w:p>
    <w:p w14:paraId="448E9BF1" w14:textId="77777777" w:rsidR="00B975D1" w:rsidRDefault="00000000">
      <w:pPr>
        <w:numPr>
          <w:ilvl w:val="0"/>
          <w:numId w:val="9"/>
        </w:numPr>
        <w:tabs>
          <w:tab w:val="left" w:pos="426"/>
        </w:tabs>
        <w:spacing w:line="0" w:lineRule="atLeast"/>
        <w:rPr>
          <w:rFonts w:eastAsia="Trebuchet MS"/>
        </w:rPr>
      </w:pPr>
      <w:proofErr w:type="spellStart"/>
      <w:r w:rsidRPr="00A17FF8">
        <w:rPr>
          <w:rFonts w:eastAsia="Trebuchet MS"/>
        </w:rPr>
        <w:t>Cursuri</w:t>
      </w:r>
      <w:proofErr w:type="spellEnd"/>
      <w:r w:rsidRPr="00A17FF8">
        <w:rPr>
          <w:rFonts w:eastAsia="Trebuchet MS"/>
        </w:rPr>
        <w:t xml:space="preserve"> de </w:t>
      </w:r>
      <w:proofErr w:type="spellStart"/>
      <w:r w:rsidRPr="00A17FF8">
        <w:rPr>
          <w:rFonts w:eastAsia="Trebuchet MS"/>
        </w:rPr>
        <w:t>calificare</w:t>
      </w:r>
      <w:proofErr w:type="spellEnd"/>
    </w:p>
    <w:p w14:paraId="0F152C6C" w14:textId="77777777" w:rsidR="00541D49" w:rsidRPr="00A17FF8" w:rsidRDefault="00541D49" w:rsidP="00541D49">
      <w:pPr>
        <w:tabs>
          <w:tab w:val="left" w:pos="426"/>
        </w:tabs>
        <w:spacing w:line="0" w:lineRule="atLeast"/>
        <w:rPr>
          <w:rFonts w:eastAsia="Trebuchet MS"/>
        </w:rPr>
      </w:pPr>
    </w:p>
    <w:p w14:paraId="2E0139BA" w14:textId="77777777" w:rsidR="00B975D1" w:rsidRPr="00A17FF8" w:rsidRDefault="00B975D1">
      <w:pPr>
        <w:spacing w:line="50" w:lineRule="exact"/>
      </w:pPr>
    </w:p>
    <w:tbl>
      <w:tblPr>
        <w:tblW w:w="0" w:type="auto"/>
        <w:tblInd w:w="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5"/>
        <w:gridCol w:w="2925"/>
        <w:gridCol w:w="3165"/>
      </w:tblGrid>
      <w:tr w:rsidR="00B975D1" w:rsidRPr="00A17FF8" w14:paraId="3102E2A3" w14:textId="77777777">
        <w:trPr>
          <w:trHeight w:val="300"/>
        </w:trPr>
        <w:tc>
          <w:tcPr>
            <w:tcW w:w="2675" w:type="dxa"/>
          </w:tcPr>
          <w:p w14:paraId="001071DC" w14:textId="77777777" w:rsidR="00B975D1" w:rsidRPr="00A17FF8" w:rsidRDefault="00B975D1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kern w:val="2"/>
                <w:lang w:eastAsia="ro-RO"/>
              </w:rPr>
            </w:pPr>
          </w:p>
        </w:tc>
        <w:tc>
          <w:tcPr>
            <w:tcW w:w="2925" w:type="dxa"/>
          </w:tcPr>
          <w:p w14:paraId="11ECBDDF" w14:textId="77777777" w:rsidR="00B975D1" w:rsidRPr="00A17FF8" w:rsidRDefault="00000000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kern w:val="2"/>
                <w:lang w:eastAsia="ro-RO"/>
              </w:rPr>
            </w:pPr>
            <w:r w:rsidRPr="00A17FF8">
              <w:rPr>
                <w:color w:val="000000"/>
                <w:kern w:val="2"/>
                <w:lang w:eastAsia="ro-RO"/>
              </w:rPr>
              <w:t xml:space="preserve">Nr. </w:t>
            </w:r>
            <w:proofErr w:type="spellStart"/>
            <w:r w:rsidRPr="00A17FF8">
              <w:rPr>
                <w:color w:val="000000"/>
                <w:kern w:val="2"/>
                <w:lang w:eastAsia="ro-RO"/>
              </w:rPr>
              <w:t>persoane</w:t>
            </w:r>
            <w:proofErr w:type="spellEnd"/>
          </w:p>
        </w:tc>
        <w:tc>
          <w:tcPr>
            <w:tcW w:w="3165" w:type="dxa"/>
          </w:tcPr>
          <w:p w14:paraId="423CC94A" w14:textId="77777777" w:rsidR="00B975D1" w:rsidRPr="00A17FF8" w:rsidRDefault="00000000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kern w:val="2"/>
                <w:lang w:eastAsia="ro-RO"/>
              </w:rPr>
            </w:pPr>
            <w:proofErr w:type="spellStart"/>
            <w:r w:rsidRPr="00A17FF8">
              <w:rPr>
                <w:color w:val="000000"/>
                <w:kern w:val="2"/>
                <w:lang w:eastAsia="ro-RO"/>
              </w:rPr>
              <w:t>Buget</w:t>
            </w:r>
            <w:proofErr w:type="spellEnd"/>
            <w:r w:rsidRPr="00A17FF8">
              <w:rPr>
                <w:color w:val="000000"/>
                <w:kern w:val="2"/>
                <w:lang w:eastAsia="ro-RO"/>
              </w:rPr>
              <w:t xml:space="preserve"> estimate</w:t>
            </w:r>
          </w:p>
        </w:tc>
      </w:tr>
      <w:tr w:rsidR="00B975D1" w:rsidRPr="00A17FF8" w14:paraId="46DAF46E" w14:textId="77777777">
        <w:trPr>
          <w:trHeight w:val="300"/>
        </w:trPr>
        <w:tc>
          <w:tcPr>
            <w:tcW w:w="2675" w:type="dxa"/>
          </w:tcPr>
          <w:p w14:paraId="56BD44CE" w14:textId="77777777" w:rsidR="00B975D1" w:rsidRPr="00A17FF8" w:rsidRDefault="00000000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kern w:val="2"/>
                <w:lang w:eastAsia="ro-RO"/>
              </w:rPr>
            </w:pPr>
            <w:proofErr w:type="spellStart"/>
            <w:r w:rsidRPr="00A17FF8">
              <w:rPr>
                <w:color w:val="000000"/>
                <w:kern w:val="2"/>
                <w:lang w:eastAsia="ro-RO"/>
              </w:rPr>
              <w:t>Personalul</w:t>
            </w:r>
            <w:proofErr w:type="spellEnd"/>
            <w:r w:rsidRPr="00A17FF8">
              <w:rPr>
                <w:color w:val="000000"/>
                <w:kern w:val="2"/>
                <w:lang w:eastAsia="ro-RO"/>
              </w:rPr>
              <w:t xml:space="preserve"> de </w:t>
            </w:r>
            <w:proofErr w:type="spellStart"/>
            <w:r w:rsidRPr="00A17FF8">
              <w:rPr>
                <w:color w:val="000000"/>
                <w:kern w:val="2"/>
                <w:lang w:eastAsia="ro-RO"/>
              </w:rPr>
              <w:t>specialitate</w:t>
            </w:r>
            <w:proofErr w:type="spellEnd"/>
          </w:p>
        </w:tc>
        <w:tc>
          <w:tcPr>
            <w:tcW w:w="2925" w:type="dxa"/>
          </w:tcPr>
          <w:p w14:paraId="36057884" w14:textId="28FD672D" w:rsidR="00B975D1" w:rsidRPr="00A17FF8" w:rsidRDefault="00541D49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kern w:val="2"/>
                <w:lang w:eastAsia="ro-RO"/>
              </w:rPr>
            </w:pPr>
            <w:r>
              <w:rPr>
                <w:color w:val="000000"/>
                <w:kern w:val="2"/>
                <w:lang w:eastAsia="ro-RO"/>
              </w:rPr>
              <w:t>0</w:t>
            </w:r>
          </w:p>
        </w:tc>
        <w:tc>
          <w:tcPr>
            <w:tcW w:w="3165" w:type="dxa"/>
          </w:tcPr>
          <w:p w14:paraId="0AED2617" w14:textId="77777777" w:rsidR="00B975D1" w:rsidRPr="00A17FF8" w:rsidRDefault="00000000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kern w:val="2"/>
                <w:lang w:eastAsia="ro-RO"/>
              </w:rPr>
            </w:pPr>
            <w:r w:rsidRPr="00A17FF8">
              <w:rPr>
                <w:color w:val="000000"/>
                <w:kern w:val="2"/>
                <w:lang w:eastAsia="ro-RO"/>
              </w:rPr>
              <w:t>0</w:t>
            </w:r>
          </w:p>
        </w:tc>
      </w:tr>
    </w:tbl>
    <w:p w14:paraId="58E00304" w14:textId="77777777" w:rsidR="00B975D1" w:rsidRPr="00A17FF8" w:rsidRDefault="00B975D1">
      <w:pPr>
        <w:tabs>
          <w:tab w:val="left" w:pos="426"/>
        </w:tabs>
        <w:spacing w:line="0" w:lineRule="atLeast"/>
        <w:ind w:left="142"/>
        <w:jc w:val="both"/>
        <w:rPr>
          <w:rFonts w:eastAsia="Trebuchet MS"/>
        </w:rPr>
      </w:pPr>
    </w:p>
    <w:p w14:paraId="24E08F3D" w14:textId="77777777" w:rsidR="00B975D1" w:rsidRDefault="00000000">
      <w:pPr>
        <w:numPr>
          <w:ilvl w:val="0"/>
          <w:numId w:val="9"/>
        </w:numPr>
        <w:tabs>
          <w:tab w:val="left" w:pos="426"/>
        </w:tabs>
        <w:spacing w:line="0" w:lineRule="atLeast"/>
        <w:jc w:val="both"/>
        <w:rPr>
          <w:rFonts w:eastAsia="Trebuchet MS"/>
        </w:rPr>
      </w:pPr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Sesiuni</w:t>
      </w:r>
      <w:proofErr w:type="spellEnd"/>
      <w:r w:rsidRPr="00A17FF8">
        <w:rPr>
          <w:rFonts w:eastAsia="Trebuchet MS"/>
        </w:rPr>
        <w:t xml:space="preserve"> de </w:t>
      </w:r>
      <w:proofErr w:type="spellStart"/>
      <w:r w:rsidRPr="00A17FF8">
        <w:rPr>
          <w:rFonts w:eastAsia="Trebuchet MS"/>
        </w:rPr>
        <w:t>instruire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pentru</w:t>
      </w:r>
      <w:proofErr w:type="spellEnd"/>
      <w:r w:rsidRPr="00A17FF8">
        <w:rPr>
          <w:rFonts w:eastAsia="Trebuchet MS"/>
        </w:rPr>
        <w:t>:</w:t>
      </w:r>
    </w:p>
    <w:p w14:paraId="03AEC726" w14:textId="77777777" w:rsidR="00541D49" w:rsidRPr="00A17FF8" w:rsidRDefault="00541D49" w:rsidP="00541D49">
      <w:pPr>
        <w:tabs>
          <w:tab w:val="left" w:pos="426"/>
        </w:tabs>
        <w:spacing w:line="0" w:lineRule="atLeast"/>
        <w:jc w:val="both"/>
        <w:rPr>
          <w:rFonts w:eastAsia="Trebuchet MS"/>
        </w:rPr>
      </w:pPr>
    </w:p>
    <w:p w14:paraId="55E3E862" w14:textId="77777777" w:rsidR="00B975D1" w:rsidRPr="00A17FF8" w:rsidRDefault="00B975D1">
      <w:pPr>
        <w:tabs>
          <w:tab w:val="left" w:pos="1172"/>
        </w:tabs>
        <w:spacing w:line="43" w:lineRule="exact"/>
        <w:ind w:left="142" w:hanging="142"/>
        <w:jc w:val="both"/>
        <w:rPr>
          <w:rFonts w:eastAsia="Trebuchet MS"/>
        </w:rPr>
      </w:pPr>
    </w:p>
    <w:p w14:paraId="2356CD8C" w14:textId="77777777" w:rsidR="00B975D1" w:rsidRPr="00A17FF8" w:rsidRDefault="00000000">
      <w:pPr>
        <w:tabs>
          <w:tab w:val="left" w:pos="1172"/>
        </w:tabs>
        <w:spacing w:line="269" w:lineRule="auto"/>
        <w:ind w:left="142" w:right="1500" w:hanging="142"/>
        <w:jc w:val="both"/>
        <w:rPr>
          <w:rFonts w:eastAsia="Trebuchet MS"/>
        </w:rPr>
      </w:pPr>
      <w:r w:rsidRPr="00A17FF8">
        <w:rPr>
          <w:rFonts w:eastAsia="Trebuchet MS"/>
        </w:rPr>
        <w:t xml:space="preserve">c.1. </w:t>
      </w:r>
      <w:proofErr w:type="spellStart"/>
      <w:r w:rsidRPr="00A17FF8">
        <w:rPr>
          <w:rFonts w:eastAsia="Trebuchet MS"/>
        </w:rPr>
        <w:t>personalul</w:t>
      </w:r>
      <w:proofErr w:type="spellEnd"/>
      <w:r w:rsidRPr="00A17FF8">
        <w:rPr>
          <w:rFonts w:eastAsia="Trebuchet MS"/>
        </w:rPr>
        <w:t xml:space="preserve"> din </w:t>
      </w:r>
      <w:proofErr w:type="spellStart"/>
      <w:r w:rsidRPr="00A17FF8">
        <w:rPr>
          <w:rFonts w:eastAsia="Trebuchet MS"/>
        </w:rPr>
        <w:t>centre</w:t>
      </w:r>
      <w:proofErr w:type="spellEnd"/>
      <w:r w:rsidRPr="00A17FF8">
        <w:rPr>
          <w:rFonts w:eastAsia="Trebuchet MS"/>
        </w:rPr>
        <w:t xml:space="preserve"> (</w:t>
      </w:r>
      <w:proofErr w:type="spellStart"/>
      <w:r w:rsidRPr="00A17FF8">
        <w:rPr>
          <w:rFonts w:eastAsia="Trebuchet MS"/>
        </w:rPr>
        <w:t>sociale</w:t>
      </w:r>
      <w:proofErr w:type="spellEnd"/>
      <w:r w:rsidRPr="00A17FF8">
        <w:rPr>
          <w:rFonts w:eastAsia="Trebuchet MS"/>
        </w:rPr>
        <w:t>/</w:t>
      </w:r>
      <w:proofErr w:type="spellStart"/>
      <w:r w:rsidRPr="00A17FF8">
        <w:rPr>
          <w:rFonts w:eastAsia="Trebuchet MS"/>
        </w:rPr>
        <w:t>educaționale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și</w:t>
      </w:r>
      <w:proofErr w:type="spellEnd"/>
      <w:r w:rsidRPr="00A17FF8">
        <w:rPr>
          <w:rFonts w:eastAsia="Trebuchet MS"/>
        </w:rPr>
        <w:t xml:space="preserve"> de </w:t>
      </w:r>
      <w:proofErr w:type="spellStart"/>
      <w:r w:rsidRPr="00A17FF8">
        <w:rPr>
          <w:rFonts w:eastAsia="Trebuchet MS"/>
        </w:rPr>
        <w:t>îngrijire</w:t>
      </w:r>
      <w:proofErr w:type="spellEnd"/>
      <w:r w:rsidRPr="00A17FF8">
        <w:rPr>
          <w:rFonts w:eastAsia="Trebuchet MS"/>
        </w:rPr>
        <w:t xml:space="preserve">) conform </w:t>
      </w:r>
      <w:proofErr w:type="spellStart"/>
      <w:r w:rsidRPr="00A17FF8">
        <w:rPr>
          <w:rFonts w:eastAsia="Trebuchet MS"/>
        </w:rPr>
        <w:t>cerințelor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standardelor</w:t>
      </w:r>
      <w:proofErr w:type="spellEnd"/>
      <w:r w:rsidRPr="00A17FF8">
        <w:rPr>
          <w:rFonts w:eastAsia="Trebuchet MS"/>
        </w:rPr>
        <w:t xml:space="preserve"> de </w:t>
      </w:r>
      <w:proofErr w:type="spellStart"/>
      <w:proofErr w:type="gramStart"/>
      <w:r w:rsidRPr="00A17FF8">
        <w:rPr>
          <w:rFonts w:eastAsia="Trebuchet MS"/>
        </w:rPr>
        <w:t>calitate</w:t>
      </w:r>
      <w:proofErr w:type="spellEnd"/>
      <w:r w:rsidRPr="00A17FF8">
        <w:rPr>
          <w:rFonts w:eastAsia="Trebuchet MS"/>
        </w:rPr>
        <w:t xml:space="preserve">; </w:t>
      </w:r>
      <w:r w:rsidRPr="00A17FF8">
        <w:rPr>
          <w:rFonts w:eastAsia="Trebuchet MS"/>
          <w:b/>
          <w:bCs/>
        </w:rPr>
        <w:t xml:space="preserve"> NU</w:t>
      </w:r>
      <w:proofErr w:type="gramEnd"/>
      <w:r w:rsidRPr="00A17FF8">
        <w:rPr>
          <w:rFonts w:eastAsia="Trebuchet MS"/>
          <w:b/>
          <w:bCs/>
        </w:rPr>
        <w:t xml:space="preserve"> ESTE CAZUL</w:t>
      </w:r>
      <w:r w:rsidRPr="00A17FF8">
        <w:rPr>
          <w:rFonts w:eastAsia="Trebuchet MS"/>
        </w:rPr>
        <w:t xml:space="preserve">, </w:t>
      </w:r>
      <w:proofErr w:type="spellStart"/>
      <w:r w:rsidRPr="00A17FF8">
        <w:rPr>
          <w:rFonts w:eastAsia="Trebuchet MS"/>
        </w:rPr>
        <w:t>după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înființare</w:t>
      </w:r>
      <w:proofErr w:type="spellEnd"/>
      <w:r w:rsidRPr="00A17FF8">
        <w:rPr>
          <w:rFonts w:eastAsia="Trebuchet MS"/>
        </w:rPr>
        <w:t xml:space="preserve"> se </w:t>
      </w:r>
      <w:proofErr w:type="spellStart"/>
      <w:r w:rsidRPr="00A17FF8">
        <w:rPr>
          <w:rFonts w:eastAsia="Trebuchet MS"/>
        </w:rPr>
        <w:t>va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realiza</w:t>
      </w:r>
      <w:proofErr w:type="spellEnd"/>
      <w:r w:rsidRPr="00A17FF8">
        <w:rPr>
          <w:rFonts w:eastAsia="Trebuchet MS"/>
        </w:rPr>
        <w:t xml:space="preserve"> intern -</w:t>
      </w:r>
      <w:proofErr w:type="spellStart"/>
      <w:r w:rsidRPr="00A17FF8">
        <w:rPr>
          <w:rFonts w:eastAsia="Trebuchet MS"/>
        </w:rPr>
        <w:t>sau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prin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specialistul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contractat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pentru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licențiere</w:t>
      </w:r>
      <w:proofErr w:type="spellEnd"/>
    </w:p>
    <w:p w14:paraId="54183472" w14:textId="77777777" w:rsidR="00B975D1" w:rsidRPr="00A17FF8" w:rsidRDefault="00B975D1">
      <w:pPr>
        <w:tabs>
          <w:tab w:val="left" w:pos="1172"/>
        </w:tabs>
        <w:spacing w:line="269" w:lineRule="auto"/>
        <w:ind w:left="142" w:right="1500" w:hanging="142"/>
        <w:jc w:val="both"/>
        <w:rPr>
          <w:rFonts w:eastAsia="Trebuchet MS"/>
        </w:rPr>
      </w:pPr>
    </w:p>
    <w:p w14:paraId="3FA0E948" w14:textId="77777777" w:rsidR="00B975D1" w:rsidRPr="00093C9B" w:rsidRDefault="00000000">
      <w:pPr>
        <w:tabs>
          <w:tab w:val="left" w:pos="1172"/>
        </w:tabs>
        <w:spacing w:line="269" w:lineRule="auto"/>
        <w:ind w:left="142" w:right="1500" w:hanging="142"/>
        <w:jc w:val="both"/>
        <w:rPr>
          <w:rFonts w:eastAsia="Trebuchet MS"/>
        </w:rPr>
      </w:pPr>
      <w:r w:rsidRPr="00A17FF8">
        <w:rPr>
          <w:rFonts w:eastAsia="Trebuchet MS"/>
        </w:rPr>
        <w:t>c</w:t>
      </w:r>
      <w:r w:rsidRPr="00A17FF8">
        <w:rPr>
          <w:rFonts w:eastAsia="Trebuchet MS"/>
          <w:color w:val="FF0000"/>
        </w:rPr>
        <w:t>.</w:t>
      </w:r>
      <w:r w:rsidRPr="00093C9B">
        <w:rPr>
          <w:rFonts w:eastAsia="Trebuchet MS"/>
        </w:rPr>
        <w:t xml:space="preserve">2. </w:t>
      </w:r>
      <w:proofErr w:type="spellStart"/>
      <w:r w:rsidRPr="00093C9B">
        <w:rPr>
          <w:rFonts w:eastAsia="Trebuchet MS"/>
        </w:rPr>
        <w:t>asistenți</w:t>
      </w:r>
      <w:proofErr w:type="spellEnd"/>
      <w:r w:rsidRPr="00093C9B">
        <w:rPr>
          <w:rFonts w:eastAsia="Trebuchet MS"/>
        </w:rPr>
        <w:t xml:space="preserve"> </w:t>
      </w:r>
      <w:proofErr w:type="spellStart"/>
      <w:r w:rsidRPr="00093C9B">
        <w:rPr>
          <w:rFonts w:eastAsia="Trebuchet MS"/>
        </w:rPr>
        <w:t>personali</w:t>
      </w:r>
      <w:proofErr w:type="spellEnd"/>
      <w:r w:rsidRPr="00093C9B">
        <w:rPr>
          <w:rFonts w:eastAsia="Trebuchet MS"/>
        </w:rPr>
        <w:t xml:space="preserve">; </w:t>
      </w:r>
    </w:p>
    <w:tbl>
      <w:tblPr>
        <w:tblW w:w="0" w:type="auto"/>
        <w:tblInd w:w="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9"/>
        <w:gridCol w:w="1759"/>
        <w:gridCol w:w="5132"/>
      </w:tblGrid>
      <w:tr w:rsidR="00093C9B" w:rsidRPr="00093C9B" w14:paraId="04F74441" w14:textId="77777777" w:rsidTr="00541D49">
        <w:trPr>
          <w:trHeight w:val="300"/>
        </w:trPr>
        <w:tc>
          <w:tcPr>
            <w:tcW w:w="2079" w:type="dxa"/>
          </w:tcPr>
          <w:p w14:paraId="1B225044" w14:textId="77777777" w:rsidR="00B975D1" w:rsidRPr="00093C9B" w:rsidRDefault="00B975D1">
            <w:pPr>
              <w:widowControl w:val="0"/>
              <w:suppressAutoHyphens/>
              <w:autoSpaceDE w:val="0"/>
              <w:autoSpaceDN w:val="0"/>
              <w:adjustRightInd w:val="0"/>
              <w:rPr>
                <w:kern w:val="2"/>
                <w:lang w:eastAsia="ro-RO"/>
              </w:rPr>
            </w:pPr>
          </w:p>
        </w:tc>
        <w:tc>
          <w:tcPr>
            <w:tcW w:w="1759" w:type="dxa"/>
          </w:tcPr>
          <w:p w14:paraId="0E6E03C4" w14:textId="77777777" w:rsidR="00B975D1" w:rsidRPr="00093C9B" w:rsidRDefault="00000000">
            <w:pPr>
              <w:widowControl w:val="0"/>
              <w:suppressAutoHyphens/>
              <w:autoSpaceDE w:val="0"/>
              <w:autoSpaceDN w:val="0"/>
              <w:adjustRightInd w:val="0"/>
              <w:rPr>
                <w:kern w:val="2"/>
                <w:lang w:eastAsia="ro-RO"/>
              </w:rPr>
            </w:pPr>
            <w:r w:rsidRPr="00093C9B">
              <w:rPr>
                <w:kern w:val="2"/>
                <w:lang w:eastAsia="ro-RO"/>
              </w:rPr>
              <w:t xml:space="preserve">Nr. </w:t>
            </w:r>
            <w:proofErr w:type="spellStart"/>
            <w:r w:rsidRPr="00093C9B">
              <w:rPr>
                <w:kern w:val="2"/>
                <w:lang w:eastAsia="ro-RO"/>
              </w:rPr>
              <w:t>persoane</w:t>
            </w:r>
            <w:proofErr w:type="spellEnd"/>
          </w:p>
        </w:tc>
        <w:tc>
          <w:tcPr>
            <w:tcW w:w="5132" w:type="dxa"/>
          </w:tcPr>
          <w:p w14:paraId="2D933F7C" w14:textId="77777777" w:rsidR="00B975D1" w:rsidRPr="00093C9B" w:rsidRDefault="00000000">
            <w:pPr>
              <w:widowControl w:val="0"/>
              <w:suppressAutoHyphens/>
              <w:autoSpaceDE w:val="0"/>
              <w:autoSpaceDN w:val="0"/>
              <w:adjustRightInd w:val="0"/>
              <w:rPr>
                <w:kern w:val="2"/>
                <w:lang w:eastAsia="ro-RO"/>
              </w:rPr>
            </w:pPr>
            <w:proofErr w:type="spellStart"/>
            <w:r w:rsidRPr="00093C9B">
              <w:rPr>
                <w:kern w:val="2"/>
                <w:lang w:eastAsia="ro-RO"/>
              </w:rPr>
              <w:t>Buget</w:t>
            </w:r>
            <w:proofErr w:type="spellEnd"/>
            <w:r w:rsidRPr="00093C9B">
              <w:rPr>
                <w:kern w:val="2"/>
                <w:lang w:eastAsia="ro-RO"/>
              </w:rPr>
              <w:t xml:space="preserve"> estimate</w:t>
            </w:r>
          </w:p>
        </w:tc>
      </w:tr>
      <w:tr w:rsidR="00093C9B" w:rsidRPr="00093C9B" w14:paraId="6FB76103" w14:textId="77777777" w:rsidTr="00541D49">
        <w:trPr>
          <w:trHeight w:val="300"/>
        </w:trPr>
        <w:tc>
          <w:tcPr>
            <w:tcW w:w="2079" w:type="dxa"/>
          </w:tcPr>
          <w:p w14:paraId="1D021AAD" w14:textId="77777777" w:rsidR="00B975D1" w:rsidRPr="00093C9B" w:rsidRDefault="00000000">
            <w:pPr>
              <w:widowControl w:val="0"/>
              <w:suppressAutoHyphens/>
              <w:autoSpaceDE w:val="0"/>
              <w:autoSpaceDN w:val="0"/>
              <w:adjustRightInd w:val="0"/>
              <w:rPr>
                <w:kern w:val="2"/>
                <w:lang w:eastAsia="ro-RO"/>
              </w:rPr>
            </w:pPr>
            <w:proofErr w:type="spellStart"/>
            <w:r w:rsidRPr="00093C9B">
              <w:rPr>
                <w:kern w:val="2"/>
                <w:lang w:eastAsia="ro-RO"/>
              </w:rPr>
              <w:t>Asistenți</w:t>
            </w:r>
            <w:proofErr w:type="spellEnd"/>
            <w:r w:rsidRPr="00093C9B">
              <w:rPr>
                <w:kern w:val="2"/>
                <w:lang w:eastAsia="ro-RO"/>
              </w:rPr>
              <w:t xml:space="preserve"> </w:t>
            </w:r>
            <w:proofErr w:type="spellStart"/>
            <w:r w:rsidRPr="00093C9B">
              <w:rPr>
                <w:kern w:val="2"/>
                <w:lang w:eastAsia="ro-RO"/>
              </w:rPr>
              <w:t>personali</w:t>
            </w:r>
            <w:proofErr w:type="spellEnd"/>
          </w:p>
        </w:tc>
        <w:tc>
          <w:tcPr>
            <w:tcW w:w="1759" w:type="dxa"/>
          </w:tcPr>
          <w:p w14:paraId="74C62700" w14:textId="039728EA" w:rsidR="00B975D1" w:rsidRPr="00093C9B" w:rsidRDefault="00000000">
            <w:pPr>
              <w:widowControl w:val="0"/>
              <w:suppressAutoHyphens/>
              <w:autoSpaceDE w:val="0"/>
              <w:autoSpaceDN w:val="0"/>
              <w:adjustRightInd w:val="0"/>
              <w:rPr>
                <w:kern w:val="2"/>
                <w:lang w:eastAsia="ro-RO"/>
              </w:rPr>
            </w:pPr>
            <w:r w:rsidRPr="00093C9B">
              <w:rPr>
                <w:kern w:val="2"/>
                <w:lang w:eastAsia="ro-RO"/>
              </w:rPr>
              <w:t>3</w:t>
            </w:r>
            <w:r w:rsidR="003848A1" w:rsidRPr="00093C9B">
              <w:rPr>
                <w:kern w:val="2"/>
                <w:lang w:eastAsia="ro-RO"/>
              </w:rPr>
              <w:t>5</w:t>
            </w:r>
          </w:p>
        </w:tc>
        <w:tc>
          <w:tcPr>
            <w:tcW w:w="5132" w:type="dxa"/>
          </w:tcPr>
          <w:p w14:paraId="70D32821" w14:textId="5A9C6682" w:rsidR="00B975D1" w:rsidRPr="00093C9B" w:rsidRDefault="00093C9B">
            <w:pPr>
              <w:widowControl w:val="0"/>
              <w:suppressAutoHyphens/>
              <w:autoSpaceDE w:val="0"/>
              <w:autoSpaceDN w:val="0"/>
              <w:adjustRightInd w:val="0"/>
              <w:rPr>
                <w:kern w:val="2"/>
                <w:lang w:eastAsia="ro-RO"/>
              </w:rPr>
            </w:pPr>
            <w:r w:rsidRPr="00093C9B">
              <w:rPr>
                <w:kern w:val="2"/>
                <w:lang w:eastAsia="ro-RO"/>
              </w:rPr>
              <w:t xml:space="preserve">2754346 lei </w:t>
            </w:r>
          </w:p>
        </w:tc>
      </w:tr>
    </w:tbl>
    <w:p w14:paraId="6911A700" w14:textId="77777777" w:rsidR="00B975D1" w:rsidRPr="00A17FF8" w:rsidRDefault="00000000">
      <w:pPr>
        <w:spacing w:line="274" w:lineRule="auto"/>
        <w:ind w:right="567"/>
        <w:jc w:val="both"/>
        <w:rPr>
          <w:rFonts w:eastAsia="Trebuchet MS"/>
          <w:b/>
          <w:bCs/>
          <w:u w:val="single"/>
        </w:rPr>
      </w:pPr>
      <w:r w:rsidRPr="00A17FF8">
        <w:rPr>
          <w:rFonts w:eastAsia="Trebuchet MS"/>
        </w:rPr>
        <w:t xml:space="preserve">c.3. </w:t>
      </w:r>
      <w:proofErr w:type="spellStart"/>
      <w:r w:rsidRPr="00A17FF8">
        <w:rPr>
          <w:rFonts w:eastAsia="Trebuchet MS"/>
        </w:rPr>
        <w:t>îngrijitori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informali</w:t>
      </w:r>
      <w:proofErr w:type="spellEnd"/>
      <w:r w:rsidRPr="00A17FF8">
        <w:rPr>
          <w:rFonts w:eastAsia="Trebuchet MS"/>
          <w:vertAlign w:val="superscript"/>
        </w:rPr>
        <w:t xml:space="preserve">   </w:t>
      </w:r>
      <w:r w:rsidRPr="00A17FF8">
        <w:rPr>
          <w:rFonts w:eastAsia="Trebuchet MS"/>
        </w:rPr>
        <w:t xml:space="preserve"> -</w:t>
      </w:r>
      <w:r w:rsidRPr="00A17FF8">
        <w:rPr>
          <w:rFonts w:eastAsia="Trebuchet MS"/>
          <w:u w:val="single"/>
        </w:rPr>
        <w:t xml:space="preserve"> </w:t>
      </w:r>
      <w:r w:rsidRPr="00A17FF8">
        <w:rPr>
          <w:rFonts w:eastAsia="Trebuchet MS"/>
          <w:b/>
          <w:bCs/>
          <w:u w:val="single"/>
        </w:rPr>
        <w:t xml:space="preserve">nu </w:t>
      </w:r>
      <w:proofErr w:type="spellStart"/>
      <w:r w:rsidRPr="00A17FF8">
        <w:rPr>
          <w:rFonts w:eastAsia="Trebuchet MS"/>
          <w:b/>
          <w:bCs/>
          <w:u w:val="single"/>
        </w:rPr>
        <w:t>este</w:t>
      </w:r>
      <w:proofErr w:type="spellEnd"/>
      <w:r w:rsidRPr="00A17FF8">
        <w:rPr>
          <w:rFonts w:eastAsia="Trebuchet MS"/>
          <w:b/>
          <w:bCs/>
          <w:u w:val="single"/>
        </w:rPr>
        <w:t xml:space="preserve"> </w:t>
      </w:r>
      <w:proofErr w:type="spellStart"/>
      <w:r w:rsidRPr="00A17FF8">
        <w:rPr>
          <w:rFonts w:eastAsia="Trebuchet MS"/>
          <w:b/>
          <w:bCs/>
          <w:u w:val="single"/>
        </w:rPr>
        <w:t>cazul</w:t>
      </w:r>
      <w:proofErr w:type="spellEnd"/>
      <w:r w:rsidRPr="00A17FF8">
        <w:rPr>
          <w:rFonts w:eastAsia="Trebuchet MS"/>
          <w:b/>
          <w:bCs/>
          <w:u w:val="single"/>
        </w:rPr>
        <w:t>;</w:t>
      </w:r>
    </w:p>
    <w:p w14:paraId="65408F07" w14:textId="0ACC2B3E" w:rsidR="00B975D1" w:rsidRPr="00A17FF8" w:rsidRDefault="00000000">
      <w:pPr>
        <w:spacing w:line="274" w:lineRule="auto"/>
        <w:ind w:right="1418"/>
        <w:rPr>
          <w:rFonts w:eastAsia="Trebuchet MS"/>
          <w:vertAlign w:val="superscript"/>
        </w:rPr>
      </w:pPr>
      <w:r w:rsidRPr="00A17FF8">
        <w:rPr>
          <w:rFonts w:eastAsia="Trebuchet MS"/>
        </w:rPr>
        <w:t xml:space="preserve">c.4. </w:t>
      </w:r>
      <w:proofErr w:type="spellStart"/>
      <w:r w:rsidRPr="00A17FF8">
        <w:rPr>
          <w:rFonts w:eastAsia="Trebuchet MS"/>
        </w:rPr>
        <w:t>voluntari</w:t>
      </w:r>
      <w:proofErr w:type="spellEnd"/>
      <w:r w:rsidRPr="00A17FF8">
        <w:rPr>
          <w:rFonts w:eastAsia="Trebuchet MS"/>
        </w:rPr>
        <w:t xml:space="preserve"> –</w:t>
      </w:r>
      <w:r w:rsidRPr="00A17FF8">
        <w:rPr>
          <w:rFonts w:eastAsia="Trebuchet MS"/>
          <w:b/>
          <w:bCs/>
        </w:rPr>
        <w:t xml:space="preserve"> </w:t>
      </w:r>
      <w:r w:rsidRPr="00A17FF8">
        <w:rPr>
          <w:rFonts w:eastAsia="Trebuchet MS"/>
          <w:b/>
          <w:bCs/>
          <w:u w:val="single"/>
        </w:rPr>
        <w:t xml:space="preserve">in </w:t>
      </w:r>
      <w:proofErr w:type="spellStart"/>
      <w:r w:rsidRPr="00A17FF8">
        <w:rPr>
          <w:rFonts w:eastAsia="Trebuchet MS"/>
          <w:b/>
          <w:bCs/>
          <w:u w:val="single"/>
        </w:rPr>
        <w:t>funcție</w:t>
      </w:r>
      <w:proofErr w:type="spellEnd"/>
      <w:r w:rsidRPr="00A17FF8">
        <w:rPr>
          <w:rFonts w:eastAsia="Trebuchet MS"/>
          <w:b/>
          <w:bCs/>
          <w:u w:val="single"/>
        </w:rPr>
        <w:t xml:space="preserve"> de </w:t>
      </w:r>
      <w:proofErr w:type="spellStart"/>
      <w:r w:rsidRPr="00A17FF8">
        <w:rPr>
          <w:rFonts w:eastAsia="Trebuchet MS"/>
          <w:b/>
          <w:bCs/>
          <w:u w:val="single"/>
        </w:rPr>
        <w:t>voluntarii</w:t>
      </w:r>
      <w:proofErr w:type="spellEnd"/>
      <w:r w:rsidRPr="00A17FF8">
        <w:rPr>
          <w:rFonts w:eastAsia="Trebuchet MS"/>
          <w:b/>
          <w:bCs/>
          <w:u w:val="single"/>
        </w:rPr>
        <w:t xml:space="preserve"> </w:t>
      </w:r>
      <w:proofErr w:type="spellStart"/>
      <w:r w:rsidRPr="00A17FF8">
        <w:rPr>
          <w:rFonts w:eastAsia="Trebuchet MS"/>
          <w:b/>
          <w:bCs/>
          <w:u w:val="single"/>
        </w:rPr>
        <w:t>disponibili</w:t>
      </w:r>
      <w:proofErr w:type="spellEnd"/>
      <w:r w:rsidRPr="00A17FF8">
        <w:rPr>
          <w:rFonts w:eastAsia="Trebuchet MS"/>
          <w:b/>
          <w:bCs/>
          <w:u w:val="single"/>
        </w:rPr>
        <w:t xml:space="preserve"> </w:t>
      </w:r>
      <w:proofErr w:type="spellStart"/>
      <w:r w:rsidRPr="00A17FF8">
        <w:rPr>
          <w:rFonts w:eastAsia="Trebuchet MS"/>
          <w:b/>
          <w:bCs/>
          <w:u w:val="single"/>
        </w:rPr>
        <w:t>si</w:t>
      </w:r>
      <w:proofErr w:type="spellEnd"/>
      <w:r w:rsidRPr="00A17FF8">
        <w:rPr>
          <w:rFonts w:eastAsia="Trebuchet MS"/>
          <w:b/>
          <w:bCs/>
          <w:u w:val="single"/>
        </w:rPr>
        <w:t xml:space="preserve"> de </w:t>
      </w:r>
      <w:proofErr w:type="spellStart"/>
      <w:r w:rsidRPr="00A17FF8">
        <w:rPr>
          <w:rFonts w:eastAsia="Trebuchet MS"/>
          <w:b/>
          <w:bCs/>
          <w:u w:val="single"/>
        </w:rPr>
        <w:t>nevoia</w:t>
      </w:r>
      <w:proofErr w:type="spellEnd"/>
      <w:r w:rsidRPr="00A17FF8">
        <w:rPr>
          <w:rFonts w:eastAsia="Trebuchet MS"/>
          <w:b/>
          <w:bCs/>
          <w:u w:val="single"/>
        </w:rPr>
        <w:t xml:space="preserve"> de </w:t>
      </w:r>
      <w:proofErr w:type="spellStart"/>
      <w:proofErr w:type="gramStart"/>
      <w:r w:rsidRPr="00A17FF8">
        <w:rPr>
          <w:rFonts w:eastAsia="Trebuchet MS"/>
          <w:b/>
          <w:bCs/>
          <w:u w:val="single"/>
        </w:rPr>
        <w:t>instruire</w:t>
      </w:r>
      <w:proofErr w:type="spellEnd"/>
      <w:r w:rsidRPr="00A17FF8">
        <w:rPr>
          <w:rFonts w:eastAsia="Trebuchet MS"/>
          <w:b/>
          <w:bCs/>
          <w:u w:val="single"/>
        </w:rPr>
        <w:t xml:space="preserve">  </w:t>
      </w:r>
      <w:proofErr w:type="spellStart"/>
      <w:r w:rsidRPr="00A17FF8">
        <w:rPr>
          <w:rFonts w:eastAsia="Trebuchet MS"/>
          <w:b/>
          <w:bCs/>
          <w:u w:val="single"/>
        </w:rPr>
        <w:t>identificată</w:t>
      </w:r>
      <w:proofErr w:type="spellEnd"/>
      <w:proofErr w:type="gramEnd"/>
      <w:r w:rsidRPr="00A17FF8">
        <w:rPr>
          <w:rFonts w:eastAsia="Trebuchet MS"/>
          <w:b/>
          <w:bCs/>
          <w:u w:val="single"/>
          <w:vertAlign w:val="superscript"/>
        </w:rPr>
        <w:t xml:space="preserve"> </w:t>
      </w:r>
      <w:r w:rsidRPr="00A17FF8">
        <w:rPr>
          <w:rFonts w:eastAsia="Trebuchet MS"/>
          <w:b/>
          <w:bCs/>
          <w:vertAlign w:val="superscript"/>
        </w:rPr>
        <w:t xml:space="preserve">     </w:t>
      </w:r>
      <w:r w:rsidRPr="00A17FF8">
        <w:rPr>
          <w:rFonts w:eastAsia="Trebuchet MS"/>
          <w:vertAlign w:val="superscript"/>
        </w:rPr>
        <w:t xml:space="preserve"> </w:t>
      </w:r>
    </w:p>
    <w:p w14:paraId="78BBEC30" w14:textId="77777777" w:rsidR="00B975D1" w:rsidRPr="00A17FF8" w:rsidRDefault="00000000">
      <w:pPr>
        <w:numPr>
          <w:ilvl w:val="0"/>
          <w:numId w:val="10"/>
        </w:numPr>
        <w:tabs>
          <w:tab w:val="left" w:pos="426"/>
        </w:tabs>
        <w:spacing w:line="274" w:lineRule="auto"/>
        <w:ind w:left="-142" w:firstLine="142"/>
        <w:jc w:val="both"/>
        <w:rPr>
          <w:rFonts w:eastAsia="Trebuchet MS"/>
        </w:rPr>
      </w:pPr>
      <w:proofErr w:type="spellStart"/>
      <w:r w:rsidRPr="00A17FF8">
        <w:rPr>
          <w:rFonts w:eastAsia="Trebuchet MS"/>
        </w:rPr>
        <w:t>Organizarea</w:t>
      </w:r>
      <w:proofErr w:type="spellEnd"/>
      <w:r w:rsidRPr="00A17FF8">
        <w:rPr>
          <w:rFonts w:eastAsia="Trebuchet MS"/>
        </w:rPr>
        <w:t xml:space="preserve"> de </w:t>
      </w:r>
      <w:proofErr w:type="spellStart"/>
      <w:r w:rsidRPr="00A17FF8">
        <w:rPr>
          <w:rFonts w:eastAsia="Trebuchet MS"/>
        </w:rPr>
        <w:t>întâlniri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prin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structurile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asociative</w:t>
      </w:r>
      <w:proofErr w:type="spellEnd"/>
      <w:r w:rsidRPr="00A17FF8">
        <w:rPr>
          <w:rFonts w:eastAsia="Trebuchet MS"/>
        </w:rPr>
        <w:t xml:space="preserve"> ale </w:t>
      </w:r>
      <w:proofErr w:type="spellStart"/>
      <w:r w:rsidRPr="00A17FF8">
        <w:rPr>
          <w:rFonts w:eastAsia="Trebuchet MS"/>
        </w:rPr>
        <w:t>municipiilor</w:t>
      </w:r>
      <w:proofErr w:type="spellEnd"/>
      <w:r w:rsidRPr="00A17FF8">
        <w:rPr>
          <w:rFonts w:eastAsia="Trebuchet MS"/>
        </w:rPr>
        <w:t xml:space="preserve">, </w:t>
      </w:r>
      <w:proofErr w:type="spellStart"/>
      <w:r w:rsidRPr="00A17FF8">
        <w:rPr>
          <w:rFonts w:eastAsia="Trebuchet MS"/>
        </w:rPr>
        <w:t>orașelor</w:t>
      </w:r>
      <w:proofErr w:type="spellEnd"/>
      <w:r w:rsidRPr="00A17FF8">
        <w:rPr>
          <w:rFonts w:eastAsia="Trebuchet MS"/>
        </w:rPr>
        <w:t xml:space="preserve">, </w:t>
      </w:r>
      <w:proofErr w:type="spellStart"/>
      <w:r w:rsidRPr="00A17FF8">
        <w:rPr>
          <w:rFonts w:eastAsia="Trebuchet MS"/>
        </w:rPr>
        <w:t>comunelor</w:t>
      </w:r>
      <w:proofErr w:type="spellEnd"/>
      <w:r w:rsidRPr="00A17FF8">
        <w:rPr>
          <w:rFonts w:eastAsia="Trebuchet MS"/>
        </w:rPr>
        <w:t xml:space="preserve">, </w:t>
      </w:r>
      <w:proofErr w:type="spellStart"/>
      <w:r w:rsidRPr="00A17FF8">
        <w:rPr>
          <w:rFonts w:eastAsia="Trebuchet MS"/>
        </w:rPr>
        <w:t>prin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asociații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profesionale</w:t>
      </w:r>
      <w:proofErr w:type="spellEnd"/>
      <w:r w:rsidRPr="00A17FF8">
        <w:rPr>
          <w:rFonts w:eastAsia="Trebuchet MS"/>
        </w:rPr>
        <w:t xml:space="preserve">, </w:t>
      </w:r>
      <w:proofErr w:type="spellStart"/>
      <w:r w:rsidRPr="00A17FF8">
        <w:rPr>
          <w:rFonts w:eastAsia="Trebuchet MS"/>
        </w:rPr>
        <w:t>prin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asociații</w:t>
      </w:r>
      <w:proofErr w:type="spellEnd"/>
      <w:r w:rsidRPr="00A17FF8">
        <w:rPr>
          <w:rFonts w:eastAsia="Trebuchet MS"/>
        </w:rPr>
        <w:t xml:space="preserve"> de </w:t>
      </w:r>
      <w:proofErr w:type="spellStart"/>
      <w:r w:rsidRPr="00A17FF8">
        <w:rPr>
          <w:rFonts w:eastAsia="Trebuchet MS"/>
        </w:rPr>
        <w:t>dezvoltare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intercomunitară</w:t>
      </w:r>
      <w:proofErr w:type="spellEnd"/>
      <w:r w:rsidRPr="00A17FF8">
        <w:rPr>
          <w:rFonts w:eastAsia="Trebuchet MS"/>
        </w:rPr>
        <w:t xml:space="preserve"> etc.;</w:t>
      </w:r>
    </w:p>
    <w:p w14:paraId="5C60D5D0" w14:textId="77777777" w:rsidR="00B975D1" w:rsidRPr="00A17FF8" w:rsidRDefault="00000000">
      <w:pPr>
        <w:spacing w:line="20" w:lineRule="exact"/>
      </w:pPr>
      <w:r w:rsidRPr="00A17FF8">
        <w:rPr>
          <w:rFonts w:eastAsia="Trebuchet MS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A1684CA" wp14:editId="2CF12DAC">
                <wp:simplePos x="0" y="0"/>
                <wp:positionH relativeFrom="column">
                  <wp:posOffset>6369685</wp:posOffset>
                </wp:positionH>
                <wp:positionV relativeFrom="paragraph">
                  <wp:posOffset>194310</wp:posOffset>
                </wp:positionV>
                <wp:extent cx="12700" cy="12700"/>
                <wp:effectExtent l="1905" t="4445" r="4445" b="1905"/>
                <wp:wrapNone/>
                <wp:docPr id="2" name="Dreptungh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Dreptunghi 2" o:spid="_x0000_s1026" o:spt="1" style="position:absolute;left:0pt;margin-left:501.55pt;margin-top:15.3pt;height:1pt;width:1pt;z-index:-251657216;mso-width-relative:page;mso-height-relative:page;" fillcolor="#000000" filled="t" stroked="t" coordsize="21600,21600" o:gfxdata="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TmEBJ&#10;1gAAAAsBAAAPAAAAAAAAAAEAIAAAACIAAABkcnMvZG93bnJldi54bWxQSwECFAAUAAAACACHTuJA&#10;6iu3yCMCAABwBAAADgAAAAAAAAABACAAAAAlAQAAZHJzL2Uyb0RvYy54bWxQSwUGAAAAAAYABgBZ&#10;AQAAugUAAAAA&#10;">
                <v:fill on="t" focussize="0,0"/>
                <v:stroke color="#FFFFFF" miterlimit="8" joinstyle="miter"/>
                <v:imagedata o:title=""/>
                <o:lock v:ext="edit" aspectratio="f"/>
              </v:rect>
            </w:pict>
          </mc:Fallback>
        </mc:AlternateContent>
      </w:r>
    </w:p>
    <w:tbl>
      <w:tblPr>
        <w:tblW w:w="0" w:type="auto"/>
        <w:tblInd w:w="5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1"/>
        <w:gridCol w:w="2840"/>
        <w:gridCol w:w="2840"/>
      </w:tblGrid>
      <w:tr w:rsidR="00B975D1" w:rsidRPr="00A17FF8" w14:paraId="39141687" w14:textId="77777777" w:rsidTr="00541D49">
        <w:trPr>
          <w:trHeight w:val="260"/>
        </w:trPr>
        <w:tc>
          <w:tcPr>
            <w:tcW w:w="32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9F76774" w14:textId="77777777" w:rsidR="00B975D1" w:rsidRPr="00A17FF8" w:rsidRDefault="00000000">
            <w:pPr>
              <w:widowControl w:val="0"/>
              <w:suppressAutoHyphens/>
              <w:autoSpaceDN w:val="0"/>
              <w:spacing w:line="0" w:lineRule="atLeast"/>
              <w:ind w:left="100"/>
              <w:rPr>
                <w:rFonts w:eastAsia="Trebuchet MS"/>
                <w:color w:val="000000"/>
                <w:kern w:val="2"/>
              </w:rPr>
            </w:pPr>
            <w:r w:rsidRPr="00A17FF8">
              <w:rPr>
                <w:rFonts w:eastAsia="Trebuchet MS"/>
                <w:color w:val="000000"/>
                <w:kern w:val="2"/>
              </w:rPr>
              <w:t xml:space="preserve">Teme de </w:t>
            </w:r>
            <w:proofErr w:type="spellStart"/>
            <w:r w:rsidRPr="00A17FF8">
              <w:rPr>
                <w:rFonts w:eastAsia="Trebuchet MS"/>
                <w:color w:val="000000"/>
                <w:kern w:val="2"/>
              </w:rPr>
              <w:t>interes</w:t>
            </w:r>
            <w:proofErr w:type="spellEnd"/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3488D47" w14:textId="77777777" w:rsidR="00B975D1" w:rsidRPr="00A17FF8" w:rsidRDefault="00000000">
            <w:pPr>
              <w:widowControl w:val="0"/>
              <w:suppressAutoHyphens/>
              <w:autoSpaceDN w:val="0"/>
              <w:spacing w:line="0" w:lineRule="atLeast"/>
              <w:ind w:left="80"/>
              <w:rPr>
                <w:rFonts w:eastAsia="Trebuchet MS"/>
                <w:color w:val="000000"/>
                <w:kern w:val="2"/>
              </w:rPr>
            </w:pPr>
            <w:r w:rsidRPr="00A17FF8">
              <w:rPr>
                <w:rFonts w:eastAsia="Trebuchet MS"/>
                <w:color w:val="000000"/>
                <w:kern w:val="2"/>
              </w:rPr>
              <w:t xml:space="preserve">Nr. </w:t>
            </w:r>
            <w:proofErr w:type="spellStart"/>
            <w:r w:rsidRPr="00A17FF8">
              <w:rPr>
                <w:rFonts w:eastAsia="Trebuchet MS"/>
                <w:color w:val="000000"/>
                <w:kern w:val="2"/>
              </w:rPr>
              <w:t>Persoane</w:t>
            </w:r>
            <w:proofErr w:type="spellEnd"/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160C937" w14:textId="77777777" w:rsidR="00B975D1" w:rsidRPr="00A17FF8" w:rsidRDefault="00000000">
            <w:pPr>
              <w:widowControl w:val="0"/>
              <w:suppressAutoHyphens/>
              <w:autoSpaceDN w:val="0"/>
              <w:spacing w:line="0" w:lineRule="atLeast"/>
              <w:ind w:left="100"/>
              <w:rPr>
                <w:rFonts w:eastAsia="Trebuchet MS"/>
                <w:color w:val="000000"/>
                <w:kern w:val="2"/>
              </w:rPr>
            </w:pPr>
            <w:proofErr w:type="spellStart"/>
            <w:r w:rsidRPr="00A17FF8">
              <w:rPr>
                <w:rFonts w:eastAsia="Trebuchet MS"/>
                <w:color w:val="000000"/>
                <w:kern w:val="2"/>
              </w:rPr>
              <w:t>Buget</w:t>
            </w:r>
            <w:proofErr w:type="spellEnd"/>
            <w:r w:rsidRPr="00A17FF8">
              <w:rPr>
                <w:rFonts w:eastAsia="Trebuchet MS"/>
                <w:color w:val="000000"/>
                <w:kern w:val="2"/>
              </w:rPr>
              <w:t xml:space="preserve"> </w:t>
            </w:r>
            <w:proofErr w:type="spellStart"/>
            <w:r w:rsidRPr="00A17FF8">
              <w:rPr>
                <w:rFonts w:eastAsia="Trebuchet MS"/>
                <w:color w:val="000000"/>
                <w:kern w:val="2"/>
              </w:rPr>
              <w:t>estimat</w:t>
            </w:r>
            <w:proofErr w:type="spellEnd"/>
          </w:p>
        </w:tc>
      </w:tr>
      <w:tr w:rsidR="00B975D1" w:rsidRPr="00A17FF8" w14:paraId="57D1A925" w14:textId="77777777" w:rsidTr="00541D49">
        <w:trPr>
          <w:trHeight w:val="45"/>
        </w:trPr>
        <w:tc>
          <w:tcPr>
            <w:tcW w:w="32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B100D3" w14:textId="77777777" w:rsidR="00B975D1" w:rsidRPr="00A17FF8" w:rsidRDefault="00B975D1">
            <w:pPr>
              <w:widowControl w:val="0"/>
              <w:suppressAutoHyphens/>
              <w:autoSpaceDN w:val="0"/>
              <w:spacing w:line="0" w:lineRule="atLeast"/>
              <w:rPr>
                <w:color w:val="000000"/>
                <w:kern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7978F0" w14:textId="77777777" w:rsidR="00B975D1" w:rsidRPr="00A17FF8" w:rsidRDefault="00B975D1">
            <w:pPr>
              <w:widowControl w:val="0"/>
              <w:suppressAutoHyphens/>
              <w:autoSpaceDN w:val="0"/>
              <w:spacing w:line="0" w:lineRule="atLeast"/>
              <w:rPr>
                <w:color w:val="000000"/>
                <w:kern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218AAC" w14:textId="77777777" w:rsidR="00B975D1" w:rsidRPr="00A17FF8" w:rsidRDefault="00B975D1">
            <w:pPr>
              <w:widowControl w:val="0"/>
              <w:suppressAutoHyphens/>
              <w:autoSpaceDN w:val="0"/>
              <w:spacing w:line="0" w:lineRule="atLeast"/>
              <w:rPr>
                <w:color w:val="000000"/>
                <w:kern w:val="2"/>
              </w:rPr>
            </w:pPr>
          </w:p>
        </w:tc>
      </w:tr>
      <w:tr w:rsidR="00B975D1" w:rsidRPr="00A17FF8" w14:paraId="4088AD7A" w14:textId="77777777" w:rsidTr="00541D49">
        <w:trPr>
          <w:trHeight w:val="285"/>
        </w:trPr>
        <w:tc>
          <w:tcPr>
            <w:tcW w:w="32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52E748" w14:textId="77777777" w:rsidR="00B975D1" w:rsidRPr="00A17FF8" w:rsidRDefault="00000000">
            <w:pPr>
              <w:widowControl w:val="0"/>
              <w:suppressAutoHyphens/>
              <w:autoSpaceDN w:val="0"/>
              <w:spacing w:line="0" w:lineRule="atLeast"/>
              <w:rPr>
                <w:color w:val="000000"/>
                <w:kern w:val="2"/>
              </w:rPr>
            </w:pPr>
            <w:r w:rsidRPr="00A17FF8">
              <w:rPr>
                <w:color w:val="000000"/>
                <w:kern w:val="2"/>
              </w:rPr>
              <w:t>-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7F6BC8" w14:textId="77777777" w:rsidR="00B975D1" w:rsidRPr="00A17FF8" w:rsidRDefault="00B975D1">
            <w:pPr>
              <w:widowControl w:val="0"/>
              <w:suppressAutoHyphens/>
              <w:autoSpaceDN w:val="0"/>
              <w:spacing w:line="0" w:lineRule="atLeast"/>
              <w:rPr>
                <w:color w:val="000000"/>
                <w:kern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569B18" w14:textId="77777777" w:rsidR="00B975D1" w:rsidRPr="00A17FF8" w:rsidRDefault="00B975D1">
            <w:pPr>
              <w:widowControl w:val="0"/>
              <w:suppressAutoHyphens/>
              <w:autoSpaceDN w:val="0"/>
              <w:spacing w:line="0" w:lineRule="atLeast"/>
              <w:rPr>
                <w:color w:val="000000"/>
                <w:kern w:val="2"/>
              </w:rPr>
            </w:pPr>
          </w:p>
        </w:tc>
      </w:tr>
    </w:tbl>
    <w:p w14:paraId="5673FF48" w14:textId="77777777" w:rsidR="00B975D1" w:rsidRPr="00A17FF8" w:rsidRDefault="00B975D1">
      <w:pPr>
        <w:spacing w:line="274" w:lineRule="auto"/>
        <w:ind w:right="131"/>
        <w:rPr>
          <w:rFonts w:eastAsia="Trebuchet MS"/>
        </w:rPr>
      </w:pPr>
    </w:p>
    <w:p w14:paraId="3B153E74" w14:textId="77777777" w:rsidR="00B975D1" w:rsidRPr="00A17FF8" w:rsidRDefault="00000000">
      <w:pPr>
        <w:spacing w:line="274" w:lineRule="auto"/>
        <w:ind w:right="131"/>
        <w:rPr>
          <w:rFonts w:eastAsia="Trebuchet MS"/>
          <w:b/>
          <w:bCs/>
          <w:u w:val="single"/>
        </w:rPr>
      </w:pPr>
      <w:r w:rsidRPr="00A17FF8">
        <w:rPr>
          <w:rFonts w:eastAsia="Trebuchet MS"/>
        </w:rPr>
        <w:t xml:space="preserve">e) </w:t>
      </w:r>
      <w:proofErr w:type="spellStart"/>
      <w:r w:rsidRPr="00A17FF8">
        <w:rPr>
          <w:rFonts w:eastAsia="Trebuchet MS"/>
        </w:rPr>
        <w:t>participarea</w:t>
      </w:r>
      <w:proofErr w:type="spellEnd"/>
      <w:r w:rsidRPr="00A17FF8">
        <w:rPr>
          <w:rFonts w:eastAsia="Trebuchet MS"/>
        </w:rPr>
        <w:t xml:space="preserve"> la </w:t>
      </w:r>
      <w:proofErr w:type="spellStart"/>
      <w:r w:rsidRPr="00A17FF8">
        <w:rPr>
          <w:rFonts w:eastAsia="Trebuchet MS"/>
        </w:rPr>
        <w:t>sesiunile</w:t>
      </w:r>
      <w:proofErr w:type="spellEnd"/>
      <w:r w:rsidRPr="00A17FF8">
        <w:rPr>
          <w:rFonts w:eastAsia="Trebuchet MS"/>
        </w:rPr>
        <w:t xml:space="preserve"> de </w:t>
      </w:r>
      <w:proofErr w:type="spellStart"/>
      <w:r w:rsidRPr="00A17FF8">
        <w:rPr>
          <w:rFonts w:eastAsia="Trebuchet MS"/>
        </w:rPr>
        <w:t>formare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organizate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prin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programe</w:t>
      </w:r>
      <w:proofErr w:type="spellEnd"/>
      <w:r w:rsidRPr="00A17FF8">
        <w:rPr>
          <w:rFonts w:eastAsia="Trebuchet MS"/>
        </w:rPr>
        <w:t xml:space="preserve"> de </w:t>
      </w:r>
      <w:proofErr w:type="spellStart"/>
      <w:r w:rsidRPr="00A17FF8">
        <w:rPr>
          <w:rFonts w:eastAsia="Trebuchet MS"/>
        </w:rPr>
        <w:t>interes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naţional</w:t>
      </w:r>
      <w:proofErr w:type="spellEnd"/>
      <w:r w:rsidRPr="00A17FF8">
        <w:rPr>
          <w:rFonts w:eastAsia="Trebuchet MS"/>
        </w:rPr>
        <w:t>*9); -</w:t>
      </w:r>
      <w:r w:rsidRPr="00A17FF8">
        <w:rPr>
          <w:rFonts w:eastAsia="Trebuchet MS"/>
          <w:b/>
          <w:bCs/>
          <w:u w:val="single"/>
        </w:rPr>
        <w:t xml:space="preserve">de </w:t>
      </w:r>
      <w:proofErr w:type="spellStart"/>
      <w:r w:rsidRPr="00A17FF8">
        <w:rPr>
          <w:rFonts w:eastAsia="Trebuchet MS"/>
          <w:b/>
          <w:bCs/>
          <w:u w:val="single"/>
        </w:rPr>
        <w:t>căte</w:t>
      </w:r>
      <w:proofErr w:type="spellEnd"/>
      <w:r w:rsidRPr="00A17FF8">
        <w:rPr>
          <w:rFonts w:eastAsia="Trebuchet MS"/>
          <w:b/>
          <w:bCs/>
          <w:u w:val="single"/>
        </w:rPr>
        <w:t xml:space="preserve"> </w:t>
      </w:r>
      <w:proofErr w:type="spellStart"/>
      <w:r w:rsidRPr="00A17FF8">
        <w:rPr>
          <w:rFonts w:eastAsia="Trebuchet MS"/>
          <w:b/>
          <w:bCs/>
          <w:u w:val="single"/>
        </w:rPr>
        <w:t>ori</w:t>
      </w:r>
      <w:proofErr w:type="spellEnd"/>
      <w:r w:rsidRPr="00A17FF8">
        <w:rPr>
          <w:rFonts w:eastAsia="Trebuchet MS"/>
          <w:b/>
          <w:bCs/>
          <w:u w:val="single"/>
        </w:rPr>
        <w:t xml:space="preserve"> </w:t>
      </w:r>
      <w:proofErr w:type="spellStart"/>
      <w:r w:rsidRPr="00A17FF8">
        <w:rPr>
          <w:rFonts w:eastAsia="Trebuchet MS"/>
          <w:b/>
          <w:bCs/>
          <w:u w:val="single"/>
        </w:rPr>
        <w:t>este</w:t>
      </w:r>
      <w:proofErr w:type="spellEnd"/>
      <w:r w:rsidRPr="00A17FF8">
        <w:rPr>
          <w:rFonts w:eastAsia="Trebuchet MS"/>
          <w:b/>
          <w:bCs/>
          <w:u w:val="single"/>
        </w:rPr>
        <w:t xml:space="preserve"> </w:t>
      </w:r>
      <w:proofErr w:type="spellStart"/>
      <w:r w:rsidRPr="00A17FF8">
        <w:rPr>
          <w:rFonts w:eastAsia="Trebuchet MS"/>
          <w:b/>
          <w:bCs/>
          <w:u w:val="single"/>
        </w:rPr>
        <w:t>cazul</w:t>
      </w:r>
      <w:proofErr w:type="spellEnd"/>
      <w:r w:rsidRPr="00A17FF8">
        <w:rPr>
          <w:rFonts w:eastAsia="Trebuchet MS"/>
          <w:b/>
          <w:bCs/>
          <w:u w:val="single"/>
        </w:rPr>
        <w:t>;</w:t>
      </w:r>
    </w:p>
    <w:p w14:paraId="3909C50D" w14:textId="77777777" w:rsidR="00B975D1" w:rsidRPr="00A17FF8" w:rsidRDefault="00000000">
      <w:pPr>
        <w:spacing w:line="274" w:lineRule="auto"/>
        <w:ind w:right="131"/>
        <w:rPr>
          <w:rFonts w:eastAsia="Trebuchet MS"/>
        </w:rPr>
      </w:pPr>
      <w:r w:rsidRPr="00A17FF8">
        <w:rPr>
          <w:rFonts w:eastAsia="Trebuchet MS"/>
        </w:rPr>
        <w:t xml:space="preserve"> f) </w:t>
      </w:r>
      <w:proofErr w:type="spellStart"/>
      <w:r w:rsidRPr="00A17FF8">
        <w:rPr>
          <w:rFonts w:eastAsia="Trebuchet MS"/>
        </w:rPr>
        <w:t>altele</w:t>
      </w:r>
      <w:proofErr w:type="spellEnd"/>
      <w:r w:rsidRPr="00A17FF8">
        <w:rPr>
          <w:rFonts w:eastAsia="Trebuchet MS"/>
        </w:rPr>
        <w:t xml:space="preserve">: </w:t>
      </w:r>
      <w:proofErr w:type="spellStart"/>
      <w:r w:rsidRPr="00A17FF8">
        <w:rPr>
          <w:rFonts w:eastAsia="Trebuchet MS"/>
        </w:rPr>
        <w:t>activități</w:t>
      </w:r>
      <w:proofErr w:type="spellEnd"/>
      <w:r w:rsidRPr="00A17FF8">
        <w:rPr>
          <w:rFonts w:eastAsia="Trebuchet MS"/>
        </w:rPr>
        <w:t xml:space="preserve"> de </w:t>
      </w:r>
      <w:proofErr w:type="spellStart"/>
      <w:r w:rsidRPr="00A17FF8">
        <w:rPr>
          <w:rFonts w:eastAsia="Trebuchet MS"/>
        </w:rPr>
        <w:t>consultanță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în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domeniul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asistenței</w:t>
      </w:r>
      <w:proofErr w:type="spellEnd"/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sociale</w:t>
      </w:r>
      <w:proofErr w:type="spellEnd"/>
      <w:r w:rsidRPr="00A17FF8">
        <w:rPr>
          <w:rFonts w:eastAsia="Trebuchet MS"/>
        </w:rPr>
        <w:t xml:space="preserve"> </w:t>
      </w:r>
      <w:proofErr w:type="gramStart"/>
      <w:r w:rsidRPr="00A17FF8">
        <w:rPr>
          <w:rFonts w:eastAsia="Trebuchet MS"/>
        </w:rPr>
        <w:t>–  lei</w:t>
      </w:r>
      <w:proofErr w:type="gramEnd"/>
      <w:r w:rsidRPr="00A17FF8">
        <w:rPr>
          <w:rFonts w:eastAsia="Trebuchet MS"/>
        </w:rPr>
        <w:t xml:space="preserve"> </w:t>
      </w:r>
    </w:p>
    <w:p w14:paraId="537CD9F7" w14:textId="77777777" w:rsidR="003848A1" w:rsidRDefault="00000000">
      <w:pPr>
        <w:spacing w:line="274" w:lineRule="auto"/>
        <w:ind w:right="131"/>
        <w:rPr>
          <w:rFonts w:eastAsia="Trebuchet MS"/>
        </w:rPr>
      </w:pPr>
      <w:r w:rsidRPr="00A17FF8">
        <w:rPr>
          <w:rFonts w:eastAsia="Trebuchet MS"/>
        </w:rPr>
        <w:t xml:space="preserve"> </w:t>
      </w:r>
    </w:p>
    <w:p w14:paraId="4B2F345D" w14:textId="77777777" w:rsidR="00541D49" w:rsidRDefault="00541D49">
      <w:pPr>
        <w:spacing w:line="274" w:lineRule="auto"/>
        <w:ind w:right="131"/>
        <w:rPr>
          <w:rFonts w:eastAsia="Trebuchet MS"/>
        </w:rPr>
      </w:pPr>
    </w:p>
    <w:p w14:paraId="1A2130B3" w14:textId="77777777" w:rsidR="00541D49" w:rsidRDefault="00541D49">
      <w:pPr>
        <w:spacing w:line="274" w:lineRule="auto"/>
        <w:ind w:right="131"/>
        <w:rPr>
          <w:rFonts w:eastAsia="Trebuchet MS"/>
        </w:rPr>
      </w:pPr>
    </w:p>
    <w:p w14:paraId="2A268CD0" w14:textId="77777777" w:rsidR="00541D49" w:rsidRPr="00A17FF8" w:rsidRDefault="00541D49">
      <w:pPr>
        <w:spacing w:line="274" w:lineRule="auto"/>
        <w:ind w:right="131"/>
        <w:rPr>
          <w:rFonts w:eastAsia="Trebuchet MS"/>
        </w:rPr>
      </w:pPr>
    </w:p>
    <w:p w14:paraId="46D9668E" w14:textId="1E8445F7" w:rsidR="00B975D1" w:rsidRPr="00093C9B" w:rsidRDefault="00000000">
      <w:pPr>
        <w:spacing w:line="274" w:lineRule="auto"/>
        <w:ind w:right="131"/>
        <w:rPr>
          <w:rFonts w:eastAsia="Trebuchet MS"/>
        </w:rPr>
      </w:pPr>
      <w:r w:rsidRPr="00093C9B">
        <w:rPr>
          <w:rFonts w:eastAsia="Trebuchet MS"/>
        </w:rPr>
        <w:t xml:space="preserve">2. </w:t>
      </w:r>
      <w:proofErr w:type="spellStart"/>
      <w:r w:rsidRPr="00093C9B">
        <w:rPr>
          <w:rFonts w:eastAsia="Trebuchet MS"/>
          <w:b/>
          <w:bCs/>
        </w:rPr>
        <w:t>Încheierea</w:t>
      </w:r>
      <w:proofErr w:type="spellEnd"/>
      <w:r w:rsidRPr="00093C9B">
        <w:rPr>
          <w:rFonts w:eastAsia="Trebuchet MS"/>
          <w:b/>
          <w:bCs/>
        </w:rPr>
        <w:t xml:space="preserve"> de </w:t>
      </w:r>
      <w:proofErr w:type="spellStart"/>
      <w:r w:rsidRPr="00093C9B">
        <w:rPr>
          <w:rFonts w:eastAsia="Trebuchet MS"/>
          <w:b/>
          <w:bCs/>
        </w:rPr>
        <w:t>contracte</w:t>
      </w:r>
      <w:proofErr w:type="spellEnd"/>
      <w:r w:rsidRPr="00093C9B">
        <w:rPr>
          <w:rFonts w:eastAsia="Trebuchet MS"/>
        </w:rPr>
        <w:t xml:space="preserve"> de </w:t>
      </w:r>
      <w:proofErr w:type="spellStart"/>
      <w:r w:rsidRPr="00093C9B">
        <w:rPr>
          <w:rFonts w:eastAsia="Trebuchet MS"/>
        </w:rPr>
        <w:t>supervizare</w:t>
      </w:r>
      <w:proofErr w:type="spellEnd"/>
      <w:r w:rsidRPr="00093C9B">
        <w:rPr>
          <w:rFonts w:eastAsia="Trebuchet MS"/>
        </w:rPr>
        <w:t xml:space="preserve"> </w:t>
      </w:r>
      <w:proofErr w:type="spellStart"/>
      <w:r w:rsidRPr="00093C9B">
        <w:rPr>
          <w:rFonts w:eastAsia="Trebuchet MS"/>
        </w:rPr>
        <w:t>profesională</w:t>
      </w:r>
      <w:proofErr w:type="spellEnd"/>
      <w:r w:rsidRPr="00093C9B">
        <w:rPr>
          <w:rFonts w:eastAsia="Trebuchet MS"/>
        </w:rPr>
        <w:t>/</w:t>
      </w:r>
      <w:proofErr w:type="spellStart"/>
      <w:r w:rsidRPr="00093C9B">
        <w:rPr>
          <w:rFonts w:eastAsia="Trebuchet MS"/>
        </w:rPr>
        <w:t>Revizuirea</w:t>
      </w:r>
      <w:proofErr w:type="spellEnd"/>
      <w:r w:rsidRPr="00093C9B">
        <w:rPr>
          <w:rFonts w:eastAsia="Trebuchet MS"/>
        </w:rPr>
        <w:t xml:space="preserve"> </w:t>
      </w:r>
      <w:proofErr w:type="spellStart"/>
      <w:r w:rsidRPr="00093C9B">
        <w:rPr>
          <w:rFonts w:eastAsia="Trebuchet MS"/>
        </w:rPr>
        <w:t>fişelor</w:t>
      </w:r>
      <w:proofErr w:type="spellEnd"/>
      <w:r w:rsidRPr="00093C9B">
        <w:rPr>
          <w:rFonts w:eastAsia="Trebuchet MS"/>
        </w:rPr>
        <w:t xml:space="preserve"> de post </w:t>
      </w:r>
      <w:proofErr w:type="spellStart"/>
      <w:r w:rsidRPr="00093C9B">
        <w:rPr>
          <w:rFonts w:eastAsia="Trebuchet MS"/>
          <w:b/>
          <w:bCs/>
        </w:rPr>
        <w:t>în</w:t>
      </w:r>
      <w:proofErr w:type="spellEnd"/>
      <w:r w:rsidRPr="00093C9B">
        <w:rPr>
          <w:rFonts w:eastAsia="Trebuchet MS"/>
          <w:b/>
          <w:bCs/>
        </w:rPr>
        <w:t xml:space="preserve"> </w:t>
      </w:r>
      <w:proofErr w:type="spellStart"/>
      <w:r w:rsidRPr="00093C9B">
        <w:rPr>
          <w:rFonts w:eastAsia="Trebuchet MS"/>
          <w:b/>
          <w:bCs/>
        </w:rPr>
        <w:t>vederea</w:t>
      </w:r>
      <w:proofErr w:type="spellEnd"/>
      <w:r w:rsidRPr="00093C9B">
        <w:rPr>
          <w:rFonts w:eastAsia="Trebuchet MS"/>
          <w:b/>
          <w:bCs/>
        </w:rPr>
        <w:t xml:space="preserve"> </w:t>
      </w:r>
      <w:proofErr w:type="spellStart"/>
      <w:r w:rsidRPr="00093C9B">
        <w:rPr>
          <w:rFonts w:eastAsia="Trebuchet MS"/>
          <w:b/>
          <w:bCs/>
        </w:rPr>
        <w:t>asigurării</w:t>
      </w:r>
      <w:proofErr w:type="spellEnd"/>
      <w:r w:rsidRPr="00093C9B">
        <w:rPr>
          <w:rFonts w:eastAsia="Trebuchet MS"/>
          <w:b/>
          <w:bCs/>
        </w:rPr>
        <w:t xml:space="preserve"> </w:t>
      </w:r>
      <w:proofErr w:type="spellStart"/>
      <w:r w:rsidRPr="00093C9B">
        <w:rPr>
          <w:rFonts w:eastAsia="Trebuchet MS"/>
          <w:b/>
          <w:bCs/>
        </w:rPr>
        <w:t>coordonării</w:t>
      </w:r>
      <w:proofErr w:type="spellEnd"/>
      <w:r w:rsidRPr="00093C9B">
        <w:rPr>
          <w:rFonts w:eastAsia="Trebuchet MS"/>
          <w:b/>
          <w:bCs/>
        </w:rPr>
        <w:t xml:space="preserve"> </w:t>
      </w:r>
      <w:proofErr w:type="spellStart"/>
      <w:r w:rsidRPr="00093C9B">
        <w:rPr>
          <w:rFonts w:eastAsia="Trebuchet MS"/>
          <w:b/>
          <w:bCs/>
        </w:rPr>
        <w:t>profesionale</w:t>
      </w:r>
      <w:proofErr w:type="spellEnd"/>
      <w:r w:rsidRPr="00093C9B">
        <w:rPr>
          <w:rFonts w:eastAsia="Trebuchet MS"/>
        </w:rPr>
        <w:t xml:space="preserve"> </w:t>
      </w:r>
      <w:proofErr w:type="spellStart"/>
      <w:r w:rsidRPr="00093C9B">
        <w:rPr>
          <w:rFonts w:eastAsia="Trebuchet MS"/>
        </w:rPr>
        <w:t>sau</w:t>
      </w:r>
      <w:proofErr w:type="spellEnd"/>
      <w:r w:rsidRPr="00093C9B">
        <w:rPr>
          <w:rFonts w:eastAsia="Trebuchet MS"/>
        </w:rPr>
        <w:t xml:space="preserve"> </w:t>
      </w:r>
      <w:proofErr w:type="spellStart"/>
      <w:r w:rsidRPr="00093C9B">
        <w:rPr>
          <w:rFonts w:eastAsia="Trebuchet MS"/>
        </w:rPr>
        <w:t>încheierea</w:t>
      </w:r>
      <w:proofErr w:type="spellEnd"/>
      <w:r w:rsidRPr="00093C9B">
        <w:rPr>
          <w:rFonts w:eastAsia="Trebuchet MS"/>
        </w:rPr>
        <w:t xml:space="preserve"> de </w:t>
      </w:r>
      <w:proofErr w:type="spellStart"/>
      <w:r w:rsidRPr="00093C9B">
        <w:rPr>
          <w:rFonts w:eastAsia="Trebuchet MS"/>
        </w:rPr>
        <w:t>contracte</w:t>
      </w:r>
      <w:proofErr w:type="spellEnd"/>
      <w:r w:rsidRPr="00093C9B">
        <w:rPr>
          <w:rFonts w:eastAsia="Trebuchet MS"/>
        </w:rPr>
        <w:t xml:space="preserve"> de </w:t>
      </w:r>
      <w:proofErr w:type="spellStart"/>
      <w:r w:rsidRPr="00093C9B">
        <w:rPr>
          <w:rFonts w:eastAsia="Trebuchet MS"/>
        </w:rPr>
        <w:t>supervizare</w:t>
      </w:r>
      <w:proofErr w:type="spellEnd"/>
      <w:r w:rsidRPr="00093C9B">
        <w:rPr>
          <w:rFonts w:eastAsia="Trebuchet MS"/>
        </w:rPr>
        <w:t xml:space="preserve"> </w:t>
      </w:r>
      <w:proofErr w:type="spellStart"/>
      <w:r w:rsidRPr="00093C9B">
        <w:rPr>
          <w:rFonts w:eastAsia="Trebuchet MS"/>
        </w:rPr>
        <w:t>în</w:t>
      </w:r>
      <w:proofErr w:type="spellEnd"/>
      <w:r w:rsidRPr="00093C9B">
        <w:rPr>
          <w:rFonts w:eastAsia="Trebuchet MS"/>
        </w:rPr>
        <w:t xml:space="preserve"> </w:t>
      </w:r>
      <w:proofErr w:type="spellStart"/>
      <w:r w:rsidRPr="00093C9B">
        <w:rPr>
          <w:rFonts w:eastAsia="Trebuchet MS"/>
        </w:rPr>
        <w:t>servicii</w:t>
      </w:r>
      <w:proofErr w:type="spellEnd"/>
      <w:r w:rsidRPr="00093C9B">
        <w:rPr>
          <w:rFonts w:eastAsia="Trebuchet MS"/>
        </w:rPr>
        <w:t xml:space="preserve"> </w:t>
      </w:r>
      <w:proofErr w:type="spellStart"/>
      <w:r w:rsidRPr="00093C9B">
        <w:rPr>
          <w:rFonts w:eastAsia="Trebuchet MS"/>
        </w:rPr>
        <w:t>sociale</w:t>
      </w:r>
      <w:proofErr w:type="spellEnd"/>
      <w:r w:rsidRPr="00093C9B">
        <w:rPr>
          <w:rFonts w:eastAsia="Trebuchet MS"/>
        </w:rPr>
        <w:t xml:space="preserve">: </w:t>
      </w:r>
      <w:r w:rsidRPr="00093C9B">
        <w:rPr>
          <w:rFonts w:eastAsia="Trebuchet MS"/>
          <w:u w:val="single"/>
        </w:rPr>
        <w:t xml:space="preserve">nu </w:t>
      </w:r>
      <w:proofErr w:type="spellStart"/>
      <w:r w:rsidRPr="00093C9B">
        <w:rPr>
          <w:rFonts w:eastAsia="Trebuchet MS"/>
          <w:u w:val="single"/>
        </w:rPr>
        <w:t>este</w:t>
      </w:r>
      <w:proofErr w:type="spellEnd"/>
      <w:r w:rsidRPr="00093C9B">
        <w:rPr>
          <w:rFonts w:eastAsia="Trebuchet MS"/>
          <w:u w:val="single"/>
        </w:rPr>
        <w:t xml:space="preserve"> </w:t>
      </w:r>
      <w:proofErr w:type="spellStart"/>
      <w:r w:rsidRPr="00093C9B">
        <w:rPr>
          <w:rFonts w:eastAsia="Trebuchet MS"/>
          <w:u w:val="single"/>
        </w:rPr>
        <w:t>cazul</w:t>
      </w:r>
      <w:proofErr w:type="spellEnd"/>
    </w:p>
    <w:p w14:paraId="1D401F78" w14:textId="7741AB19" w:rsidR="00B975D1" w:rsidRPr="00093C9B" w:rsidRDefault="00000000">
      <w:pPr>
        <w:spacing w:line="274" w:lineRule="auto"/>
        <w:ind w:right="131"/>
        <w:rPr>
          <w:rFonts w:eastAsia="Trebuchet MS"/>
        </w:rPr>
      </w:pPr>
      <w:r w:rsidRPr="00093C9B">
        <w:rPr>
          <w:rFonts w:eastAsia="Trebuchet MS"/>
        </w:rPr>
        <w:t xml:space="preserve"> a) </w:t>
      </w:r>
      <w:proofErr w:type="spellStart"/>
      <w:r w:rsidRPr="00093C9B">
        <w:rPr>
          <w:rFonts w:eastAsia="Trebuchet MS"/>
        </w:rPr>
        <w:t>pentru</w:t>
      </w:r>
      <w:proofErr w:type="spellEnd"/>
      <w:r w:rsidRPr="00093C9B">
        <w:rPr>
          <w:rFonts w:eastAsia="Trebuchet MS"/>
        </w:rPr>
        <w:t xml:space="preserve"> </w:t>
      </w:r>
      <w:proofErr w:type="spellStart"/>
      <w:r w:rsidRPr="00093C9B">
        <w:rPr>
          <w:rFonts w:eastAsia="Trebuchet MS"/>
        </w:rPr>
        <w:t>asisten</w:t>
      </w:r>
      <w:r w:rsidR="00093C9B" w:rsidRPr="00093C9B">
        <w:rPr>
          <w:rFonts w:eastAsia="Trebuchet MS"/>
        </w:rPr>
        <w:t>t</w:t>
      </w:r>
      <w:proofErr w:type="spellEnd"/>
      <w:r w:rsidRPr="00093C9B">
        <w:rPr>
          <w:rFonts w:eastAsia="Trebuchet MS"/>
        </w:rPr>
        <w:t xml:space="preserve"> social</w:t>
      </w:r>
      <w:r w:rsidR="00093C9B" w:rsidRPr="00093C9B">
        <w:rPr>
          <w:rFonts w:eastAsia="Trebuchet MS"/>
        </w:rPr>
        <w:t xml:space="preserve">   </w:t>
      </w:r>
      <w:proofErr w:type="gramStart"/>
      <w:r w:rsidR="00093C9B">
        <w:rPr>
          <w:rFonts w:eastAsia="Trebuchet MS"/>
        </w:rPr>
        <w:t>1</w:t>
      </w:r>
      <w:r w:rsidR="0015543A">
        <w:rPr>
          <w:rFonts w:eastAsia="Trebuchet MS"/>
        </w:rPr>
        <w:t xml:space="preserve">, </w:t>
      </w:r>
      <w:r w:rsidR="00093C9B" w:rsidRPr="00093C9B">
        <w:rPr>
          <w:rFonts w:eastAsia="Trebuchet MS"/>
        </w:rPr>
        <w:t xml:space="preserve">  </w:t>
      </w:r>
      <w:proofErr w:type="gramEnd"/>
      <w:r w:rsidR="00093C9B" w:rsidRPr="00093C9B">
        <w:rPr>
          <w:rFonts w:eastAsia="Trebuchet MS"/>
        </w:rPr>
        <w:t xml:space="preserve"> </w:t>
      </w:r>
      <w:proofErr w:type="spellStart"/>
      <w:r w:rsidRPr="00093C9B">
        <w:rPr>
          <w:rFonts w:eastAsia="Trebuchet MS"/>
        </w:rPr>
        <w:t>buget</w:t>
      </w:r>
      <w:proofErr w:type="spellEnd"/>
      <w:r w:rsidRPr="00093C9B">
        <w:rPr>
          <w:rFonts w:eastAsia="Trebuchet MS"/>
        </w:rPr>
        <w:t xml:space="preserve"> </w:t>
      </w:r>
      <w:proofErr w:type="spellStart"/>
      <w:r w:rsidR="00093C9B">
        <w:rPr>
          <w:rFonts w:eastAsia="Trebuchet MS"/>
        </w:rPr>
        <w:t>estimat</w:t>
      </w:r>
      <w:proofErr w:type="spellEnd"/>
      <w:r w:rsidR="00093C9B">
        <w:rPr>
          <w:rFonts w:eastAsia="Trebuchet MS"/>
        </w:rPr>
        <w:t xml:space="preserve"> 36000 </w:t>
      </w:r>
      <w:proofErr w:type="gramStart"/>
      <w:r w:rsidR="00093C9B">
        <w:rPr>
          <w:rFonts w:eastAsia="Trebuchet MS"/>
        </w:rPr>
        <w:t xml:space="preserve">lei </w:t>
      </w:r>
      <w:r w:rsidRPr="00093C9B">
        <w:rPr>
          <w:rFonts w:eastAsia="Trebuchet MS"/>
        </w:rPr>
        <w:t xml:space="preserve"> ;</w:t>
      </w:r>
      <w:proofErr w:type="gramEnd"/>
    </w:p>
    <w:p w14:paraId="4003F5D1" w14:textId="1EBFEEFE" w:rsidR="00B975D1" w:rsidRPr="00093C9B" w:rsidRDefault="00000000">
      <w:pPr>
        <w:spacing w:line="274" w:lineRule="auto"/>
        <w:ind w:right="131"/>
        <w:rPr>
          <w:rFonts w:eastAsia="Trebuchet MS"/>
        </w:rPr>
      </w:pPr>
      <w:r w:rsidRPr="00093C9B">
        <w:rPr>
          <w:rFonts w:eastAsia="Trebuchet MS"/>
        </w:rPr>
        <w:t xml:space="preserve"> b) </w:t>
      </w:r>
      <w:proofErr w:type="spellStart"/>
      <w:r w:rsidRPr="00093C9B">
        <w:rPr>
          <w:rFonts w:eastAsia="Trebuchet MS"/>
        </w:rPr>
        <w:t>pentru</w:t>
      </w:r>
      <w:proofErr w:type="spellEnd"/>
      <w:r w:rsidRPr="00093C9B">
        <w:rPr>
          <w:rFonts w:eastAsia="Trebuchet MS"/>
        </w:rPr>
        <w:t xml:space="preserve"> </w:t>
      </w:r>
      <w:proofErr w:type="spellStart"/>
      <w:r w:rsidRPr="00093C9B">
        <w:rPr>
          <w:rFonts w:eastAsia="Trebuchet MS"/>
        </w:rPr>
        <w:t>psihologi</w:t>
      </w:r>
      <w:proofErr w:type="spellEnd"/>
      <w:r w:rsidRPr="00093C9B">
        <w:rPr>
          <w:rFonts w:eastAsia="Trebuchet MS"/>
        </w:rPr>
        <w:t xml:space="preserve">: nr. </w:t>
      </w:r>
      <w:proofErr w:type="gramStart"/>
      <w:r w:rsidRPr="00093C9B">
        <w:rPr>
          <w:rFonts w:eastAsia="Trebuchet MS"/>
        </w:rPr>
        <w:t>..</w:t>
      </w:r>
      <w:r w:rsidR="00093C9B">
        <w:rPr>
          <w:rFonts w:eastAsia="Trebuchet MS"/>
        </w:rPr>
        <w:t>1</w:t>
      </w:r>
      <w:r w:rsidR="0015543A">
        <w:rPr>
          <w:rFonts w:eastAsia="Trebuchet MS"/>
        </w:rPr>
        <w:t xml:space="preserve">, </w:t>
      </w:r>
      <w:r w:rsidR="00093C9B" w:rsidRPr="00093C9B">
        <w:rPr>
          <w:rFonts w:eastAsia="Trebuchet MS"/>
        </w:rPr>
        <w:t xml:space="preserve">  </w:t>
      </w:r>
      <w:proofErr w:type="gramEnd"/>
      <w:r w:rsidR="00093C9B" w:rsidRPr="00093C9B">
        <w:rPr>
          <w:rFonts w:eastAsia="Trebuchet MS"/>
        </w:rPr>
        <w:t xml:space="preserve">  </w:t>
      </w:r>
      <w:r w:rsidRPr="00093C9B">
        <w:rPr>
          <w:rFonts w:eastAsia="Trebuchet MS"/>
        </w:rPr>
        <w:t xml:space="preserve"> </w:t>
      </w:r>
      <w:proofErr w:type="spellStart"/>
      <w:r w:rsidRPr="00093C9B">
        <w:rPr>
          <w:rFonts w:eastAsia="Trebuchet MS"/>
        </w:rPr>
        <w:t>buget</w:t>
      </w:r>
      <w:proofErr w:type="spellEnd"/>
      <w:r w:rsidRPr="00093C9B">
        <w:rPr>
          <w:rFonts w:eastAsia="Trebuchet MS"/>
        </w:rPr>
        <w:t xml:space="preserve"> </w:t>
      </w:r>
      <w:proofErr w:type="spellStart"/>
      <w:r w:rsidRPr="00093C9B">
        <w:rPr>
          <w:rFonts w:eastAsia="Trebuchet MS"/>
        </w:rPr>
        <w:t>estimat</w:t>
      </w:r>
      <w:proofErr w:type="spellEnd"/>
      <w:r w:rsidRPr="00093C9B">
        <w:rPr>
          <w:rFonts w:eastAsia="Trebuchet MS"/>
        </w:rPr>
        <w:t xml:space="preserve"> .</w:t>
      </w:r>
      <w:r w:rsidR="00093C9B">
        <w:rPr>
          <w:rFonts w:eastAsia="Trebuchet MS"/>
        </w:rPr>
        <w:t xml:space="preserve">15600 </w:t>
      </w:r>
      <w:proofErr w:type="gramStart"/>
      <w:r w:rsidR="00093C9B">
        <w:rPr>
          <w:rFonts w:eastAsia="Trebuchet MS"/>
        </w:rPr>
        <w:t>lei ,</w:t>
      </w:r>
      <w:proofErr w:type="gramEnd"/>
      <w:r w:rsidR="00093C9B">
        <w:rPr>
          <w:rFonts w:eastAsia="Trebuchet MS"/>
        </w:rPr>
        <w:t xml:space="preserve"> </w:t>
      </w:r>
      <w:r w:rsidRPr="00093C9B">
        <w:rPr>
          <w:rFonts w:eastAsia="Trebuchet MS"/>
        </w:rPr>
        <w:t xml:space="preserve">  </w:t>
      </w:r>
    </w:p>
    <w:p w14:paraId="72FA27BE" w14:textId="1C42252F" w:rsidR="00B975D1" w:rsidRPr="00093C9B" w:rsidRDefault="00093C9B">
      <w:pPr>
        <w:spacing w:line="274" w:lineRule="auto"/>
        <w:ind w:right="131"/>
        <w:rPr>
          <w:rFonts w:eastAsia="Trebuchet MS"/>
        </w:rPr>
      </w:pPr>
      <w:r w:rsidRPr="00093C9B">
        <w:rPr>
          <w:rFonts w:eastAsia="Trebuchet MS"/>
        </w:rPr>
        <w:t xml:space="preserve">  c) </w:t>
      </w:r>
      <w:proofErr w:type="spellStart"/>
      <w:r w:rsidRPr="00093C9B">
        <w:rPr>
          <w:rFonts w:eastAsia="Trebuchet MS"/>
        </w:rPr>
        <w:t>pentru</w:t>
      </w:r>
      <w:proofErr w:type="spellEnd"/>
      <w:r w:rsidRPr="00093C9B">
        <w:rPr>
          <w:rFonts w:eastAsia="Trebuchet MS"/>
        </w:rPr>
        <w:t xml:space="preserve"> </w:t>
      </w:r>
      <w:proofErr w:type="gramStart"/>
      <w:r w:rsidRPr="00093C9B">
        <w:rPr>
          <w:rFonts w:eastAsia="Trebuchet MS"/>
        </w:rPr>
        <w:t>supervisor  nr</w:t>
      </w:r>
      <w:proofErr w:type="gramEnd"/>
      <w:r w:rsidRPr="00093C9B">
        <w:rPr>
          <w:rFonts w:eastAsia="Trebuchet MS"/>
        </w:rPr>
        <w:t xml:space="preserve">. </w:t>
      </w:r>
      <w:r>
        <w:rPr>
          <w:rFonts w:eastAsia="Trebuchet MS"/>
        </w:rPr>
        <w:t xml:space="preserve"> </w:t>
      </w:r>
      <w:proofErr w:type="gramStart"/>
      <w:r>
        <w:rPr>
          <w:rFonts w:eastAsia="Trebuchet MS"/>
        </w:rPr>
        <w:t>1</w:t>
      </w:r>
      <w:r w:rsidR="0015543A">
        <w:rPr>
          <w:rFonts w:eastAsia="Trebuchet MS"/>
        </w:rPr>
        <w:t xml:space="preserve">, </w:t>
      </w:r>
      <w:r>
        <w:rPr>
          <w:rFonts w:eastAsia="Trebuchet MS"/>
        </w:rPr>
        <w:t xml:space="preserve"> </w:t>
      </w:r>
      <w:r w:rsidR="0015543A">
        <w:rPr>
          <w:rFonts w:eastAsia="Trebuchet MS"/>
        </w:rPr>
        <w:t xml:space="preserve"> </w:t>
      </w:r>
      <w:proofErr w:type="spellStart"/>
      <w:r w:rsidR="0015543A">
        <w:rPr>
          <w:rFonts w:eastAsia="Trebuchet MS"/>
        </w:rPr>
        <w:t>buget</w:t>
      </w:r>
      <w:proofErr w:type="spellEnd"/>
      <w:r w:rsidR="0015543A">
        <w:rPr>
          <w:rFonts w:eastAsia="Trebuchet MS"/>
        </w:rPr>
        <w:t xml:space="preserve">  </w:t>
      </w:r>
      <w:proofErr w:type="spellStart"/>
      <w:r w:rsidR="0015543A">
        <w:rPr>
          <w:rFonts w:eastAsia="Trebuchet MS"/>
        </w:rPr>
        <w:t>estimat</w:t>
      </w:r>
      <w:proofErr w:type="spellEnd"/>
      <w:proofErr w:type="gramEnd"/>
      <w:r w:rsidR="0015543A">
        <w:rPr>
          <w:rFonts w:eastAsia="Trebuchet MS"/>
        </w:rPr>
        <w:t xml:space="preserve"> 3900 lei </w:t>
      </w:r>
    </w:p>
    <w:p w14:paraId="0018A2B2" w14:textId="77777777" w:rsidR="00541D49" w:rsidRPr="00093C9B" w:rsidRDefault="00541D49">
      <w:pPr>
        <w:spacing w:line="274" w:lineRule="auto"/>
        <w:ind w:right="131"/>
        <w:rPr>
          <w:rFonts w:eastAsia="Trebuchet MS"/>
        </w:rPr>
      </w:pPr>
    </w:p>
    <w:p w14:paraId="6F8BE007" w14:textId="77777777" w:rsidR="00541D49" w:rsidRPr="00093C9B" w:rsidRDefault="00541D49">
      <w:pPr>
        <w:spacing w:line="274" w:lineRule="auto"/>
        <w:ind w:right="131"/>
        <w:rPr>
          <w:rFonts w:eastAsia="Trebuchet MS"/>
        </w:rPr>
      </w:pPr>
    </w:p>
    <w:p w14:paraId="7C674257" w14:textId="77777777" w:rsidR="00541D49" w:rsidRDefault="00541D49">
      <w:pPr>
        <w:spacing w:line="274" w:lineRule="auto"/>
        <w:ind w:right="131"/>
        <w:rPr>
          <w:rFonts w:eastAsia="Trebuchet MS"/>
          <w:color w:val="FF0000"/>
        </w:rPr>
      </w:pPr>
    </w:p>
    <w:p w14:paraId="768A9C1D" w14:textId="77777777" w:rsidR="00541D49" w:rsidRDefault="00541D49">
      <w:pPr>
        <w:spacing w:line="274" w:lineRule="auto"/>
        <w:ind w:right="131"/>
        <w:rPr>
          <w:rFonts w:eastAsia="Trebuchet MS"/>
          <w:color w:val="FF0000"/>
        </w:rPr>
      </w:pPr>
    </w:p>
    <w:p w14:paraId="4FDFB479" w14:textId="77777777" w:rsidR="00541D49" w:rsidRDefault="00541D49">
      <w:pPr>
        <w:spacing w:line="274" w:lineRule="auto"/>
        <w:ind w:right="131"/>
        <w:rPr>
          <w:rFonts w:eastAsia="Trebuchet MS"/>
          <w:color w:val="FF0000"/>
        </w:rPr>
      </w:pPr>
    </w:p>
    <w:p w14:paraId="3956855C" w14:textId="77777777" w:rsidR="00541D49" w:rsidRDefault="00541D49">
      <w:pPr>
        <w:spacing w:line="274" w:lineRule="auto"/>
        <w:ind w:right="131"/>
        <w:rPr>
          <w:rFonts w:eastAsia="Trebuchet MS"/>
          <w:color w:val="FF0000"/>
        </w:rPr>
      </w:pPr>
    </w:p>
    <w:p w14:paraId="06F8ECD2" w14:textId="77777777" w:rsidR="00541D49" w:rsidRDefault="00541D49">
      <w:pPr>
        <w:spacing w:line="274" w:lineRule="auto"/>
        <w:ind w:right="131"/>
        <w:rPr>
          <w:rFonts w:eastAsia="Trebuchet MS"/>
          <w:color w:val="FF0000"/>
        </w:rPr>
      </w:pPr>
    </w:p>
    <w:p w14:paraId="5A1A54D5" w14:textId="77777777" w:rsidR="00541D49" w:rsidRDefault="00541D49">
      <w:pPr>
        <w:spacing w:line="274" w:lineRule="auto"/>
        <w:ind w:right="131"/>
        <w:rPr>
          <w:rFonts w:eastAsia="Trebuchet MS"/>
          <w:color w:val="FF0000"/>
        </w:rPr>
      </w:pPr>
    </w:p>
    <w:p w14:paraId="7E6B6B4A" w14:textId="77777777" w:rsidR="00541D49" w:rsidRDefault="00541D49">
      <w:pPr>
        <w:spacing w:line="274" w:lineRule="auto"/>
        <w:ind w:right="131"/>
        <w:rPr>
          <w:rFonts w:eastAsia="Trebuchet MS"/>
          <w:color w:val="FF0000"/>
        </w:rPr>
      </w:pPr>
    </w:p>
    <w:p w14:paraId="6D9304A9" w14:textId="77777777" w:rsidR="00541D49" w:rsidRDefault="00541D49">
      <w:pPr>
        <w:spacing w:line="274" w:lineRule="auto"/>
        <w:ind w:right="131"/>
        <w:rPr>
          <w:rFonts w:eastAsia="Trebuchet MS"/>
          <w:color w:val="FF0000"/>
        </w:rPr>
      </w:pPr>
    </w:p>
    <w:p w14:paraId="377C020E" w14:textId="77777777" w:rsidR="00541D49" w:rsidRDefault="00541D49">
      <w:pPr>
        <w:spacing w:line="274" w:lineRule="auto"/>
        <w:ind w:right="131"/>
        <w:rPr>
          <w:rFonts w:eastAsia="Trebuchet MS"/>
          <w:color w:val="FF0000"/>
        </w:rPr>
      </w:pPr>
    </w:p>
    <w:p w14:paraId="3F542075" w14:textId="77777777" w:rsidR="00541D49" w:rsidRDefault="00541D49">
      <w:pPr>
        <w:spacing w:line="274" w:lineRule="auto"/>
        <w:ind w:right="131"/>
        <w:rPr>
          <w:rFonts w:eastAsia="Trebuchet MS"/>
          <w:color w:val="FF0000"/>
        </w:rPr>
      </w:pPr>
    </w:p>
    <w:p w14:paraId="2B06AB08" w14:textId="77777777" w:rsidR="00541D49" w:rsidRDefault="00541D49">
      <w:pPr>
        <w:spacing w:line="274" w:lineRule="auto"/>
        <w:ind w:right="131"/>
        <w:rPr>
          <w:rFonts w:eastAsia="Trebuchet MS"/>
          <w:color w:val="FF0000"/>
        </w:rPr>
      </w:pPr>
    </w:p>
    <w:p w14:paraId="4D36BF30" w14:textId="77777777" w:rsidR="00541D49" w:rsidRPr="00541D49" w:rsidRDefault="00541D49">
      <w:pPr>
        <w:spacing w:line="274" w:lineRule="auto"/>
        <w:ind w:right="131"/>
        <w:rPr>
          <w:rFonts w:eastAsia="Trebuchet MS"/>
          <w:color w:val="FF0000"/>
        </w:rPr>
      </w:pPr>
    </w:p>
    <w:p w14:paraId="01D3958B" w14:textId="0B88E188" w:rsidR="00B975D1" w:rsidRPr="00A17FF8" w:rsidRDefault="00000000" w:rsidP="00541D49">
      <w:pPr>
        <w:spacing w:line="274" w:lineRule="auto"/>
        <w:ind w:right="131"/>
        <w:jc w:val="center"/>
        <w:rPr>
          <w:rFonts w:eastAsia="Trebuchet MS"/>
        </w:rPr>
      </w:pPr>
      <w:proofErr w:type="spellStart"/>
      <w:r w:rsidRPr="00A17FF8">
        <w:rPr>
          <w:rFonts w:eastAsia="Trebuchet MS"/>
        </w:rPr>
        <w:t>Întocmit-consilier</w:t>
      </w:r>
      <w:proofErr w:type="spellEnd"/>
      <w:r w:rsidR="001A4660">
        <w:rPr>
          <w:rFonts w:eastAsia="Trebuchet MS"/>
        </w:rPr>
        <w:t xml:space="preserve"> </w:t>
      </w:r>
      <w:proofErr w:type="gramStart"/>
      <w:r w:rsidR="003848A1" w:rsidRPr="00A17FF8">
        <w:rPr>
          <w:rFonts w:eastAsia="Trebuchet MS"/>
        </w:rPr>
        <w:t>superior ,</w:t>
      </w:r>
      <w:proofErr w:type="gramEnd"/>
      <w:r w:rsidR="003848A1" w:rsidRPr="00A17FF8">
        <w:rPr>
          <w:rFonts w:eastAsia="Trebuchet MS"/>
        </w:rPr>
        <w:t xml:space="preserve"> </w:t>
      </w:r>
      <w:r w:rsidRPr="00A17FF8">
        <w:rPr>
          <w:rFonts w:eastAsia="Trebuchet MS"/>
        </w:rPr>
        <w:t xml:space="preserve"> </w:t>
      </w:r>
      <w:proofErr w:type="spellStart"/>
      <w:r w:rsidRPr="00A17FF8">
        <w:rPr>
          <w:rFonts w:eastAsia="Trebuchet MS"/>
        </w:rPr>
        <w:t>asistent</w:t>
      </w:r>
      <w:proofErr w:type="spellEnd"/>
      <w:r w:rsidRPr="00A17FF8">
        <w:rPr>
          <w:rFonts w:eastAsia="Trebuchet MS"/>
        </w:rPr>
        <w:t xml:space="preserve"> social,</w:t>
      </w:r>
    </w:p>
    <w:p w14:paraId="2D1CB02B" w14:textId="7A33A69B" w:rsidR="00B975D1" w:rsidRPr="00A17FF8" w:rsidRDefault="003848A1" w:rsidP="00541D49">
      <w:pPr>
        <w:spacing w:line="274" w:lineRule="auto"/>
        <w:ind w:right="131"/>
        <w:jc w:val="center"/>
        <w:rPr>
          <w:rFonts w:eastAsia="Trebuchet MS"/>
        </w:rPr>
      </w:pPr>
      <w:proofErr w:type="spellStart"/>
      <w:r w:rsidRPr="00A17FF8">
        <w:rPr>
          <w:rFonts w:eastAsia="Trebuchet MS"/>
        </w:rPr>
        <w:t>Caloian</w:t>
      </w:r>
      <w:proofErr w:type="spellEnd"/>
      <w:r w:rsidRPr="00A17FF8">
        <w:rPr>
          <w:rFonts w:eastAsia="Trebuchet MS"/>
        </w:rPr>
        <w:t xml:space="preserve"> Adriana</w:t>
      </w:r>
    </w:p>
    <w:sectPr w:rsidR="00B975D1" w:rsidRPr="00A17FF8">
      <w:pgSz w:w="11907" w:h="16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BB8E4" w14:textId="77777777" w:rsidR="00EB1538" w:rsidRDefault="00EB1538">
      <w:r>
        <w:separator/>
      </w:r>
    </w:p>
  </w:endnote>
  <w:endnote w:type="continuationSeparator" w:id="0">
    <w:p w14:paraId="7BCC4D11" w14:textId="77777777" w:rsidR="00EB1538" w:rsidRDefault="00EB1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9D2B3" w14:textId="77777777" w:rsidR="00EB1538" w:rsidRDefault="00EB1538">
      <w:r>
        <w:separator/>
      </w:r>
    </w:p>
  </w:footnote>
  <w:footnote w:type="continuationSeparator" w:id="0">
    <w:p w14:paraId="6B9A776C" w14:textId="77777777" w:rsidR="00EB1538" w:rsidRDefault="00EB1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upperLetter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hint="default"/>
        <w:b/>
        <w:bCs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  <w:pPr>
        <w:ind w:left="-131"/>
      </w:pPr>
      <w:rPr>
        <w:rFonts w:hint="default"/>
        <w:b/>
        <w:bCs/>
      </w:rPr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 w15:restartNumberingAfterBreak="0">
    <w:nsid w:val="00000011"/>
    <w:multiLevelType w:val="multilevel"/>
    <w:tmpl w:val="00000011"/>
    <w:lvl w:ilvl="0">
      <w:start w:val="4"/>
      <w:numFmt w:val="lowerLetter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 w15:restartNumberingAfterBreak="0">
    <w:nsid w:val="062315EA"/>
    <w:multiLevelType w:val="hybridMultilevel"/>
    <w:tmpl w:val="755CE9E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201B5"/>
    <w:multiLevelType w:val="singleLevel"/>
    <w:tmpl w:val="0ED201B5"/>
    <w:lvl w:ilvl="0">
      <w:start w:val="1"/>
      <w:numFmt w:val="lowerLetter"/>
      <w:suff w:val="space"/>
      <w:lvlText w:val="%1)"/>
      <w:lvlJc w:val="left"/>
      <w:pPr>
        <w:ind w:left="480"/>
      </w:pPr>
      <w:rPr>
        <w:rFonts w:ascii="Times New Roman" w:hAnsi="Times New Roman" w:cs="Times New Roman" w:hint="default"/>
        <w:b/>
        <w:bCs/>
      </w:rPr>
    </w:lvl>
  </w:abstractNum>
  <w:abstractNum w:abstractNumId="7" w15:restartNumberingAfterBreak="0">
    <w:nsid w:val="16AA533F"/>
    <w:multiLevelType w:val="singleLevel"/>
    <w:tmpl w:val="16AA533F"/>
    <w:lvl w:ilvl="0">
      <w:start w:val="1"/>
      <w:numFmt w:val="decimal"/>
      <w:suff w:val="space"/>
      <w:lvlText w:val="%1."/>
      <w:lvlJc w:val="left"/>
      <w:rPr>
        <w:rFonts w:hint="default"/>
        <w:u w:val="single"/>
      </w:rPr>
    </w:lvl>
  </w:abstractNum>
  <w:abstractNum w:abstractNumId="8" w15:restartNumberingAfterBreak="0">
    <w:nsid w:val="250B56A4"/>
    <w:multiLevelType w:val="multilevel"/>
    <w:tmpl w:val="250B56A4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/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2D47CA2C"/>
    <w:multiLevelType w:val="singleLevel"/>
    <w:tmpl w:val="2D47CA2C"/>
    <w:lvl w:ilvl="0">
      <w:start w:val="1"/>
      <w:numFmt w:val="lowerLetter"/>
      <w:suff w:val="space"/>
      <w:lvlText w:val="%1)"/>
      <w:lvlJc w:val="left"/>
    </w:lvl>
  </w:abstractNum>
  <w:abstractNum w:abstractNumId="10" w15:restartNumberingAfterBreak="0">
    <w:nsid w:val="4B5A0A18"/>
    <w:multiLevelType w:val="multilevel"/>
    <w:tmpl w:val="4B5A0A18"/>
    <w:lvl w:ilvl="0">
      <w:numFmt w:val="bullet"/>
      <w:lvlText w:val="-"/>
      <w:lvlJc w:val="left"/>
      <w:pPr>
        <w:tabs>
          <w:tab w:val="left" w:pos="143"/>
        </w:tabs>
        <w:ind w:left="1211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828" w:hanging="360"/>
      </w:pPr>
      <w:rPr>
        <w:rFonts w:ascii="Wingdings" w:hAnsi="Wingdings" w:cs="Wingdings" w:hint="default"/>
      </w:rPr>
    </w:lvl>
  </w:abstractNum>
  <w:num w:numId="1" w16cid:durableId="1957635092">
    <w:abstractNumId w:val="8"/>
  </w:num>
  <w:num w:numId="2" w16cid:durableId="1264535522">
    <w:abstractNumId w:val="0"/>
  </w:num>
  <w:num w:numId="3" w16cid:durableId="1737556965">
    <w:abstractNumId w:val="1"/>
  </w:num>
  <w:num w:numId="4" w16cid:durableId="1558593617">
    <w:abstractNumId w:val="10"/>
  </w:num>
  <w:num w:numId="5" w16cid:durableId="409280141">
    <w:abstractNumId w:val="7"/>
  </w:num>
  <w:num w:numId="6" w16cid:durableId="181284055">
    <w:abstractNumId w:val="6"/>
  </w:num>
  <w:num w:numId="7" w16cid:durableId="1600871559">
    <w:abstractNumId w:val="2"/>
  </w:num>
  <w:num w:numId="8" w16cid:durableId="838891829">
    <w:abstractNumId w:val="3"/>
  </w:num>
  <w:num w:numId="9" w16cid:durableId="204754443">
    <w:abstractNumId w:val="9"/>
  </w:num>
  <w:num w:numId="10" w16cid:durableId="568346397">
    <w:abstractNumId w:val="4"/>
  </w:num>
  <w:num w:numId="11" w16cid:durableId="10740143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386"/>
    <w:rsid w:val="00022278"/>
    <w:rsid w:val="00036C36"/>
    <w:rsid w:val="000447C3"/>
    <w:rsid w:val="00045175"/>
    <w:rsid w:val="000546F4"/>
    <w:rsid w:val="00060930"/>
    <w:rsid w:val="00065CF0"/>
    <w:rsid w:val="000811FB"/>
    <w:rsid w:val="00087BA3"/>
    <w:rsid w:val="00093C9B"/>
    <w:rsid w:val="000958CE"/>
    <w:rsid w:val="00097049"/>
    <w:rsid w:val="000A17D4"/>
    <w:rsid w:val="000A4414"/>
    <w:rsid w:val="000A5A77"/>
    <w:rsid w:val="000C7AE0"/>
    <w:rsid w:val="000D0BEC"/>
    <w:rsid w:val="000D1297"/>
    <w:rsid w:val="001508C1"/>
    <w:rsid w:val="0015543A"/>
    <w:rsid w:val="0016681C"/>
    <w:rsid w:val="0017251B"/>
    <w:rsid w:val="0017512B"/>
    <w:rsid w:val="001757A3"/>
    <w:rsid w:val="0018432C"/>
    <w:rsid w:val="001843B9"/>
    <w:rsid w:val="001A4660"/>
    <w:rsid w:val="001B0C84"/>
    <w:rsid w:val="001B206F"/>
    <w:rsid w:val="001C0107"/>
    <w:rsid w:val="001C704D"/>
    <w:rsid w:val="001D37A2"/>
    <w:rsid w:val="001E0989"/>
    <w:rsid w:val="001E0CCE"/>
    <w:rsid w:val="001F362C"/>
    <w:rsid w:val="00204FF7"/>
    <w:rsid w:val="00205C0F"/>
    <w:rsid w:val="00215FF9"/>
    <w:rsid w:val="00246086"/>
    <w:rsid w:val="00252E0F"/>
    <w:rsid w:val="00257F38"/>
    <w:rsid w:val="0026570B"/>
    <w:rsid w:val="00266911"/>
    <w:rsid w:val="00277317"/>
    <w:rsid w:val="002851DB"/>
    <w:rsid w:val="00285B3D"/>
    <w:rsid w:val="002E7B35"/>
    <w:rsid w:val="002F5EEF"/>
    <w:rsid w:val="00306123"/>
    <w:rsid w:val="00322EE3"/>
    <w:rsid w:val="00340BE0"/>
    <w:rsid w:val="00351789"/>
    <w:rsid w:val="00365386"/>
    <w:rsid w:val="0037077A"/>
    <w:rsid w:val="00373A7A"/>
    <w:rsid w:val="003848A1"/>
    <w:rsid w:val="00385195"/>
    <w:rsid w:val="0039060B"/>
    <w:rsid w:val="003A7FC4"/>
    <w:rsid w:val="003B5890"/>
    <w:rsid w:val="003B5B88"/>
    <w:rsid w:val="003B6C90"/>
    <w:rsid w:val="003D172A"/>
    <w:rsid w:val="003E3E97"/>
    <w:rsid w:val="003F2466"/>
    <w:rsid w:val="00407FB6"/>
    <w:rsid w:val="00424327"/>
    <w:rsid w:val="00442138"/>
    <w:rsid w:val="00454333"/>
    <w:rsid w:val="00462599"/>
    <w:rsid w:val="004634AA"/>
    <w:rsid w:val="004716AC"/>
    <w:rsid w:val="00487B89"/>
    <w:rsid w:val="00494497"/>
    <w:rsid w:val="00494BEF"/>
    <w:rsid w:val="0049768E"/>
    <w:rsid w:val="004A0656"/>
    <w:rsid w:val="004A2BD0"/>
    <w:rsid w:val="004B240B"/>
    <w:rsid w:val="004C570E"/>
    <w:rsid w:val="004E6CE5"/>
    <w:rsid w:val="004F0B2E"/>
    <w:rsid w:val="004F2111"/>
    <w:rsid w:val="004F3366"/>
    <w:rsid w:val="00513C71"/>
    <w:rsid w:val="0053102D"/>
    <w:rsid w:val="00540486"/>
    <w:rsid w:val="00541D49"/>
    <w:rsid w:val="0054362A"/>
    <w:rsid w:val="00543FB1"/>
    <w:rsid w:val="00562EC4"/>
    <w:rsid w:val="005706C2"/>
    <w:rsid w:val="00583817"/>
    <w:rsid w:val="005A7215"/>
    <w:rsid w:val="005B48B1"/>
    <w:rsid w:val="005C06B6"/>
    <w:rsid w:val="005C62F2"/>
    <w:rsid w:val="005D6370"/>
    <w:rsid w:val="005E4303"/>
    <w:rsid w:val="00606CEE"/>
    <w:rsid w:val="00615420"/>
    <w:rsid w:val="00623F9D"/>
    <w:rsid w:val="00636828"/>
    <w:rsid w:val="00646112"/>
    <w:rsid w:val="006704AF"/>
    <w:rsid w:val="00692D99"/>
    <w:rsid w:val="006D294B"/>
    <w:rsid w:val="006E37A6"/>
    <w:rsid w:val="006E5A5E"/>
    <w:rsid w:val="00701887"/>
    <w:rsid w:val="00702374"/>
    <w:rsid w:val="00706E4B"/>
    <w:rsid w:val="00717647"/>
    <w:rsid w:val="00731E6D"/>
    <w:rsid w:val="00736CC1"/>
    <w:rsid w:val="00755EE2"/>
    <w:rsid w:val="00757E9E"/>
    <w:rsid w:val="00780334"/>
    <w:rsid w:val="0078069B"/>
    <w:rsid w:val="00782DDA"/>
    <w:rsid w:val="007A2AD3"/>
    <w:rsid w:val="007A2D02"/>
    <w:rsid w:val="007D39AB"/>
    <w:rsid w:val="008056DB"/>
    <w:rsid w:val="00810069"/>
    <w:rsid w:val="00814526"/>
    <w:rsid w:val="00820FE0"/>
    <w:rsid w:val="00825AA7"/>
    <w:rsid w:val="00846073"/>
    <w:rsid w:val="00875E8F"/>
    <w:rsid w:val="00893FBD"/>
    <w:rsid w:val="008A0C06"/>
    <w:rsid w:val="008A5825"/>
    <w:rsid w:val="008C0FEF"/>
    <w:rsid w:val="008C3F2D"/>
    <w:rsid w:val="008D3FF1"/>
    <w:rsid w:val="008E0CE6"/>
    <w:rsid w:val="0090138A"/>
    <w:rsid w:val="00906661"/>
    <w:rsid w:val="00906DE0"/>
    <w:rsid w:val="00914F4F"/>
    <w:rsid w:val="009159F1"/>
    <w:rsid w:val="00935D81"/>
    <w:rsid w:val="00944290"/>
    <w:rsid w:val="00953C81"/>
    <w:rsid w:val="009822AA"/>
    <w:rsid w:val="00997EA0"/>
    <w:rsid w:val="009A0A19"/>
    <w:rsid w:val="009A5335"/>
    <w:rsid w:val="009B39C5"/>
    <w:rsid w:val="009B79A4"/>
    <w:rsid w:val="009D328D"/>
    <w:rsid w:val="009D3C04"/>
    <w:rsid w:val="009E5634"/>
    <w:rsid w:val="00A0229B"/>
    <w:rsid w:val="00A17FF8"/>
    <w:rsid w:val="00A21137"/>
    <w:rsid w:val="00A36880"/>
    <w:rsid w:val="00A53008"/>
    <w:rsid w:val="00A659F4"/>
    <w:rsid w:val="00A65E2E"/>
    <w:rsid w:val="00A70A33"/>
    <w:rsid w:val="00AA64AF"/>
    <w:rsid w:val="00AB43FF"/>
    <w:rsid w:val="00AC03AB"/>
    <w:rsid w:val="00AE52AD"/>
    <w:rsid w:val="00B04DCF"/>
    <w:rsid w:val="00B225C9"/>
    <w:rsid w:val="00B46509"/>
    <w:rsid w:val="00B630C9"/>
    <w:rsid w:val="00B7139F"/>
    <w:rsid w:val="00B719B1"/>
    <w:rsid w:val="00B73FF1"/>
    <w:rsid w:val="00B800D7"/>
    <w:rsid w:val="00B84A76"/>
    <w:rsid w:val="00B975D1"/>
    <w:rsid w:val="00BB18AD"/>
    <w:rsid w:val="00BB2711"/>
    <w:rsid w:val="00BF292D"/>
    <w:rsid w:val="00BF6E3B"/>
    <w:rsid w:val="00BF7264"/>
    <w:rsid w:val="00C37A45"/>
    <w:rsid w:val="00C545C2"/>
    <w:rsid w:val="00C61BEA"/>
    <w:rsid w:val="00C66704"/>
    <w:rsid w:val="00C67DEC"/>
    <w:rsid w:val="00C7451D"/>
    <w:rsid w:val="00C8452D"/>
    <w:rsid w:val="00C93C38"/>
    <w:rsid w:val="00CB7DEA"/>
    <w:rsid w:val="00CD46CC"/>
    <w:rsid w:val="00CD4C3C"/>
    <w:rsid w:val="00CE28BB"/>
    <w:rsid w:val="00CE65F1"/>
    <w:rsid w:val="00CF1F42"/>
    <w:rsid w:val="00CF5595"/>
    <w:rsid w:val="00D07440"/>
    <w:rsid w:val="00D331CD"/>
    <w:rsid w:val="00D33D19"/>
    <w:rsid w:val="00D43131"/>
    <w:rsid w:val="00D55370"/>
    <w:rsid w:val="00D63C42"/>
    <w:rsid w:val="00D72417"/>
    <w:rsid w:val="00DA4155"/>
    <w:rsid w:val="00DA4884"/>
    <w:rsid w:val="00DA53CE"/>
    <w:rsid w:val="00DA590E"/>
    <w:rsid w:val="00DB1034"/>
    <w:rsid w:val="00DB1C5A"/>
    <w:rsid w:val="00DB76B0"/>
    <w:rsid w:val="00DC7CEC"/>
    <w:rsid w:val="00DF15E2"/>
    <w:rsid w:val="00DF6B1A"/>
    <w:rsid w:val="00DF76BB"/>
    <w:rsid w:val="00E02FA4"/>
    <w:rsid w:val="00E03EC5"/>
    <w:rsid w:val="00E10C4B"/>
    <w:rsid w:val="00E16A91"/>
    <w:rsid w:val="00E3614D"/>
    <w:rsid w:val="00E406DB"/>
    <w:rsid w:val="00E56560"/>
    <w:rsid w:val="00E56ACC"/>
    <w:rsid w:val="00E80714"/>
    <w:rsid w:val="00E87104"/>
    <w:rsid w:val="00EB1538"/>
    <w:rsid w:val="00EB1758"/>
    <w:rsid w:val="00EE276C"/>
    <w:rsid w:val="00EF2A15"/>
    <w:rsid w:val="00F01D6D"/>
    <w:rsid w:val="00F15A58"/>
    <w:rsid w:val="00F25017"/>
    <w:rsid w:val="00F30E24"/>
    <w:rsid w:val="00F74B0E"/>
    <w:rsid w:val="00F81AAB"/>
    <w:rsid w:val="00F84211"/>
    <w:rsid w:val="00F865ED"/>
    <w:rsid w:val="00F93DB8"/>
    <w:rsid w:val="00F97048"/>
    <w:rsid w:val="00FC3538"/>
    <w:rsid w:val="00FD7237"/>
    <w:rsid w:val="00FD7700"/>
    <w:rsid w:val="00FE286E"/>
    <w:rsid w:val="12CF777E"/>
    <w:rsid w:val="257E5D55"/>
    <w:rsid w:val="2C4216A9"/>
    <w:rsid w:val="36283EC3"/>
    <w:rsid w:val="378F4D72"/>
    <w:rsid w:val="3BE9441D"/>
    <w:rsid w:val="4A59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710A961D"/>
  <w15:docId w15:val="{6B8BE02A-A153-4FFA-B16F-EE748C5F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Liberation Serif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Corptext">
    <w:name w:val="Body Text"/>
    <w:basedOn w:val="Normal"/>
    <w:link w:val="CorptextCaracter"/>
    <w:qFormat/>
    <w:pPr>
      <w:spacing w:after="120"/>
    </w:pPr>
  </w:style>
  <w:style w:type="paragraph" w:styleId="Corptext2">
    <w:name w:val="Body Text 2"/>
    <w:basedOn w:val="Normal"/>
    <w:link w:val="Corptext2Caracter"/>
    <w:uiPriority w:val="99"/>
    <w:semiHidden/>
    <w:unhideWhenUsed/>
    <w:qFormat/>
    <w:pPr>
      <w:spacing w:after="120" w:line="480" w:lineRule="auto"/>
    </w:pPr>
  </w:style>
  <w:style w:type="paragraph" w:styleId="Indentcorptext">
    <w:name w:val="Body Text Indent"/>
    <w:basedOn w:val="Normal"/>
    <w:link w:val="IndentcorptextCaracter"/>
    <w:qFormat/>
    <w:pPr>
      <w:spacing w:after="120"/>
      <w:ind w:left="283"/>
    </w:pPr>
    <w:rPr>
      <w:lang w:val="ro-RO" w:eastAsia="ro-RO"/>
    </w:rPr>
  </w:style>
  <w:style w:type="paragraph" w:styleId="Subsol">
    <w:name w:val="footer"/>
    <w:basedOn w:val="Normal"/>
    <w:link w:val="SubsolCaracter"/>
    <w:qFormat/>
    <w:pPr>
      <w:tabs>
        <w:tab w:val="center" w:pos="4320"/>
        <w:tab w:val="right" w:pos="8640"/>
      </w:tabs>
    </w:pPr>
    <w:rPr>
      <w:sz w:val="20"/>
      <w:szCs w:val="20"/>
      <w:lang w:eastAsia="ro-RO"/>
    </w:rPr>
  </w:style>
  <w:style w:type="paragraph" w:styleId="NormalWeb">
    <w:name w:val="Normal (Web)"/>
    <w:basedOn w:val="Normal"/>
    <w:unhideWhenUsed/>
    <w:qFormat/>
    <w:pPr>
      <w:spacing w:before="100" w:beforeAutospacing="1" w:after="100" w:afterAutospacing="1"/>
    </w:pPr>
    <w:rPr>
      <w:lang w:val="ro-RO" w:eastAsia="ro-RO"/>
    </w:rPr>
  </w:style>
  <w:style w:type="paragraph" w:styleId="Indentnormal">
    <w:name w:val="Normal Indent"/>
    <w:basedOn w:val="Normal"/>
    <w:uiPriority w:val="99"/>
    <w:semiHidden/>
    <w:unhideWhenUsed/>
    <w:qFormat/>
    <w:pPr>
      <w:ind w:left="708"/>
    </w:pPr>
  </w:style>
  <w:style w:type="character" w:styleId="Robust">
    <w:name w:val="Strong"/>
    <w:uiPriority w:val="22"/>
    <w:qFormat/>
    <w:rPr>
      <w:b/>
      <w:bCs/>
    </w:rPr>
  </w:style>
  <w:style w:type="table" w:styleId="Tabelgril">
    <w:name w:val="Table Grid"/>
    <w:basedOn w:val="Tabel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qFormat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IndentcorptextCaracter">
    <w:name w:val="Indent corp text Caracter"/>
    <w:basedOn w:val="Fontdeparagrafimplicit"/>
    <w:link w:val="Indentcorptext"/>
    <w:qFormat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FrspaiereCaracter">
    <w:name w:val="Fără spațiere Caracter"/>
    <w:link w:val="Frspaiere"/>
    <w:uiPriority w:val="1"/>
    <w:qFormat/>
    <w:locked/>
    <w:rPr>
      <w:sz w:val="24"/>
      <w:szCs w:val="24"/>
      <w:lang w:val="en-US" w:eastAsia="ar-SA"/>
    </w:rPr>
  </w:style>
  <w:style w:type="paragraph" w:styleId="Frspaiere">
    <w:name w:val="No Spacing"/>
    <w:link w:val="FrspaiereCaracter"/>
    <w:uiPriority w:val="1"/>
    <w:qFormat/>
    <w:pPr>
      <w:suppressAutoHyphens/>
    </w:pPr>
    <w:rPr>
      <w:rFonts w:asciiTheme="minorHAnsi" w:eastAsiaTheme="minorHAnsi" w:hAnsiTheme="minorHAnsi" w:cstheme="minorBidi"/>
      <w:sz w:val="24"/>
      <w:szCs w:val="24"/>
      <w:lang w:val="en-US" w:eastAsia="ar-SA"/>
    </w:rPr>
  </w:style>
  <w:style w:type="paragraph" w:customStyle="1" w:styleId="Times-Roman-R">
    <w:name w:val="Times-Roman-R"/>
    <w:basedOn w:val="Normal"/>
    <w:next w:val="Indentnormal"/>
    <w:qFormat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orptextCaracter">
    <w:name w:val="Corp text Caracter"/>
    <w:basedOn w:val="Fontdeparagrafimplicit"/>
    <w:link w:val="Corptext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rspaiere1">
    <w:name w:val="Fără spațiere1"/>
    <w:uiPriority w:val="99"/>
    <w:qFormat/>
    <w:rPr>
      <w:rFonts w:ascii="Calibri" w:eastAsia="Times New Roman" w:hAnsi="Calibri" w:cs="Calibri"/>
      <w:sz w:val="22"/>
      <w:szCs w:val="22"/>
      <w:lang w:val="en-US" w:eastAsia="en-US"/>
    </w:rPr>
  </w:style>
  <w:style w:type="character" w:customStyle="1" w:styleId="Corptext2Caracter">
    <w:name w:val="Corp text 2 Caracter"/>
    <w:basedOn w:val="Fontdeparagrafimplicit"/>
    <w:link w:val="Corptext2"/>
    <w:uiPriority w:val="99"/>
    <w:semiHidden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ubsolCaracter">
    <w:name w:val="Subsol Caracter"/>
    <w:basedOn w:val="Fontdeparagrafimplicit"/>
    <w:link w:val="Subsol"/>
    <w:qFormat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customStyle="1" w:styleId="slitbdy">
    <w:name w:val="s_lit_bdy"/>
    <w:qFormat/>
  </w:style>
  <w:style w:type="character" w:customStyle="1" w:styleId="salnbdy">
    <w:name w:val="s_aln_bdy"/>
    <w:basedOn w:val="Fontdeparagrafimplicit"/>
    <w:qFormat/>
  </w:style>
  <w:style w:type="paragraph" w:customStyle="1" w:styleId="TableContents">
    <w:name w:val="Table Contents"/>
    <w:basedOn w:val="Standard"/>
    <w:qFormat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cs="Times New Roman"/>
      <w:color w:val="000000"/>
      <w:kern w:val="2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1AB7764A-C0EB-4B33-93E9-CF53B85F8A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1339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 Virgel Popovici</dc:creator>
  <cp:lastModifiedBy>colegiul economic</cp:lastModifiedBy>
  <cp:revision>16</cp:revision>
  <cp:lastPrinted>2026-01-14T13:01:00Z</cp:lastPrinted>
  <dcterms:created xsi:type="dcterms:W3CDTF">2025-01-29T11:43:00Z</dcterms:created>
  <dcterms:modified xsi:type="dcterms:W3CDTF">2026-01-14T13:06:00Z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159E04BD2EAA4FEE86042D1812051950_12</vt:lpwstr>
  </property>
</Properties>
</file>